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67D" w:rsidRDefault="00BA767D">
      <w:pPr>
        <w:spacing w:after="0"/>
        <w:ind w:right="-463"/>
        <w:rPr>
          <w:rFonts w:ascii="Verdana" w:hAnsi="Verdana" w:cs="Arial"/>
          <w:b/>
          <w:bCs/>
          <w:sz w:val="20"/>
          <w:szCs w:val="20"/>
        </w:rPr>
      </w:pPr>
    </w:p>
    <w:p w:rsidR="00BA767D" w:rsidRDefault="00A025A8" w:rsidP="006369C4">
      <w:pPr>
        <w:spacing w:after="0"/>
        <w:ind w:right="-46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41</w:t>
      </w:r>
      <w:r w:rsidR="00D84C76">
        <w:rPr>
          <w:rFonts w:ascii="Verdana" w:hAnsi="Verdana" w:cs="Arial"/>
          <w:b/>
          <w:bCs/>
          <w:color w:val="000000"/>
          <w:sz w:val="20"/>
          <w:szCs w:val="20"/>
        </w:rPr>
        <w:t>ª SESSÃO ORDINÁRIA DAS EGRÉGIAS</w:t>
      </w:r>
    </w:p>
    <w:p w:rsidR="00BA767D" w:rsidRDefault="00D84C76" w:rsidP="006369C4">
      <w:pPr>
        <w:spacing w:after="0"/>
        <w:ind w:right="-463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CÂ</w:t>
      </w:r>
      <w:r w:rsidR="00D053FC">
        <w:rPr>
          <w:rFonts w:ascii="Verdana" w:hAnsi="Verdana" w:cs="Arial"/>
          <w:b/>
          <w:bCs/>
          <w:color w:val="000000"/>
          <w:sz w:val="20"/>
          <w:szCs w:val="20"/>
        </w:rPr>
        <w:t xml:space="preserve">MARAS REUNIDAS, EM MANAUS/AM, </w:t>
      </w:r>
      <w:r w:rsidR="00A025A8">
        <w:rPr>
          <w:rFonts w:ascii="Verdana" w:hAnsi="Verdana" w:cs="Arial"/>
          <w:b/>
          <w:bCs/>
          <w:color w:val="000000"/>
          <w:sz w:val="20"/>
          <w:szCs w:val="20"/>
        </w:rPr>
        <w:t>22</w:t>
      </w:r>
      <w:r w:rsidR="004D4260">
        <w:rPr>
          <w:rFonts w:ascii="Verdana" w:hAnsi="Verdana" w:cs="Arial"/>
          <w:b/>
          <w:bCs/>
          <w:color w:val="000000"/>
          <w:sz w:val="20"/>
          <w:szCs w:val="20"/>
        </w:rPr>
        <w:t xml:space="preserve"> NOVEMBRO 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>DE 2023, (4ª-FEIRA) E PARA AS PRÓXIMAS SESSÕES</w:t>
      </w:r>
    </w:p>
    <w:p w:rsidR="00BA767D" w:rsidRDefault="00BA767D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BA767D" w:rsidRDefault="00BA767D">
      <w:pPr>
        <w:spacing w:line="240" w:lineRule="auto"/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  <w:u w:val="single"/>
        </w:rPr>
      </w:pPr>
    </w:p>
    <w:p w:rsidR="00BA767D" w:rsidRDefault="00D84C76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LEITURA DE ACÓRDÃOS</w:t>
      </w:r>
    </w:p>
    <w:p w:rsidR="00AE0765" w:rsidRDefault="00D84C76" w:rsidP="00A56A35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 COM JULGAMENTOS ADIADOS </w:t>
      </w:r>
      <w:r w:rsidR="00796EDD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OU SUSPENSOS NA SESSÃO </w:t>
      </w:r>
      <w:r w:rsidR="00A766B3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DO DIA 08/11/2023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.</w:t>
      </w:r>
    </w:p>
    <w:p w:rsidR="001E222D" w:rsidRDefault="001E222D" w:rsidP="001E222D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6A094D" w:rsidRDefault="006A094D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6A094D" w:rsidRPr="00391A53" w:rsidRDefault="006A094D" w:rsidP="006A0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91A53">
        <w:rPr>
          <w:rFonts w:ascii="Verdana" w:hAnsi="Verdana" w:cs="Arial"/>
          <w:b/>
          <w:bCs/>
          <w:sz w:val="20"/>
          <w:szCs w:val="20"/>
        </w:rPr>
        <w:t>0635269-94.2022.8.04.0001</w:t>
      </w:r>
      <w:proofErr w:type="gramStart"/>
      <w:r w:rsidRPr="00391A5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91A53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6A094D" w:rsidRPr="00391A53" w:rsidRDefault="006A094D" w:rsidP="006A0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A70C0">
        <w:rPr>
          <w:rFonts w:ascii="Verdana" w:hAnsi="Verdana" w:cs="Arial"/>
          <w:b/>
          <w:sz w:val="20"/>
          <w:szCs w:val="20"/>
        </w:rPr>
        <w:t>Apelante:</w:t>
      </w:r>
      <w:r w:rsidRPr="001A70C0">
        <w:rPr>
          <w:rFonts w:ascii="Verdana" w:hAnsi="Verdana" w:cs="Arial"/>
          <w:b/>
          <w:sz w:val="20"/>
          <w:szCs w:val="20"/>
        </w:rPr>
        <w:tab/>
        <w:t xml:space="preserve">Governo do Estado do Amazonas. </w:t>
      </w:r>
      <w:r w:rsidRPr="001A70C0">
        <w:rPr>
          <w:rFonts w:ascii="Verdana" w:hAnsi="Verdana" w:cs="Arial"/>
          <w:b/>
          <w:sz w:val="20"/>
          <w:szCs w:val="20"/>
        </w:rPr>
        <w:br/>
        <w:t>Apelado:</w:t>
      </w:r>
      <w:r w:rsidRPr="001A70C0">
        <w:rPr>
          <w:rFonts w:ascii="Verdana" w:hAnsi="Verdana" w:cs="Arial"/>
          <w:b/>
          <w:sz w:val="20"/>
          <w:szCs w:val="20"/>
        </w:rPr>
        <w:tab/>
      </w:r>
      <w:proofErr w:type="spellStart"/>
      <w:r w:rsidRPr="001A70C0">
        <w:rPr>
          <w:rFonts w:ascii="Verdana" w:hAnsi="Verdana" w:cs="Arial"/>
          <w:b/>
          <w:sz w:val="20"/>
          <w:szCs w:val="20"/>
        </w:rPr>
        <w:t>Csl</w:t>
      </w:r>
      <w:proofErr w:type="spellEnd"/>
      <w:r w:rsidRPr="001A70C0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1A70C0">
        <w:rPr>
          <w:rFonts w:ascii="Verdana" w:hAnsi="Verdana" w:cs="Arial"/>
          <w:b/>
          <w:sz w:val="20"/>
          <w:szCs w:val="20"/>
        </w:rPr>
        <w:t>Behring</w:t>
      </w:r>
      <w:proofErr w:type="spellEnd"/>
      <w:r w:rsidRPr="001A70C0">
        <w:rPr>
          <w:rFonts w:ascii="Verdana" w:hAnsi="Verdana" w:cs="Arial"/>
          <w:b/>
          <w:sz w:val="20"/>
          <w:szCs w:val="20"/>
        </w:rPr>
        <w:t xml:space="preserve"> Comércio de Produtos Farmacêuticos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391A53">
        <w:rPr>
          <w:rFonts w:ascii="Verdana" w:hAnsi="Verdana" w:cs="Arial"/>
          <w:sz w:val="20"/>
          <w:szCs w:val="20"/>
        </w:rPr>
        <w:t xml:space="preserve">Thais Silveira Araujo (397254/SP). </w:t>
      </w:r>
      <w:r w:rsidRPr="00391A5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391A53">
        <w:rPr>
          <w:rFonts w:ascii="Verdana" w:hAnsi="Verdana" w:cs="Arial"/>
          <w:sz w:val="20"/>
          <w:szCs w:val="20"/>
        </w:rPr>
        <w:t>Sonia Maria Gianni</w:t>
      </w:r>
      <w:r>
        <w:rPr>
          <w:rFonts w:ascii="Verdana" w:hAnsi="Verdana" w:cs="Arial"/>
          <w:sz w:val="20"/>
          <w:szCs w:val="20"/>
        </w:rPr>
        <w:t xml:space="preserve">ni Marques Döbler (26914/SP). </w:t>
      </w:r>
    </w:p>
    <w:p w:rsidR="006A094D" w:rsidRPr="00391A53" w:rsidRDefault="006A094D" w:rsidP="006A0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6A094D" w:rsidRPr="001A70C0" w:rsidRDefault="006A094D" w:rsidP="006A0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A70C0">
        <w:rPr>
          <w:rFonts w:ascii="Verdana" w:hAnsi="Verdana" w:cs="Arial"/>
          <w:b/>
          <w:bCs/>
          <w:sz w:val="20"/>
          <w:szCs w:val="20"/>
        </w:rPr>
        <w:t>Relator</w:t>
      </w:r>
      <w:r w:rsidRPr="001A70C0">
        <w:rPr>
          <w:rFonts w:ascii="Verdana" w:hAnsi="Verdana" w:cs="Arial"/>
          <w:b/>
          <w:sz w:val="20"/>
          <w:szCs w:val="20"/>
        </w:rPr>
        <w:t>:</w:t>
      </w:r>
      <w:r w:rsidRPr="001A70C0">
        <w:rPr>
          <w:rFonts w:ascii="Verdana" w:hAnsi="Verdana" w:cs="Arial"/>
          <w:b/>
          <w:color w:val="000000"/>
          <w:sz w:val="20"/>
          <w:szCs w:val="20"/>
        </w:rPr>
        <w:tab/>
        <w:t>Exmo. Sr. Des. Domingos Jorge Chalub Pereira</w:t>
      </w:r>
    </w:p>
    <w:p w:rsidR="006A094D" w:rsidRDefault="006A094D" w:rsidP="006A0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77D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</w:t>
      </w:r>
      <w:r w:rsidRPr="005877DC">
        <w:rPr>
          <w:rFonts w:ascii="Verdana" w:hAnsi="Verdana" w:cs="Arial"/>
          <w:b/>
          <w:color w:val="000000"/>
          <w:sz w:val="20"/>
          <w:szCs w:val="20"/>
        </w:rPr>
        <w:t>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 w:rsidR="00EF5430"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 w:rsidR="00EF5430">
        <w:rPr>
          <w:rFonts w:ascii="Verdana" w:hAnsi="Verdana" w:cs="Arial"/>
          <w:color w:val="000000"/>
          <w:sz w:val="20"/>
          <w:szCs w:val="20"/>
        </w:rPr>
        <w:t xml:space="preserve"> do</w:t>
      </w:r>
      <w:r>
        <w:rPr>
          <w:rFonts w:ascii="Verdana" w:hAnsi="Verdana" w:cs="Arial"/>
          <w:color w:val="000000"/>
          <w:sz w:val="20"/>
          <w:szCs w:val="20"/>
        </w:rPr>
        <w:t xml:space="preserve"> Exmo. Sr. Des. Relator (em 0</w:t>
      </w:r>
      <w:r w:rsidR="00EF5430">
        <w:rPr>
          <w:rFonts w:ascii="Verdana" w:hAnsi="Verdana" w:cs="Arial"/>
          <w:color w:val="000000"/>
          <w:sz w:val="20"/>
          <w:szCs w:val="20"/>
        </w:rPr>
        <w:t>8</w:t>
      </w:r>
      <w:r>
        <w:rPr>
          <w:rFonts w:ascii="Verdana" w:hAnsi="Verdana" w:cs="Arial"/>
          <w:color w:val="000000"/>
          <w:sz w:val="20"/>
          <w:szCs w:val="20"/>
        </w:rPr>
        <w:t>.11.2023).</w:t>
      </w:r>
    </w:p>
    <w:p w:rsidR="006A094D" w:rsidRDefault="006A094D" w:rsidP="006A0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6A094D" w:rsidRDefault="006A094D" w:rsidP="006A0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---------------------------------------------------------------------------------------------</w:t>
      </w:r>
    </w:p>
    <w:p w:rsidR="006A094D" w:rsidRDefault="006A094D" w:rsidP="006A0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6A094D" w:rsidRPr="00E615CC" w:rsidRDefault="006A094D" w:rsidP="006A0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E615CC">
        <w:rPr>
          <w:rFonts w:ascii="Verdana" w:hAnsi="Verdana" w:cs="Arial"/>
          <w:b/>
          <w:bCs/>
          <w:sz w:val="20"/>
          <w:szCs w:val="20"/>
        </w:rPr>
        <w:t>0638467-42.2022.8.04.0001</w:t>
      </w:r>
      <w:proofErr w:type="gramStart"/>
      <w:r w:rsidRPr="00E615C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E615CC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6A094D" w:rsidRPr="00E615CC" w:rsidRDefault="006A094D" w:rsidP="006A0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615CC">
        <w:rPr>
          <w:rFonts w:ascii="Verdana" w:hAnsi="Verdana" w:cs="Arial"/>
          <w:bCs/>
          <w:sz w:val="20"/>
          <w:szCs w:val="20"/>
        </w:rPr>
        <w:t>Origem</w:t>
      </w:r>
      <w:r w:rsidRPr="00E615CC">
        <w:rPr>
          <w:rFonts w:ascii="Verdana" w:hAnsi="Verdana" w:cs="Arial"/>
          <w:sz w:val="20"/>
          <w:szCs w:val="20"/>
        </w:rPr>
        <w:t xml:space="preserve">: </w:t>
      </w:r>
      <w:r w:rsidRPr="00E615CC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6A094D" w:rsidRPr="00E615CC" w:rsidRDefault="006A094D" w:rsidP="006A0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615CC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E615CC">
        <w:rPr>
          <w:rFonts w:ascii="Verdana" w:hAnsi="Verdana" w:cs="Arial"/>
          <w:sz w:val="20"/>
          <w:szCs w:val="20"/>
        </w:rPr>
        <w:t>Dr. Marco Antonio Pinto da Costa</w:t>
      </w:r>
    </w:p>
    <w:p w:rsidR="006A094D" w:rsidRPr="00E615CC" w:rsidRDefault="006A094D" w:rsidP="006A0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615CC">
        <w:rPr>
          <w:rFonts w:ascii="Verdana" w:hAnsi="Verdana" w:cs="Arial"/>
          <w:b/>
          <w:sz w:val="20"/>
          <w:szCs w:val="20"/>
        </w:rPr>
        <w:t>Apelante:</w:t>
      </w:r>
      <w:r w:rsidRPr="00E615CC">
        <w:rPr>
          <w:rFonts w:ascii="Verdana" w:hAnsi="Verdana" w:cs="Arial"/>
          <w:b/>
          <w:sz w:val="20"/>
          <w:szCs w:val="20"/>
        </w:rPr>
        <w:tab/>
        <w:t xml:space="preserve">Estado do Amazonas. </w:t>
      </w:r>
      <w:r w:rsidRPr="00E615CC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Estado: Dr. </w:t>
      </w:r>
      <w:r w:rsidRPr="00E615CC">
        <w:rPr>
          <w:rFonts w:ascii="Verdana" w:hAnsi="Verdana" w:cs="Arial"/>
          <w:sz w:val="20"/>
          <w:szCs w:val="20"/>
        </w:rPr>
        <w:t xml:space="preserve">Leandro </w:t>
      </w:r>
      <w:proofErr w:type="spellStart"/>
      <w:r w:rsidRPr="00E615CC">
        <w:rPr>
          <w:rFonts w:ascii="Verdana" w:hAnsi="Verdana" w:cs="Arial"/>
          <w:sz w:val="20"/>
          <w:szCs w:val="20"/>
        </w:rPr>
        <w:t>Venicius</w:t>
      </w:r>
      <w:proofErr w:type="spellEnd"/>
      <w:r w:rsidRPr="00E615CC">
        <w:rPr>
          <w:rFonts w:ascii="Verdana" w:hAnsi="Verdana" w:cs="Arial"/>
          <w:sz w:val="20"/>
          <w:szCs w:val="20"/>
        </w:rPr>
        <w:t xml:space="preserve"> Fonseca </w:t>
      </w:r>
      <w:proofErr w:type="spellStart"/>
      <w:r w:rsidRPr="00E615CC">
        <w:rPr>
          <w:rFonts w:ascii="Verdana" w:hAnsi="Verdana" w:cs="Arial"/>
          <w:sz w:val="20"/>
          <w:szCs w:val="20"/>
        </w:rPr>
        <w:t>Roz</w:t>
      </w:r>
      <w:r>
        <w:rPr>
          <w:rFonts w:ascii="Verdana" w:hAnsi="Verdana" w:cs="Arial"/>
          <w:sz w:val="20"/>
          <w:szCs w:val="20"/>
        </w:rPr>
        <w:t>eira</w:t>
      </w:r>
      <w:proofErr w:type="spellEnd"/>
      <w:r>
        <w:rPr>
          <w:rFonts w:ascii="Verdana" w:hAnsi="Verdana" w:cs="Arial"/>
          <w:sz w:val="20"/>
          <w:szCs w:val="20"/>
        </w:rPr>
        <w:t xml:space="preserve"> (10483/AM). </w:t>
      </w:r>
      <w:r>
        <w:rPr>
          <w:rFonts w:ascii="Verdana" w:hAnsi="Verdana" w:cs="Arial"/>
          <w:sz w:val="20"/>
          <w:szCs w:val="20"/>
        </w:rPr>
        <w:br/>
      </w:r>
      <w:r w:rsidRPr="00E615CC">
        <w:rPr>
          <w:rFonts w:ascii="Verdana" w:hAnsi="Verdana" w:cs="Arial"/>
          <w:b/>
          <w:sz w:val="20"/>
          <w:szCs w:val="20"/>
        </w:rPr>
        <w:t>Apelado:</w:t>
      </w:r>
      <w:r w:rsidRPr="00E615CC">
        <w:rPr>
          <w:rFonts w:ascii="Verdana" w:hAnsi="Verdana" w:cs="Arial"/>
          <w:b/>
          <w:sz w:val="20"/>
          <w:szCs w:val="20"/>
        </w:rPr>
        <w:tab/>
      </w:r>
      <w:proofErr w:type="spellStart"/>
      <w:r w:rsidRPr="00E615CC">
        <w:rPr>
          <w:rFonts w:ascii="Verdana" w:hAnsi="Verdana" w:cs="Arial"/>
          <w:b/>
          <w:sz w:val="20"/>
          <w:szCs w:val="20"/>
        </w:rPr>
        <w:t>Biocore</w:t>
      </w:r>
      <w:proofErr w:type="spellEnd"/>
      <w:r w:rsidRPr="00E615CC">
        <w:rPr>
          <w:rFonts w:ascii="Verdana" w:hAnsi="Verdana" w:cs="Arial"/>
          <w:b/>
          <w:sz w:val="20"/>
          <w:szCs w:val="20"/>
        </w:rPr>
        <w:t xml:space="preserve"> Comércio e Representações de Produtos Hospitalares e Laboratoriais Ltda. </w:t>
      </w:r>
      <w:r w:rsidRPr="00E615CC">
        <w:rPr>
          <w:rFonts w:ascii="Verdana" w:hAnsi="Verdana" w:cs="Arial"/>
          <w:b/>
          <w:sz w:val="20"/>
          <w:szCs w:val="20"/>
        </w:rPr>
        <w:br/>
        <w:t>Apelado:</w:t>
      </w:r>
      <w:r w:rsidRPr="00E615CC">
        <w:rPr>
          <w:rFonts w:ascii="Verdana" w:hAnsi="Verdana" w:cs="Arial"/>
          <w:b/>
          <w:sz w:val="20"/>
          <w:szCs w:val="20"/>
        </w:rPr>
        <w:tab/>
      </w:r>
      <w:proofErr w:type="spellStart"/>
      <w:r w:rsidRPr="00E615CC">
        <w:rPr>
          <w:rFonts w:ascii="Verdana" w:hAnsi="Verdana" w:cs="Arial"/>
          <w:b/>
          <w:sz w:val="20"/>
          <w:szCs w:val="20"/>
        </w:rPr>
        <w:t>Diagnocel</w:t>
      </w:r>
      <w:proofErr w:type="spellEnd"/>
      <w:r w:rsidRPr="00E615CC">
        <w:rPr>
          <w:rFonts w:ascii="Verdana" w:hAnsi="Verdana" w:cs="Arial"/>
          <w:b/>
          <w:sz w:val="20"/>
          <w:szCs w:val="20"/>
        </w:rPr>
        <w:t xml:space="preserve"> Com</w:t>
      </w:r>
      <w:r>
        <w:rPr>
          <w:rFonts w:ascii="Verdana" w:hAnsi="Verdana" w:cs="Arial"/>
          <w:b/>
          <w:sz w:val="20"/>
          <w:szCs w:val="20"/>
        </w:rPr>
        <w:t>é</w:t>
      </w:r>
      <w:r w:rsidRPr="00E615CC">
        <w:rPr>
          <w:rFonts w:ascii="Verdana" w:hAnsi="Verdana" w:cs="Arial"/>
          <w:b/>
          <w:sz w:val="20"/>
          <w:szCs w:val="20"/>
        </w:rPr>
        <w:t xml:space="preserve">rcio de Representações Ltda. </w:t>
      </w:r>
      <w:r w:rsidRPr="00E615CC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615CC">
        <w:rPr>
          <w:rFonts w:ascii="Verdana" w:hAnsi="Verdana" w:cs="Arial"/>
          <w:sz w:val="20"/>
          <w:szCs w:val="20"/>
        </w:rPr>
        <w:t>Jos</w:t>
      </w:r>
      <w:r>
        <w:rPr>
          <w:rFonts w:ascii="Verdana" w:hAnsi="Verdana" w:cs="Arial"/>
          <w:sz w:val="20"/>
          <w:szCs w:val="20"/>
        </w:rPr>
        <w:t>é</w:t>
      </w:r>
      <w:r w:rsidRPr="00E615C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615CC">
        <w:rPr>
          <w:rFonts w:ascii="Verdana" w:hAnsi="Verdana" w:cs="Arial"/>
          <w:sz w:val="20"/>
          <w:szCs w:val="20"/>
        </w:rPr>
        <w:t>Elioneido</w:t>
      </w:r>
      <w:proofErr w:type="spellEnd"/>
      <w:r w:rsidRPr="00E615CC">
        <w:rPr>
          <w:rFonts w:ascii="Verdana" w:hAnsi="Verdana" w:cs="Arial"/>
          <w:sz w:val="20"/>
          <w:szCs w:val="20"/>
        </w:rPr>
        <w:t xml:space="preserve"> Barro</w:t>
      </w:r>
      <w:r>
        <w:rPr>
          <w:rFonts w:ascii="Verdana" w:hAnsi="Verdana" w:cs="Arial"/>
          <w:sz w:val="20"/>
          <w:szCs w:val="20"/>
        </w:rPr>
        <w:t xml:space="preserve">so (21116-A/MA).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E615CC">
        <w:rPr>
          <w:rFonts w:ascii="Verdana" w:hAnsi="Verdana" w:cs="Arial"/>
          <w:sz w:val="20"/>
          <w:szCs w:val="20"/>
        </w:rPr>
        <w:t>Higo</w:t>
      </w:r>
      <w:r>
        <w:rPr>
          <w:rFonts w:ascii="Verdana" w:hAnsi="Verdana" w:cs="Arial"/>
          <w:sz w:val="20"/>
          <w:szCs w:val="20"/>
        </w:rPr>
        <w:t>r</w:t>
      </w:r>
      <w:proofErr w:type="spellEnd"/>
      <w:r>
        <w:rPr>
          <w:rFonts w:ascii="Verdana" w:hAnsi="Verdana" w:cs="Arial"/>
          <w:sz w:val="20"/>
          <w:szCs w:val="20"/>
        </w:rPr>
        <w:t xml:space="preserve"> Cordeiro Barbosa (29750/CE). </w:t>
      </w:r>
    </w:p>
    <w:p w:rsidR="006A094D" w:rsidRPr="00E615CC" w:rsidRDefault="006A094D" w:rsidP="006A0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6A094D" w:rsidRDefault="006A094D" w:rsidP="006A0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615CC">
        <w:rPr>
          <w:rFonts w:ascii="Verdana" w:hAnsi="Verdana" w:cs="Arial"/>
          <w:b/>
          <w:bCs/>
          <w:sz w:val="20"/>
          <w:szCs w:val="20"/>
        </w:rPr>
        <w:t>Relator</w:t>
      </w:r>
      <w:r w:rsidRPr="00E615CC">
        <w:rPr>
          <w:rFonts w:ascii="Verdana" w:hAnsi="Verdana" w:cs="Arial"/>
          <w:b/>
          <w:sz w:val="20"/>
          <w:szCs w:val="20"/>
        </w:rPr>
        <w:t>:</w:t>
      </w:r>
      <w:r w:rsidRPr="00E615CC">
        <w:rPr>
          <w:rFonts w:ascii="Verdana" w:hAnsi="Verdana" w:cs="Arial"/>
          <w:b/>
          <w:color w:val="000000"/>
          <w:sz w:val="20"/>
          <w:szCs w:val="20"/>
        </w:rPr>
        <w:tab/>
        <w:t>Exmo. Sr. Des. Domingos Jorge Chalub Pereira</w:t>
      </w:r>
      <w:r>
        <w:rPr>
          <w:rFonts w:ascii="Verdana" w:hAnsi="Verdana" w:cs="Arial"/>
          <w:b/>
          <w:color w:val="000000"/>
          <w:sz w:val="20"/>
          <w:szCs w:val="20"/>
        </w:rPr>
        <w:t>.</w:t>
      </w:r>
    </w:p>
    <w:p w:rsidR="00EF5430" w:rsidRDefault="00EF5430" w:rsidP="00EF543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77D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</w:t>
      </w:r>
      <w:r w:rsidRPr="005877DC">
        <w:rPr>
          <w:rFonts w:ascii="Verdana" w:hAnsi="Verdana" w:cs="Arial"/>
          <w:b/>
          <w:color w:val="000000"/>
          <w:sz w:val="20"/>
          <w:szCs w:val="20"/>
        </w:rPr>
        <w:t>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08.11.2023).</w:t>
      </w:r>
    </w:p>
    <w:p w:rsidR="006A094D" w:rsidRDefault="006A094D" w:rsidP="006A0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6A094D" w:rsidRPr="00DA67DE" w:rsidRDefault="006A094D" w:rsidP="006A094D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E615CC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DA67DE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Apelados: </w:t>
      </w:r>
      <w:proofErr w:type="spellStart"/>
      <w:r w:rsidRPr="00DA67DE">
        <w:rPr>
          <w:rFonts w:ascii="Verdana" w:hAnsi="Verdana" w:cs="Arial"/>
          <w:b/>
          <w:sz w:val="20"/>
          <w:szCs w:val="20"/>
          <w:highlight w:val="yellow"/>
        </w:rPr>
        <w:t>Biocore</w:t>
      </w:r>
      <w:proofErr w:type="spellEnd"/>
      <w:r w:rsidRPr="00DA67DE">
        <w:rPr>
          <w:rFonts w:ascii="Verdana" w:hAnsi="Verdana" w:cs="Arial"/>
          <w:b/>
          <w:sz w:val="20"/>
          <w:szCs w:val="20"/>
          <w:highlight w:val="yellow"/>
        </w:rPr>
        <w:t xml:space="preserve"> Comércio e Representações de Produtos Hospitalares e Laboratoriais Ltda. e </w:t>
      </w:r>
      <w:proofErr w:type="spellStart"/>
      <w:r w:rsidRPr="00DA67DE">
        <w:rPr>
          <w:rFonts w:ascii="Verdana" w:hAnsi="Verdana" w:cs="Arial"/>
          <w:b/>
          <w:sz w:val="20"/>
          <w:szCs w:val="20"/>
          <w:highlight w:val="yellow"/>
        </w:rPr>
        <w:t>Diagnocel</w:t>
      </w:r>
      <w:proofErr w:type="spellEnd"/>
      <w:r w:rsidRPr="00DA67DE">
        <w:rPr>
          <w:rFonts w:ascii="Verdana" w:hAnsi="Verdana" w:cs="Arial"/>
          <w:b/>
          <w:sz w:val="20"/>
          <w:szCs w:val="20"/>
          <w:highlight w:val="yellow"/>
        </w:rPr>
        <w:t xml:space="preserve"> Comé</w:t>
      </w:r>
      <w:r w:rsidRPr="00DA67DE">
        <w:rPr>
          <w:rFonts w:ascii="Verdana" w:hAnsi="Verdana" w:cs="Arial"/>
          <w:b/>
          <w:sz w:val="20"/>
          <w:szCs w:val="20"/>
          <w:highlight w:val="yellow"/>
        </w:rPr>
        <w:t>r</w:t>
      </w:r>
      <w:r w:rsidRPr="00DA67DE">
        <w:rPr>
          <w:rFonts w:ascii="Verdana" w:hAnsi="Verdana" w:cs="Arial"/>
          <w:b/>
          <w:sz w:val="20"/>
          <w:szCs w:val="20"/>
          <w:highlight w:val="yellow"/>
        </w:rPr>
        <w:t xml:space="preserve">cio de Representações Ltda. </w:t>
      </w:r>
    </w:p>
    <w:p w:rsidR="006A094D" w:rsidRDefault="006A094D" w:rsidP="006A094D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E615CC">
        <w:rPr>
          <w:rFonts w:ascii="Verdana" w:hAnsi="Verdana" w:cs="Arial"/>
          <w:color w:val="000000"/>
          <w:sz w:val="20"/>
          <w:szCs w:val="20"/>
          <w:highlight w:val="yellow"/>
        </w:rPr>
        <w:t>Advogado:</w:t>
      </w:r>
      <w:r w:rsidRPr="00E615CC">
        <w:rPr>
          <w:rFonts w:ascii="Verdana" w:hAnsi="Verdana" w:cs="Arial"/>
          <w:sz w:val="20"/>
          <w:szCs w:val="20"/>
          <w:highlight w:val="yellow"/>
        </w:rPr>
        <w:t xml:space="preserve"> Dr. </w:t>
      </w:r>
      <w:proofErr w:type="spellStart"/>
      <w:r w:rsidRPr="00E615CC">
        <w:rPr>
          <w:rFonts w:ascii="Verdana" w:hAnsi="Verdana" w:cs="Arial"/>
          <w:sz w:val="20"/>
          <w:szCs w:val="20"/>
          <w:highlight w:val="yellow"/>
        </w:rPr>
        <w:t>Higor</w:t>
      </w:r>
      <w:proofErr w:type="spellEnd"/>
      <w:r w:rsidRPr="00E615CC">
        <w:rPr>
          <w:rFonts w:ascii="Verdana" w:hAnsi="Verdana" w:cs="Arial"/>
          <w:sz w:val="20"/>
          <w:szCs w:val="20"/>
          <w:highlight w:val="yellow"/>
        </w:rPr>
        <w:t xml:space="preserve"> Cordeiro Barbosa (29750/CE).</w:t>
      </w:r>
      <w:r w:rsidRPr="00E615CC">
        <w:rPr>
          <w:rFonts w:ascii="Verdana" w:hAnsi="Verdana" w:cs="Arial"/>
          <w:sz w:val="20"/>
          <w:szCs w:val="20"/>
        </w:rPr>
        <w:br/>
      </w:r>
      <w:proofErr w:type="gramStart"/>
      <w:r>
        <w:rPr>
          <w:rFonts w:ascii="Verdana" w:hAnsi="Verdana" w:cs="Arial"/>
          <w:b/>
          <w:color w:val="000000"/>
          <w:sz w:val="20"/>
          <w:szCs w:val="20"/>
        </w:rPr>
        <w:t>(</w:t>
      </w:r>
      <w:proofErr w:type="gramEnd"/>
      <w:r>
        <w:rPr>
          <w:rFonts w:ascii="Verdana" w:hAnsi="Verdana" w:cs="Arial"/>
          <w:b/>
          <w:color w:val="000000"/>
          <w:sz w:val="20"/>
          <w:szCs w:val="20"/>
        </w:rPr>
        <w:t xml:space="preserve">Videoconferência) </w:t>
      </w:r>
    </w:p>
    <w:p w:rsidR="006A094D" w:rsidRPr="00D63668" w:rsidRDefault="006A094D" w:rsidP="006A0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6A094D" w:rsidRPr="00E615CC" w:rsidRDefault="006A094D" w:rsidP="006A0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6A094D" w:rsidRDefault="006A094D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584DC2" w:rsidRPr="00001EC7" w:rsidRDefault="00584DC2" w:rsidP="00584D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001EC7">
        <w:rPr>
          <w:rFonts w:ascii="Verdana" w:hAnsi="Verdana" w:cs="Arial"/>
          <w:b/>
          <w:bCs/>
          <w:sz w:val="20"/>
          <w:szCs w:val="20"/>
        </w:rPr>
        <w:t xml:space="preserve">4003187-28.2021.8.04.0000 - Revisão Criminal </w:t>
      </w:r>
    </w:p>
    <w:p w:rsidR="00584DC2" w:rsidRPr="00001EC7" w:rsidRDefault="00584DC2" w:rsidP="00584D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01EC7">
        <w:rPr>
          <w:rFonts w:ascii="Verdana" w:hAnsi="Verdana" w:cs="Arial"/>
          <w:b/>
          <w:sz w:val="20"/>
          <w:szCs w:val="20"/>
        </w:rPr>
        <w:t>Requerente:</w:t>
      </w:r>
      <w:r w:rsidRPr="00001EC7">
        <w:rPr>
          <w:rFonts w:ascii="Verdana" w:hAnsi="Verdana" w:cs="Arial"/>
          <w:b/>
          <w:sz w:val="20"/>
          <w:szCs w:val="20"/>
        </w:rPr>
        <w:tab/>
      </w:r>
      <w:proofErr w:type="spellStart"/>
      <w:r w:rsidRPr="00001EC7">
        <w:rPr>
          <w:rFonts w:ascii="Verdana" w:hAnsi="Verdana" w:cs="Arial"/>
          <w:b/>
          <w:sz w:val="20"/>
          <w:szCs w:val="20"/>
        </w:rPr>
        <w:t>Jhonatha</w:t>
      </w:r>
      <w:proofErr w:type="spellEnd"/>
      <w:r w:rsidRPr="00001EC7">
        <w:rPr>
          <w:rFonts w:ascii="Verdana" w:hAnsi="Verdana" w:cs="Arial"/>
          <w:b/>
          <w:sz w:val="20"/>
          <w:szCs w:val="20"/>
        </w:rPr>
        <w:t xml:space="preserve"> Oliveira da Silva. </w:t>
      </w:r>
      <w:r w:rsidRPr="00001EC7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001EC7">
        <w:rPr>
          <w:rFonts w:ascii="Verdana" w:hAnsi="Verdana" w:cs="Arial"/>
          <w:sz w:val="20"/>
          <w:szCs w:val="20"/>
        </w:rPr>
        <w:t>Vangleys</w:t>
      </w:r>
      <w:proofErr w:type="spellEnd"/>
      <w:r w:rsidRPr="00001EC7">
        <w:rPr>
          <w:rFonts w:ascii="Verdana" w:hAnsi="Verdana" w:cs="Arial"/>
          <w:sz w:val="20"/>
          <w:szCs w:val="20"/>
        </w:rPr>
        <w:t xml:space="preserve"> Reis </w:t>
      </w:r>
      <w:r>
        <w:rPr>
          <w:rFonts w:ascii="Verdana" w:hAnsi="Verdana" w:cs="Arial"/>
          <w:sz w:val="20"/>
          <w:szCs w:val="20"/>
        </w:rPr>
        <w:t xml:space="preserve">Vianna (7797/AM). </w:t>
      </w:r>
      <w:r>
        <w:rPr>
          <w:rFonts w:ascii="Verdana" w:hAnsi="Verdana" w:cs="Arial"/>
          <w:sz w:val="20"/>
          <w:szCs w:val="20"/>
        </w:rPr>
        <w:br/>
      </w:r>
      <w:r w:rsidRPr="00001EC7">
        <w:rPr>
          <w:rFonts w:ascii="Verdana" w:hAnsi="Verdana" w:cs="Arial"/>
          <w:b/>
          <w:sz w:val="20"/>
          <w:szCs w:val="20"/>
        </w:rPr>
        <w:lastRenderedPageBreak/>
        <w:t>Requerido:</w:t>
      </w:r>
      <w:r w:rsidRPr="00001EC7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 w:rsidRPr="00001EC7">
        <w:rPr>
          <w:rFonts w:ascii="Verdana" w:hAnsi="Verdana" w:cs="Arial"/>
          <w:sz w:val="20"/>
          <w:szCs w:val="20"/>
        </w:rPr>
        <w:t xml:space="preserve"> </w:t>
      </w:r>
      <w:r w:rsidRPr="00001EC7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584DC2" w:rsidRPr="00001EC7" w:rsidRDefault="00584DC2" w:rsidP="00584D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01EC7">
        <w:rPr>
          <w:rFonts w:ascii="Verdana" w:hAnsi="Verdana" w:cs="Arial"/>
          <w:b/>
          <w:bCs/>
          <w:sz w:val="20"/>
          <w:szCs w:val="20"/>
        </w:rPr>
        <w:t>Relator</w:t>
      </w:r>
      <w:r w:rsidRPr="00001EC7">
        <w:rPr>
          <w:rFonts w:ascii="Verdana" w:hAnsi="Verdana" w:cs="Arial"/>
          <w:b/>
          <w:sz w:val="20"/>
          <w:szCs w:val="20"/>
        </w:rPr>
        <w:t>:</w:t>
      </w:r>
      <w:r w:rsidRPr="00001EC7">
        <w:rPr>
          <w:rFonts w:ascii="Verdana" w:hAnsi="Verdana" w:cs="Arial"/>
          <w:b/>
          <w:color w:val="000000"/>
          <w:sz w:val="20"/>
          <w:szCs w:val="20"/>
        </w:rPr>
        <w:tab/>
        <w:t>Exmo. Sr. Des. Paulo César Caminha e Lima</w:t>
      </w:r>
    </w:p>
    <w:p w:rsidR="00584DC2" w:rsidRDefault="00584DC2" w:rsidP="00584D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54393">
        <w:rPr>
          <w:rFonts w:ascii="Verdana" w:hAnsi="Verdana" w:cs="Arial"/>
          <w:b/>
          <w:bCs/>
          <w:sz w:val="20"/>
          <w:szCs w:val="20"/>
        </w:rPr>
        <w:t>Revisor</w:t>
      </w:r>
      <w:r w:rsidRPr="00054393">
        <w:rPr>
          <w:rFonts w:ascii="Verdana" w:hAnsi="Verdana" w:cs="Arial"/>
          <w:b/>
          <w:sz w:val="20"/>
          <w:szCs w:val="20"/>
        </w:rPr>
        <w:t>:</w:t>
      </w:r>
      <w:r w:rsidRPr="00054393">
        <w:rPr>
          <w:rFonts w:ascii="Verdana" w:hAnsi="Verdana" w:cs="Arial"/>
          <w:b/>
          <w:color w:val="000000"/>
          <w:sz w:val="20"/>
          <w:szCs w:val="20"/>
        </w:rPr>
        <w:tab/>
        <w:t>Exmo. Sr. Des. Cláudio César Ramalheira Roessing</w:t>
      </w:r>
    </w:p>
    <w:p w:rsidR="00EF5430" w:rsidRDefault="00EF5430" w:rsidP="00EF543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77D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</w:t>
      </w:r>
      <w:r w:rsidRPr="005877DC">
        <w:rPr>
          <w:rFonts w:ascii="Verdana" w:hAnsi="Verdana" w:cs="Arial"/>
          <w:b/>
          <w:color w:val="000000"/>
          <w:sz w:val="20"/>
          <w:szCs w:val="20"/>
        </w:rPr>
        <w:t>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08.11.2023).</w:t>
      </w:r>
    </w:p>
    <w:p w:rsidR="00584DC2" w:rsidRPr="00C70888" w:rsidRDefault="00584DC2" w:rsidP="00584D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584DC2" w:rsidRDefault="00584DC2" w:rsidP="00584D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584DC2" w:rsidRDefault="00584DC2" w:rsidP="00584D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584DC2" w:rsidRPr="00001EC7" w:rsidRDefault="00584DC2" w:rsidP="00584D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001EC7">
        <w:rPr>
          <w:rFonts w:ascii="Verdana" w:hAnsi="Verdana" w:cs="Arial"/>
          <w:b/>
          <w:bCs/>
          <w:sz w:val="20"/>
          <w:szCs w:val="20"/>
        </w:rPr>
        <w:t>4004320-71.2022.8.04.0000</w:t>
      </w:r>
      <w:proofErr w:type="gramStart"/>
      <w:r w:rsidRPr="00001EC7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001EC7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584DC2" w:rsidRPr="00E81D4D" w:rsidRDefault="00584DC2" w:rsidP="00584D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E81D4D">
        <w:rPr>
          <w:rFonts w:ascii="Verdana" w:hAnsi="Verdana" w:cs="Arial"/>
          <w:b/>
          <w:sz w:val="20"/>
          <w:szCs w:val="20"/>
        </w:rPr>
        <w:t>Requerente:</w:t>
      </w:r>
      <w:r w:rsidRPr="00E81D4D">
        <w:rPr>
          <w:rFonts w:ascii="Verdana" w:hAnsi="Verdana" w:cs="Arial"/>
          <w:b/>
          <w:sz w:val="20"/>
          <w:szCs w:val="20"/>
        </w:rPr>
        <w:tab/>
      </w:r>
      <w:proofErr w:type="spellStart"/>
      <w:r w:rsidRPr="00E81D4D">
        <w:rPr>
          <w:rFonts w:ascii="Verdana" w:hAnsi="Verdana" w:cs="Arial"/>
          <w:b/>
          <w:sz w:val="20"/>
          <w:szCs w:val="20"/>
        </w:rPr>
        <w:t>Hebert</w:t>
      </w:r>
      <w:proofErr w:type="spellEnd"/>
      <w:r w:rsidRPr="00E81D4D">
        <w:rPr>
          <w:rFonts w:ascii="Verdana" w:hAnsi="Verdana" w:cs="Arial"/>
          <w:b/>
          <w:sz w:val="20"/>
          <w:szCs w:val="20"/>
        </w:rPr>
        <w:t xml:space="preserve"> Bastos Andrade. </w:t>
      </w:r>
      <w:r w:rsidRPr="00E81D4D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01EC7">
        <w:rPr>
          <w:rFonts w:ascii="Verdana" w:hAnsi="Verdana" w:cs="Arial"/>
          <w:sz w:val="20"/>
          <w:szCs w:val="20"/>
        </w:rPr>
        <w:t>George de Melo Mo</w:t>
      </w:r>
      <w:r>
        <w:rPr>
          <w:rFonts w:ascii="Verdana" w:hAnsi="Verdana" w:cs="Arial"/>
          <w:sz w:val="20"/>
          <w:szCs w:val="20"/>
        </w:rPr>
        <w:t xml:space="preserve">nteiro (8466/AM). </w:t>
      </w:r>
      <w:r>
        <w:rPr>
          <w:rFonts w:ascii="Verdana" w:hAnsi="Verdana" w:cs="Arial"/>
          <w:sz w:val="20"/>
          <w:szCs w:val="20"/>
        </w:rPr>
        <w:br/>
      </w:r>
      <w:r w:rsidRPr="00E81D4D">
        <w:rPr>
          <w:rFonts w:ascii="Verdana" w:hAnsi="Verdana" w:cs="Arial"/>
          <w:b/>
          <w:sz w:val="20"/>
          <w:szCs w:val="20"/>
        </w:rPr>
        <w:t>Requerido:</w:t>
      </w:r>
      <w:r w:rsidRPr="00E81D4D">
        <w:rPr>
          <w:rFonts w:ascii="Verdana" w:hAnsi="Verdana" w:cs="Arial"/>
          <w:b/>
          <w:sz w:val="20"/>
          <w:szCs w:val="20"/>
        </w:rPr>
        <w:tab/>
        <w:t>Ministério Público do Estado do Amazonas</w:t>
      </w:r>
    </w:p>
    <w:p w:rsidR="00584DC2" w:rsidRPr="00001EC7" w:rsidRDefault="00584DC2" w:rsidP="00584D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584DC2" w:rsidRPr="00E81D4D" w:rsidRDefault="00584DC2" w:rsidP="00584D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81D4D">
        <w:rPr>
          <w:rFonts w:ascii="Verdana" w:hAnsi="Verdana" w:cs="Arial"/>
          <w:b/>
          <w:bCs/>
          <w:sz w:val="20"/>
          <w:szCs w:val="20"/>
        </w:rPr>
        <w:t>Relator</w:t>
      </w:r>
      <w:r w:rsidRPr="00E81D4D">
        <w:rPr>
          <w:rFonts w:ascii="Verdana" w:hAnsi="Verdana" w:cs="Arial"/>
          <w:b/>
          <w:sz w:val="20"/>
          <w:szCs w:val="20"/>
        </w:rPr>
        <w:t>:</w:t>
      </w:r>
      <w:r w:rsidRPr="00E81D4D">
        <w:rPr>
          <w:rFonts w:ascii="Verdana" w:hAnsi="Verdana" w:cs="Arial"/>
          <w:b/>
          <w:color w:val="000000"/>
          <w:sz w:val="20"/>
          <w:szCs w:val="20"/>
        </w:rPr>
        <w:tab/>
        <w:t>Exmo. Sr. Des. Paulo César Caminha e Lima</w:t>
      </w:r>
    </w:p>
    <w:p w:rsidR="00584DC2" w:rsidRDefault="00584DC2" w:rsidP="00584D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30D98">
        <w:rPr>
          <w:rFonts w:ascii="Verdana" w:hAnsi="Verdana" w:cs="Arial"/>
          <w:b/>
          <w:bCs/>
          <w:sz w:val="20"/>
          <w:szCs w:val="20"/>
        </w:rPr>
        <w:t>Revisor</w:t>
      </w:r>
      <w:r w:rsidRPr="00A30D98"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Cláudio </w:t>
      </w:r>
      <w:r w:rsidRPr="00A30D98">
        <w:rPr>
          <w:rFonts w:ascii="Verdana" w:hAnsi="Verdana" w:cs="Arial"/>
          <w:b/>
          <w:color w:val="000000"/>
          <w:sz w:val="20"/>
          <w:szCs w:val="20"/>
        </w:rPr>
        <w:t>César Ramalheira Roessing</w:t>
      </w:r>
    </w:p>
    <w:p w:rsidR="00EF5430" w:rsidRDefault="00EF5430" w:rsidP="00EF543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77D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</w:t>
      </w:r>
      <w:r w:rsidRPr="005877DC">
        <w:rPr>
          <w:rFonts w:ascii="Verdana" w:hAnsi="Verdana" w:cs="Arial"/>
          <w:b/>
          <w:color w:val="000000"/>
          <w:sz w:val="20"/>
          <w:szCs w:val="20"/>
        </w:rPr>
        <w:t>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08.11.2023).</w:t>
      </w:r>
    </w:p>
    <w:p w:rsidR="00584DC2" w:rsidRDefault="00584DC2" w:rsidP="00584D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584DC2" w:rsidRPr="00001EC7" w:rsidRDefault="00584DC2" w:rsidP="00584D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584DC2" w:rsidRDefault="00584DC2" w:rsidP="00584D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584DC2" w:rsidRPr="00001EC7" w:rsidRDefault="00584DC2" w:rsidP="00584D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05.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001EC7">
        <w:rPr>
          <w:rFonts w:ascii="Verdana" w:hAnsi="Verdana" w:cs="Arial"/>
          <w:b/>
          <w:bCs/>
          <w:sz w:val="20"/>
          <w:szCs w:val="20"/>
        </w:rPr>
        <w:t>4005886-55.2022.8.04.0000</w:t>
      </w:r>
      <w:proofErr w:type="gramStart"/>
      <w:r w:rsidRPr="00001EC7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001EC7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584DC2" w:rsidRPr="00001EC7" w:rsidRDefault="00584DC2" w:rsidP="00584D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81D4D">
        <w:rPr>
          <w:rFonts w:ascii="Verdana" w:hAnsi="Verdana" w:cs="Arial"/>
          <w:b/>
          <w:sz w:val="20"/>
          <w:szCs w:val="20"/>
        </w:rPr>
        <w:t>Requerente:</w:t>
      </w:r>
      <w:r w:rsidRPr="00E81D4D">
        <w:rPr>
          <w:rFonts w:ascii="Verdana" w:hAnsi="Verdana" w:cs="Arial"/>
          <w:b/>
          <w:sz w:val="20"/>
          <w:szCs w:val="20"/>
        </w:rPr>
        <w:tab/>
        <w:t>Raimundo Pereira Filho.</w:t>
      </w:r>
      <w:r w:rsidRPr="00E81D4D">
        <w:rPr>
          <w:rFonts w:ascii="Verdana" w:hAnsi="Verdana" w:cs="Arial"/>
          <w:sz w:val="20"/>
          <w:szCs w:val="20"/>
        </w:rPr>
        <w:t xml:space="preserve"> </w:t>
      </w:r>
      <w:r w:rsidRPr="00E81D4D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Defensor Público</w:t>
      </w:r>
      <w:r w:rsidRPr="00001EC7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Dr. </w:t>
      </w:r>
      <w:r w:rsidRPr="00001EC7">
        <w:rPr>
          <w:rFonts w:ascii="Verdana" w:hAnsi="Verdana" w:cs="Arial"/>
          <w:sz w:val="20"/>
          <w:szCs w:val="20"/>
        </w:rPr>
        <w:t xml:space="preserve">Luiz Gustavo do Nascimento Cardoso. </w:t>
      </w:r>
      <w:r w:rsidRPr="00001EC7">
        <w:rPr>
          <w:rFonts w:ascii="Verdana" w:hAnsi="Verdana" w:cs="Arial"/>
          <w:sz w:val="20"/>
          <w:szCs w:val="20"/>
        </w:rPr>
        <w:br/>
      </w:r>
      <w:r w:rsidRPr="00E81D4D">
        <w:rPr>
          <w:rFonts w:ascii="Verdana" w:hAnsi="Verdana" w:cs="Arial"/>
          <w:b/>
          <w:sz w:val="20"/>
          <w:szCs w:val="20"/>
        </w:rPr>
        <w:t>Requerido:</w:t>
      </w:r>
      <w:r w:rsidRPr="00E81D4D">
        <w:rPr>
          <w:rFonts w:ascii="Verdana" w:hAnsi="Verdana" w:cs="Arial"/>
          <w:b/>
          <w:sz w:val="20"/>
          <w:szCs w:val="20"/>
        </w:rPr>
        <w:tab/>
        <w:t>Ministério Público do Estado do Amazonas</w:t>
      </w:r>
    </w:p>
    <w:p w:rsidR="00584DC2" w:rsidRPr="00E81D4D" w:rsidRDefault="00584DC2" w:rsidP="00584D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81D4D">
        <w:rPr>
          <w:rFonts w:ascii="Verdana" w:hAnsi="Verdana" w:cs="Arial"/>
          <w:bCs/>
          <w:sz w:val="20"/>
          <w:szCs w:val="20"/>
        </w:rPr>
        <w:t>Presidente</w:t>
      </w:r>
      <w:r w:rsidRPr="00E81D4D">
        <w:rPr>
          <w:rFonts w:ascii="Verdana" w:hAnsi="Verdana" w:cs="Arial"/>
          <w:sz w:val="20"/>
          <w:szCs w:val="20"/>
        </w:rPr>
        <w:t>:</w:t>
      </w:r>
      <w:r w:rsidRPr="00E81D4D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E81D4D">
        <w:rPr>
          <w:rFonts w:ascii="Verdana" w:hAnsi="Verdana" w:cs="Arial"/>
          <w:color w:val="000000"/>
          <w:sz w:val="20"/>
          <w:szCs w:val="20"/>
        </w:rPr>
        <w:t>. Sr.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E81D4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584DC2" w:rsidRPr="00E81D4D" w:rsidRDefault="00584DC2" w:rsidP="00584D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81D4D">
        <w:rPr>
          <w:rFonts w:ascii="Verdana" w:hAnsi="Verdana" w:cs="Arial"/>
          <w:b/>
          <w:bCs/>
          <w:sz w:val="20"/>
          <w:szCs w:val="20"/>
        </w:rPr>
        <w:t>Relator</w:t>
      </w:r>
      <w:r w:rsidRPr="00E81D4D">
        <w:rPr>
          <w:rFonts w:ascii="Verdana" w:hAnsi="Verdana" w:cs="Arial"/>
          <w:b/>
          <w:sz w:val="20"/>
          <w:szCs w:val="20"/>
        </w:rPr>
        <w:t>:</w:t>
      </w:r>
      <w:r w:rsidRPr="00E81D4D">
        <w:rPr>
          <w:rFonts w:ascii="Verdana" w:hAnsi="Verdana" w:cs="Arial"/>
          <w:b/>
          <w:color w:val="000000"/>
          <w:sz w:val="20"/>
          <w:szCs w:val="20"/>
        </w:rPr>
        <w:tab/>
        <w:t>Exmo. Sr. Des. Paulo César Caminha e Lima</w:t>
      </w:r>
    </w:p>
    <w:p w:rsidR="00584DC2" w:rsidRDefault="00584DC2" w:rsidP="00584D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30D98">
        <w:rPr>
          <w:rFonts w:ascii="Verdana" w:hAnsi="Verdana" w:cs="Arial"/>
          <w:b/>
          <w:bCs/>
          <w:sz w:val="20"/>
          <w:szCs w:val="20"/>
        </w:rPr>
        <w:t>Revisor</w:t>
      </w:r>
      <w:r w:rsidRPr="00A30D98">
        <w:rPr>
          <w:rFonts w:ascii="Verdana" w:hAnsi="Verdana" w:cs="Arial"/>
          <w:b/>
          <w:sz w:val="20"/>
          <w:szCs w:val="20"/>
        </w:rPr>
        <w:t>:</w:t>
      </w:r>
      <w:r w:rsidRPr="00A30D98">
        <w:rPr>
          <w:rFonts w:ascii="Verdana" w:hAnsi="Verdana" w:cs="Arial"/>
          <w:b/>
          <w:color w:val="000000"/>
          <w:sz w:val="20"/>
          <w:szCs w:val="20"/>
        </w:rPr>
        <w:tab/>
        <w:t>Exmo. Sr. Des. Cláudio César Ramalheira Roessing</w:t>
      </w:r>
    </w:p>
    <w:p w:rsidR="00EF5430" w:rsidRDefault="00EF5430" w:rsidP="00EF543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77D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</w:t>
      </w:r>
      <w:r w:rsidRPr="005877DC">
        <w:rPr>
          <w:rFonts w:ascii="Verdana" w:hAnsi="Verdana" w:cs="Arial"/>
          <w:b/>
          <w:color w:val="000000"/>
          <w:sz w:val="20"/>
          <w:szCs w:val="20"/>
        </w:rPr>
        <w:t>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08.11.2023).</w:t>
      </w:r>
    </w:p>
    <w:p w:rsidR="00EF5430" w:rsidRDefault="00EF5430" w:rsidP="00584D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584DC2" w:rsidRPr="00001EC7" w:rsidRDefault="00584DC2" w:rsidP="00584DC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584DC2" w:rsidRDefault="00584DC2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B24E80" w:rsidRPr="001E222D" w:rsidRDefault="00B24E80" w:rsidP="00B24E8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06.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E222D">
        <w:rPr>
          <w:rFonts w:ascii="Verdana" w:hAnsi="Verdana" w:cs="Arial"/>
          <w:b/>
          <w:bCs/>
          <w:sz w:val="20"/>
          <w:szCs w:val="20"/>
        </w:rPr>
        <w:t>0744124-70.2022.8.04.0001</w:t>
      </w:r>
      <w:proofErr w:type="gramStart"/>
      <w:r w:rsidRPr="001E222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E222D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B24E80" w:rsidRPr="001E222D" w:rsidRDefault="00B24E80" w:rsidP="00B24E8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222D">
        <w:rPr>
          <w:rFonts w:ascii="Verdana" w:hAnsi="Verdana" w:cs="Arial"/>
          <w:bCs/>
          <w:sz w:val="20"/>
          <w:szCs w:val="20"/>
        </w:rPr>
        <w:t>Origem</w:t>
      </w:r>
      <w:r w:rsidRPr="001E222D">
        <w:rPr>
          <w:rFonts w:ascii="Verdana" w:hAnsi="Verdana" w:cs="Arial"/>
          <w:sz w:val="20"/>
          <w:szCs w:val="20"/>
        </w:rPr>
        <w:t xml:space="preserve">: </w:t>
      </w:r>
      <w:r w:rsidRPr="001E222D">
        <w:rPr>
          <w:rFonts w:ascii="Verdana" w:hAnsi="Verdana" w:cs="Arial"/>
          <w:sz w:val="20"/>
          <w:szCs w:val="20"/>
        </w:rPr>
        <w:tab/>
        <w:t>3ª Vara da Fazenda Pública</w:t>
      </w:r>
    </w:p>
    <w:p w:rsidR="00B24E80" w:rsidRPr="001E222D" w:rsidRDefault="00B24E80" w:rsidP="00B24E8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222D">
        <w:rPr>
          <w:rFonts w:ascii="Verdana" w:hAnsi="Verdana" w:cs="Arial"/>
          <w:bCs/>
          <w:sz w:val="20"/>
          <w:szCs w:val="20"/>
        </w:rPr>
        <w:t>Juíza Prolato</w:t>
      </w:r>
      <w:r w:rsidRPr="001E222D">
        <w:rPr>
          <w:rFonts w:ascii="Verdana" w:hAnsi="Verdana" w:cs="Arial"/>
          <w:sz w:val="20"/>
          <w:szCs w:val="20"/>
        </w:rPr>
        <w:t>ra: Dra. Etelvina Lobo Braga</w:t>
      </w:r>
    </w:p>
    <w:p w:rsidR="00B24E80" w:rsidRDefault="00B24E80" w:rsidP="00B24E8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222D">
        <w:rPr>
          <w:rFonts w:ascii="Verdana" w:hAnsi="Verdana" w:cs="Arial"/>
          <w:b/>
          <w:sz w:val="20"/>
          <w:szCs w:val="20"/>
        </w:rPr>
        <w:t>Apelante:</w:t>
      </w:r>
      <w:r w:rsidRPr="001E222D">
        <w:rPr>
          <w:rFonts w:ascii="Verdana" w:hAnsi="Verdana" w:cs="Arial"/>
          <w:b/>
          <w:sz w:val="20"/>
          <w:szCs w:val="20"/>
        </w:rPr>
        <w:tab/>
        <w:t>Lucas de Oliveira Alfaia.</w:t>
      </w:r>
      <w:r w:rsidRPr="001E222D">
        <w:rPr>
          <w:rFonts w:ascii="Verdana" w:hAnsi="Verdana" w:cs="Arial"/>
          <w:sz w:val="20"/>
          <w:szCs w:val="20"/>
        </w:rPr>
        <w:t xml:space="preserve"> </w:t>
      </w:r>
      <w:r w:rsidRPr="001E222D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E222D">
        <w:rPr>
          <w:rFonts w:ascii="Verdana" w:hAnsi="Verdana" w:cs="Arial"/>
          <w:sz w:val="20"/>
          <w:szCs w:val="20"/>
        </w:rPr>
        <w:t>Thiago Calandrini de Oliveira dos A</w:t>
      </w:r>
      <w:r>
        <w:rPr>
          <w:rFonts w:ascii="Verdana" w:hAnsi="Verdana" w:cs="Arial"/>
          <w:sz w:val="20"/>
          <w:szCs w:val="20"/>
        </w:rPr>
        <w:t xml:space="preserve">njos (15899/AM). </w:t>
      </w:r>
    </w:p>
    <w:p w:rsidR="00B24E80" w:rsidRPr="001E222D" w:rsidRDefault="00B24E80" w:rsidP="00B24E8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Anderson da Silva Costa (12455/RO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E222D">
        <w:rPr>
          <w:rFonts w:ascii="Verdana" w:hAnsi="Verdana" w:cs="Arial"/>
          <w:sz w:val="20"/>
          <w:szCs w:val="20"/>
        </w:rPr>
        <w:t xml:space="preserve">Reuel Pinho da </w:t>
      </w:r>
      <w:r>
        <w:rPr>
          <w:rFonts w:ascii="Verdana" w:hAnsi="Verdana" w:cs="Arial"/>
          <w:sz w:val="20"/>
          <w:szCs w:val="20"/>
        </w:rPr>
        <w:t xml:space="preserve">Silva (10266/RO). </w:t>
      </w:r>
      <w:r>
        <w:rPr>
          <w:rFonts w:ascii="Verdana" w:hAnsi="Verdana" w:cs="Arial"/>
          <w:sz w:val="20"/>
          <w:szCs w:val="20"/>
        </w:rPr>
        <w:br/>
      </w:r>
      <w:r w:rsidRPr="001E222D">
        <w:rPr>
          <w:rFonts w:ascii="Verdana" w:hAnsi="Verdana" w:cs="Arial"/>
          <w:b/>
          <w:sz w:val="20"/>
          <w:szCs w:val="20"/>
        </w:rPr>
        <w:t>Apelado:</w:t>
      </w:r>
      <w:r w:rsidRPr="001E222D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1E222D">
        <w:rPr>
          <w:rFonts w:ascii="Verdana" w:hAnsi="Verdana" w:cs="Arial"/>
          <w:sz w:val="20"/>
          <w:szCs w:val="20"/>
        </w:rPr>
        <w:t xml:space="preserve">Leila Maria </w:t>
      </w:r>
      <w:r>
        <w:rPr>
          <w:rFonts w:ascii="Verdana" w:hAnsi="Verdana" w:cs="Arial"/>
          <w:sz w:val="20"/>
          <w:szCs w:val="20"/>
        </w:rPr>
        <w:t xml:space="preserve">Raposo Xavier Leite (3726/AM). </w:t>
      </w:r>
    </w:p>
    <w:p w:rsidR="00B24E80" w:rsidRPr="001E222D" w:rsidRDefault="00B24E80" w:rsidP="00B24E8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B24E80" w:rsidRDefault="00B24E80" w:rsidP="00B24E8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E222D">
        <w:rPr>
          <w:rFonts w:ascii="Verdana" w:hAnsi="Verdana" w:cs="Arial"/>
          <w:b/>
          <w:bCs/>
          <w:sz w:val="20"/>
          <w:szCs w:val="20"/>
        </w:rPr>
        <w:t>Relatora</w:t>
      </w:r>
      <w:r w:rsidRPr="001E222D">
        <w:rPr>
          <w:rFonts w:ascii="Verdana" w:hAnsi="Verdana" w:cs="Arial"/>
          <w:b/>
          <w:sz w:val="20"/>
          <w:szCs w:val="20"/>
        </w:rPr>
        <w:t>:</w:t>
      </w:r>
      <w:r w:rsidRPr="001E222D">
        <w:rPr>
          <w:rFonts w:ascii="Verdana" w:hAnsi="Verdana" w:cs="Arial"/>
          <w:b/>
          <w:color w:val="000000"/>
          <w:sz w:val="20"/>
          <w:szCs w:val="20"/>
        </w:rPr>
        <w:tab/>
        <w:t>Exma. Sra. Desa. Carla Maria Santos dos Reis</w:t>
      </w:r>
    </w:p>
    <w:p w:rsidR="00B24E80" w:rsidRDefault="00B24E80" w:rsidP="00B24E8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77D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</w:t>
      </w:r>
      <w:r w:rsidRPr="005877DC">
        <w:rPr>
          <w:rFonts w:ascii="Verdana" w:hAnsi="Verdana" w:cs="Arial"/>
          <w:b/>
          <w:color w:val="000000"/>
          <w:sz w:val="20"/>
          <w:szCs w:val="20"/>
        </w:rPr>
        <w:t>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pela Exma. Sra. Desa. Relatora (em 0</w:t>
      </w:r>
      <w:r w:rsidR="00EF5430">
        <w:rPr>
          <w:rFonts w:ascii="Verdana" w:hAnsi="Verdana" w:cs="Arial"/>
          <w:color w:val="000000"/>
          <w:sz w:val="20"/>
          <w:szCs w:val="20"/>
        </w:rPr>
        <w:t>8</w:t>
      </w:r>
      <w:r>
        <w:rPr>
          <w:rFonts w:ascii="Verdana" w:hAnsi="Verdana" w:cs="Arial"/>
          <w:color w:val="000000"/>
          <w:sz w:val="20"/>
          <w:szCs w:val="20"/>
        </w:rPr>
        <w:t>.11.2023).</w:t>
      </w:r>
    </w:p>
    <w:p w:rsidR="00B24E80" w:rsidRDefault="00B24E80" w:rsidP="00B24E8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B24E80" w:rsidRPr="001E222D" w:rsidRDefault="00B24E80" w:rsidP="00B24E80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 w:rsidRPr="001E222D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B77CFC">
        <w:rPr>
          <w:rFonts w:ascii="Verdana" w:hAnsi="Verdana" w:cs="Arial"/>
          <w:b/>
          <w:sz w:val="20"/>
          <w:szCs w:val="20"/>
          <w:highlight w:val="yellow"/>
        </w:rPr>
        <w:t>Apelante: Lucas de Oliveira Alfaia.</w:t>
      </w:r>
      <w:r w:rsidRPr="001E222D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1E222D">
        <w:rPr>
          <w:rFonts w:ascii="Verdana" w:hAnsi="Verdana" w:cs="Arial"/>
          <w:sz w:val="20"/>
          <w:szCs w:val="20"/>
          <w:highlight w:val="yellow"/>
        </w:rPr>
        <w:br/>
        <w:t>Advogado:</w:t>
      </w:r>
      <w:r w:rsidRPr="001E222D">
        <w:rPr>
          <w:rFonts w:ascii="Verdana" w:hAnsi="Verdana" w:cs="Arial"/>
          <w:sz w:val="20"/>
          <w:szCs w:val="20"/>
          <w:highlight w:val="yellow"/>
        </w:rPr>
        <w:tab/>
        <w:t xml:space="preserve">Dr. Thiago Calandrini de Oliveira dos Anjos (15899/AM). </w:t>
      </w:r>
    </w:p>
    <w:p w:rsidR="00B24E80" w:rsidRPr="001E222D" w:rsidRDefault="00B24E80" w:rsidP="00B24E80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  <w:r w:rsidRPr="001E222D">
        <w:rPr>
          <w:rFonts w:ascii="Verdana" w:hAnsi="Verdana" w:cs="Arial"/>
          <w:sz w:val="20"/>
          <w:szCs w:val="20"/>
          <w:highlight w:val="yellow"/>
        </w:rPr>
        <w:t>Advogado:</w:t>
      </w:r>
      <w:r w:rsidRPr="001E222D">
        <w:rPr>
          <w:rFonts w:ascii="Verdana" w:hAnsi="Verdana" w:cs="Arial"/>
          <w:sz w:val="20"/>
          <w:szCs w:val="20"/>
          <w:highlight w:val="yellow"/>
        </w:rPr>
        <w:tab/>
        <w:t>Dr. Anderson da Silva Costa (12455/RO</w:t>
      </w:r>
      <w:proofErr w:type="gramStart"/>
      <w:r w:rsidRPr="001E222D">
        <w:rPr>
          <w:rFonts w:ascii="Verdana" w:hAnsi="Verdana" w:cs="Arial"/>
          <w:sz w:val="20"/>
          <w:szCs w:val="20"/>
          <w:highlight w:val="yellow"/>
        </w:rPr>
        <w:t>)</w:t>
      </w:r>
      <w:proofErr w:type="gramEnd"/>
      <w:r w:rsidRPr="001E222D">
        <w:rPr>
          <w:rFonts w:ascii="Verdana" w:hAnsi="Verdana" w:cs="Arial"/>
          <w:sz w:val="20"/>
          <w:szCs w:val="20"/>
        </w:rPr>
        <w:br/>
      </w:r>
    </w:p>
    <w:p w:rsidR="00B24E80" w:rsidRDefault="00B24E80" w:rsidP="00B24E8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B24E80" w:rsidRDefault="00B24E80" w:rsidP="00B24E8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B24E80" w:rsidRPr="001E222D" w:rsidRDefault="00B24E80" w:rsidP="00B24E8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07.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E222D">
        <w:rPr>
          <w:rFonts w:ascii="Verdana" w:hAnsi="Verdana" w:cs="Arial"/>
          <w:b/>
          <w:bCs/>
          <w:sz w:val="20"/>
          <w:szCs w:val="20"/>
        </w:rPr>
        <w:t>0780488-41.2022.8.04.0001</w:t>
      </w:r>
      <w:proofErr w:type="gramStart"/>
      <w:r w:rsidRPr="001E222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E222D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B24E80" w:rsidRPr="001E222D" w:rsidRDefault="00B24E80" w:rsidP="00B24E8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222D">
        <w:rPr>
          <w:rFonts w:ascii="Verdana" w:hAnsi="Verdana" w:cs="Arial"/>
          <w:bCs/>
          <w:sz w:val="20"/>
          <w:szCs w:val="20"/>
        </w:rPr>
        <w:t>Origem</w:t>
      </w:r>
      <w:r w:rsidRPr="001E222D">
        <w:rPr>
          <w:rFonts w:ascii="Verdana" w:hAnsi="Verdana" w:cs="Arial"/>
          <w:sz w:val="20"/>
          <w:szCs w:val="20"/>
        </w:rPr>
        <w:t xml:space="preserve">: </w:t>
      </w:r>
      <w:r w:rsidRPr="001E222D">
        <w:rPr>
          <w:rFonts w:ascii="Verdana" w:hAnsi="Verdana" w:cs="Arial"/>
          <w:sz w:val="20"/>
          <w:szCs w:val="20"/>
        </w:rPr>
        <w:tab/>
        <w:t>2ª Vara da Fazenda Pública</w:t>
      </w:r>
    </w:p>
    <w:p w:rsidR="00B24E80" w:rsidRPr="001E222D" w:rsidRDefault="00B24E80" w:rsidP="00B24E8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222D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1E222D">
        <w:rPr>
          <w:rFonts w:ascii="Verdana" w:hAnsi="Verdana" w:cs="Arial"/>
          <w:sz w:val="20"/>
          <w:szCs w:val="20"/>
        </w:rPr>
        <w:t>Dr. Leoney F. Harraquian</w:t>
      </w:r>
    </w:p>
    <w:p w:rsidR="00B24E80" w:rsidRDefault="00B24E80" w:rsidP="00B24E8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222D">
        <w:rPr>
          <w:rFonts w:ascii="Verdana" w:hAnsi="Verdana" w:cs="Arial"/>
          <w:b/>
          <w:sz w:val="20"/>
          <w:szCs w:val="20"/>
        </w:rPr>
        <w:lastRenderedPageBreak/>
        <w:t>Apelante:</w:t>
      </w:r>
      <w:r w:rsidRPr="001E222D">
        <w:rPr>
          <w:rFonts w:ascii="Verdana" w:hAnsi="Verdana" w:cs="Arial"/>
          <w:b/>
          <w:sz w:val="20"/>
          <w:szCs w:val="20"/>
        </w:rPr>
        <w:tab/>
      </w:r>
      <w:proofErr w:type="spellStart"/>
      <w:r w:rsidRPr="001E222D">
        <w:rPr>
          <w:rFonts w:ascii="Verdana" w:hAnsi="Verdana" w:cs="Arial"/>
          <w:b/>
          <w:sz w:val="20"/>
          <w:szCs w:val="20"/>
        </w:rPr>
        <w:t>Josemar</w:t>
      </w:r>
      <w:proofErr w:type="spellEnd"/>
      <w:r w:rsidRPr="001E222D">
        <w:rPr>
          <w:rFonts w:ascii="Verdana" w:hAnsi="Verdana" w:cs="Arial"/>
          <w:b/>
          <w:sz w:val="20"/>
          <w:szCs w:val="20"/>
        </w:rPr>
        <w:t xml:space="preserve"> de </w:t>
      </w:r>
      <w:proofErr w:type="spellStart"/>
      <w:r w:rsidRPr="001E222D">
        <w:rPr>
          <w:rFonts w:ascii="Verdana" w:hAnsi="Verdana" w:cs="Arial"/>
          <w:b/>
          <w:sz w:val="20"/>
          <w:szCs w:val="20"/>
        </w:rPr>
        <w:t>Fátimo</w:t>
      </w:r>
      <w:proofErr w:type="spellEnd"/>
      <w:r w:rsidRPr="001E222D">
        <w:rPr>
          <w:rFonts w:ascii="Verdana" w:hAnsi="Verdana" w:cs="Arial"/>
          <w:b/>
          <w:sz w:val="20"/>
          <w:szCs w:val="20"/>
        </w:rPr>
        <w:t xml:space="preserve"> Gomes dos Santos.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E222D">
        <w:rPr>
          <w:rFonts w:ascii="Verdana" w:hAnsi="Verdana" w:cs="Arial"/>
          <w:sz w:val="20"/>
          <w:szCs w:val="20"/>
        </w:rPr>
        <w:t xml:space="preserve">Thiago Calandrini de Oliveira dos </w:t>
      </w:r>
      <w:r>
        <w:rPr>
          <w:rFonts w:ascii="Verdana" w:hAnsi="Verdana" w:cs="Arial"/>
          <w:sz w:val="20"/>
          <w:szCs w:val="20"/>
        </w:rPr>
        <w:t xml:space="preserve">Anjos (15899/AM). </w:t>
      </w:r>
    </w:p>
    <w:p w:rsidR="00B24E80" w:rsidRPr="001E222D" w:rsidRDefault="00B24E80" w:rsidP="00B24E8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Advogado: </w:t>
      </w:r>
      <w:r>
        <w:rPr>
          <w:rFonts w:ascii="Verdana" w:hAnsi="Verdana" w:cs="Arial"/>
          <w:sz w:val="20"/>
          <w:szCs w:val="20"/>
        </w:rPr>
        <w:tab/>
        <w:t>Dr. Anderson da Silva Costa (12455/RO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>
        <w:rPr>
          <w:rFonts w:ascii="Verdana" w:hAnsi="Verdana" w:cs="Arial"/>
          <w:sz w:val="20"/>
          <w:szCs w:val="20"/>
        </w:rPr>
        <w:br/>
      </w:r>
      <w:r w:rsidRPr="001E222D">
        <w:rPr>
          <w:rFonts w:ascii="Verdana" w:hAnsi="Verdana" w:cs="Arial"/>
          <w:b/>
          <w:sz w:val="20"/>
          <w:szCs w:val="20"/>
        </w:rPr>
        <w:t>Apelado:</w:t>
      </w:r>
      <w:r w:rsidRPr="001E222D">
        <w:rPr>
          <w:rFonts w:ascii="Verdana" w:hAnsi="Verdana" w:cs="Arial"/>
          <w:b/>
          <w:sz w:val="20"/>
          <w:szCs w:val="20"/>
        </w:rPr>
        <w:tab/>
        <w:t xml:space="preserve">Estado do Amazonas. </w:t>
      </w:r>
      <w:r w:rsidRPr="001E222D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Pr="001E222D">
        <w:rPr>
          <w:rFonts w:ascii="Verdana" w:hAnsi="Verdana" w:cs="Arial"/>
          <w:sz w:val="20"/>
          <w:szCs w:val="20"/>
        </w:rPr>
        <w:t>Luciana Barroso de F</w:t>
      </w:r>
      <w:r>
        <w:rPr>
          <w:rFonts w:ascii="Verdana" w:hAnsi="Verdana" w:cs="Arial"/>
          <w:sz w:val="20"/>
          <w:szCs w:val="20"/>
        </w:rPr>
        <w:t xml:space="preserve">reitas (5144/AM). </w:t>
      </w:r>
      <w:r>
        <w:rPr>
          <w:rFonts w:ascii="Verdana" w:hAnsi="Verdana" w:cs="Arial"/>
          <w:sz w:val="20"/>
          <w:szCs w:val="20"/>
        </w:rPr>
        <w:br/>
      </w:r>
      <w:r w:rsidRPr="001E222D">
        <w:rPr>
          <w:rFonts w:ascii="Verdana" w:hAnsi="Verdana" w:cs="Arial"/>
          <w:b/>
          <w:sz w:val="20"/>
          <w:szCs w:val="20"/>
        </w:rPr>
        <w:t>Apelado:</w:t>
      </w:r>
      <w:r w:rsidRPr="001E222D">
        <w:rPr>
          <w:rFonts w:ascii="Verdana" w:hAnsi="Verdana" w:cs="Arial"/>
          <w:b/>
          <w:sz w:val="20"/>
          <w:szCs w:val="20"/>
        </w:rPr>
        <w:tab/>
        <w:t xml:space="preserve">Carlos Ivan Simonsen Leal - Presidente da FGV. </w:t>
      </w:r>
      <w:r w:rsidRPr="001E222D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E222D">
        <w:rPr>
          <w:rFonts w:ascii="Verdana" w:hAnsi="Verdana" w:cs="Arial"/>
          <w:sz w:val="20"/>
          <w:szCs w:val="20"/>
        </w:rPr>
        <w:t>Décio Flávio Gonçalves Torres Freire (</w:t>
      </w:r>
      <w:r>
        <w:rPr>
          <w:rFonts w:ascii="Verdana" w:hAnsi="Verdana" w:cs="Arial"/>
          <w:sz w:val="20"/>
          <w:szCs w:val="20"/>
        </w:rPr>
        <w:t xml:space="preserve">697A/AM). </w:t>
      </w:r>
    </w:p>
    <w:p w:rsidR="00B24E80" w:rsidRPr="00721762" w:rsidRDefault="00B24E80" w:rsidP="00B24E8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21762">
        <w:rPr>
          <w:rFonts w:ascii="Verdana" w:hAnsi="Verdana" w:cs="Arial"/>
          <w:bCs/>
          <w:sz w:val="20"/>
          <w:szCs w:val="20"/>
        </w:rPr>
        <w:t>Presidente:</w:t>
      </w:r>
      <w:r w:rsidRPr="00721762"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B24E80" w:rsidRDefault="00B24E80" w:rsidP="00B24E8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E222D">
        <w:rPr>
          <w:rFonts w:ascii="Verdana" w:hAnsi="Verdana" w:cs="Arial"/>
          <w:b/>
          <w:bCs/>
          <w:sz w:val="20"/>
          <w:szCs w:val="20"/>
        </w:rPr>
        <w:t>Relatora</w:t>
      </w:r>
      <w:r w:rsidRPr="001E222D">
        <w:rPr>
          <w:rFonts w:ascii="Verdana" w:hAnsi="Verdana" w:cs="Arial"/>
          <w:b/>
          <w:sz w:val="20"/>
          <w:szCs w:val="20"/>
        </w:rPr>
        <w:t>:</w:t>
      </w:r>
      <w:r w:rsidRPr="001E222D">
        <w:rPr>
          <w:rFonts w:ascii="Verdana" w:hAnsi="Verdana" w:cs="Arial"/>
          <w:b/>
          <w:color w:val="000000"/>
          <w:sz w:val="20"/>
          <w:szCs w:val="20"/>
        </w:rPr>
        <w:tab/>
        <w:t>Exma. Sra. Desa. Carla Maria Santos dos Reis</w:t>
      </w:r>
    </w:p>
    <w:p w:rsidR="00B24E80" w:rsidRDefault="00B24E80" w:rsidP="00B24E8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77D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</w:t>
      </w:r>
      <w:r w:rsidRPr="005877DC">
        <w:rPr>
          <w:rFonts w:ascii="Verdana" w:hAnsi="Verdana" w:cs="Arial"/>
          <w:b/>
          <w:color w:val="000000"/>
          <w:sz w:val="20"/>
          <w:szCs w:val="20"/>
        </w:rPr>
        <w:t>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pela Exma. Sra. Desa. Relatora (em 0</w:t>
      </w:r>
      <w:r w:rsidR="00EF5430">
        <w:rPr>
          <w:rFonts w:ascii="Verdana" w:hAnsi="Verdana" w:cs="Arial"/>
          <w:color w:val="000000"/>
          <w:sz w:val="20"/>
          <w:szCs w:val="20"/>
        </w:rPr>
        <w:t>8</w:t>
      </w:r>
      <w:r>
        <w:rPr>
          <w:rFonts w:ascii="Verdana" w:hAnsi="Verdana" w:cs="Arial"/>
          <w:color w:val="000000"/>
          <w:sz w:val="20"/>
          <w:szCs w:val="20"/>
        </w:rPr>
        <w:t>.11.2023).</w:t>
      </w:r>
    </w:p>
    <w:p w:rsidR="00B24E80" w:rsidRDefault="00B24E80" w:rsidP="00B24E8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B24E80" w:rsidRPr="001E222D" w:rsidRDefault="00B24E80" w:rsidP="00B24E80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 w:rsidRPr="001E222D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B77CFC">
        <w:rPr>
          <w:rFonts w:ascii="Verdana" w:hAnsi="Verdana" w:cs="Arial"/>
          <w:b/>
          <w:sz w:val="20"/>
          <w:szCs w:val="20"/>
          <w:highlight w:val="yellow"/>
        </w:rPr>
        <w:t xml:space="preserve">Apelante: </w:t>
      </w:r>
      <w:proofErr w:type="spellStart"/>
      <w:r w:rsidRPr="00B77CFC">
        <w:rPr>
          <w:rFonts w:ascii="Verdana" w:hAnsi="Verdana" w:cs="Arial"/>
          <w:b/>
          <w:sz w:val="20"/>
          <w:szCs w:val="20"/>
          <w:highlight w:val="yellow"/>
        </w:rPr>
        <w:t>Josemar</w:t>
      </w:r>
      <w:proofErr w:type="spellEnd"/>
      <w:r w:rsidRPr="00B77CFC">
        <w:rPr>
          <w:rFonts w:ascii="Verdana" w:hAnsi="Verdana" w:cs="Arial"/>
          <w:b/>
          <w:sz w:val="20"/>
          <w:szCs w:val="20"/>
          <w:highlight w:val="yellow"/>
        </w:rPr>
        <w:t xml:space="preserve"> de </w:t>
      </w:r>
      <w:proofErr w:type="spellStart"/>
      <w:r w:rsidRPr="00B77CFC">
        <w:rPr>
          <w:rFonts w:ascii="Verdana" w:hAnsi="Verdana" w:cs="Arial"/>
          <w:b/>
          <w:sz w:val="20"/>
          <w:szCs w:val="20"/>
          <w:highlight w:val="yellow"/>
        </w:rPr>
        <w:t>Fátimo</w:t>
      </w:r>
      <w:proofErr w:type="spellEnd"/>
      <w:r w:rsidRPr="00B77CFC">
        <w:rPr>
          <w:rFonts w:ascii="Verdana" w:hAnsi="Verdana" w:cs="Arial"/>
          <w:b/>
          <w:sz w:val="20"/>
          <w:szCs w:val="20"/>
          <w:highlight w:val="yellow"/>
        </w:rPr>
        <w:t xml:space="preserve"> Gomes dos Sa</w:t>
      </w:r>
      <w:r w:rsidRPr="00B77CFC">
        <w:rPr>
          <w:rFonts w:ascii="Verdana" w:hAnsi="Verdana" w:cs="Arial"/>
          <w:b/>
          <w:sz w:val="20"/>
          <w:szCs w:val="20"/>
          <w:highlight w:val="yellow"/>
        </w:rPr>
        <w:t>n</w:t>
      </w:r>
      <w:r w:rsidRPr="00B77CFC">
        <w:rPr>
          <w:rFonts w:ascii="Verdana" w:hAnsi="Verdana" w:cs="Arial"/>
          <w:b/>
          <w:sz w:val="20"/>
          <w:szCs w:val="20"/>
          <w:highlight w:val="yellow"/>
        </w:rPr>
        <w:t>tos.</w:t>
      </w:r>
      <w:r w:rsidRPr="001E222D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1E222D">
        <w:rPr>
          <w:rFonts w:ascii="Verdana" w:hAnsi="Verdana" w:cs="Arial"/>
          <w:sz w:val="20"/>
          <w:szCs w:val="20"/>
          <w:highlight w:val="yellow"/>
        </w:rPr>
        <w:br/>
        <w:t>Advogado:</w:t>
      </w:r>
      <w:r w:rsidRPr="001E222D">
        <w:rPr>
          <w:rFonts w:ascii="Verdana" w:hAnsi="Verdana" w:cs="Arial"/>
          <w:sz w:val="20"/>
          <w:szCs w:val="20"/>
          <w:highlight w:val="yellow"/>
        </w:rPr>
        <w:tab/>
        <w:t xml:space="preserve">Dr. Thiago Calandrini de Oliveira dos Anjos (15899/AM). </w:t>
      </w:r>
    </w:p>
    <w:p w:rsidR="00B24E80" w:rsidRDefault="00B24E80" w:rsidP="00B24E80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1E222D">
        <w:rPr>
          <w:rFonts w:ascii="Verdana" w:hAnsi="Verdana" w:cs="Arial"/>
          <w:sz w:val="20"/>
          <w:szCs w:val="20"/>
          <w:highlight w:val="yellow"/>
        </w:rPr>
        <w:t xml:space="preserve">Advogado: </w:t>
      </w:r>
      <w:r w:rsidRPr="001E222D">
        <w:rPr>
          <w:rFonts w:ascii="Verdana" w:hAnsi="Verdana" w:cs="Arial"/>
          <w:sz w:val="20"/>
          <w:szCs w:val="20"/>
          <w:highlight w:val="yellow"/>
        </w:rPr>
        <w:tab/>
        <w:t>Dr. Anderson da Silva Costa (12455/RO</w:t>
      </w:r>
      <w:proofErr w:type="gramStart"/>
      <w:r w:rsidRPr="001E222D">
        <w:rPr>
          <w:rFonts w:ascii="Verdana" w:hAnsi="Verdana" w:cs="Arial"/>
          <w:sz w:val="20"/>
          <w:szCs w:val="20"/>
          <w:highlight w:val="yellow"/>
        </w:rPr>
        <w:t>)</w:t>
      </w:r>
      <w:proofErr w:type="gramEnd"/>
      <w:r>
        <w:rPr>
          <w:rFonts w:ascii="Verdana" w:hAnsi="Verdana" w:cs="Arial"/>
          <w:sz w:val="20"/>
          <w:szCs w:val="20"/>
        </w:rPr>
        <w:br/>
      </w:r>
    </w:p>
    <w:p w:rsidR="00B24E80" w:rsidRDefault="00B24E80" w:rsidP="00B24E8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B24E80" w:rsidRDefault="00B24E80" w:rsidP="00B24E8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7C34F4" w:rsidRPr="004D4260" w:rsidRDefault="007C34F4" w:rsidP="007C34F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08.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D4260">
        <w:rPr>
          <w:rFonts w:ascii="Verdana" w:hAnsi="Verdana" w:cs="Arial"/>
          <w:b/>
          <w:bCs/>
          <w:sz w:val="20"/>
          <w:szCs w:val="20"/>
        </w:rPr>
        <w:t>0754757-43.2022.8.04.0001</w:t>
      </w:r>
      <w:proofErr w:type="gramStart"/>
      <w:r w:rsidRPr="004D426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4D4260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7C34F4" w:rsidRPr="003266B9" w:rsidRDefault="007C34F4" w:rsidP="007C34F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66B9">
        <w:rPr>
          <w:rFonts w:ascii="Verdana" w:hAnsi="Verdana" w:cs="Arial"/>
          <w:bCs/>
          <w:sz w:val="20"/>
          <w:szCs w:val="20"/>
        </w:rPr>
        <w:t>Origem</w:t>
      </w:r>
      <w:r w:rsidRPr="003266B9">
        <w:rPr>
          <w:rFonts w:ascii="Verdana" w:hAnsi="Verdana" w:cs="Arial"/>
          <w:sz w:val="20"/>
          <w:szCs w:val="20"/>
        </w:rPr>
        <w:t xml:space="preserve">: </w:t>
      </w:r>
      <w:r w:rsidRPr="003266B9">
        <w:rPr>
          <w:rFonts w:ascii="Verdana" w:hAnsi="Verdana" w:cs="Arial"/>
          <w:sz w:val="20"/>
          <w:szCs w:val="20"/>
        </w:rPr>
        <w:tab/>
        <w:t>4ª Vara da Fazenda Pública</w:t>
      </w:r>
    </w:p>
    <w:p w:rsidR="007C34F4" w:rsidRPr="003266B9" w:rsidRDefault="007C34F4" w:rsidP="007C34F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66B9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3266B9">
        <w:rPr>
          <w:rFonts w:ascii="Verdana" w:hAnsi="Verdana" w:cs="Arial"/>
          <w:sz w:val="20"/>
          <w:szCs w:val="20"/>
        </w:rPr>
        <w:t>Dr. Paulo Fernando de Britto Feitoza</w:t>
      </w:r>
    </w:p>
    <w:p w:rsidR="007C34F4" w:rsidRPr="004D4260" w:rsidRDefault="007C34F4" w:rsidP="007C34F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266B9">
        <w:rPr>
          <w:rFonts w:ascii="Verdana" w:hAnsi="Verdana" w:cs="Arial"/>
          <w:b/>
          <w:sz w:val="20"/>
          <w:szCs w:val="20"/>
        </w:rPr>
        <w:t>Apelante:</w:t>
      </w:r>
      <w:r w:rsidRPr="003266B9">
        <w:rPr>
          <w:rFonts w:ascii="Verdana" w:hAnsi="Verdana" w:cs="Arial"/>
          <w:b/>
          <w:sz w:val="20"/>
          <w:szCs w:val="20"/>
        </w:rPr>
        <w:tab/>
      </w:r>
      <w:proofErr w:type="spellStart"/>
      <w:r w:rsidRPr="003266B9">
        <w:rPr>
          <w:rFonts w:ascii="Verdana" w:hAnsi="Verdana" w:cs="Arial"/>
          <w:b/>
          <w:sz w:val="20"/>
          <w:szCs w:val="20"/>
        </w:rPr>
        <w:t>Aderlon</w:t>
      </w:r>
      <w:proofErr w:type="spellEnd"/>
      <w:r w:rsidRPr="003266B9">
        <w:rPr>
          <w:rFonts w:ascii="Verdana" w:hAnsi="Verdana" w:cs="Arial"/>
          <w:b/>
          <w:sz w:val="20"/>
          <w:szCs w:val="20"/>
        </w:rPr>
        <w:t xml:space="preserve"> Soares da Silva.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4D4260">
        <w:rPr>
          <w:rFonts w:ascii="Verdana" w:hAnsi="Verdana" w:cs="Arial"/>
          <w:sz w:val="20"/>
          <w:szCs w:val="20"/>
        </w:rPr>
        <w:t>Rebecka</w:t>
      </w:r>
      <w:proofErr w:type="spellEnd"/>
      <w:r w:rsidRPr="004D4260">
        <w:rPr>
          <w:rFonts w:ascii="Verdana" w:hAnsi="Verdana" w:cs="Arial"/>
          <w:sz w:val="20"/>
          <w:szCs w:val="20"/>
        </w:rPr>
        <w:t xml:space="preserve"> Gonzaga de And</w:t>
      </w:r>
      <w:r>
        <w:rPr>
          <w:rFonts w:ascii="Verdana" w:hAnsi="Verdana" w:cs="Arial"/>
          <w:sz w:val="20"/>
          <w:szCs w:val="20"/>
        </w:rPr>
        <w:t xml:space="preserve">rade (17337/AM).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4D4260">
        <w:rPr>
          <w:rFonts w:ascii="Verdana" w:hAnsi="Verdana" w:cs="Arial"/>
          <w:sz w:val="20"/>
          <w:szCs w:val="20"/>
        </w:rPr>
        <w:t xml:space="preserve">Thiago Calandrini de Oliveira dos </w:t>
      </w:r>
      <w:r>
        <w:rPr>
          <w:rFonts w:ascii="Verdana" w:hAnsi="Verdana" w:cs="Arial"/>
          <w:sz w:val="20"/>
          <w:szCs w:val="20"/>
        </w:rPr>
        <w:t xml:space="preserve">Anjos (15899/AM). </w:t>
      </w:r>
      <w:r>
        <w:rPr>
          <w:rFonts w:ascii="Verdana" w:hAnsi="Verdana" w:cs="Arial"/>
          <w:sz w:val="20"/>
          <w:szCs w:val="20"/>
        </w:rPr>
        <w:br/>
      </w:r>
      <w:r w:rsidRPr="003266B9">
        <w:rPr>
          <w:rFonts w:ascii="Verdana" w:hAnsi="Verdana" w:cs="Arial"/>
          <w:b/>
          <w:sz w:val="20"/>
          <w:szCs w:val="20"/>
        </w:rPr>
        <w:t>Apelado:</w:t>
      </w:r>
      <w:r w:rsidRPr="003266B9">
        <w:rPr>
          <w:rFonts w:ascii="Verdana" w:hAnsi="Verdana" w:cs="Arial"/>
          <w:b/>
          <w:sz w:val="20"/>
          <w:szCs w:val="20"/>
        </w:rPr>
        <w:tab/>
        <w:t>Fundação Getulio Vargas.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4D4260">
        <w:rPr>
          <w:rFonts w:ascii="Verdana" w:hAnsi="Verdana" w:cs="Arial"/>
          <w:sz w:val="20"/>
          <w:szCs w:val="20"/>
        </w:rPr>
        <w:t>Décio Flávio Gonçalves Torres F</w:t>
      </w:r>
      <w:r>
        <w:rPr>
          <w:rFonts w:ascii="Verdana" w:hAnsi="Verdana" w:cs="Arial"/>
          <w:sz w:val="20"/>
          <w:szCs w:val="20"/>
        </w:rPr>
        <w:t xml:space="preserve">reire (697A/AM).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4D4260">
        <w:rPr>
          <w:rFonts w:ascii="Verdana" w:hAnsi="Verdana" w:cs="Arial"/>
          <w:sz w:val="20"/>
          <w:szCs w:val="20"/>
        </w:rPr>
        <w:t>Leonardo José Melo Br</w:t>
      </w:r>
      <w:r>
        <w:rPr>
          <w:rFonts w:ascii="Verdana" w:hAnsi="Verdana" w:cs="Arial"/>
          <w:sz w:val="20"/>
          <w:szCs w:val="20"/>
        </w:rPr>
        <w:t xml:space="preserve">andão (53684/MG).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>Dr.</w:t>
      </w:r>
      <w:r w:rsidRPr="004D4260">
        <w:rPr>
          <w:rFonts w:ascii="Verdana" w:hAnsi="Verdana" w:cs="Arial"/>
          <w:sz w:val="20"/>
          <w:szCs w:val="20"/>
        </w:rPr>
        <w:t xml:space="preserve"> Geraldo Afonso Sant Ann</w:t>
      </w:r>
      <w:r>
        <w:rPr>
          <w:rFonts w:ascii="Verdana" w:hAnsi="Verdana" w:cs="Arial"/>
          <w:sz w:val="20"/>
          <w:szCs w:val="20"/>
        </w:rPr>
        <w:t xml:space="preserve">a Jr (55662/MG). </w:t>
      </w:r>
      <w:r>
        <w:rPr>
          <w:rFonts w:ascii="Verdana" w:hAnsi="Verdana" w:cs="Arial"/>
          <w:sz w:val="20"/>
          <w:szCs w:val="20"/>
        </w:rPr>
        <w:br/>
        <w:t>Advogada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Pr="004D4260">
        <w:rPr>
          <w:rFonts w:ascii="Verdana" w:hAnsi="Verdana" w:cs="Arial"/>
          <w:sz w:val="20"/>
          <w:szCs w:val="20"/>
        </w:rPr>
        <w:t>Ana Clara Soares Ch</w:t>
      </w:r>
      <w:r>
        <w:rPr>
          <w:rFonts w:ascii="Verdana" w:hAnsi="Verdana" w:cs="Arial"/>
          <w:sz w:val="20"/>
          <w:szCs w:val="20"/>
        </w:rPr>
        <w:t xml:space="preserve">aves (181110/MG). </w:t>
      </w:r>
      <w:r>
        <w:rPr>
          <w:rFonts w:ascii="Verdana" w:hAnsi="Verdana" w:cs="Arial"/>
          <w:sz w:val="20"/>
          <w:szCs w:val="20"/>
        </w:rPr>
        <w:br/>
      </w:r>
      <w:r w:rsidRPr="003266B9">
        <w:rPr>
          <w:rFonts w:ascii="Verdana" w:hAnsi="Verdana" w:cs="Arial"/>
          <w:b/>
          <w:sz w:val="20"/>
          <w:szCs w:val="20"/>
        </w:rPr>
        <w:t>Apelado:</w:t>
      </w:r>
      <w:r w:rsidRPr="003266B9">
        <w:rPr>
          <w:rFonts w:ascii="Verdana" w:hAnsi="Verdana" w:cs="Arial"/>
          <w:b/>
          <w:sz w:val="20"/>
          <w:szCs w:val="20"/>
        </w:rPr>
        <w:tab/>
        <w:t xml:space="preserve">Estado do Amazonas. </w:t>
      </w:r>
      <w:r>
        <w:rPr>
          <w:rFonts w:ascii="Verdana" w:hAnsi="Verdana" w:cs="Arial"/>
          <w:sz w:val="20"/>
          <w:szCs w:val="20"/>
        </w:rPr>
        <w:br/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4D4260">
        <w:rPr>
          <w:rFonts w:ascii="Verdana" w:hAnsi="Verdana" w:cs="Arial"/>
          <w:sz w:val="20"/>
          <w:szCs w:val="20"/>
        </w:rPr>
        <w:t xml:space="preserve">Carlos Alexandre M. de C. Martins de Matos (2364/AM). </w:t>
      </w:r>
      <w:r w:rsidRPr="004D4260">
        <w:rPr>
          <w:rFonts w:ascii="Verdana" w:hAnsi="Verdana" w:cs="Arial"/>
          <w:sz w:val="20"/>
          <w:szCs w:val="20"/>
        </w:rPr>
        <w:br/>
      </w:r>
      <w:r w:rsidRPr="00E161E9">
        <w:rPr>
          <w:rFonts w:ascii="Verdana" w:hAnsi="Verdana" w:cs="Arial"/>
          <w:bCs/>
          <w:sz w:val="20"/>
          <w:szCs w:val="20"/>
        </w:rPr>
        <w:t>Presidente</w:t>
      </w:r>
      <w:r w:rsidRPr="004D4260">
        <w:rPr>
          <w:rFonts w:ascii="Verdana" w:hAnsi="Verdana" w:cs="Arial"/>
          <w:sz w:val="20"/>
          <w:szCs w:val="20"/>
        </w:rPr>
        <w:t>:</w:t>
      </w:r>
      <w:r w:rsidRPr="004D4260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4D4260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4D4260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4D4260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7C34F4" w:rsidRDefault="007C34F4" w:rsidP="007C34F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161E9">
        <w:rPr>
          <w:rFonts w:ascii="Verdana" w:hAnsi="Verdana" w:cs="Arial"/>
          <w:b/>
          <w:bCs/>
          <w:sz w:val="20"/>
          <w:szCs w:val="20"/>
        </w:rPr>
        <w:t>Relator</w:t>
      </w:r>
      <w:r w:rsidRPr="00E161E9">
        <w:rPr>
          <w:rFonts w:ascii="Verdana" w:hAnsi="Verdana" w:cs="Arial"/>
          <w:b/>
          <w:sz w:val="20"/>
          <w:szCs w:val="20"/>
        </w:rPr>
        <w:t>:</w:t>
      </w:r>
      <w:r w:rsidRPr="00E161E9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EF5430" w:rsidRDefault="00EF5430" w:rsidP="00EF543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77D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</w:t>
      </w:r>
      <w:r w:rsidRPr="005877DC">
        <w:rPr>
          <w:rFonts w:ascii="Verdana" w:hAnsi="Verdana" w:cs="Arial"/>
          <w:b/>
          <w:color w:val="000000"/>
          <w:sz w:val="20"/>
          <w:szCs w:val="20"/>
        </w:rPr>
        <w:t>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08.11.2023).</w:t>
      </w:r>
    </w:p>
    <w:p w:rsidR="007C34F4" w:rsidRDefault="007C34F4" w:rsidP="007C34F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7C34F4" w:rsidRPr="001E222D" w:rsidRDefault="007C34F4" w:rsidP="007C34F4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 w:rsidRPr="001E222D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</w:t>
      </w:r>
      <w:r w:rsidRPr="0032571C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: </w:t>
      </w:r>
      <w:r w:rsidRPr="0032571C">
        <w:rPr>
          <w:rFonts w:ascii="Verdana" w:hAnsi="Verdana" w:cs="Arial"/>
          <w:b/>
          <w:sz w:val="20"/>
          <w:szCs w:val="20"/>
          <w:highlight w:val="yellow"/>
        </w:rPr>
        <w:t>Apelante:</w:t>
      </w:r>
      <w:r w:rsidRPr="0032571C">
        <w:rPr>
          <w:rFonts w:ascii="Verdana" w:hAnsi="Verdana" w:cs="Arial"/>
          <w:b/>
          <w:sz w:val="20"/>
          <w:szCs w:val="20"/>
          <w:highlight w:val="yellow"/>
        </w:rPr>
        <w:tab/>
      </w:r>
      <w:proofErr w:type="spellStart"/>
      <w:r w:rsidRPr="0032571C">
        <w:rPr>
          <w:rFonts w:ascii="Verdana" w:hAnsi="Verdana" w:cs="Arial"/>
          <w:b/>
          <w:sz w:val="20"/>
          <w:szCs w:val="20"/>
          <w:highlight w:val="yellow"/>
        </w:rPr>
        <w:t>Aderlon</w:t>
      </w:r>
      <w:proofErr w:type="spellEnd"/>
      <w:r w:rsidRPr="0032571C">
        <w:rPr>
          <w:rFonts w:ascii="Verdana" w:hAnsi="Verdana" w:cs="Arial"/>
          <w:b/>
          <w:sz w:val="20"/>
          <w:szCs w:val="20"/>
          <w:highlight w:val="yellow"/>
        </w:rPr>
        <w:t xml:space="preserve"> Soares da Silva.</w:t>
      </w:r>
      <w:r w:rsidRPr="0032571C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32571C">
        <w:rPr>
          <w:rFonts w:ascii="Verdana" w:hAnsi="Verdana" w:cs="Arial"/>
          <w:sz w:val="20"/>
          <w:szCs w:val="20"/>
          <w:highlight w:val="yellow"/>
        </w:rPr>
        <w:br/>
      </w:r>
      <w:r w:rsidRPr="001E222D">
        <w:rPr>
          <w:rFonts w:ascii="Verdana" w:hAnsi="Verdana" w:cs="Arial"/>
          <w:sz w:val="20"/>
          <w:szCs w:val="20"/>
          <w:highlight w:val="yellow"/>
        </w:rPr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1E222D">
        <w:rPr>
          <w:rFonts w:ascii="Verdana" w:hAnsi="Verdana" w:cs="Arial"/>
          <w:sz w:val="20"/>
          <w:szCs w:val="20"/>
          <w:highlight w:val="yellow"/>
        </w:rPr>
        <w:t xml:space="preserve">Dr. Thiago Calandrini de Oliveira dos Anjos (15899/AM). </w:t>
      </w:r>
    </w:p>
    <w:p w:rsidR="007C34F4" w:rsidRDefault="007C34F4" w:rsidP="007C34F4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1E222D">
        <w:rPr>
          <w:rFonts w:ascii="Verdana" w:hAnsi="Verdana" w:cs="Arial"/>
          <w:sz w:val="20"/>
          <w:szCs w:val="20"/>
          <w:highlight w:val="yellow"/>
        </w:rPr>
        <w:t>Advogado: Dr. Anderson da Silva Costa (12455/RO</w:t>
      </w:r>
      <w:proofErr w:type="gramStart"/>
      <w:r w:rsidRPr="001E222D">
        <w:rPr>
          <w:rFonts w:ascii="Verdana" w:hAnsi="Verdana" w:cs="Arial"/>
          <w:sz w:val="20"/>
          <w:szCs w:val="20"/>
          <w:highlight w:val="yellow"/>
        </w:rPr>
        <w:t>)</w:t>
      </w:r>
      <w:proofErr w:type="gramEnd"/>
      <w:r>
        <w:rPr>
          <w:rFonts w:ascii="Verdana" w:hAnsi="Verdana" w:cs="Arial"/>
          <w:sz w:val="20"/>
          <w:szCs w:val="20"/>
        </w:rPr>
        <w:br/>
      </w:r>
    </w:p>
    <w:p w:rsidR="007C34F4" w:rsidRDefault="007C34F4" w:rsidP="007C34F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7C34F4" w:rsidRDefault="007C34F4" w:rsidP="007C34F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C34F4" w:rsidRDefault="007C34F4" w:rsidP="007C34F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09.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BF0FE0">
        <w:rPr>
          <w:rFonts w:ascii="Verdana" w:hAnsi="Verdana" w:cs="Arial"/>
          <w:b/>
          <w:bCs/>
          <w:sz w:val="20"/>
          <w:szCs w:val="20"/>
        </w:rPr>
        <w:t>0618332-09.2022.8.04.0001</w:t>
      </w:r>
      <w:r>
        <w:rPr>
          <w:rFonts w:ascii="Verdana" w:hAnsi="Verdana" w:cs="Arial"/>
          <w:b/>
          <w:bCs/>
          <w:sz w:val="20"/>
          <w:szCs w:val="20"/>
        </w:rPr>
        <w:t xml:space="preserve"> – Apelação Cível</w:t>
      </w:r>
    </w:p>
    <w:p w:rsidR="007C34F4" w:rsidRDefault="007C34F4" w:rsidP="007C34F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BF0FE0">
        <w:rPr>
          <w:rFonts w:ascii="Verdana" w:hAnsi="Verdana" w:cs="Arial"/>
          <w:b/>
          <w:bCs/>
          <w:sz w:val="20"/>
          <w:szCs w:val="20"/>
        </w:rPr>
        <w:t xml:space="preserve">Apelante:    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BF0FE0">
        <w:rPr>
          <w:rFonts w:ascii="Verdana" w:hAnsi="Verdana" w:cs="Arial"/>
          <w:b/>
          <w:bCs/>
          <w:sz w:val="20"/>
          <w:szCs w:val="20"/>
        </w:rPr>
        <w:t xml:space="preserve">Estado do Amazonas </w:t>
      </w:r>
    </w:p>
    <w:p w:rsidR="007C34F4" w:rsidRPr="00BF0FE0" w:rsidRDefault="007C34F4" w:rsidP="007C34F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Procurador do Estado</w:t>
      </w:r>
      <w:r w:rsidRPr="00BF0FE0">
        <w:rPr>
          <w:rFonts w:ascii="Verdana" w:hAnsi="Verdana" w:cs="Arial"/>
          <w:bCs/>
          <w:sz w:val="20"/>
          <w:szCs w:val="20"/>
        </w:rPr>
        <w:t>:</w:t>
      </w:r>
      <w:r>
        <w:rPr>
          <w:rFonts w:ascii="Verdana" w:hAnsi="Verdana" w:cs="Arial"/>
          <w:bCs/>
          <w:sz w:val="20"/>
          <w:szCs w:val="20"/>
        </w:rPr>
        <w:t xml:space="preserve"> Dr. </w:t>
      </w:r>
      <w:r w:rsidRPr="00BF0FE0">
        <w:rPr>
          <w:rFonts w:ascii="Verdana" w:hAnsi="Verdana" w:cs="Arial"/>
          <w:bCs/>
          <w:sz w:val="20"/>
          <w:szCs w:val="20"/>
        </w:rPr>
        <w:t>Benedito Evaldo de Lima Moreno (OAB</w:t>
      </w:r>
      <w:r>
        <w:rPr>
          <w:rFonts w:ascii="Verdana" w:hAnsi="Verdana" w:cs="Arial"/>
          <w:bCs/>
          <w:sz w:val="20"/>
          <w:szCs w:val="20"/>
        </w:rPr>
        <w:t>/AM</w:t>
      </w:r>
      <w:r w:rsidRPr="00BF0FE0">
        <w:rPr>
          <w:rFonts w:ascii="Verdana" w:hAnsi="Verdana" w:cs="Arial"/>
          <w:bCs/>
          <w:sz w:val="20"/>
          <w:szCs w:val="20"/>
        </w:rPr>
        <w:t xml:space="preserve"> 4821) </w:t>
      </w:r>
    </w:p>
    <w:p w:rsidR="007C34F4" w:rsidRPr="00BF0FE0" w:rsidRDefault="007C34F4" w:rsidP="007C34F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Procurador do Estado</w:t>
      </w:r>
      <w:r w:rsidRPr="00BF0FE0">
        <w:rPr>
          <w:rFonts w:ascii="Verdana" w:hAnsi="Verdana" w:cs="Arial"/>
          <w:bCs/>
          <w:sz w:val="20"/>
          <w:szCs w:val="20"/>
        </w:rPr>
        <w:t>:</w:t>
      </w:r>
      <w:r>
        <w:rPr>
          <w:rFonts w:ascii="Verdana" w:hAnsi="Verdana" w:cs="Arial"/>
          <w:bCs/>
          <w:sz w:val="20"/>
          <w:szCs w:val="20"/>
        </w:rPr>
        <w:t xml:space="preserve"> Dr. </w:t>
      </w:r>
      <w:r w:rsidRPr="00BF0FE0">
        <w:rPr>
          <w:rFonts w:ascii="Verdana" w:hAnsi="Verdana" w:cs="Arial"/>
          <w:bCs/>
          <w:sz w:val="20"/>
          <w:szCs w:val="20"/>
        </w:rPr>
        <w:t>Carlos Willian Amorim dos Santos (OAB</w:t>
      </w:r>
      <w:r>
        <w:rPr>
          <w:rFonts w:ascii="Verdana" w:hAnsi="Verdana" w:cs="Arial"/>
          <w:bCs/>
          <w:sz w:val="20"/>
          <w:szCs w:val="20"/>
        </w:rPr>
        <w:t>/SP</w:t>
      </w:r>
      <w:r w:rsidRPr="00BF0FE0">
        <w:rPr>
          <w:rFonts w:ascii="Verdana" w:hAnsi="Verdana" w:cs="Arial"/>
          <w:bCs/>
          <w:sz w:val="20"/>
          <w:szCs w:val="20"/>
        </w:rPr>
        <w:t xml:space="preserve"> 464056) </w:t>
      </w:r>
    </w:p>
    <w:p w:rsidR="007C34F4" w:rsidRDefault="007C34F4" w:rsidP="007C34F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BF0FE0">
        <w:rPr>
          <w:rFonts w:ascii="Verdana" w:hAnsi="Verdana" w:cs="Arial"/>
          <w:b/>
          <w:bCs/>
          <w:sz w:val="20"/>
          <w:szCs w:val="20"/>
        </w:rPr>
        <w:t xml:space="preserve">Apelado:    </w:t>
      </w:r>
      <w:r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spellStart"/>
      <w:r w:rsidRPr="00BF0FE0">
        <w:rPr>
          <w:rFonts w:ascii="Verdana" w:hAnsi="Verdana" w:cs="Arial"/>
          <w:b/>
          <w:bCs/>
          <w:sz w:val="20"/>
          <w:szCs w:val="20"/>
        </w:rPr>
        <w:t>Zerezes</w:t>
      </w:r>
      <w:proofErr w:type="spellEnd"/>
      <w:r w:rsidRPr="00BF0FE0">
        <w:rPr>
          <w:rFonts w:ascii="Verdana" w:hAnsi="Verdana" w:cs="Arial"/>
          <w:b/>
          <w:bCs/>
          <w:sz w:val="20"/>
          <w:szCs w:val="20"/>
        </w:rPr>
        <w:t xml:space="preserve"> Design, Produção e Comércio de Artesanatos Ltda. </w:t>
      </w:r>
    </w:p>
    <w:p w:rsidR="007C34F4" w:rsidRPr="00BF0FE0" w:rsidRDefault="007C34F4" w:rsidP="007C34F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BF0FE0">
        <w:rPr>
          <w:rFonts w:ascii="Verdana" w:hAnsi="Verdana" w:cs="Arial"/>
          <w:bCs/>
          <w:sz w:val="20"/>
          <w:szCs w:val="20"/>
        </w:rPr>
        <w:t xml:space="preserve">Advogado:   </w:t>
      </w:r>
      <w:r>
        <w:rPr>
          <w:rFonts w:ascii="Verdana" w:hAnsi="Verdana" w:cs="Arial"/>
          <w:bCs/>
          <w:sz w:val="20"/>
          <w:szCs w:val="20"/>
        </w:rPr>
        <w:t xml:space="preserve"> </w:t>
      </w:r>
      <w:r w:rsidRPr="00BF0FE0">
        <w:rPr>
          <w:rFonts w:ascii="Verdana" w:hAnsi="Verdana" w:cs="Arial"/>
          <w:bCs/>
          <w:sz w:val="20"/>
          <w:szCs w:val="20"/>
        </w:rPr>
        <w:t xml:space="preserve"> </w:t>
      </w:r>
      <w:r>
        <w:rPr>
          <w:rFonts w:ascii="Verdana" w:hAnsi="Verdana" w:cs="Arial"/>
          <w:bCs/>
          <w:sz w:val="20"/>
          <w:szCs w:val="20"/>
        </w:rPr>
        <w:t xml:space="preserve">Dr. </w:t>
      </w:r>
      <w:r w:rsidRPr="00BF0FE0">
        <w:rPr>
          <w:rFonts w:ascii="Verdana" w:hAnsi="Verdana" w:cs="Arial"/>
          <w:bCs/>
          <w:sz w:val="20"/>
          <w:szCs w:val="20"/>
        </w:rPr>
        <w:t>Carlos Willian Amorim dos Santos (OAB</w:t>
      </w:r>
      <w:r>
        <w:rPr>
          <w:rFonts w:ascii="Verdana" w:hAnsi="Verdana" w:cs="Arial"/>
          <w:bCs/>
          <w:sz w:val="20"/>
          <w:szCs w:val="20"/>
        </w:rPr>
        <w:t>/RJ</w:t>
      </w:r>
      <w:r w:rsidRPr="00BF0FE0">
        <w:rPr>
          <w:rFonts w:ascii="Verdana" w:hAnsi="Verdana" w:cs="Arial"/>
          <w:bCs/>
          <w:sz w:val="20"/>
          <w:szCs w:val="20"/>
        </w:rPr>
        <w:t xml:space="preserve"> 236410) </w:t>
      </w:r>
    </w:p>
    <w:p w:rsidR="007C34F4" w:rsidRDefault="007C34F4" w:rsidP="007C34F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BF0FE0">
        <w:rPr>
          <w:rFonts w:ascii="Verdana" w:hAnsi="Verdana" w:cs="Arial"/>
          <w:bCs/>
          <w:sz w:val="20"/>
          <w:szCs w:val="20"/>
        </w:rPr>
        <w:t>Advogad</w:t>
      </w:r>
      <w:r>
        <w:rPr>
          <w:rFonts w:ascii="Verdana" w:hAnsi="Verdana" w:cs="Arial"/>
          <w:bCs/>
          <w:sz w:val="20"/>
          <w:szCs w:val="20"/>
        </w:rPr>
        <w:t>a</w:t>
      </w:r>
      <w:r w:rsidRPr="00BF0FE0">
        <w:rPr>
          <w:rFonts w:ascii="Verdana" w:hAnsi="Verdana" w:cs="Arial"/>
          <w:bCs/>
          <w:sz w:val="20"/>
          <w:szCs w:val="20"/>
        </w:rPr>
        <w:t xml:space="preserve">:    </w:t>
      </w:r>
      <w:r>
        <w:rPr>
          <w:rFonts w:ascii="Verdana" w:hAnsi="Verdana" w:cs="Arial"/>
          <w:bCs/>
          <w:sz w:val="20"/>
          <w:szCs w:val="20"/>
        </w:rPr>
        <w:t xml:space="preserve"> Dra. </w:t>
      </w:r>
      <w:r w:rsidRPr="00BF0FE0">
        <w:rPr>
          <w:rFonts w:ascii="Verdana" w:hAnsi="Verdana" w:cs="Arial"/>
          <w:bCs/>
          <w:sz w:val="20"/>
          <w:szCs w:val="20"/>
        </w:rPr>
        <w:t xml:space="preserve">Renata </w:t>
      </w:r>
      <w:proofErr w:type="spellStart"/>
      <w:r w:rsidRPr="00BF0FE0">
        <w:rPr>
          <w:rFonts w:ascii="Verdana" w:hAnsi="Verdana" w:cs="Arial"/>
          <w:bCs/>
          <w:sz w:val="20"/>
          <w:szCs w:val="20"/>
        </w:rPr>
        <w:t>Novotny</w:t>
      </w:r>
      <w:proofErr w:type="spellEnd"/>
      <w:r w:rsidRPr="00BF0FE0">
        <w:rPr>
          <w:rFonts w:ascii="Verdana" w:hAnsi="Verdana" w:cs="Arial"/>
          <w:bCs/>
          <w:sz w:val="20"/>
          <w:szCs w:val="20"/>
        </w:rPr>
        <w:t xml:space="preserve"> (OAB</w:t>
      </w:r>
      <w:r>
        <w:rPr>
          <w:rFonts w:ascii="Verdana" w:hAnsi="Verdana" w:cs="Arial"/>
          <w:bCs/>
          <w:sz w:val="20"/>
          <w:szCs w:val="20"/>
        </w:rPr>
        <w:t>/RJ</w:t>
      </w:r>
      <w:r w:rsidRPr="00BF0FE0">
        <w:rPr>
          <w:rFonts w:ascii="Verdana" w:hAnsi="Verdana" w:cs="Arial"/>
          <w:bCs/>
          <w:sz w:val="20"/>
          <w:szCs w:val="20"/>
        </w:rPr>
        <w:t xml:space="preserve"> 67864)</w:t>
      </w:r>
      <w:r w:rsidRPr="00BF0FE0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7C34F4" w:rsidRPr="001E222D" w:rsidRDefault="007C34F4" w:rsidP="007C34F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7C34F4" w:rsidRDefault="007C34F4" w:rsidP="007C34F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Relator</w:t>
      </w:r>
      <w:r w:rsidRPr="001E222D">
        <w:rPr>
          <w:rFonts w:ascii="Verdana" w:hAnsi="Verdana" w:cs="Arial"/>
          <w:b/>
          <w:sz w:val="20"/>
          <w:szCs w:val="20"/>
        </w:rPr>
        <w:t>:</w:t>
      </w:r>
      <w:r w:rsidRPr="001E222D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b/>
          <w:color w:val="000000"/>
          <w:sz w:val="20"/>
          <w:szCs w:val="20"/>
        </w:rPr>
        <w:t>o</w:t>
      </w:r>
      <w:r w:rsidRPr="001E222D">
        <w:rPr>
          <w:rFonts w:ascii="Verdana" w:hAnsi="Verdana" w:cs="Arial"/>
          <w:b/>
          <w:color w:val="000000"/>
          <w:sz w:val="20"/>
          <w:szCs w:val="20"/>
        </w:rPr>
        <w:t xml:space="preserve">. Sr. Des. </w:t>
      </w:r>
      <w:r w:rsidRPr="00BF0FE0">
        <w:rPr>
          <w:rFonts w:ascii="Verdana" w:hAnsi="Verdana" w:cs="Arial"/>
          <w:b/>
          <w:color w:val="000000"/>
          <w:sz w:val="20"/>
          <w:szCs w:val="20"/>
        </w:rPr>
        <w:t>Délcio Luís Santos</w:t>
      </w:r>
    </w:p>
    <w:p w:rsidR="007C34F4" w:rsidRDefault="007C34F4" w:rsidP="007C34F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C653A">
        <w:rPr>
          <w:rFonts w:ascii="Verdana" w:hAnsi="Verdana" w:cs="Arial"/>
          <w:color w:val="000000"/>
          <w:sz w:val="20"/>
          <w:szCs w:val="20"/>
        </w:rPr>
        <w:t xml:space="preserve">Procurador de Justiça: Exmo. Sr. Dr. </w:t>
      </w:r>
      <w:proofErr w:type="spellStart"/>
      <w:r w:rsidRPr="000C653A">
        <w:rPr>
          <w:rFonts w:ascii="Verdana" w:hAnsi="Verdana" w:cs="Arial"/>
          <w:color w:val="000000"/>
          <w:sz w:val="20"/>
          <w:szCs w:val="20"/>
        </w:rPr>
        <w:t>Elvys</w:t>
      </w:r>
      <w:proofErr w:type="spellEnd"/>
      <w:r w:rsidRPr="000C653A">
        <w:rPr>
          <w:rFonts w:ascii="Verdana" w:hAnsi="Verdana" w:cs="Arial"/>
          <w:color w:val="000000"/>
          <w:sz w:val="20"/>
          <w:szCs w:val="20"/>
        </w:rPr>
        <w:t xml:space="preserve"> de Paula Freitas</w:t>
      </w:r>
    </w:p>
    <w:p w:rsidR="00EF5430" w:rsidRDefault="00EF5430" w:rsidP="00EF543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77D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</w:t>
      </w:r>
      <w:r w:rsidRPr="005877DC">
        <w:rPr>
          <w:rFonts w:ascii="Verdana" w:hAnsi="Verdana" w:cs="Arial"/>
          <w:b/>
          <w:color w:val="000000"/>
          <w:sz w:val="20"/>
          <w:szCs w:val="20"/>
        </w:rPr>
        <w:t>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08.11.2023).</w:t>
      </w:r>
    </w:p>
    <w:p w:rsidR="007C34F4" w:rsidRPr="00A30D98" w:rsidRDefault="007C34F4" w:rsidP="007C34F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7C34F4" w:rsidRDefault="007C34F4" w:rsidP="007C34F4">
      <w:pPr>
        <w:suppressAutoHyphens w:val="0"/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b/>
          <w:bCs/>
          <w:sz w:val="20"/>
          <w:szCs w:val="20"/>
        </w:rPr>
      </w:pPr>
      <w:r w:rsidRPr="00AB5F5E">
        <w:rPr>
          <w:rFonts w:ascii="Verdana" w:hAnsi="Verdana" w:cs="Arial"/>
          <w:b/>
          <w:bCs/>
          <w:sz w:val="20"/>
          <w:szCs w:val="20"/>
          <w:highlight w:val="yellow"/>
        </w:rPr>
        <w:lastRenderedPageBreak/>
        <w:t>*Oposição ao Julgamento Virtual</w:t>
      </w:r>
    </w:p>
    <w:p w:rsidR="007C34F4" w:rsidRDefault="007C34F4" w:rsidP="007C34F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ab/>
      </w:r>
    </w:p>
    <w:p w:rsidR="007C34F4" w:rsidRPr="001E222D" w:rsidRDefault="007C34F4" w:rsidP="007C34F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6A094D" w:rsidRDefault="006A094D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52627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10. 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Pr="00670D59">
        <w:rPr>
          <w:rFonts w:ascii="Verdana" w:hAnsi="Verdana" w:cs="Arial"/>
          <w:b/>
          <w:sz w:val="20"/>
          <w:szCs w:val="20"/>
        </w:rPr>
        <w:t xml:space="preserve">4000648-21.2023.8.04.0000 </w:t>
      </w:r>
      <w:r>
        <w:rPr>
          <w:rFonts w:ascii="Verdana" w:hAnsi="Verdana" w:cs="Arial"/>
          <w:b/>
          <w:sz w:val="20"/>
          <w:szCs w:val="20"/>
        </w:rPr>
        <w:t xml:space="preserve">- </w:t>
      </w:r>
      <w:r>
        <w:rPr>
          <w:rFonts w:ascii="Verdana" w:hAnsi="Verdana" w:cs="Arial"/>
          <w:b/>
          <w:bCs/>
          <w:sz w:val="20"/>
          <w:szCs w:val="20"/>
        </w:rPr>
        <w:t>Reclamação Cível</w:t>
      </w:r>
    </w:p>
    <w:p w:rsidR="00C52627" w:rsidRPr="00CE3526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CE3526">
        <w:rPr>
          <w:rFonts w:ascii="Verdana" w:hAnsi="Verdana" w:cs="Arial"/>
          <w:b/>
          <w:bCs/>
          <w:sz w:val="20"/>
          <w:szCs w:val="20"/>
        </w:rPr>
        <w:t xml:space="preserve">Reclamante: Amazonas Distribuidora de Energia S/A </w:t>
      </w:r>
    </w:p>
    <w:p w:rsidR="00C52627" w:rsidRPr="00CE3526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CE3526">
        <w:rPr>
          <w:rFonts w:ascii="Verdana" w:hAnsi="Verdana" w:cs="Arial"/>
          <w:bCs/>
          <w:sz w:val="20"/>
          <w:szCs w:val="20"/>
        </w:rPr>
        <w:t xml:space="preserve">Advogado:    </w:t>
      </w:r>
      <w:r>
        <w:rPr>
          <w:rFonts w:ascii="Verdana" w:hAnsi="Verdana" w:cs="Arial"/>
          <w:bCs/>
          <w:sz w:val="20"/>
          <w:szCs w:val="20"/>
        </w:rPr>
        <w:t xml:space="preserve"> Dr. </w:t>
      </w:r>
      <w:r w:rsidRPr="00CE3526">
        <w:rPr>
          <w:rFonts w:ascii="Verdana" w:hAnsi="Verdana" w:cs="Arial"/>
          <w:bCs/>
          <w:sz w:val="20"/>
          <w:szCs w:val="20"/>
        </w:rPr>
        <w:t>Márcio Melo Nogueira (OAB</w:t>
      </w:r>
      <w:r>
        <w:rPr>
          <w:rFonts w:ascii="Verdana" w:hAnsi="Verdana" w:cs="Arial"/>
          <w:bCs/>
          <w:sz w:val="20"/>
          <w:szCs w:val="20"/>
        </w:rPr>
        <w:t>/RO</w:t>
      </w:r>
      <w:r w:rsidRPr="00CE3526">
        <w:rPr>
          <w:rFonts w:ascii="Verdana" w:hAnsi="Verdana" w:cs="Arial"/>
          <w:bCs/>
          <w:sz w:val="20"/>
          <w:szCs w:val="20"/>
        </w:rPr>
        <w:t xml:space="preserve"> 2827) </w:t>
      </w:r>
    </w:p>
    <w:p w:rsidR="00C52627" w:rsidRPr="00CE3526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Reclamado:</w:t>
      </w:r>
      <w:proofErr w:type="gramStart"/>
      <w:r>
        <w:rPr>
          <w:rFonts w:ascii="Verdana" w:hAnsi="Verdana" w:cs="Arial"/>
          <w:bCs/>
          <w:sz w:val="20"/>
          <w:szCs w:val="20"/>
        </w:rPr>
        <w:t xml:space="preserve">    </w:t>
      </w:r>
      <w:proofErr w:type="gramEnd"/>
      <w:r>
        <w:rPr>
          <w:rFonts w:ascii="Verdana" w:hAnsi="Verdana" w:cs="Arial"/>
          <w:bCs/>
          <w:sz w:val="20"/>
          <w:szCs w:val="20"/>
        </w:rPr>
        <w:t>Juí</w:t>
      </w:r>
      <w:r w:rsidRPr="00CE3526">
        <w:rPr>
          <w:rFonts w:ascii="Verdana" w:hAnsi="Verdana" w:cs="Arial"/>
          <w:bCs/>
          <w:sz w:val="20"/>
          <w:szCs w:val="20"/>
        </w:rPr>
        <w:t xml:space="preserve">zo </w:t>
      </w:r>
      <w:r>
        <w:rPr>
          <w:rFonts w:ascii="Verdana" w:hAnsi="Verdana" w:cs="Arial"/>
          <w:bCs/>
          <w:sz w:val="20"/>
          <w:szCs w:val="20"/>
        </w:rPr>
        <w:t xml:space="preserve">da </w:t>
      </w:r>
      <w:r w:rsidRPr="00CE3526">
        <w:rPr>
          <w:rFonts w:ascii="Verdana" w:hAnsi="Verdana" w:cs="Arial"/>
          <w:bCs/>
          <w:sz w:val="20"/>
          <w:szCs w:val="20"/>
        </w:rPr>
        <w:t xml:space="preserve">2ª Turma Recursal do Juizado Especial Cível do Tribunal de Justiça do Amazonas </w:t>
      </w:r>
    </w:p>
    <w:p w:rsidR="00C52627" w:rsidRPr="00CE3526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CE3526">
        <w:rPr>
          <w:rFonts w:ascii="Verdana" w:hAnsi="Verdana" w:cs="Arial"/>
          <w:bCs/>
          <w:sz w:val="20"/>
          <w:szCs w:val="20"/>
        </w:rPr>
        <w:t>Benefici</w:t>
      </w:r>
      <w:r>
        <w:rPr>
          <w:rFonts w:ascii="Verdana" w:hAnsi="Verdana" w:cs="Arial"/>
          <w:bCs/>
          <w:sz w:val="20"/>
          <w:szCs w:val="20"/>
        </w:rPr>
        <w:t>á</w:t>
      </w:r>
      <w:r w:rsidRPr="00CE3526">
        <w:rPr>
          <w:rFonts w:ascii="Verdana" w:hAnsi="Verdana" w:cs="Arial"/>
          <w:bCs/>
          <w:sz w:val="20"/>
          <w:szCs w:val="20"/>
        </w:rPr>
        <w:t>r</w:t>
      </w:r>
      <w:r>
        <w:rPr>
          <w:rFonts w:ascii="Verdana" w:hAnsi="Verdana" w:cs="Arial"/>
          <w:bCs/>
          <w:sz w:val="20"/>
          <w:szCs w:val="20"/>
        </w:rPr>
        <w:t>ia</w:t>
      </w:r>
      <w:r w:rsidRPr="00CE3526">
        <w:rPr>
          <w:rFonts w:ascii="Verdana" w:hAnsi="Verdana" w:cs="Arial"/>
          <w:bCs/>
          <w:sz w:val="20"/>
          <w:szCs w:val="20"/>
        </w:rPr>
        <w:t>:</w:t>
      </w:r>
      <w:proofErr w:type="gramStart"/>
      <w:r w:rsidRPr="00CE3526">
        <w:rPr>
          <w:rFonts w:ascii="Verdana" w:hAnsi="Verdana" w:cs="Arial"/>
          <w:bCs/>
          <w:sz w:val="20"/>
          <w:szCs w:val="20"/>
        </w:rPr>
        <w:t xml:space="preserve">   </w:t>
      </w:r>
      <w:proofErr w:type="gramEnd"/>
      <w:r w:rsidRPr="00CE3526">
        <w:rPr>
          <w:rFonts w:ascii="Verdana" w:hAnsi="Verdana" w:cs="Arial"/>
          <w:bCs/>
          <w:sz w:val="20"/>
          <w:szCs w:val="20"/>
        </w:rPr>
        <w:t xml:space="preserve">Maria das Graças Araújo Segadilha </w:t>
      </w:r>
    </w:p>
    <w:p w:rsidR="00C52627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CE3526">
        <w:rPr>
          <w:rFonts w:ascii="Verdana" w:hAnsi="Verdana" w:cs="Arial"/>
          <w:bCs/>
          <w:sz w:val="20"/>
          <w:szCs w:val="20"/>
        </w:rPr>
        <w:t xml:space="preserve">Advogado:    </w:t>
      </w:r>
      <w:r>
        <w:rPr>
          <w:rFonts w:ascii="Verdana" w:hAnsi="Verdana" w:cs="Arial"/>
          <w:bCs/>
          <w:sz w:val="20"/>
          <w:szCs w:val="20"/>
        </w:rPr>
        <w:t xml:space="preserve"> Dr. </w:t>
      </w:r>
      <w:r w:rsidRPr="00CE3526">
        <w:rPr>
          <w:rFonts w:ascii="Verdana" w:hAnsi="Verdana" w:cs="Arial"/>
          <w:bCs/>
          <w:sz w:val="20"/>
          <w:szCs w:val="20"/>
        </w:rPr>
        <w:t>Philippe Nunes de Oliveira Dantas (OAB 32318/AM)</w:t>
      </w:r>
    </w:p>
    <w:p w:rsidR="00C52627" w:rsidRPr="001E222D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C52627" w:rsidRPr="005B5C4F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B5C4F">
        <w:rPr>
          <w:rFonts w:ascii="Verdana" w:hAnsi="Verdana" w:cs="Arial"/>
          <w:b/>
          <w:bCs/>
          <w:sz w:val="20"/>
          <w:szCs w:val="20"/>
        </w:rPr>
        <w:t>Relatora</w:t>
      </w:r>
      <w:r w:rsidRPr="005B5C4F">
        <w:rPr>
          <w:rFonts w:ascii="Verdana" w:hAnsi="Verdana" w:cs="Arial"/>
          <w:b/>
          <w:sz w:val="20"/>
          <w:szCs w:val="20"/>
        </w:rPr>
        <w:t>:</w:t>
      </w:r>
      <w:r w:rsidRPr="005B5C4F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C52627" w:rsidRPr="005B5C4F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B5C4F">
        <w:rPr>
          <w:rFonts w:ascii="Verdana" w:hAnsi="Verdana" w:cs="Arial"/>
          <w:sz w:val="20"/>
          <w:szCs w:val="20"/>
        </w:rPr>
        <w:t>Procuradora de Justiça: Exma. Sra. Dra. Mara Nóbia Albuquerque da Cunha.</w:t>
      </w:r>
    </w:p>
    <w:p w:rsidR="00C52627" w:rsidRPr="005B5C4F" w:rsidRDefault="00C52627" w:rsidP="00C5262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5B5C4F">
        <w:rPr>
          <w:rFonts w:ascii="Verdana" w:hAnsi="Verdana" w:cs="Arial"/>
          <w:sz w:val="20"/>
          <w:szCs w:val="20"/>
        </w:rPr>
        <w:t>Suspeição:</w:t>
      </w:r>
      <w:r w:rsidRPr="005B5C4F">
        <w:rPr>
          <w:rFonts w:ascii="Verdana" w:hAnsi="Verdana" w:cs="Arial"/>
          <w:sz w:val="20"/>
          <w:szCs w:val="20"/>
        </w:rPr>
        <w:tab/>
        <w:t>Exmo. Sr. Des. Cezar Luiz Bandiera.</w:t>
      </w:r>
    </w:p>
    <w:p w:rsidR="00C52627" w:rsidRPr="005B5C4F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B5C4F">
        <w:rPr>
          <w:rFonts w:ascii="Verdana" w:hAnsi="Verdana" w:cs="Arial"/>
          <w:sz w:val="20"/>
          <w:szCs w:val="20"/>
        </w:rPr>
        <w:t xml:space="preserve">Impedimentos: Exmo. Sr. Des. Flávio Humberto Pascarelli Lopes e Exmo. Sr. Des. </w:t>
      </w:r>
      <w:proofErr w:type="spellStart"/>
      <w:r w:rsidRPr="005B5C4F">
        <w:rPr>
          <w:rFonts w:ascii="Verdana" w:hAnsi="Verdana" w:cs="Arial"/>
          <w:sz w:val="20"/>
          <w:szCs w:val="20"/>
        </w:rPr>
        <w:t>Elci</w:t>
      </w:r>
      <w:proofErr w:type="spellEnd"/>
      <w:r w:rsidRPr="005B5C4F">
        <w:rPr>
          <w:rFonts w:ascii="Verdana" w:hAnsi="Verdana" w:cs="Arial"/>
          <w:sz w:val="20"/>
          <w:szCs w:val="20"/>
        </w:rPr>
        <w:t xml:space="preserve"> Simões de Oliveira</w:t>
      </w:r>
    </w:p>
    <w:p w:rsidR="006C7665" w:rsidRDefault="006C7665" w:rsidP="00EE25D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5877D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</w:t>
      </w:r>
      <w:r w:rsidRPr="005877DC">
        <w:rPr>
          <w:rFonts w:ascii="Verdana" w:hAnsi="Verdana" w:cs="Arial"/>
          <w:b/>
          <w:color w:val="000000"/>
          <w:sz w:val="20"/>
          <w:szCs w:val="20"/>
        </w:rPr>
        <w:t>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pela Exma. Sra. Desa. Relatora (em 08.11.2023).</w:t>
      </w:r>
    </w:p>
    <w:p w:rsidR="00C52627" w:rsidRPr="005B5C4F" w:rsidRDefault="006C7665" w:rsidP="006C7665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6C7665">
        <w:rPr>
          <w:rFonts w:ascii="Verdana" w:hAnsi="Verdana" w:cs="Arial"/>
          <w:b/>
          <w:sz w:val="20"/>
          <w:szCs w:val="20"/>
          <w:u w:val="single"/>
        </w:rPr>
        <w:t>Processo com pedido de vista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="00C52627" w:rsidRPr="005B5C4F">
        <w:rPr>
          <w:rFonts w:ascii="Verdana" w:hAnsi="Verdana" w:cs="Arial"/>
          <w:sz w:val="20"/>
          <w:szCs w:val="20"/>
        </w:rPr>
        <w:t xml:space="preserve">pelo Exmo. Sr. Des. </w:t>
      </w:r>
      <w:proofErr w:type="spellStart"/>
      <w:r w:rsidR="00C52627" w:rsidRPr="005B5C4F">
        <w:rPr>
          <w:rFonts w:ascii="Verdana" w:hAnsi="Verdana" w:cs="Arial"/>
          <w:sz w:val="20"/>
          <w:szCs w:val="20"/>
        </w:rPr>
        <w:t>Yedo</w:t>
      </w:r>
      <w:proofErr w:type="spellEnd"/>
      <w:r w:rsidR="00C52627" w:rsidRPr="005B5C4F">
        <w:rPr>
          <w:rFonts w:ascii="Verdana" w:hAnsi="Verdana" w:cs="Arial"/>
          <w:sz w:val="20"/>
          <w:szCs w:val="20"/>
        </w:rPr>
        <w:t xml:space="preserve"> Simões de Oliveira (01.11.2023)</w:t>
      </w:r>
    </w:p>
    <w:p w:rsidR="00C52627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52627" w:rsidRPr="001E222D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6A094D" w:rsidRDefault="006A094D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52627" w:rsidRPr="004D4260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D4260">
        <w:rPr>
          <w:rFonts w:ascii="Verdana" w:hAnsi="Verdana" w:cs="Arial"/>
          <w:b/>
          <w:bCs/>
          <w:sz w:val="20"/>
          <w:szCs w:val="20"/>
        </w:rPr>
        <w:t>0414647-41.2023.8.04.0001</w:t>
      </w:r>
      <w:proofErr w:type="gramStart"/>
      <w:r w:rsidRPr="004D426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4D4260">
        <w:rPr>
          <w:rFonts w:ascii="Verdana" w:hAnsi="Verdana" w:cs="Arial"/>
          <w:b/>
          <w:bCs/>
          <w:sz w:val="20"/>
          <w:szCs w:val="20"/>
        </w:rPr>
        <w:t xml:space="preserve">-  Remessa Necessária Cível </w:t>
      </w:r>
    </w:p>
    <w:p w:rsidR="00C52627" w:rsidRPr="00030144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30144">
        <w:rPr>
          <w:rFonts w:ascii="Verdana" w:hAnsi="Verdana" w:cs="Arial"/>
          <w:bCs/>
          <w:sz w:val="20"/>
          <w:szCs w:val="20"/>
        </w:rPr>
        <w:t>Origem</w:t>
      </w:r>
      <w:r w:rsidRPr="00030144">
        <w:rPr>
          <w:rFonts w:ascii="Verdana" w:hAnsi="Verdana" w:cs="Arial"/>
          <w:sz w:val="20"/>
          <w:szCs w:val="20"/>
        </w:rPr>
        <w:t xml:space="preserve">: </w:t>
      </w:r>
      <w:r w:rsidRPr="00030144">
        <w:rPr>
          <w:rFonts w:ascii="Verdana" w:hAnsi="Verdana" w:cs="Arial"/>
          <w:sz w:val="20"/>
          <w:szCs w:val="20"/>
        </w:rPr>
        <w:tab/>
        <w:t>3ª Vara da Fazenda Pública</w:t>
      </w:r>
    </w:p>
    <w:p w:rsidR="00C52627" w:rsidRPr="00030144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30144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 xml:space="preserve">r: </w:t>
      </w:r>
      <w:r w:rsidRPr="00030144">
        <w:rPr>
          <w:rFonts w:ascii="Verdana" w:hAnsi="Verdana" w:cs="Arial"/>
          <w:sz w:val="20"/>
          <w:szCs w:val="20"/>
        </w:rPr>
        <w:t>Dra. Etelvina Lobo Braga</w:t>
      </w:r>
    </w:p>
    <w:p w:rsidR="00C52627" w:rsidRPr="004D4260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30144">
        <w:rPr>
          <w:rFonts w:ascii="Verdana" w:hAnsi="Verdana" w:cs="Arial"/>
          <w:b/>
          <w:sz w:val="20"/>
          <w:szCs w:val="20"/>
        </w:rPr>
        <w:t>Impetrante:</w:t>
      </w:r>
      <w:r w:rsidRPr="00030144">
        <w:rPr>
          <w:rFonts w:ascii="Verdana" w:hAnsi="Verdana" w:cs="Arial"/>
          <w:b/>
          <w:sz w:val="20"/>
          <w:szCs w:val="20"/>
        </w:rPr>
        <w:tab/>
        <w:t xml:space="preserve">Matheus Martins Pontes. </w:t>
      </w:r>
      <w:r w:rsidRPr="00030144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4D4260">
        <w:rPr>
          <w:rFonts w:ascii="Verdana" w:hAnsi="Verdana" w:cs="Arial"/>
          <w:sz w:val="20"/>
          <w:szCs w:val="20"/>
        </w:rPr>
        <w:t>Charles Ribeiro da Silva (5694/A</w:t>
      </w:r>
      <w:r>
        <w:rPr>
          <w:rFonts w:ascii="Verdana" w:hAnsi="Verdana" w:cs="Arial"/>
          <w:sz w:val="20"/>
          <w:szCs w:val="20"/>
        </w:rPr>
        <w:t xml:space="preserve">M). </w:t>
      </w:r>
      <w:r>
        <w:rPr>
          <w:rFonts w:ascii="Verdana" w:hAnsi="Verdana" w:cs="Arial"/>
          <w:sz w:val="20"/>
          <w:szCs w:val="20"/>
        </w:rPr>
        <w:br/>
      </w:r>
      <w:r w:rsidRPr="00030144">
        <w:rPr>
          <w:rFonts w:ascii="Verdana" w:hAnsi="Verdana" w:cs="Arial"/>
          <w:b/>
          <w:sz w:val="20"/>
          <w:szCs w:val="20"/>
        </w:rPr>
        <w:t>Impetrado</w:t>
      </w:r>
      <w:r>
        <w:rPr>
          <w:rFonts w:ascii="Verdana" w:hAnsi="Verdana" w:cs="Arial"/>
          <w:b/>
          <w:sz w:val="20"/>
          <w:szCs w:val="20"/>
        </w:rPr>
        <w:t>s</w:t>
      </w:r>
      <w:r w:rsidRPr="00030144">
        <w:rPr>
          <w:rFonts w:ascii="Verdana" w:hAnsi="Verdana" w:cs="Arial"/>
          <w:b/>
          <w:sz w:val="20"/>
          <w:szCs w:val="20"/>
        </w:rPr>
        <w:t>:</w:t>
      </w:r>
      <w:r w:rsidRPr="00030144">
        <w:rPr>
          <w:rFonts w:ascii="Verdana" w:hAnsi="Verdana" w:cs="Arial"/>
          <w:b/>
          <w:sz w:val="20"/>
          <w:szCs w:val="20"/>
        </w:rPr>
        <w:tab/>
        <w:t>Presidente da Comissão Especial do Concurso Público da Pol</w:t>
      </w:r>
      <w:r w:rsidRPr="00030144">
        <w:rPr>
          <w:rFonts w:ascii="Verdana" w:hAnsi="Verdana" w:cs="Arial"/>
          <w:b/>
          <w:sz w:val="20"/>
          <w:szCs w:val="20"/>
        </w:rPr>
        <w:t>í</w:t>
      </w:r>
      <w:r w:rsidRPr="00030144">
        <w:rPr>
          <w:rFonts w:ascii="Verdana" w:hAnsi="Verdana" w:cs="Arial"/>
          <w:b/>
          <w:sz w:val="20"/>
          <w:szCs w:val="20"/>
        </w:rPr>
        <w:t>cia Militar do Estado do Amazonas</w:t>
      </w:r>
      <w:r>
        <w:rPr>
          <w:rFonts w:ascii="Verdana" w:hAnsi="Verdana" w:cs="Arial"/>
          <w:b/>
          <w:sz w:val="20"/>
          <w:szCs w:val="20"/>
        </w:rPr>
        <w:t xml:space="preserve"> e </w:t>
      </w:r>
      <w:r w:rsidRPr="00030144">
        <w:rPr>
          <w:rFonts w:ascii="Verdana" w:hAnsi="Verdana" w:cs="Arial"/>
          <w:b/>
          <w:sz w:val="20"/>
          <w:szCs w:val="20"/>
        </w:rPr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proofErr w:type="spellStart"/>
      <w:r w:rsidRPr="004D4260">
        <w:rPr>
          <w:rFonts w:ascii="Verdana" w:hAnsi="Verdana" w:cs="Arial"/>
          <w:sz w:val="20"/>
          <w:szCs w:val="20"/>
        </w:rPr>
        <w:t>Kerinne</w:t>
      </w:r>
      <w:proofErr w:type="spellEnd"/>
      <w:r w:rsidRPr="004D4260">
        <w:rPr>
          <w:rFonts w:ascii="Verdana" w:hAnsi="Verdana" w:cs="Arial"/>
          <w:sz w:val="20"/>
          <w:szCs w:val="20"/>
        </w:rPr>
        <w:t xml:space="preserve"> Maria Freitas Pin</w:t>
      </w:r>
      <w:r>
        <w:rPr>
          <w:rFonts w:ascii="Verdana" w:hAnsi="Verdana" w:cs="Arial"/>
          <w:sz w:val="20"/>
          <w:szCs w:val="20"/>
        </w:rPr>
        <w:t xml:space="preserve">heiro (15194/AM). </w:t>
      </w:r>
      <w:r>
        <w:rPr>
          <w:rFonts w:ascii="Verdana" w:hAnsi="Verdana" w:cs="Arial"/>
          <w:sz w:val="20"/>
          <w:szCs w:val="20"/>
        </w:rPr>
        <w:br/>
      </w:r>
      <w:r w:rsidRPr="00030144">
        <w:rPr>
          <w:rFonts w:ascii="Verdana" w:hAnsi="Verdana" w:cs="Arial"/>
          <w:b/>
          <w:sz w:val="20"/>
          <w:szCs w:val="20"/>
        </w:rPr>
        <w:t>Impetrado:</w:t>
      </w:r>
      <w:r w:rsidRPr="00030144">
        <w:rPr>
          <w:rFonts w:ascii="Verdana" w:hAnsi="Verdana" w:cs="Arial"/>
          <w:b/>
          <w:sz w:val="20"/>
          <w:szCs w:val="20"/>
        </w:rPr>
        <w:tab/>
        <w:t>Presidente da Fundação Getúlio Vargas - FGV.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4D4260">
        <w:rPr>
          <w:rFonts w:ascii="Verdana" w:hAnsi="Verdana" w:cs="Arial"/>
          <w:sz w:val="20"/>
          <w:szCs w:val="20"/>
        </w:rPr>
        <w:t xml:space="preserve">Décio Flávio Gonçalves Torres </w:t>
      </w:r>
      <w:r>
        <w:rPr>
          <w:rFonts w:ascii="Verdana" w:hAnsi="Verdana" w:cs="Arial"/>
          <w:sz w:val="20"/>
          <w:szCs w:val="20"/>
        </w:rPr>
        <w:t xml:space="preserve">Freire (697A/AM). </w:t>
      </w:r>
      <w:r>
        <w:rPr>
          <w:rFonts w:ascii="Verdana" w:hAnsi="Verdana" w:cs="Arial"/>
          <w:sz w:val="20"/>
          <w:szCs w:val="20"/>
        </w:rPr>
        <w:br/>
      </w:r>
      <w:r w:rsidRPr="00030144">
        <w:rPr>
          <w:rFonts w:ascii="Verdana" w:hAnsi="Verdana" w:cs="Arial"/>
          <w:b/>
          <w:sz w:val="20"/>
          <w:szCs w:val="20"/>
        </w:rPr>
        <w:t>Remetente:</w:t>
      </w:r>
      <w:r w:rsidRPr="00030144">
        <w:rPr>
          <w:rFonts w:ascii="Verdana" w:hAnsi="Verdana" w:cs="Arial"/>
          <w:b/>
          <w:sz w:val="20"/>
          <w:szCs w:val="20"/>
        </w:rPr>
        <w:tab/>
        <w:t>Juízo de Direito da 3ª Vara da Fazenda Pública Estadual /</w:t>
      </w:r>
      <w:r>
        <w:rPr>
          <w:rFonts w:ascii="Verdana" w:hAnsi="Verdana" w:cs="Arial"/>
          <w:sz w:val="20"/>
          <w:szCs w:val="20"/>
        </w:rPr>
        <w:t xml:space="preserve"> </w:t>
      </w:r>
      <w:r w:rsidRPr="00426C34">
        <w:rPr>
          <w:rFonts w:ascii="Verdana" w:hAnsi="Verdana" w:cs="Arial"/>
          <w:b/>
          <w:sz w:val="20"/>
          <w:szCs w:val="20"/>
        </w:rPr>
        <w:t>AM</w:t>
      </w:r>
      <w:r>
        <w:rPr>
          <w:rFonts w:ascii="Verdana" w:hAnsi="Verdana" w:cs="Arial"/>
          <w:sz w:val="20"/>
          <w:szCs w:val="20"/>
        </w:rPr>
        <w:t xml:space="preserve">. </w:t>
      </w:r>
    </w:p>
    <w:p w:rsidR="00C52627" w:rsidRPr="004D4260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30144">
        <w:rPr>
          <w:rFonts w:ascii="Verdana" w:hAnsi="Verdana" w:cs="Arial"/>
          <w:bCs/>
          <w:sz w:val="20"/>
          <w:szCs w:val="20"/>
        </w:rPr>
        <w:t>Presidente</w:t>
      </w:r>
      <w:r w:rsidRPr="00030144">
        <w:rPr>
          <w:rFonts w:ascii="Verdana" w:hAnsi="Verdana" w:cs="Arial"/>
          <w:sz w:val="20"/>
          <w:szCs w:val="20"/>
        </w:rPr>
        <w:t>:</w:t>
      </w:r>
      <w:r w:rsidRPr="004D4260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4D4260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4D4260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4D4260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C52627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D4260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4D4260">
        <w:rPr>
          <w:rFonts w:ascii="Verdana" w:hAnsi="Verdana" w:cs="Arial"/>
          <w:sz w:val="20"/>
          <w:szCs w:val="20"/>
        </w:rPr>
        <w:t>:</w:t>
      </w:r>
      <w:r w:rsidRPr="004D4260">
        <w:rPr>
          <w:rFonts w:ascii="Verdana" w:hAnsi="Verdana" w:cs="Arial"/>
          <w:color w:val="000000"/>
          <w:sz w:val="20"/>
          <w:szCs w:val="20"/>
        </w:rPr>
        <w:tab/>
      </w:r>
      <w:r w:rsidRPr="00030144">
        <w:rPr>
          <w:rFonts w:ascii="Verdana" w:hAnsi="Verdana" w:cs="Arial"/>
          <w:b/>
          <w:color w:val="000000"/>
          <w:sz w:val="20"/>
          <w:szCs w:val="20"/>
        </w:rPr>
        <w:t>Exma. Sra. Desa. Vânia Maria Marques Marinho</w:t>
      </w:r>
    </w:p>
    <w:p w:rsidR="00D672B3" w:rsidRDefault="00D672B3" w:rsidP="00D672B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77D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</w:t>
      </w:r>
      <w:r w:rsidRPr="005877DC">
        <w:rPr>
          <w:rFonts w:ascii="Verdana" w:hAnsi="Verdana" w:cs="Arial"/>
          <w:b/>
          <w:color w:val="000000"/>
          <w:sz w:val="20"/>
          <w:szCs w:val="20"/>
        </w:rPr>
        <w:t>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pela Exma. Sra. Desa. Relatora (em 08.11.2023).</w:t>
      </w:r>
    </w:p>
    <w:p w:rsidR="00C52627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C52627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C52627" w:rsidRPr="004D4260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C52627" w:rsidRPr="004D4260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D4260">
        <w:rPr>
          <w:rFonts w:ascii="Verdana" w:hAnsi="Verdana" w:cs="Arial"/>
          <w:b/>
          <w:bCs/>
          <w:sz w:val="20"/>
          <w:szCs w:val="20"/>
        </w:rPr>
        <w:t>0443201-83.2023.8.04.0001</w:t>
      </w:r>
      <w:proofErr w:type="gramStart"/>
      <w:r w:rsidRPr="004D426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4D4260">
        <w:rPr>
          <w:rFonts w:ascii="Verdana" w:hAnsi="Verdana" w:cs="Arial"/>
          <w:b/>
          <w:bCs/>
          <w:sz w:val="20"/>
          <w:szCs w:val="20"/>
        </w:rPr>
        <w:t xml:space="preserve">-  Conflito de Competência Cível </w:t>
      </w:r>
    </w:p>
    <w:p w:rsidR="00C52627" w:rsidRPr="00581F62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81F62">
        <w:rPr>
          <w:rFonts w:ascii="Verdana" w:hAnsi="Verdana" w:cs="Arial"/>
          <w:bCs/>
          <w:sz w:val="20"/>
          <w:szCs w:val="20"/>
        </w:rPr>
        <w:t>Origem</w:t>
      </w:r>
      <w:r w:rsidRPr="00581F62">
        <w:rPr>
          <w:rFonts w:ascii="Verdana" w:hAnsi="Verdana" w:cs="Arial"/>
          <w:sz w:val="20"/>
          <w:szCs w:val="20"/>
        </w:rPr>
        <w:t xml:space="preserve">: </w:t>
      </w:r>
      <w:r w:rsidRPr="00581F62">
        <w:rPr>
          <w:rFonts w:ascii="Verdana" w:hAnsi="Verdana" w:cs="Arial"/>
          <w:sz w:val="20"/>
          <w:szCs w:val="20"/>
        </w:rPr>
        <w:tab/>
        <w:t>Juizado da Infância e Juventude - Cível</w:t>
      </w:r>
    </w:p>
    <w:p w:rsidR="00C52627" w:rsidRPr="00581F62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81F62">
        <w:rPr>
          <w:rFonts w:ascii="Verdana" w:hAnsi="Verdana" w:cs="Arial"/>
          <w:bCs/>
          <w:sz w:val="20"/>
          <w:szCs w:val="20"/>
        </w:rPr>
        <w:t>Juíza Prolato</w:t>
      </w:r>
      <w:r w:rsidRPr="00581F62">
        <w:rPr>
          <w:rFonts w:ascii="Verdana" w:hAnsi="Verdana" w:cs="Arial"/>
          <w:sz w:val="20"/>
          <w:szCs w:val="20"/>
        </w:rPr>
        <w:t>ra: Dra. Rebeca de Mendonça Lima</w:t>
      </w:r>
    </w:p>
    <w:p w:rsidR="00C52627" w:rsidRPr="004D4260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81F62">
        <w:rPr>
          <w:rFonts w:ascii="Verdana" w:hAnsi="Verdana" w:cs="Arial"/>
          <w:b/>
          <w:sz w:val="20"/>
          <w:szCs w:val="20"/>
        </w:rPr>
        <w:t>Suscitante:</w:t>
      </w:r>
      <w:r w:rsidRPr="00581F62">
        <w:rPr>
          <w:rFonts w:ascii="Verdana" w:hAnsi="Verdana" w:cs="Arial"/>
          <w:b/>
          <w:sz w:val="20"/>
          <w:szCs w:val="20"/>
        </w:rPr>
        <w:tab/>
        <w:t>Juízo de Direito do Juiz</w:t>
      </w:r>
      <w:r>
        <w:rPr>
          <w:rFonts w:ascii="Verdana" w:hAnsi="Verdana" w:cs="Arial"/>
          <w:b/>
          <w:sz w:val="20"/>
          <w:szCs w:val="20"/>
        </w:rPr>
        <w:t>ado da Infância e Juventude Cíve</w:t>
      </w:r>
      <w:r w:rsidRPr="00581F62">
        <w:rPr>
          <w:rFonts w:ascii="Verdana" w:hAnsi="Verdana" w:cs="Arial"/>
          <w:b/>
          <w:sz w:val="20"/>
          <w:szCs w:val="20"/>
        </w:rPr>
        <w:t xml:space="preserve">l da Comarca de Manaus/AM. </w:t>
      </w:r>
      <w:r w:rsidRPr="00581F62">
        <w:rPr>
          <w:rFonts w:ascii="Verdana" w:hAnsi="Verdana" w:cs="Arial"/>
          <w:b/>
          <w:sz w:val="20"/>
          <w:szCs w:val="20"/>
        </w:rPr>
        <w:br/>
        <w:t>Suscitado:</w:t>
      </w:r>
      <w:r w:rsidRPr="00581F62">
        <w:rPr>
          <w:rFonts w:ascii="Verdana" w:hAnsi="Verdana" w:cs="Arial"/>
          <w:b/>
          <w:sz w:val="20"/>
          <w:szCs w:val="20"/>
        </w:rPr>
        <w:tab/>
        <w:t xml:space="preserve">Juízo de Direito da 18ª Vara Cível e de Acidentes de Trabalho da Capital/AM. </w:t>
      </w:r>
    </w:p>
    <w:p w:rsidR="00C52627" w:rsidRPr="004D4260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1F62">
        <w:rPr>
          <w:rFonts w:ascii="Verdana" w:hAnsi="Verdana" w:cs="Arial"/>
          <w:bCs/>
          <w:sz w:val="20"/>
          <w:szCs w:val="20"/>
        </w:rPr>
        <w:t>Presidente</w:t>
      </w:r>
      <w:r w:rsidRPr="00581F62">
        <w:rPr>
          <w:rFonts w:ascii="Verdana" w:hAnsi="Verdana" w:cs="Arial"/>
          <w:sz w:val="20"/>
          <w:szCs w:val="20"/>
        </w:rPr>
        <w:t>:</w:t>
      </w:r>
      <w:r w:rsidRPr="00581F62">
        <w:rPr>
          <w:rFonts w:ascii="Verdana" w:hAnsi="Verdana" w:cs="Arial"/>
          <w:color w:val="000000"/>
          <w:sz w:val="20"/>
          <w:szCs w:val="20"/>
        </w:rPr>
        <w:tab/>
      </w:r>
      <w:r w:rsidRPr="004D4260">
        <w:rPr>
          <w:rFonts w:ascii="Verdana" w:hAnsi="Verdana" w:cs="Arial"/>
          <w:color w:val="000000"/>
          <w:sz w:val="20"/>
          <w:szCs w:val="20"/>
        </w:rPr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4D4260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4D4260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4D4260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C52627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81F62">
        <w:rPr>
          <w:rFonts w:ascii="Verdana" w:hAnsi="Verdana" w:cs="Arial"/>
          <w:b/>
          <w:bCs/>
          <w:sz w:val="20"/>
          <w:szCs w:val="20"/>
        </w:rPr>
        <w:t>Relatora</w:t>
      </w:r>
      <w:r w:rsidRPr="00581F62">
        <w:rPr>
          <w:rFonts w:ascii="Verdana" w:hAnsi="Verdana" w:cs="Arial"/>
          <w:b/>
          <w:sz w:val="20"/>
          <w:szCs w:val="20"/>
        </w:rPr>
        <w:t>:</w:t>
      </w:r>
      <w:r w:rsidRPr="00581F62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D672B3" w:rsidRDefault="00D672B3" w:rsidP="00D672B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77D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</w:t>
      </w:r>
      <w:r w:rsidRPr="005877DC">
        <w:rPr>
          <w:rFonts w:ascii="Verdana" w:hAnsi="Verdana" w:cs="Arial"/>
          <w:b/>
          <w:color w:val="000000"/>
          <w:sz w:val="20"/>
          <w:szCs w:val="20"/>
        </w:rPr>
        <w:t>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pela Exma. Sra. Desa. Relatora (em 08.11.2023).</w:t>
      </w:r>
    </w:p>
    <w:p w:rsidR="00C52627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C52627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>---------------------------------------------------------------------------------------------</w:t>
      </w:r>
    </w:p>
    <w:p w:rsidR="00C52627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C52627" w:rsidRPr="004D4260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13</w:t>
      </w:r>
      <w:r w:rsidRPr="008D41D9"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D4260">
        <w:rPr>
          <w:rFonts w:ascii="Verdana" w:hAnsi="Verdana" w:cs="Arial"/>
          <w:b/>
          <w:bCs/>
          <w:sz w:val="20"/>
          <w:szCs w:val="20"/>
        </w:rPr>
        <w:t>0747974-69.2021.8.04.0001</w:t>
      </w:r>
      <w:proofErr w:type="gramStart"/>
      <w:r w:rsidRPr="004D426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4D4260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C52627" w:rsidRPr="00581F62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81F62">
        <w:rPr>
          <w:rFonts w:ascii="Verdana" w:hAnsi="Verdana" w:cs="Arial"/>
          <w:bCs/>
          <w:sz w:val="20"/>
          <w:szCs w:val="20"/>
        </w:rPr>
        <w:t>Origem</w:t>
      </w:r>
      <w:r w:rsidRPr="00581F62">
        <w:rPr>
          <w:rFonts w:ascii="Verdana" w:hAnsi="Verdana" w:cs="Arial"/>
          <w:sz w:val="20"/>
          <w:szCs w:val="20"/>
        </w:rPr>
        <w:t xml:space="preserve">: </w:t>
      </w:r>
      <w:r w:rsidRPr="00581F62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C52627" w:rsidRPr="00581F62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81F62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581F62">
        <w:rPr>
          <w:rFonts w:ascii="Verdana" w:hAnsi="Verdana" w:cs="Arial"/>
          <w:sz w:val="20"/>
          <w:szCs w:val="20"/>
        </w:rPr>
        <w:t>Dr. Marco Antonio Pinto da Costa</w:t>
      </w:r>
    </w:p>
    <w:p w:rsidR="00C52627" w:rsidRPr="004D4260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1F62">
        <w:rPr>
          <w:rFonts w:ascii="Verdana" w:hAnsi="Verdana" w:cs="Arial"/>
          <w:b/>
          <w:sz w:val="20"/>
          <w:szCs w:val="20"/>
        </w:rPr>
        <w:t>Apelante:</w:t>
      </w:r>
      <w:r w:rsidRPr="00581F62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do Estado: Dr. </w:t>
      </w:r>
      <w:r w:rsidRPr="004D4260">
        <w:rPr>
          <w:rFonts w:ascii="Verdana" w:hAnsi="Verdana" w:cs="Arial"/>
          <w:sz w:val="20"/>
          <w:szCs w:val="20"/>
        </w:rPr>
        <w:t xml:space="preserve">Benedito Evaldo de Lima </w:t>
      </w:r>
      <w:r>
        <w:rPr>
          <w:rFonts w:ascii="Verdana" w:hAnsi="Verdana" w:cs="Arial"/>
          <w:sz w:val="20"/>
          <w:szCs w:val="20"/>
        </w:rPr>
        <w:t xml:space="preserve">Moreno (4821/AM). </w:t>
      </w:r>
      <w:r>
        <w:rPr>
          <w:rFonts w:ascii="Verdana" w:hAnsi="Verdana" w:cs="Arial"/>
          <w:sz w:val="20"/>
          <w:szCs w:val="20"/>
        </w:rPr>
        <w:br/>
      </w:r>
      <w:r w:rsidRPr="00581F62">
        <w:rPr>
          <w:rFonts w:ascii="Verdana" w:hAnsi="Verdana" w:cs="Arial"/>
          <w:b/>
          <w:sz w:val="20"/>
          <w:szCs w:val="20"/>
        </w:rPr>
        <w:t>Apelado:</w:t>
      </w:r>
      <w:r w:rsidRPr="00581F62">
        <w:rPr>
          <w:rFonts w:ascii="Verdana" w:hAnsi="Verdana" w:cs="Arial"/>
          <w:b/>
          <w:sz w:val="20"/>
          <w:szCs w:val="20"/>
        </w:rPr>
        <w:tab/>
        <w:t xml:space="preserve">R L Comércio Manutenção de Eletroeletrônicos </w:t>
      </w:r>
      <w:proofErr w:type="spellStart"/>
      <w:r w:rsidRPr="00581F62">
        <w:rPr>
          <w:rFonts w:ascii="Verdana" w:hAnsi="Verdana" w:cs="Arial"/>
          <w:b/>
          <w:sz w:val="20"/>
          <w:szCs w:val="20"/>
        </w:rPr>
        <w:t>Ltda</w:t>
      </w:r>
      <w:proofErr w:type="spellEnd"/>
      <w:r w:rsidRPr="00581F62">
        <w:rPr>
          <w:rFonts w:ascii="Verdana" w:hAnsi="Verdana" w:cs="Arial"/>
          <w:b/>
          <w:sz w:val="20"/>
          <w:szCs w:val="20"/>
        </w:rPr>
        <w:t xml:space="preserve"> - </w:t>
      </w:r>
      <w:proofErr w:type="spellStart"/>
      <w:r w:rsidRPr="00581F62">
        <w:rPr>
          <w:rFonts w:ascii="Verdana" w:hAnsi="Verdana" w:cs="Arial"/>
          <w:b/>
          <w:sz w:val="20"/>
          <w:szCs w:val="20"/>
        </w:rPr>
        <w:t>Epp</w:t>
      </w:r>
      <w:proofErr w:type="spellEnd"/>
      <w:r w:rsidRPr="00581F62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4D4260">
        <w:rPr>
          <w:rFonts w:ascii="Verdana" w:hAnsi="Verdana" w:cs="Arial"/>
          <w:sz w:val="20"/>
          <w:szCs w:val="20"/>
        </w:rPr>
        <w:t xml:space="preserve">Lucas da Costa Souto (14322/AM). </w:t>
      </w:r>
      <w:r w:rsidRPr="004D4260">
        <w:rPr>
          <w:rFonts w:ascii="Verdana" w:hAnsi="Verdana" w:cs="Arial"/>
          <w:sz w:val="20"/>
          <w:szCs w:val="20"/>
        </w:rPr>
        <w:br/>
      </w:r>
      <w:r w:rsidRPr="00581F62">
        <w:rPr>
          <w:rFonts w:ascii="Verdana" w:hAnsi="Verdana" w:cs="Arial"/>
          <w:bCs/>
          <w:sz w:val="20"/>
          <w:szCs w:val="20"/>
        </w:rPr>
        <w:t>Presidente</w:t>
      </w:r>
      <w:r w:rsidRPr="00581F62">
        <w:rPr>
          <w:rFonts w:ascii="Verdana" w:hAnsi="Verdana" w:cs="Arial"/>
          <w:sz w:val="20"/>
          <w:szCs w:val="20"/>
        </w:rPr>
        <w:t>:</w:t>
      </w:r>
      <w:r w:rsidRPr="004D4260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4D4260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4D4260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4D4260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C52627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D4260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4D4260">
        <w:rPr>
          <w:rFonts w:ascii="Verdana" w:hAnsi="Verdana" w:cs="Arial"/>
          <w:sz w:val="20"/>
          <w:szCs w:val="20"/>
        </w:rPr>
        <w:t>:</w:t>
      </w:r>
      <w:r w:rsidRPr="004D4260">
        <w:rPr>
          <w:rFonts w:ascii="Verdana" w:hAnsi="Verdana" w:cs="Arial"/>
          <w:color w:val="000000"/>
          <w:sz w:val="20"/>
          <w:szCs w:val="20"/>
        </w:rPr>
        <w:tab/>
      </w:r>
      <w:r w:rsidRPr="00581F62">
        <w:rPr>
          <w:rFonts w:ascii="Verdana" w:hAnsi="Verdana" w:cs="Arial"/>
          <w:b/>
          <w:color w:val="000000"/>
          <w:sz w:val="20"/>
          <w:szCs w:val="20"/>
        </w:rPr>
        <w:t>Exma. Sra. Desa. Vânia Maria Marques Marinho</w:t>
      </w:r>
    </w:p>
    <w:p w:rsidR="00D672B3" w:rsidRDefault="00D672B3" w:rsidP="00D672B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77D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</w:t>
      </w:r>
      <w:r w:rsidRPr="005877DC">
        <w:rPr>
          <w:rFonts w:ascii="Verdana" w:hAnsi="Verdana" w:cs="Arial"/>
          <w:b/>
          <w:color w:val="000000"/>
          <w:sz w:val="20"/>
          <w:szCs w:val="20"/>
        </w:rPr>
        <w:t>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pela Exma. Sra. Desa. Relatora (em 08.11.2023).</w:t>
      </w:r>
    </w:p>
    <w:p w:rsidR="00C52627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C52627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C52627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52627" w:rsidRPr="004D4260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14.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D4260">
        <w:rPr>
          <w:rFonts w:ascii="Verdana" w:hAnsi="Verdana" w:cs="Arial"/>
          <w:b/>
          <w:bCs/>
          <w:sz w:val="20"/>
          <w:szCs w:val="20"/>
        </w:rPr>
        <w:t>4006950-66.2023.8.04.0000</w:t>
      </w:r>
      <w:proofErr w:type="gramStart"/>
      <w:r w:rsidRPr="004D426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4D4260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C52627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Impetrante:</w:t>
      </w:r>
      <w:r>
        <w:rPr>
          <w:rFonts w:ascii="Verdana" w:hAnsi="Verdana" w:cs="Arial"/>
          <w:b/>
          <w:sz w:val="20"/>
          <w:szCs w:val="20"/>
        </w:rPr>
        <w:tab/>
      </w:r>
      <w:r w:rsidRPr="00320283">
        <w:rPr>
          <w:rFonts w:ascii="Verdana" w:hAnsi="Verdana" w:cs="Arial"/>
          <w:b/>
          <w:sz w:val="20"/>
          <w:szCs w:val="20"/>
        </w:rPr>
        <w:t xml:space="preserve">Berenice dos </w:t>
      </w:r>
      <w:proofErr w:type="gramStart"/>
      <w:r w:rsidRPr="00320283">
        <w:rPr>
          <w:rFonts w:ascii="Verdana" w:hAnsi="Verdana" w:cs="Arial"/>
          <w:b/>
          <w:sz w:val="20"/>
          <w:szCs w:val="20"/>
        </w:rPr>
        <w:t>Santos Cavalcante</w:t>
      </w:r>
      <w:proofErr w:type="gramEnd"/>
      <w:r w:rsidRPr="00320283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4D4260">
        <w:rPr>
          <w:rFonts w:ascii="Verdana" w:hAnsi="Verdana" w:cs="Arial"/>
          <w:sz w:val="20"/>
          <w:szCs w:val="20"/>
        </w:rPr>
        <w:t>Andrelino</w:t>
      </w:r>
      <w:proofErr w:type="spellEnd"/>
      <w:r w:rsidRPr="004D4260">
        <w:rPr>
          <w:rFonts w:ascii="Verdana" w:hAnsi="Verdana" w:cs="Arial"/>
          <w:sz w:val="20"/>
          <w:szCs w:val="20"/>
        </w:rPr>
        <w:t xml:space="preserve"> Nogueira R</w:t>
      </w:r>
      <w:r>
        <w:rPr>
          <w:rFonts w:ascii="Verdana" w:hAnsi="Verdana" w:cs="Arial"/>
          <w:sz w:val="20"/>
          <w:szCs w:val="20"/>
        </w:rPr>
        <w:t xml:space="preserve">abelo (13032/AM). </w:t>
      </w:r>
      <w:r>
        <w:rPr>
          <w:rFonts w:ascii="Verdana" w:hAnsi="Verdana" w:cs="Arial"/>
          <w:sz w:val="20"/>
          <w:szCs w:val="20"/>
        </w:rPr>
        <w:br/>
      </w:r>
      <w:r w:rsidRPr="00320283">
        <w:rPr>
          <w:rFonts w:ascii="Verdana" w:hAnsi="Verdana" w:cs="Arial"/>
          <w:b/>
          <w:sz w:val="20"/>
          <w:szCs w:val="20"/>
        </w:rPr>
        <w:t>Impetrado:</w:t>
      </w:r>
      <w:r w:rsidRPr="00320283">
        <w:rPr>
          <w:rFonts w:ascii="Verdana" w:hAnsi="Verdana" w:cs="Arial"/>
          <w:b/>
          <w:sz w:val="20"/>
          <w:szCs w:val="20"/>
        </w:rPr>
        <w:tab/>
        <w:t>Comandante Geral do Corpo de Bombeiros Militar do Amaz</w:t>
      </w:r>
      <w:r w:rsidRPr="00320283">
        <w:rPr>
          <w:rFonts w:ascii="Verdana" w:hAnsi="Verdana" w:cs="Arial"/>
          <w:b/>
          <w:sz w:val="20"/>
          <w:szCs w:val="20"/>
        </w:rPr>
        <w:t>o</w:t>
      </w:r>
      <w:r w:rsidRPr="00320283">
        <w:rPr>
          <w:rFonts w:ascii="Verdana" w:hAnsi="Verdana" w:cs="Arial"/>
          <w:b/>
          <w:sz w:val="20"/>
          <w:szCs w:val="20"/>
        </w:rPr>
        <w:t xml:space="preserve">nas. </w:t>
      </w:r>
      <w:r w:rsidRPr="00320283">
        <w:rPr>
          <w:rFonts w:ascii="Verdana" w:hAnsi="Verdana" w:cs="Arial"/>
          <w:b/>
          <w:sz w:val="20"/>
          <w:szCs w:val="20"/>
        </w:rPr>
        <w:br/>
        <w:t>Impetrado:</w:t>
      </w:r>
      <w:r w:rsidRPr="00320283">
        <w:rPr>
          <w:rFonts w:ascii="Verdana" w:hAnsi="Verdana" w:cs="Arial"/>
          <w:b/>
          <w:sz w:val="20"/>
          <w:szCs w:val="20"/>
        </w:rPr>
        <w:tab/>
        <w:t xml:space="preserve">Estado do Amazonas. </w:t>
      </w:r>
    </w:p>
    <w:p w:rsidR="00C52627" w:rsidRPr="00320283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do Estado: Dra. Luciana Barroso de Freitas (5144/AM)</w:t>
      </w:r>
    </w:p>
    <w:p w:rsidR="00C52627" w:rsidRPr="004D4260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20283">
        <w:rPr>
          <w:rFonts w:ascii="Verdana" w:hAnsi="Verdana" w:cs="Arial"/>
          <w:bCs/>
          <w:sz w:val="20"/>
          <w:szCs w:val="20"/>
        </w:rPr>
        <w:t>Presidente</w:t>
      </w:r>
      <w:r w:rsidRPr="004D4260">
        <w:rPr>
          <w:rFonts w:ascii="Verdana" w:hAnsi="Verdana" w:cs="Arial"/>
          <w:sz w:val="20"/>
          <w:szCs w:val="20"/>
        </w:rPr>
        <w:t>:</w:t>
      </w:r>
      <w:r w:rsidRPr="004D4260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4D4260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4D4260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4D4260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C52627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20283">
        <w:rPr>
          <w:rFonts w:ascii="Verdana" w:hAnsi="Verdana" w:cs="Arial"/>
          <w:b/>
          <w:bCs/>
          <w:sz w:val="20"/>
          <w:szCs w:val="20"/>
        </w:rPr>
        <w:t>Relatora</w:t>
      </w:r>
      <w:r w:rsidRPr="00320283">
        <w:rPr>
          <w:rFonts w:ascii="Verdana" w:hAnsi="Verdana" w:cs="Arial"/>
          <w:b/>
          <w:sz w:val="20"/>
          <w:szCs w:val="20"/>
        </w:rPr>
        <w:t>:</w:t>
      </w:r>
      <w:r w:rsidRPr="00320283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320283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320283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D672B3" w:rsidRDefault="00D672B3" w:rsidP="00D672B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77D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</w:t>
      </w:r>
      <w:r w:rsidRPr="005877DC">
        <w:rPr>
          <w:rFonts w:ascii="Verdana" w:hAnsi="Verdana" w:cs="Arial"/>
          <w:b/>
          <w:color w:val="000000"/>
          <w:sz w:val="20"/>
          <w:szCs w:val="20"/>
        </w:rPr>
        <w:t>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pela Exma. Sra. Desa. Relatora (em 08.11.2023).</w:t>
      </w:r>
    </w:p>
    <w:p w:rsidR="00C52627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C52627" w:rsidRDefault="00C52627" w:rsidP="00C5262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C52627" w:rsidRDefault="00C52627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025A8" w:rsidRPr="00A025A8" w:rsidRDefault="00575A56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15</w:t>
      </w:r>
      <w:r w:rsidR="00A025A8">
        <w:rPr>
          <w:rFonts w:ascii="Verdana" w:hAnsi="Verdana" w:cs="Arial"/>
          <w:b/>
          <w:bCs/>
          <w:sz w:val="20"/>
          <w:szCs w:val="20"/>
        </w:rPr>
        <w:t>.</w:t>
      </w:r>
      <w:r w:rsidR="00A025A8">
        <w:rPr>
          <w:rFonts w:ascii="Verdana" w:hAnsi="Verdana" w:cs="Arial"/>
          <w:b/>
          <w:bCs/>
          <w:sz w:val="20"/>
          <w:szCs w:val="20"/>
        </w:rPr>
        <w:tab/>
      </w:r>
      <w:r w:rsidR="00A025A8">
        <w:rPr>
          <w:rFonts w:ascii="Verdana" w:hAnsi="Verdana" w:cs="Arial"/>
          <w:b/>
          <w:bCs/>
          <w:sz w:val="20"/>
          <w:szCs w:val="20"/>
        </w:rPr>
        <w:tab/>
      </w:r>
      <w:r w:rsidR="000B2151">
        <w:rPr>
          <w:rFonts w:ascii="Verdana" w:hAnsi="Verdana" w:cs="Arial"/>
          <w:b/>
          <w:bCs/>
          <w:sz w:val="20"/>
          <w:szCs w:val="20"/>
        </w:rPr>
        <w:t xml:space="preserve">0777539-44.2022.8.04.0001 </w:t>
      </w:r>
      <w:r w:rsidR="00A025A8" w:rsidRPr="00A025A8">
        <w:rPr>
          <w:rFonts w:ascii="Verdana" w:hAnsi="Verdana" w:cs="Arial"/>
          <w:b/>
          <w:bCs/>
          <w:sz w:val="20"/>
          <w:szCs w:val="20"/>
        </w:rPr>
        <w:t>-</w:t>
      </w:r>
      <w:proofErr w:type="gramStart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Apelação Cível </w:t>
      </w:r>
    </w:p>
    <w:p w:rsidR="00A025A8" w:rsidRP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Origem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</w:r>
      <w:r w:rsidRPr="00A025A8">
        <w:rPr>
          <w:rFonts w:ascii="Verdana" w:hAnsi="Verdana" w:cs="Arial"/>
          <w:sz w:val="20"/>
          <w:szCs w:val="20"/>
        </w:rPr>
        <w:t>Vara Especializada da Dívida Ativa Estadual</w:t>
      </w:r>
    </w:p>
    <w:p w:rsidR="00A025A8" w:rsidRP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A025A8">
        <w:rPr>
          <w:rFonts w:ascii="Verdana" w:hAnsi="Verdana" w:cs="Arial"/>
          <w:sz w:val="20"/>
          <w:szCs w:val="20"/>
        </w:rPr>
        <w:t>Dr. Marco Antonio Pinto da Costa</w:t>
      </w:r>
    </w:p>
    <w:p w:rsidR="00A025A8" w:rsidRP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025A8">
        <w:rPr>
          <w:rFonts w:ascii="Verdana" w:hAnsi="Verdana" w:cs="Arial"/>
          <w:b/>
          <w:sz w:val="20"/>
          <w:szCs w:val="20"/>
        </w:rPr>
        <w:t>Apelante:</w:t>
      </w:r>
      <w:r w:rsidRPr="00A025A8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A025A8">
        <w:rPr>
          <w:rFonts w:ascii="Verdana" w:hAnsi="Verdana" w:cs="Arial"/>
          <w:sz w:val="20"/>
          <w:szCs w:val="20"/>
        </w:rPr>
        <w:t xml:space="preserve">Gabriela Muniz de </w:t>
      </w:r>
      <w:r>
        <w:rPr>
          <w:rFonts w:ascii="Verdana" w:hAnsi="Verdana" w:cs="Arial"/>
          <w:sz w:val="20"/>
          <w:szCs w:val="20"/>
        </w:rPr>
        <w:t xml:space="preserve">Moura (13186/AM). </w:t>
      </w:r>
      <w:r>
        <w:rPr>
          <w:rFonts w:ascii="Verdana" w:hAnsi="Verdana" w:cs="Arial"/>
          <w:sz w:val="20"/>
          <w:szCs w:val="20"/>
        </w:rPr>
        <w:br/>
      </w:r>
      <w:r w:rsidRPr="00A025A8">
        <w:rPr>
          <w:rFonts w:ascii="Verdana" w:hAnsi="Verdana" w:cs="Arial"/>
          <w:b/>
          <w:sz w:val="20"/>
          <w:szCs w:val="20"/>
        </w:rPr>
        <w:t>Apelado:</w:t>
      </w:r>
      <w:r w:rsidRPr="00A025A8">
        <w:rPr>
          <w:rFonts w:ascii="Verdana" w:hAnsi="Verdana" w:cs="Arial"/>
          <w:b/>
          <w:sz w:val="20"/>
          <w:szCs w:val="20"/>
        </w:rPr>
        <w:tab/>
        <w:t>Casa Universal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025A8">
        <w:rPr>
          <w:rFonts w:ascii="Verdana" w:hAnsi="Verdana" w:cs="Arial"/>
          <w:sz w:val="20"/>
          <w:szCs w:val="20"/>
        </w:rPr>
        <w:t xml:space="preserve">Raul </w:t>
      </w:r>
      <w:proofErr w:type="spellStart"/>
      <w:r w:rsidRPr="00A025A8">
        <w:rPr>
          <w:rFonts w:ascii="Verdana" w:hAnsi="Verdana" w:cs="Arial"/>
          <w:sz w:val="20"/>
          <w:szCs w:val="20"/>
        </w:rPr>
        <w:t>Armonia</w:t>
      </w:r>
      <w:proofErr w:type="spellEnd"/>
      <w:r w:rsidRPr="00A02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025A8">
        <w:rPr>
          <w:rFonts w:ascii="Verdana" w:hAnsi="Verdana" w:cs="Arial"/>
          <w:sz w:val="20"/>
          <w:szCs w:val="20"/>
        </w:rPr>
        <w:t>Zaidan</w:t>
      </w:r>
      <w:proofErr w:type="spellEnd"/>
      <w:r w:rsidRPr="00A025A8">
        <w:rPr>
          <w:rFonts w:ascii="Verdana" w:hAnsi="Verdana" w:cs="Arial"/>
          <w:sz w:val="20"/>
          <w:szCs w:val="20"/>
        </w:rPr>
        <w:t xml:space="preserve"> F</w:t>
      </w:r>
      <w:r>
        <w:rPr>
          <w:rFonts w:ascii="Verdana" w:hAnsi="Verdana" w:cs="Arial"/>
          <w:sz w:val="20"/>
          <w:szCs w:val="20"/>
        </w:rPr>
        <w:t xml:space="preserve">ilho (17600/AM).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025A8">
        <w:rPr>
          <w:rFonts w:ascii="Verdana" w:hAnsi="Verdana" w:cs="Arial"/>
          <w:sz w:val="20"/>
          <w:szCs w:val="20"/>
        </w:rPr>
        <w:t>João Paulo Alfredo Carv</w:t>
      </w:r>
      <w:r>
        <w:rPr>
          <w:rFonts w:ascii="Verdana" w:hAnsi="Verdana" w:cs="Arial"/>
          <w:sz w:val="20"/>
          <w:szCs w:val="20"/>
        </w:rPr>
        <w:t xml:space="preserve">alho da Costa Lima (16247/AM).  </w:t>
      </w:r>
    </w:p>
    <w:p w:rsidR="00A025A8" w:rsidRP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Presidente</w:t>
      </w:r>
      <w:r w:rsidRPr="00A025A8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A025A8" w:rsidRP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025A8">
        <w:rPr>
          <w:rFonts w:ascii="Verdana" w:hAnsi="Verdana" w:cs="Arial"/>
          <w:b/>
          <w:bCs/>
          <w:sz w:val="20"/>
          <w:szCs w:val="20"/>
        </w:rPr>
        <w:t>Relator</w:t>
      </w:r>
      <w:r w:rsidRPr="00A025A8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</w:r>
      <w:r w:rsidRPr="00A025A8">
        <w:rPr>
          <w:rFonts w:ascii="Verdana" w:hAnsi="Verdana" w:cs="Arial"/>
          <w:b/>
          <w:color w:val="000000"/>
          <w:sz w:val="20"/>
          <w:szCs w:val="20"/>
        </w:rPr>
        <w:t>Exmo. Sr. Des. João de Jesus Abdala Simões</w:t>
      </w:r>
    </w:p>
    <w:p w:rsid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A025A8" w:rsidRP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A025A8" w:rsidRPr="00A025A8" w:rsidRDefault="00575A56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16</w:t>
      </w:r>
      <w:r w:rsidR="00A025A8">
        <w:rPr>
          <w:rFonts w:ascii="Verdana" w:hAnsi="Verdana" w:cs="Arial"/>
          <w:b/>
          <w:bCs/>
          <w:sz w:val="20"/>
          <w:szCs w:val="20"/>
        </w:rPr>
        <w:t>.</w:t>
      </w:r>
      <w:r w:rsidR="00A025A8">
        <w:rPr>
          <w:rFonts w:ascii="Verdana" w:hAnsi="Verdana" w:cs="Arial"/>
          <w:b/>
          <w:bCs/>
          <w:sz w:val="20"/>
          <w:szCs w:val="20"/>
        </w:rPr>
        <w:tab/>
      </w:r>
      <w:r w:rsidR="00A025A8">
        <w:rPr>
          <w:rFonts w:ascii="Verdana" w:hAnsi="Verdana" w:cs="Arial"/>
          <w:b/>
          <w:bCs/>
          <w:sz w:val="20"/>
          <w:szCs w:val="20"/>
        </w:rPr>
        <w:tab/>
      </w:r>
      <w:r w:rsidR="000B2151">
        <w:rPr>
          <w:rFonts w:ascii="Verdana" w:hAnsi="Verdana" w:cs="Arial"/>
          <w:b/>
          <w:bCs/>
          <w:sz w:val="20"/>
          <w:szCs w:val="20"/>
        </w:rPr>
        <w:t xml:space="preserve">4000307-29.2022.8.04.0000 </w:t>
      </w:r>
      <w:r w:rsidR="00A025A8" w:rsidRPr="00A025A8">
        <w:rPr>
          <w:rFonts w:ascii="Verdana" w:hAnsi="Verdana" w:cs="Arial"/>
          <w:b/>
          <w:bCs/>
          <w:sz w:val="20"/>
          <w:szCs w:val="20"/>
        </w:rPr>
        <w:t>-</w:t>
      </w:r>
      <w:proofErr w:type="gramStart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Mandado de Segurança Cível </w:t>
      </w:r>
    </w:p>
    <w:p w:rsidR="00A025A8" w:rsidRP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025A8">
        <w:rPr>
          <w:rFonts w:ascii="Verdana" w:hAnsi="Verdana" w:cs="Arial"/>
          <w:b/>
          <w:sz w:val="20"/>
          <w:szCs w:val="20"/>
        </w:rPr>
        <w:t>Impetrante:</w:t>
      </w:r>
      <w:r w:rsidRPr="00A025A8">
        <w:rPr>
          <w:rFonts w:ascii="Verdana" w:hAnsi="Verdana" w:cs="Arial"/>
          <w:b/>
          <w:sz w:val="20"/>
          <w:szCs w:val="20"/>
        </w:rPr>
        <w:tab/>
      </w:r>
      <w:proofErr w:type="spellStart"/>
      <w:r w:rsidRPr="00A025A8">
        <w:rPr>
          <w:rFonts w:ascii="Verdana" w:hAnsi="Verdana" w:cs="Arial"/>
          <w:b/>
          <w:sz w:val="20"/>
          <w:szCs w:val="20"/>
        </w:rPr>
        <w:t>Valderley</w:t>
      </w:r>
      <w:proofErr w:type="spellEnd"/>
      <w:r w:rsidRPr="00A025A8">
        <w:rPr>
          <w:rFonts w:ascii="Verdana" w:hAnsi="Verdana" w:cs="Arial"/>
          <w:b/>
          <w:sz w:val="20"/>
          <w:szCs w:val="20"/>
        </w:rPr>
        <w:t xml:space="preserve"> Coelho do Nascimento.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</w:t>
      </w:r>
      <w:r w:rsidR="0070759C"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A025A8">
        <w:rPr>
          <w:rFonts w:ascii="Verdana" w:hAnsi="Verdana" w:cs="Arial"/>
          <w:sz w:val="20"/>
          <w:szCs w:val="20"/>
        </w:rPr>
        <w:t>Otoniel</w:t>
      </w:r>
      <w:proofErr w:type="spellEnd"/>
      <w:r w:rsidRPr="00A025A8">
        <w:rPr>
          <w:rFonts w:ascii="Verdana" w:hAnsi="Verdana" w:cs="Arial"/>
          <w:sz w:val="20"/>
          <w:szCs w:val="20"/>
        </w:rPr>
        <w:t xml:space="preserve"> Queiroz de Souza Neto (8821/AM). </w:t>
      </w:r>
      <w:r w:rsidRPr="00A025A8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</w:t>
      </w:r>
      <w:r w:rsidR="000B2151">
        <w:rPr>
          <w:rFonts w:ascii="Verdana" w:hAnsi="Verdana" w:cs="Arial"/>
          <w:sz w:val="20"/>
          <w:szCs w:val="20"/>
        </w:rPr>
        <w:t>a</w:t>
      </w:r>
      <w:r w:rsidR="0070759C"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A025A8">
        <w:rPr>
          <w:rFonts w:ascii="Verdana" w:hAnsi="Verdana" w:cs="Arial"/>
          <w:sz w:val="20"/>
          <w:szCs w:val="20"/>
        </w:rPr>
        <w:t>Rainara</w:t>
      </w:r>
      <w:proofErr w:type="spellEnd"/>
      <w:r w:rsidRPr="00A025A8">
        <w:rPr>
          <w:rFonts w:ascii="Verdana" w:hAnsi="Verdana" w:cs="Arial"/>
          <w:sz w:val="20"/>
          <w:szCs w:val="20"/>
        </w:rPr>
        <w:t xml:space="preserve"> Paiva C</w:t>
      </w:r>
      <w:r>
        <w:rPr>
          <w:rFonts w:ascii="Verdana" w:hAnsi="Verdana" w:cs="Arial"/>
          <w:sz w:val="20"/>
          <w:szCs w:val="20"/>
        </w:rPr>
        <w:t xml:space="preserve">intra (14158/AM). </w:t>
      </w:r>
      <w:r>
        <w:rPr>
          <w:rFonts w:ascii="Verdana" w:hAnsi="Verdana" w:cs="Arial"/>
          <w:sz w:val="20"/>
          <w:szCs w:val="20"/>
        </w:rPr>
        <w:br/>
      </w:r>
      <w:r w:rsidRPr="00A025A8">
        <w:rPr>
          <w:rFonts w:ascii="Verdana" w:hAnsi="Verdana" w:cs="Arial"/>
          <w:b/>
          <w:sz w:val="20"/>
          <w:szCs w:val="20"/>
        </w:rPr>
        <w:t>Impetrado:</w:t>
      </w:r>
      <w:r w:rsidRPr="00A025A8">
        <w:rPr>
          <w:rFonts w:ascii="Verdana" w:hAnsi="Verdana" w:cs="Arial"/>
          <w:b/>
          <w:sz w:val="20"/>
          <w:szCs w:val="20"/>
        </w:rPr>
        <w:tab/>
        <w:t xml:space="preserve">Secretaria de Educação do Estado do Amazonas. </w:t>
      </w:r>
      <w:r w:rsidRPr="00A025A8">
        <w:rPr>
          <w:rFonts w:ascii="Verdana" w:hAnsi="Verdana" w:cs="Arial"/>
          <w:b/>
          <w:sz w:val="20"/>
          <w:szCs w:val="20"/>
        </w:rPr>
        <w:br/>
        <w:t>Impetrado:</w:t>
      </w:r>
      <w:r w:rsidRPr="00A025A8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A025A8" w:rsidRP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Presidente</w:t>
      </w:r>
      <w:r w:rsidRPr="00A025A8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A025A8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A025A8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A025A8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025A8" w:rsidRP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025A8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A025A8">
        <w:rPr>
          <w:rFonts w:ascii="Verdana" w:hAnsi="Verdana" w:cs="Arial"/>
          <w:b/>
          <w:sz w:val="20"/>
          <w:szCs w:val="20"/>
        </w:rPr>
        <w:t>:</w:t>
      </w:r>
      <w:r w:rsidRPr="00A025A8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A025A8" w:rsidRP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A025A8" w:rsidRPr="00A025A8" w:rsidRDefault="00575A56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lastRenderedPageBreak/>
        <w:t>17</w:t>
      </w:r>
      <w:r w:rsidR="00A025A8">
        <w:rPr>
          <w:rFonts w:ascii="Verdana" w:hAnsi="Verdana" w:cs="Arial"/>
          <w:b/>
          <w:bCs/>
          <w:sz w:val="20"/>
          <w:szCs w:val="20"/>
        </w:rPr>
        <w:t>.</w:t>
      </w:r>
      <w:r w:rsidR="00A025A8">
        <w:rPr>
          <w:rFonts w:ascii="Verdana" w:hAnsi="Verdana" w:cs="Arial"/>
          <w:b/>
          <w:bCs/>
          <w:sz w:val="20"/>
          <w:szCs w:val="20"/>
        </w:rPr>
        <w:tab/>
      </w:r>
      <w:r w:rsidR="00A025A8">
        <w:rPr>
          <w:rFonts w:ascii="Verdana" w:hAnsi="Verdana" w:cs="Arial"/>
          <w:b/>
          <w:bCs/>
          <w:sz w:val="20"/>
          <w:szCs w:val="20"/>
        </w:rPr>
        <w:tab/>
      </w:r>
      <w:r w:rsidR="00A025A8" w:rsidRPr="00A025A8">
        <w:rPr>
          <w:rFonts w:ascii="Verdana" w:hAnsi="Verdana" w:cs="Arial"/>
          <w:b/>
          <w:bCs/>
          <w:sz w:val="20"/>
          <w:szCs w:val="20"/>
        </w:rPr>
        <w:t>4003179-80.2023.8.04.0000</w:t>
      </w:r>
      <w:proofErr w:type="gramStart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A025A8" w:rsidRP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025A8">
        <w:rPr>
          <w:rFonts w:ascii="Verdana" w:hAnsi="Verdana" w:cs="Arial"/>
          <w:b/>
          <w:sz w:val="20"/>
          <w:szCs w:val="20"/>
        </w:rPr>
        <w:t>Impetrante:</w:t>
      </w:r>
      <w:r w:rsidRPr="00A025A8">
        <w:rPr>
          <w:rFonts w:ascii="Verdana" w:hAnsi="Verdana" w:cs="Arial"/>
          <w:b/>
          <w:sz w:val="20"/>
          <w:szCs w:val="20"/>
        </w:rPr>
        <w:tab/>
        <w:t>Luis Antonio Lima de Melo.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>Dr. P</w:t>
      </w:r>
      <w:r w:rsidRPr="00A025A8">
        <w:rPr>
          <w:rFonts w:ascii="Verdana" w:hAnsi="Verdana" w:cs="Arial"/>
          <w:sz w:val="20"/>
          <w:szCs w:val="20"/>
        </w:rPr>
        <w:t xml:space="preserve">aulo Ricardo Madeira </w:t>
      </w:r>
      <w:proofErr w:type="spellStart"/>
      <w:r w:rsidRPr="00A025A8">
        <w:rPr>
          <w:rFonts w:ascii="Verdana" w:hAnsi="Verdana" w:cs="Arial"/>
          <w:sz w:val="20"/>
          <w:szCs w:val="20"/>
        </w:rPr>
        <w:t>Wend</w:t>
      </w:r>
      <w:r>
        <w:rPr>
          <w:rFonts w:ascii="Verdana" w:hAnsi="Verdana" w:cs="Arial"/>
          <w:sz w:val="20"/>
          <w:szCs w:val="20"/>
        </w:rPr>
        <w:t>ling</w:t>
      </w:r>
      <w:proofErr w:type="spellEnd"/>
      <w:r>
        <w:rPr>
          <w:rFonts w:ascii="Verdana" w:hAnsi="Verdana" w:cs="Arial"/>
          <w:sz w:val="20"/>
          <w:szCs w:val="20"/>
        </w:rPr>
        <w:t xml:space="preserve"> (15799/AM).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025A8">
        <w:rPr>
          <w:rFonts w:ascii="Verdana" w:hAnsi="Verdana" w:cs="Arial"/>
          <w:sz w:val="20"/>
          <w:szCs w:val="20"/>
        </w:rPr>
        <w:t xml:space="preserve">Francisco </w:t>
      </w:r>
      <w:proofErr w:type="spellStart"/>
      <w:r w:rsidRPr="00A025A8">
        <w:rPr>
          <w:rFonts w:ascii="Verdana" w:hAnsi="Verdana" w:cs="Arial"/>
          <w:sz w:val="20"/>
          <w:szCs w:val="20"/>
        </w:rPr>
        <w:t>Ricarte</w:t>
      </w:r>
      <w:proofErr w:type="spellEnd"/>
      <w:r w:rsidRPr="00A025A8">
        <w:rPr>
          <w:rFonts w:ascii="Verdana" w:hAnsi="Verdana" w:cs="Arial"/>
          <w:sz w:val="20"/>
          <w:szCs w:val="20"/>
        </w:rPr>
        <w:t xml:space="preserve"> de Sousa (7287/AM).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A025A8">
        <w:rPr>
          <w:rFonts w:ascii="Verdana" w:hAnsi="Verdana" w:cs="Arial"/>
          <w:b/>
          <w:sz w:val="20"/>
          <w:szCs w:val="20"/>
        </w:rPr>
        <w:t>Impetrado:</w:t>
      </w:r>
      <w:r w:rsidRPr="00A025A8">
        <w:rPr>
          <w:rFonts w:ascii="Verdana" w:hAnsi="Verdana" w:cs="Arial"/>
          <w:b/>
          <w:sz w:val="20"/>
          <w:szCs w:val="20"/>
        </w:rPr>
        <w:tab/>
        <w:t>Secretaria de Estado de Educação e Desporto do Amazonas - SEDUC/AM.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A025A8">
        <w:rPr>
          <w:rFonts w:ascii="Verdana" w:hAnsi="Verdana" w:cs="Arial"/>
          <w:b/>
          <w:sz w:val="20"/>
          <w:szCs w:val="20"/>
        </w:rPr>
        <w:t>Impetrad</w:t>
      </w:r>
      <w:r w:rsidR="000B2151">
        <w:rPr>
          <w:rFonts w:ascii="Verdana" w:hAnsi="Verdana" w:cs="Arial"/>
          <w:b/>
          <w:sz w:val="20"/>
          <w:szCs w:val="20"/>
        </w:rPr>
        <w:t>a</w:t>
      </w:r>
      <w:r w:rsidRPr="00A025A8">
        <w:rPr>
          <w:rFonts w:ascii="Verdana" w:hAnsi="Verdana" w:cs="Arial"/>
          <w:b/>
          <w:sz w:val="20"/>
          <w:szCs w:val="20"/>
        </w:rPr>
        <w:t>:</w:t>
      </w:r>
      <w:r w:rsidRPr="00A025A8">
        <w:rPr>
          <w:rFonts w:ascii="Verdana" w:hAnsi="Verdana" w:cs="Arial"/>
          <w:b/>
          <w:sz w:val="20"/>
          <w:szCs w:val="20"/>
        </w:rPr>
        <w:tab/>
        <w:t xml:space="preserve">Maria </w:t>
      </w:r>
      <w:proofErr w:type="spellStart"/>
      <w:r w:rsidRPr="00A025A8">
        <w:rPr>
          <w:rFonts w:ascii="Verdana" w:hAnsi="Verdana" w:cs="Arial"/>
          <w:b/>
          <w:sz w:val="20"/>
          <w:szCs w:val="20"/>
        </w:rPr>
        <w:t>Z</w:t>
      </w:r>
      <w:r w:rsidR="0070759C">
        <w:rPr>
          <w:rFonts w:ascii="Verdana" w:hAnsi="Verdana" w:cs="Arial"/>
          <w:b/>
          <w:sz w:val="20"/>
          <w:szCs w:val="20"/>
        </w:rPr>
        <w:t>enilda</w:t>
      </w:r>
      <w:proofErr w:type="spellEnd"/>
      <w:r w:rsidR="0070759C">
        <w:rPr>
          <w:rFonts w:ascii="Verdana" w:hAnsi="Verdana" w:cs="Arial"/>
          <w:b/>
          <w:sz w:val="20"/>
          <w:szCs w:val="20"/>
        </w:rPr>
        <w:t xml:space="preserve"> Sousa de Lima. </w:t>
      </w:r>
      <w:r w:rsidR="0070759C">
        <w:rPr>
          <w:rFonts w:ascii="Verdana" w:hAnsi="Verdana" w:cs="Arial"/>
          <w:b/>
          <w:sz w:val="20"/>
          <w:szCs w:val="20"/>
        </w:rPr>
        <w:br/>
        <w:t>Impetrada</w:t>
      </w:r>
      <w:r w:rsidRPr="00A025A8">
        <w:rPr>
          <w:rFonts w:ascii="Verdana" w:hAnsi="Verdana" w:cs="Arial"/>
          <w:b/>
          <w:sz w:val="20"/>
          <w:szCs w:val="20"/>
        </w:rPr>
        <w:t>:</w:t>
      </w:r>
      <w:r w:rsidRPr="00A025A8">
        <w:rPr>
          <w:rFonts w:ascii="Verdana" w:hAnsi="Verdana" w:cs="Arial"/>
          <w:b/>
          <w:sz w:val="20"/>
          <w:szCs w:val="20"/>
        </w:rPr>
        <w:tab/>
      </w:r>
      <w:proofErr w:type="spellStart"/>
      <w:r w:rsidRPr="00A025A8">
        <w:rPr>
          <w:rFonts w:ascii="Verdana" w:hAnsi="Verdana" w:cs="Arial"/>
          <w:b/>
          <w:sz w:val="20"/>
          <w:szCs w:val="20"/>
        </w:rPr>
        <w:t>Kuka</w:t>
      </w:r>
      <w:proofErr w:type="spellEnd"/>
      <w:r w:rsidRPr="00A025A8">
        <w:rPr>
          <w:rFonts w:ascii="Verdana" w:hAnsi="Verdana" w:cs="Arial"/>
          <w:b/>
          <w:sz w:val="20"/>
          <w:szCs w:val="20"/>
        </w:rPr>
        <w:t xml:space="preserve"> Chaves.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A025A8" w:rsidRP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Presidente</w:t>
      </w:r>
      <w:r w:rsidRPr="00A025A8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025A8">
        <w:rPr>
          <w:rFonts w:ascii="Verdana" w:hAnsi="Verdana" w:cs="Arial"/>
          <w:b/>
          <w:bCs/>
          <w:sz w:val="20"/>
          <w:szCs w:val="20"/>
        </w:rPr>
        <w:t>Relatora</w:t>
      </w:r>
      <w:r w:rsidRPr="00A025A8">
        <w:rPr>
          <w:rFonts w:ascii="Verdana" w:hAnsi="Verdana" w:cs="Arial"/>
          <w:b/>
          <w:sz w:val="20"/>
          <w:szCs w:val="20"/>
        </w:rPr>
        <w:t>:</w:t>
      </w:r>
      <w:r w:rsidRPr="00A025A8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D95367" w:rsidRPr="00A025A8" w:rsidRDefault="00D95367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A025A8" w:rsidRP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A025A8" w:rsidRPr="00A025A8" w:rsidRDefault="00575A56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18</w:t>
      </w:r>
      <w:r w:rsidR="00A025A8">
        <w:rPr>
          <w:rFonts w:ascii="Verdana" w:hAnsi="Verdana" w:cs="Arial"/>
          <w:b/>
          <w:bCs/>
          <w:sz w:val="20"/>
          <w:szCs w:val="20"/>
        </w:rPr>
        <w:t>.</w:t>
      </w:r>
      <w:r w:rsidR="00A025A8">
        <w:rPr>
          <w:rFonts w:ascii="Verdana" w:hAnsi="Verdana" w:cs="Arial"/>
          <w:b/>
          <w:bCs/>
          <w:sz w:val="20"/>
          <w:szCs w:val="20"/>
        </w:rPr>
        <w:tab/>
      </w:r>
      <w:r w:rsidR="00A025A8">
        <w:rPr>
          <w:rFonts w:ascii="Verdana" w:hAnsi="Verdana" w:cs="Arial"/>
          <w:b/>
          <w:bCs/>
          <w:sz w:val="20"/>
          <w:szCs w:val="20"/>
        </w:rPr>
        <w:tab/>
      </w:r>
      <w:r w:rsidR="00A025A8" w:rsidRPr="00A025A8">
        <w:rPr>
          <w:rFonts w:ascii="Verdana" w:hAnsi="Verdana" w:cs="Arial"/>
          <w:b/>
          <w:bCs/>
          <w:sz w:val="20"/>
          <w:szCs w:val="20"/>
        </w:rPr>
        <w:t>4005987-58.2023.8.04.0000</w:t>
      </w:r>
      <w:proofErr w:type="gramStart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A025A8" w:rsidRDefault="00E504E9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Requer</w:t>
      </w:r>
      <w:r w:rsidR="009F3625">
        <w:rPr>
          <w:rFonts w:ascii="Verdana" w:hAnsi="Verdana" w:cs="Arial"/>
          <w:b/>
          <w:sz w:val="20"/>
          <w:szCs w:val="20"/>
        </w:rPr>
        <w:t>ente:</w:t>
      </w:r>
      <w:r w:rsidR="009F3625">
        <w:rPr>
          <w:rFonts w:ascii="Verdana" w:hAnsi="Verdana" w:cs="Arial"/>
          <w:b/>
          <w:sz w:val="20"/>
          <w:szCs w:val="20"/>
        </w:rPr>
        <w:tab/>
      </w:r>
      <w:proofErr w:type="spellStart"/>
      <w:r w:rsidR="00A025A8" w:rsidRPr="00A025A8">
        <w:rPr>
          <w:rFonts w:ascii="Verdana" w:hAnsi="Verdana" w:cs="Arial"/>
          <w:b/>
          <w:sz w:val="20"/>
          <w:szCs w:val="20"/>
        </w:rPr>
        <w:t>Ambev</w:t>
      </w:r>
      <w:proofErr w:type="spellEnd"/>
      <w:r w:rsidR="00A025A8" w:rsidRPr="00A025A8">
        <w:rPr>
          <w:rFonts w:ascii="Verdana" w:hAnsi="Verdana" w:cs="Arial"/>
          <w:b/>
          <w:sz w:val="20"/>
          <w:szCs w:val="20"/>
        </w:rPr>
        <w:t xml:space="preserve"> S/A. </w:t>
      </w:r>
      <w:r w:rsidR="00A025A8" w:rsidRPr="00A025A8">
        <w:rPr>
          <w:rFonts w:ascii="Verdana" w:hAnsi="Verdana" w:cs="Arial"/>
          <w:sz w:val="20"/>
          <w:szCs w:val="20"/>
        </w:rPr>
        <w:br/>
      </w:r>
      <w:r w:rsidR="00A025A8">
        <w:rPr>
          <w:rFonts w:ascii="Verdana" w:hAnsi="Verdana" w:cs="Arial"/>
          <w:sz w:val="20"/>
          <w:szCs w:val="20"/>
        </w:rPr>
        <w:t>Advogado:</w:t>
      </w:r>
      <w:r w:rsidR="00A025A8">
        <w:rPr>
          <w:rFonts w:ascii="Verdana" w:hAnsi="Verdana" w:cs="Arial"/>
          <w:sz w:val="20"/>
          <w:szCs w:val="20"/>
        </w:rPr>
        <w:tab/>
        <w:t xml:space="preserve">Dr. </w:t>
      </w:r>
      <w:r w:rsidR="00A025A8" w:rsidRPr="00A025A8">
        <w:rPr>
          <w:rFonts w:ascii="Verdana" w:hAnsi="Verdana" w:cs="Arial"/>
          <w:sz w:val="20"/>
          <w:szCs w:val="20"/>
        </w:rPr>
        <w:t>Luiz Gustavo Antônio Silva Bic</w:t>
      </w:r>
      <w:r w:rsidR="00A025A8">
        <w:rPr>
          <w:rFonts w:ascii="Verdana" w:hAnsi="Verdana" w:cs="Arial"/>
          <w:sz w:val="20"/>
          <w:szCs w:val="20"/>
        </w:rPr>
        <w:t xml:space="preserve">hara (112310/RJ). </w:t>
      </w:r>
      <w:r w:rsidR="00A025A8">
        <w:rPr>
          <w:rFonts w:ascii="Verdana" w:hAnsi="Verdana" w:cs="Arial"/>
          <w:sz w:val="20"/>
          <w:szCs w:val="20"/>
        </w:rPr>
        <w:br/>
      </w:r>
      <w:r w:rsidR="009F3625">
        <w:rPr>
          <w:rFonts w:ascii="Verdana" w:hAnsi="Verdana" w:cs="Arial"/>
          <w:b/>
          <w:sz w:val="20"/>
          <w:szCs w:val="20"/>
        </w:rPr>
        <w:t>Requerido:</w:t>
      </w:r>
      <w:r w:rsidR="009F3625">
        <w:rPr>
          <w:rFonts w:ascii="Verdana" w:hAnsi="Verdana" w:cs="Arial"/>
          <w:b/>
          <w:sz w:val="20"/>
          <w:szCs w:val="20"/>
        </w:rPr>
        <w:tab/>
      </w:r>
      <w:r w:rsidR="00A025A8" w:rsidRPr="00A025A8">
        <w:rPr>
          <w:rFonts w:ascii="Verdana" w:hAnsi="Verdana" w:cs="Arial"/>
          <w:b/>
          <w:sz w:val="20"/>
          <w:szCs w:val="20"/>
        </w:rPr>
        <w:t xml:space="preserve">Estado do Amazonas. </w:t>
      </w:r>
    </w:p>
    <w:p w:rsidR="00A025A8" w:rsidRP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do Estado: Dr. </w:t>
      </w:r>
      <w:proofErr w:type="spellStart"/>
      <w:r>
        <w:rPr>
          <w:rFonts w:ascii="Verdana" w:hAnsi="Verdana" w:cs="Arial"/>
          <w:sz w:val="20"/>
          <w:szCs w:val="20"/>
        </w:rPr>
        <w:t>Lisieux</w:t>
      </w:r>
      <w:proofErr w:type="spellEnd"/>
      <w:r>
        <w:rPr>
          <w:rFonts w:ascii="Verdana" w:hAnsi="Verdana" w:cs="Arial"/>
          <w:sz w:val="20"/>
          <w:szCs w:val="20"/>
        </w:rPr>
        <w:t xml:space="preserve"> Ribeiro Lima </w:t>
      </w:r>
    </w:p>
    <w:p w:rsidR="00A025A8" w:rsidRP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Presidente</w:t>
      </w:r>
      <w:r w:rsidRPr="00A025A8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A025A8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A025A8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A025A8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025A8">
        <w:rPr>
          <w:rFonts w:ascii="Verdana" w:hAnsi="Verdana" w:cs="Arial"/>
          <w:b/>
          <w:bCs/>
          <w:sz w:val="20"/>
          <w:szCs w:val="20"/>
        </w:rPr>
        <w:t>Relator</w:t>
      </w:r>
      <w:r w:rsidRPr="00A025A8">
        <w:rPr>
          <w:rFonts w:ascii="Verdana" w:hAnsi="Verdana" w:cs="Arial"/>
          <w:b/>
          <w:sz w:val="20"/>
          <w:szCs w:val="20"/>
        </w:rPr>
        <w:t>:</w:t>
      </w:r>
      <w:r w:rsidRPr="00A025A8">
        <w:rPr>
          <w:rFonts w:ascii="Verdana" w:hAnsi="Verdana" w:cs="Arial"/>
          <w:b/>
          <w:color w:val="000000"/>
          <w:sz w:val="20"/>
          <w:szCs w:val="20"/>
        </w:rPr>
        <w:tab/>
        <w:t>Exmo. Sr. Des. José Hamilton Saraiva dos Santos</w:t>
      </w:r>
    </w:p>
    <w:p w:rsidR="009F3625" w:rsidRDefault="009F3625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5A11FD" w:rsidRDefault="005A11FD" w:rsidP="005A11FD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*Sustentações</w:t>
      </w:r>
      <w:r w:rsidRPr="009F3625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 Ora</w:t>
      </w:r>
      <w:r>
        <w:rPr>
          <w:rFonts w:ascii="Verdana" w:hAnsi="Verdana" w:cs="Arial"/>
          <w:b/>
          <w:color w:val="000000"/>
          <w:sz w:val="20"/>
          <w:szCs w:val="20"/>
          <w:highlight w:val="yellow"/>
        </w:rPr>
        <w:t>is</w:t>
      </w:r>
      <w:r w:rsidRPr="009F3625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: </w:t>
      </w:r>
      <w:r w:rsidRPr="00AB01AF">
        <w:rPr>
          <w:rFonts w:ascii="Verdana" w:hAnsi="Verdana" w:cs="Arial"/>
          <w:b/>
          <w:sz w:val="20"/>
          <w:szCs w:val="20"/>
          <w:highlight w:val="yellow"/>
        </w:rPr>
        <w:t xml:space="preserve">Requerente: </w:t>
      </w:r>
      <w:proofErr w:type="spellStart"/>
      <w:r w:rsidRPr="00AB01AF">
        <w:rPr>
          <w:rFonts w:ascii="Verdana" w:hAnsi="Verdana" w:cs="Arial"/>
          <w:b/>
          <w:sz w:val="20"/>
          <w:szCs w:val="20"/>
          <w:highlight w:val="yellow"/>
        </w:rPr>
        <w:t>Ambev</w:t>
      </w:r>
      <w:proofErr w:type="spellEnd"/>
      <w:r w:rsidRPr="00AB01AF">
        <w:rPr>
          <w:rFonts w:ascii="Verdana" w:hAnsi="Verdana" w:cs="Arial"/>
          <w:b/>
          <w:sz w:val="20"/>
          <w:szCs w:val="20"/>
          <w:highlight w:val="yellow"/>
        </w:rPr>
        <w:t xml:space="preserve"> S/A. </w:t>
      </w:r>
      <w:r w:rsidRPr="00AB01AF">
        <w:rPr>
          <w:rFonts w:ascii="Verdana" w:hAnsi="Verdana" w:cs="Arial"/>
          <w:sz w:val="20"/>
          <w:szCs w:val="20"/>
          <w:highlight w:val="yellow"/>
        </w:rPr>
        <w:br/>
        <w:t>Advogado: Dr. Luiz Gustavo Antônio Silva Bichara (112310/RJ)</w:t>
      </w:r>
      <w:r>
        <w:rPr>
          <w:rFonts w:ascii="Verdana" w:hAnsi="Verdana" w:cs="Arial"/>
          <w:sz w:val="20"/>
          <w:szCs w:val="20"/>
          <w:highlight w:val="yellow"/>
        </w:rPr>
        <w:t xml:space="preserve"> e outro</w:t>
      </w:r>
      <w:r w:rsidRPr="00AB01AF">
        <w:rPr>
          <w:rFonts w:ascii="Verdana" w:hAnsi="Verdana" w:cs="Arial"/>
          <w:sz w:val="20"/>
          <w:szCs w:val="20"/>
          <w:highlight w:val="yellow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5A11FD" w:rsidRPr="008D2CBD" w:rsidRDefault="005A11FD" w:rsidP="005A11FD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8D2CBD">
        <w:rPr>
          <w:rFonts w:ascii="Verdana" w:hAnsi="Verdana" w:cs="Arial"/>
          <w:b/>
          <w:sz w:val="20"/>
          <w:szCs w:val="20"/>
          <w:highlight w:val="yellow"/>
        </w:rPr>
        <w:t xml:space="preserve">Réu: Estado do Amazonas. </w:t>
      </w:r>
    </w:p>
    <w:p w:rsidR="005A11FD" w:rsidRDefault="005A11FD" w:rsidP="005A11FD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9F3625">
        <w:rPr>
          <w:rFonts w:ascii="Verdana" w:hAnsi="Verdana" w:cs="Arial"/>
          <w:sz w:val="20"/>
          <w:szCs w:val="20"/>
          <w:highlight w:val="yellow"/>
        </w:rPr>
        <w:t xml:space="preserve">Procurador do Estado: Dr. </w:t>
      </w:r>
      <w:proofErr w:type="spellStart"/>
      <w:r w:rsidRPr="009F3625">
        <w:rPr>
          <w:rFonts w:ascii="Verdana" w:hAnsi="Verdana" w:cs="Arial"/>
          <w:sz w:val="20"/>
          <w:szCs w:val="20"/>
          <w:highlight w:val="yellow"/>
        </w:rPr>
        <w:t>Lisieux</w:t>
      </w:r>
      <w:proofErr w:type="spellEnd"/>
      <w:r w:rsidRPr="009F3625">
        <w:rPr>
          <w:rFonts w:ascii="Verdana" w:hAnsi="Verdana" w:cs="Arial"/>
          <w:sz w:val="20"/>
          <w:szCs w:val="20"/>
          <w:highlight w:val="yellow"/>
        </w:rPr>
        <w:t xml:space="preserve"> Ribeiro Lima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9F3625" w:rsidRPr="009F3625" w:rsidRDefault="009F3625" w:rsidP="009F3625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</w:p>
    <w:p w:rsid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A025A8" w:rsidRP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A025A8" w:rsidRPr="00A025A8" w:rsidRDefault="00575A56" w:rsidP="009F362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19</w:t>
      </w:r>
      <w:r w:rsidR="009F3625">
        <w:rPr>
          <w:rFonts w:ascii="Verdana" w:hAnsi="Verdana" w:cs="Arial"/>
          <w:b/>
          <w:bCs/>
          <w:sz w:val="20"/>
          <w:szCs w:val="20"/>
        </w:rPr>
        <w:t>.</w:t>
      </w:r>
      <w:r w:rsidR="009F3625">
        <w:rPr>
          <w:rFonts w:ascii="Verdana" w:hAnsi="Verdana" w:cs="Arial"/>
          <w:b/>
          <w:bCs/>
          <w:sz w:val="20"/>
          <w:szCs w:val="20"/>
        </w:rPr>
        <w:tab/>
      </w:r>
      <w:r w:rsidR="009F3625">
        <w:rPr>
          <w:rFonts w:ascii="Verdana" w:hAnsi="Verdana" w:cs="Arial"/>
          <w:b/>
          <w:bCs/>
          <w:sz w:val="20"/>
          <w:szCs w:val="20"/>
        </w:rPr>
        <w:tab/>
      </w:r>
      <w:r w:rsidR="00A025A8" w:rsidRPr="00A025A8">
        <w:rPr>
          <w:rFonts w:ascii="Verdana" w:hAnsi="Verdana" w:cs="Arial"/>
          <w:b/>
          <w:bCs/>
          <w:sz w:val="20"/>
          <w:szCs w:val="20"/>
        </w:rPr>
        <w:t>4001120-22.2023.8.04.0000</w:t>
      </w:r>
      <w:proofErr w:type="gramStart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A025A8" w:rsidRPr="00A025A8" w:rsidRDefault="009F3625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F3625">
        <w:rPr>
          <w:rFonts w:ascii="Verdana" w:hAnsi="Verdana" w:cs="Arial"/>
          <w:b/>
          <w:sz w:val="20"/>
          <w:szCs w:val="20"/>
        </w:rPr>
        <w:t>Autor:</w:t>
      </w:r>
      <w:r w:rsidRPr="009F3625">
        <w:rPr>
          <w:rFonts w:ascii="Verdana" w:hAnsi="Verdana" w:cs="Arial"/>
          <w:b/>
          <w:sz w:val="20"/>
          <w:szCs w:val="20"/>
        </w:rPr>
        <w:tab/>
      </w:r>
      <w:r w:rsidRPr="009F3625">
        <w:rPr>
          <w:rFonts w:ascii="Verdana" w:hAnsi="Verdana" w:cs="Arial"/>
          <w:b/>
          <w:sz w:val="20"/>
          <w:szCs w:val="20"/>
        </w:rPr>
        <w:tab/>
      </w:r>
      <w:r w:rsidR="00A025A8" w:rsidRPr="009F3625">
        <w:rPr>
          <w:rFonts w:ascii="Verdana" w:hAnsi="Verdana" w:cs="Arial"/>
          <w:b/>
          <w:sz w:val="20"/>
          <w:szCs w:val="20"/>
        </w:rPr>
        <w:t xml:space="preserve">Churrascaria </w:t>
      </w:r>
      <w:proofErr w:type="spellStart"/>
      <w:r w:rsidR="00A025A8" w:rsidRPr="009F3625">
        <w:rPr>
          <w:rFonts w:ascii="Verdana" w:hAnsi="Verdana" w:cs="Arial"/>
          <w:b/>
          <w:sz w:val="20"/>
          <w:szCs w:val="20"/>
        </w:rPr>
        <w:t>H</w:t>
      </w:r>
      <w:r w:rsidRPr="009F3625">
        <w:rPr>
          <w:rFonts w:ascii="Verdana" w:hAnsi="Verdana" w:cs="Arial"/>
          <w:b/>
          <w:sz w:val="20"/>
          <w:szCs w:val="20"/>
        </w:rPr>
        <w:t>ouse</w:t>
      </w:r>
      <w:proofErr w:type="spellEnd"/>
      <w:r w:rsidRPr="009F3625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9F3625">
        <w:rPr>
          <w:rFonts w:ascii="Verdana" w:hAnsi="Verdana" w:cs="Arial"/>
          <w:b/>
          <w:sz w:val="20"/>
          <w:szCs w:val="20"/>
        </w:rPr>
        <w:t>Grill</w:t>
      </w:r>
      <w:proofErr w:type="spellEnd"/>
      <w:r w:rsidRPr="009F3625">
        <w:rPr>
          <w:rFonts w:ascii="Verdana" w:hAnsi="Verdana" w:cs="Arial"/>
          <w:b/>
          <w:sz w:val="20"/>
          <w:szCs w:val="20"/>
        </w:rPr>
        <w:t xml:space="preserve">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A025A8" w:rsidRPr="00A025A8">
        <w:rPr>
          <w:rFonts w:ascii="Verdana" w:hAnsi="Verdana" w:cs="Arial"/>
          <w:sz w:val="20"/>
          <w:szCs w:val="20"/>
        </w:rPr>
        <w:t>Andrey</w:t>
      </w:r>
      <w:proofErr w:type="spellEnd"/>
      <w:r w:rsidR="00A025A8" w:rsidRPr="00A025A8">
        <w:rPr>
          <w:rFonts w:ascii="Verdana" w:hAnsi="Verdana" w:cs="Arial"/>
          <w:sz w:val="20"/>
          <w:szCs w:val="20"/>
        </w:rPr>
        <w:t xml:space="preserve"> Humberto </w:t>
      </w:r>
      <w:proofErr w:type="spellStart"/>
      <w:r w:rsidR="00A025A8" w:rsidRPr="00A025A8">
        <w:rPr>
          <w:rFonts w:ascii="Verdana" w:hAnsi="Verdana" w:cs="Arial"/>
          <w:sz w:val="20"/>
          <w:szCs w:val="20"/>
        </w:rPr>
        <w:t>Froz</w:t>
      </w:r>
      <w:proofErr w:type="spellEnd"/>
      <w:r w:rsidR="00A025A8" w:rsidRPr="00A025A8">
        <w:rPr>
          <w:rFonts w:ascii="Verdana" w:hAnsi="Verdana" w:cs="Arial"/>
          <w:sz w:val="20"/>
          <w:szCs w:val="20"/>
        </w:rPr>
        <w:t xml:space="preserve"> de</w:t>
      </w:r>
      <w:r>
        <w:rPr>
          <w:rFonts w:ascii="Verdana" w:hAnsi="Verdana" w:cs="Arial"/>
          <w:sz w:val="20"/>
          <w:szCs w:val="20"/>
        </w:rPr>
        <w:t xml:space="preserve"> Borba (9723/AM). </w:t>
      </w:r>
      <w:r>
        <w:rPr>
          <w:rFonts w:ascii="Verdana" w:hAnsi="Verdana" w:cs="Arial"/>
          <w:sz w:val="20"/>
          <w:szCs w:val="20"/>
        </w:rPr>
        <w:br/>
      </w:r>
      <w:r w:rsidR="002C59F8">
        <w:rPr>
          <w:rFonts w:ascii="Verdana" w:hAnsi="Verdana" w:cs="Arial"/>
          <w:b/>
          <w:sz w:val="20"/>
          <w:szCs w:val="20"/>
        </w:rPr>
        <w:t>Ré</w:t>
      </w:r>
      <w:r w:rsidRPr="009F3625">
        <w:rPr>
          <w:rFonts w:ascii="Verdana" w:hAnsi="Verdana" w:cs="Arial"/>
          <w:b/>
          <w:sz w:val="20"/>
          <w:szCs w:val="20"/>
        </w:rPr>
        <w:t>:</w:t>
      </w:r>
      <w:r w:rsidRPr="009F3625">
        <w:rPr>
          <w:rFonts w:ascii="Verdana" w:hAnsi="Verdana" w:cs="Arial"/>
          <w:b/>
          <w:sz w:val="20"/>
          <w:szCs w:val="20"/>
        </w:rPr>
        <w:tab/>
      </w:r>
      <w:r w:rsidRPr="009F3625">
        <w:rPr>
          <w:rFonts w:ascii="Verdana" w:hAnsi="Verdana" w:cs="Arial"/>
          <w:b/>
          <w:sz w:val="20"/>
          <w:szCs w:val="20"/>
        </w:rPr>
        <w:tab/>
      </w:r>
      <w:r w:rsidR="00A025A8" w:rsidRPr="009F3625">
        <w:rPr>
          <w:rFonts w:ascii="Verdana" w:hAnsi="Verdana" w:cs="Arial"/>
          <w:b/>
          <w:sz w:val="20"/>
          <w:szCs w:val="20"/>
        </w:rPr>
        <w:t>Amazonas</w:t>
      </w:r>
      <w:r w:rsidRPr="009F3625">
        <w:rPr>
          <w:rFonts w:ascii="Verdana" w:hAnsi="Verdana" w:cs="Arial"/>
          <w:b/>
          <w:sz w:val="20"/>
          <w:szCs w:val="20"/>
        </w:rPr>
        <w:t xml:space="preserve"> Distribuidora de Energia S/A.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A025A8" w:rsidRPr="009F3625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F3625">
        <w:rPr>
          <w:rFonts w:ascii="Verdana" w:hAnsi="Verdana" w:cs="Arial"/>
          <w:bCs/>
          <w:sz w:val="20"/>
          <w:szCs w:val="20"/>
        </w:rPr>
        <w:t>Presidente</w:t>
      </w:r>
      <w:r w:rsidRPr="009F3625">
        <w:rPr>
          <w:rFonts w:ascii="Verdana" w:hAnsi="Verdana" w:cs="Arial"/>
          <w:sz w:val="20"/>
          <w:szCs w:val="20"/>
        </w:rPr>
        <w:t>:</w:t>
      </w:r>
      <w:r w:rsidRPr="009F3625">
        <w:rPr>
          <w:rFonts w:ascii="Verdana" w:hAnsi="Verdana" w:cs="Arial"/>
          <w:color w:val="000000"/>
          <w:sz w:val="20"/>
          <w:szCs w:val="20"/>
        </w:rPr>
        <w:tab/>
        <w:t>Exm</w:t>
      </w:r>
      <w:r w:rsidR="009F3625">
        <w:rPr>
          <w:rFonts w:ascii="Verdana" w:hAnsi="Verdana" w:cs="Arial"/>
          <w:color w:val="000000"/>
          <w:sz w:val="20"/>
          <w:szCs w:val="20"/>
        </w:rPr>
        <w:t>a</w:t>
      </w:r>
      <w:r w:rsidRPr="009F3625">
        <w:rPr>
          <w:rFonts w:ascii="Verdana" w:hAnsi="Verdana" w:cs="Arial"/>
          <w:color w:val="000000"/>
          <w:sz w:val="20"/>
          <w:szCs w:val="20"/>
        </w:rPr>
        <w:t>. S</w:t>
      </w:r>
      <w:r w:rsidR="009F3625">
        <w:rPr>
          <w:rFonts w:ascii="Verdana" w:hAnsi="Verdana" w:cs="Arial"/>
          <w:color w:val="000000"/>
          <w:sz w:val="20"/>
          <w:szCs w:val="20"/>
        </w:rPr>
        <w:t>ra</w:t>
      </w:r>
      <w:r w:rsidRPr="009F3625">
        <w:rPr>
          <w:rFonts w:ascii="Verdana" w:hAnsi="Verdana" w:cs="Arial"/>
          <w:color w:val="000000"/>
          <w:sz w:val="20"/>
          <w:szCs w:val="20"/>
        </w:rPr>
        <w:t>. De</w:t>
      </w:r>
      <w:r w:rsidR="009F3625">
        <w:rPr>
          <w:rFonts w:ascii="Verdana" w:hAnsi="Verdana" w:cs="Arial"/>
          <w:color w:val="000000"/>
          <w:sz w:val="20"/>
          <w:szCs w:val="20"/>
        </w:rPr>
        <w:t>sa</w:t>
      </w:r>
      <w:r w:rsidRPr="009F3625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025A8" w:rsidRPr="009F3625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F3625">
        <w:rPr>
          <w:rFonts w:ascii="Verdana" w:hAnsi="Verdana" w:cs="Arial"/>
          <w:b/>
          <w:bCs/>
          <w:sz w:val="20"/>
          <w:szCs w:val="20"/>
        </w:rPr>
        <w:t>Relator</w:t>
      </w:r>
      <w:r w:rsidRPr="009F3625">
        <w:rPr>
          <w:rFonts w:ascii="Verdana" w:hAnsi="Verdana" w:cs="Arial"/>
          <w:b/>
          <w:sz w:val="20"/>
          <w:szCs w:val="20"/>
        </w:rPr>
        <w:t>:</w:t>
      </w:r>
      <w:r w:rsidRPr="009F3625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7E1987">
        <w:rPr>
          <w:rFonts w:ascii="Verdana" w:hAnsi="Verdana" w:cs="Arial"/>
          <w:b/>
          <w:color w:val="000000"/>
          <w:sz w:val="20"/>
          <w:szCs w:val="20"/>
        </w:rPr>
        <w:t>o</w:t>
      </w:r>
      <w:r w:rsidRPr="009F3625">
        <w:rPr>
          <w:rFonts w:ascii="Verdana" w:hAnsi="Verdana" w:cs="Arial"/>
          <w:b/>
          <w:color w:val="000000"/>
          <w:sz w:val="20"/>
          <w:szCs w:val="20"/>
        </w:rPr>
        <w:t>. S</w:t>
      </w:r>
      <w:r w:rsidR="009F3625" w:rsidRPr="009F3625">
        <w:rPr>
          <w:rFonts w:ascii="Verdana" w:hAnsi="Verdana" w:cs="Arial"/>
          <w:b/>
          <w:color w:val="000000"/>
          <w:sz w:val="20"/>
          <w:szCs w:val="20"/>
        </w:rPr>
        <w:t>r</w:t>
      </w:r>
      <w:r w:rsidRPr="009F3625">
        <w:rPr>
          <w:rFonts w:ascii="Verdana" w:hAnsi="Verdana" w:cs="Arial"/>
          <w:b/>
          <w:color w:val="000000"/>
          <w:sz w:val="20"/>
          <w:szCs w:val="20"/>
        </w:rPr>
        <w:t>. De</w:t>
      </w:r>
      <w:r w:rsidR="009F3625" w:rsidRPr="009F3625">
        <w:rPr>
          <w:rFonts w:ascii="Verdana" w:hAnsi="Verdana" w:cs="Arial"/>
          <w:b/>
          <w:color w:val="000000"/>
          <w:sz w:val="20"/>
          <w:szCs w:val="20"/>
        </w:rPr>
        <w:t>s</w:t>
      </w:r>
      <w:r w:rsidRPr="009F3625">
        <w:rPr>
          <w:rFonts w:ascii="Verdana" w:hAnsi="Verdana" w:cs="Arial"/>
          <w:b/>
          <w:color w:val="000000"/>
          <w:sz w:val="20"/>
          <w:szCs w:val="20"/>
        </w:rPr>
        <w:t>. Anselmo Chíxaro</w:t>
      </w:r>
    </w:p>
    <w:p w:rsidR="00A025A8" w:rsidRDefault="00A025A8" w:rsidP="009F362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9F3625" w:rsidRDefault="009F3625" w:rsidP="009F3625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9F3625">
        <w:rPr>
          <w:rFonts w:ascii="Verdana" w:hAnsi="Verdana" w:cs="Arial"/>
          <w:b/>
          <w:sz w:val="20"/>
          <w:szCs w:val="20"/>
          <w:highlight w:val="yellow"/>
        </w:rPr>
        <w:t>*Sustentação Oral:</w:t>
      </w:r>
      <w:r w:rsidRPr="009F3625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8D2CBD">
        <w:rPr>
          <w:rFonts w:ascii="Verdana" w:hAnsi="Verdana" w:cs="Arial"/>
          <w:b/>
          <w:sz w:val="20"/>
          <w:szCs w:val="20"/>
          <w:highlight w:val="yellow"/>
        </w:rPr>
        <w:t xml:space="preserve">Autor: Churrascaria </w:t>
      </w:r>
      <w:proofErr w:type="spellStart"/>
      <w:r w:rsidRPr="008D2CBD">
        <w:rPr>
          <w:rFonts w:ascii="Verdana" w:hAnsi="Verdana" w:cs="Arial"/>
          <w:b/>
          <w:sz w:val="20"/>
          <w:szCs w:val="20"/>
          <w:highlight w:val="yellow"/>
        </w:rPr>
        <w:t>House</w:t>
      </w:r>
      <w:proofErr w:type="spellEnd"/>
      <w:r w:rsidRPr="008D2CBD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proofErr w:type="spellStart"/>
      <w:r w:rsidRPr="008D2CBD">
        <w:rPr>
          <w:rFonts w:ascii="Verdana" w:hAnsi="Verdana" w:cs="Arial"/>
          <w:b/>
          <w:sz w:val="20"/>
          <w:szCs w:val="20"/>
          <w:highlight w:val="yellow"/>
        </w:rPr>
        <w:t>Grill</w:t>
      </w:r>
      <w:proofErr w:type="spellEnd"/>
      <w:r w:rsidRPr="008D2CBD">
        <w:rPr>
          <w:rFonts w:ascii="Verdana" w:hAnsi="Verdana" w:cs="Arial"/>
          <w:b/>
          <w:sz w:val="20"/>
          <w:szCs w:val="20"/>
          <w:highlight w:val="yellow"/>
        </w:rPr>
        <w:t xml:space="preserve"> Ltda. </w:t>
      </w:r>
      <w:r w:rsidRPr="008D2CBD">
        <w:rPr>
          <w:rFonts w:ascii="Verdana" w:hAnsi="Verdana" w:cs="Arial"/>
          <w:b/>
          <w:sz w:val="20"/>
          <w:szCs w:val="20"/>
          <w:highlight w:val="yellow"/>
        </w:rPr>
        <w:br/>
      </w:r>
      <w:r w:rsidRPr="009F3625">
        <w:rPr>
          <w:rFonts w:ascii="Verdana" w:hAnsi="Verdana" w:cs="Arial"/>
          <w:sz w:val="20"/>
          <w:szCs w:val="20"/>
          <w:highlight w:val="yellow"/>
        </w:rPr>
        <w:t>Advogado:</w:t>
      </w:r>
      <w:r w:rsidR="008D2CBD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9F3625">
        <w:rPr>
          <w:rFonts w:ascii="Verdana" w:hAnsi="Verdana" w:cs="Arial"/>
          <w:sz w:val="20"/>
          <w:szCs w:val="20"/>
          <w:highlight w:val="yellow"/>
        </w:rPr>
        <w:t xml:space="preserve">Dr. </w:t>
      </w:r>
      <w:proofErr w:type="spellStart"/>
      <w:r w:rsidRPr="009F3625">
        <w:rPr>
          <w:rFonts w:ascii="Verdana" w:hAnsi="Verdana" w:cs="Arial"/>
          <w:sz w:val="20"/>
          <w:szCs w:val="20"/>
          <w:highlight w:val="yellow"/>
        </w:rPr>
        <w:t>Andrey</w:t>
      </w:r>
      <w:proofErr w:type="spellEnd"/>
      <w:r w:rsidRPr="009F3625">
        <w:rPr>
          <w:rFonts w:ascii="Verdana" w:hAnsi="Verdana" w:cs="Arial"/>
          <w:sz w:val="20"/>
          <w:szCs w:val="20"/>
          <w:highlight w:val="yellow"/>
        </w:rPr>
        <w:t xml:space="preserve"> Humberto </w:t>
      </w:r>
      <w:proofErr w:type="spellStart"/>
      <w:r w:rsidRPr="009F3625">
        <w:rPr>
          <w:rFonts w:ascii="Verdana" w:hAnsi="Verdana" w:cs="Arial"/>
          <w:sz w:val="20"/>
          <w:szCs w:val="20"/>
          <w:highlight w:val="yellow"/>
        </w:rPr>
        <w:t>Froz</w:t>
      </w:r>
      <w:proofErr w:type="spellEnd"/>
      <w:r w:rsidRPr="009F3625">
        <w:rPr>
          <w:rFonts w:ascii="Verdana" w:hAnsi="Verdana" w:cs="Arial"/>
          <w:sz w:val="20"/>
          <w:szCs w:val="20"/>
          <w:highlight w:val="yellow"/>
        </w:rPr>
        <w:t xml:space="preserve"> de Borba (9723/AM).</w:t>
      </w:r>
    </w:p>
    <w:p w:rsidR="009F3625" w:rsidRDefault="009F3625" w:rsidP="009F362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9F3625" w:rsidRDefault="009F3625" w:rsidP="009F362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9F3625" w:rsidRPr="00A025A8" w:rsidRDefault="009F3625" w:rsidP="009F362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A025A8" w:rsidRPr="00A025A8" w:rsidRDefault="00575A56" w:rsidP="009F362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20</w:t>
      </w:r>
      <w:r w:rsidR="009F3625">
        <w:rPr>
          <w:rFonts w:ascii="Verdana" w:hAnsi="Verdana" w:cs="Arial"/>
          <w:b/>
          <w:bCs/>
          <w:sz w:val="20"/>
          <w:szCs w:val="20"/>
        </w:rPr>
        <w:t>.</w:t>
      </w:r>
      <w:r w:rsidR="009F3625">
        <w:rPr>
          <w:rFonts w:ascii="Verdana" w:hAnsi="Verdana" w:cs="Arial"/>
          <w:b/>
          <w:bCs/>
          <w:sz w:val="20"/>
          <w:szCs w:val="20"/>
        </w:rPr>
        <w:tab/>
      </w:r>
      <w:r w:rsidR="009F3625">
        <w:rPr>
          <w:rFonts w:ascii="Verdana" w:hAnsi="Verdana" w:cs="Arial"/>
          <w:b/>
          <w:bCs/>
          <w:sz w:val="20"/>
          <w:szCs w:val="20"/>
        </w:rPr>
        <w:tab/>
      </w:r>
      <w:r w:rsidR="00A025A8" w:rsidRPr="00A025A8">
        <w:rPr>
          <w:rFonts w:ascii="Verdana" w:hAnsi="Verdana" w:cs="Arial"/>
          <w:b/>
          <w:bCs/>
          <w:sz w:val="20"/>
          <w:szCs w:val="20"/>
        </w:rPr>
        <w:t>0665210-89.2022.8.04.0001</w:t>
      </w:r>
      <w:proofErr w:type="gramStart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A025A8" w:rsidRPr="009F3625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F3625">
        <w:rPr>
          <w:rFonts w:ascii="Verdana" w:hAnsi="Verdana" w:cs="Arial"/>
          <w:bCs/>
          <w:sz w:val="20"/>
          <w:szCs w:val="20"/>
        </w:rPr>
        <w:t>Origem</w:t>
      </w:r>
      <w:r w:rsidRPr="009F3625">
        <w:rPr>
          <w:rFonts w:ascii="Verdana" w:hAnsi="Verdana" w:cs="Arial"/>
          <w:sz w:val="20"/>
          <w:szCs w:val="20"/>
        </w:rPr>
        <w:t xml:space="preserve">: </w:t>
      </w:r>
      <w:r w:rsidR="009F3625" w:rsidRPr="009F3625">
        <w:rPr>
          <w:rFonts w:ascii="Verdana" w:hAnsi="Verdana" w:cs="Arial"/>
          <w:sz w:val="20"/>
          <w:szCs w:val="20"/>
        </w:rPr>
        <w:tab/>
      </w:r>
      <w:r w:rsidRPr="009F3625">
        <w:rPr>
          <w:rFonts w:ascii="Verdana" w:hAnsi="Verdana" w:cs="Arial"/>
          <w:sz w:val="20"/>
          <w:szCs w:val="20"/>
        </w:rPr>
        <w:t>2ª Vara da Fazenda Pública</w:t>
      </w:r>
    </w:p>
    <w:p w:rsidR="00A025A8" w:rsidRPr="009F3625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F3625">
        <w:rPr>
          <w:rFonts w:ascii="Verdana" w:hAnsi="Verdana" w:cs="Arial"/>
          <w:bCs/>
          <w:sz w:val="20"/>
          <w:szCs w:val="20"/>
        </w:rPr>
        <w:t>Juiz Prolato</w:t>
      </w:r>
      <w:r w:rsidR="009F3625">
        <w:rPr>
          <w:rFonts w:ascii="Verdana" w:hAnsi="Verdana" w:cs="Arial"/>
          <w:sz w:val="20"/>
          <w:szCs w:val="20"/>
        </w:rPr>
        <w:t>r:</w:t>
      </w:r>
      <w:r w:rsidR="009F3625">
        <w:rPr>
          <w:rFonts w:ascii="Verdana" w:hAnsi="Verdana" w:cs="Arial"/>
          <w:sz w:val="20"/>
          <w:szCs w:val="20"/>
        </w:rPr>
        <w:tab/>
      </w:r>
      <w:r w:rsidR="009F3625" w:rsidRPr="009F3625">
        <w:rPr>
          <w:rFonts w:ascii="Verdana" w:hAnsi="Verdana" w:cs="Arial"/>
          <w:sz w:val="20"/>
          <w:szCs w:val="20"/>
        </w:rPr>
        <w:t xml:space="preserve">Dr. </w:t>
      </w:r>
      <w:r w:rsidRPr="009F3625">
        <w:rPr>
          <w:rFonts w:ascii="Verdana" w:hAnsi="Verdana" w:cs="Arial"/>
          <w:sz w:val="20"/>
          <w:szCs w:val="20"/>
        </w:rPr>
        <w:t>Leoney F. Harraquian</w:t>
      </w:r>
    </w:p>
    <w:p w:rsidR="00A025A8" w:rsidRPr="00A025A8" w:rsidRDefault="009F3625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F3625">
        <w:rPr>
          <w:rFonts w:ascii="Verdana" w:hAnsi="Verdana" w:cs="Arial"/>
          <w:b/>
          <w:sz w:val="20"/>
          <w:szCs w:val="20"/>
        </w:rPr>
        <w:t>Apelante:</w:t>
      </w:r>
      <w:r w:rsidRPr="009F3625">
        <w:rPr>
          <w:rFonts w:ascii="Verdana" w:hAnsi="Verdana" w:cs="Arial"/>
          <w:b/>
          <w:sz w:val="20"/>
          <w:szCs w:val="20"/>
        </w:rPr>
        <w:tab/>
      </w:r>
      <w:r w:rsidR="00A025A8" w:rsidRPr="009F3625">
        <w:rPr>
          <w:rFonts w:ascii="Verdana" w:hAnsi="Verdana" w:cs="Arial"/>
          <w:b/>
          <w:sz w:val="20"/>
          <w:szCs w:val="20"/>
        </w:rPr>
        <w:t>Aline Dantas Castello Branco.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Advogado   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A025A8" w:rsidRPr="00A025A8">
        <w:rPr>
          <w:rFonts w:ascii="Verdana" w:hAnsi="Verdana" w:cs="Arial"/>
          <w:sz w:val="20"/>
          <w:szCs w:val="20"/>
        </w:rPr>
        <w:t>Amon Silva Costa</w:t>
      </w:r>
      <w:r>
        <w:rPr>
          <w:rFonts w:ascii="Verdana" w:hAnsi="Verdana" w:cs="Arial"/>
          <w:sz w:val="20"/>
          <w:szCs w:val="20"/>
        </w:rPr>
        <w:t xml:space="preserve"> (12179/AM). </w:t>
      </w:r>
      <w:r>
        <w:rPr>
          <w:rFonts w:ascii="Verdana" w:hAnsi="Verdana" w:cs="Arial"/>
          <w:sz w:val="20"/>
          <w:szCs w:val="20"/>
        </w:rPr>
        <w:br/>
        <w:t xml:space="preserve">Soc. Advogados: </w:t>
      </w:r>
      <w:r w:rsidR="00A025A8" w:rsidRPr="00A025A8">
        <w:rPr>
          <w:rFonts w:ascii="Verdana" w:hAnsi="Verdana" w:cs="Arial"/>
          <w:sz w:val="20"/>
          <w:szCs w:val="20"/>
        </w:rPr>
        <w:t>PGA Advogados Associ</w:t>
      </w:r>
      <w:r>
        <w:rPr>
          <w:rFonts w:ascii="Verdana" w:hAnsi="Verdana" w:cs="Arial"/>
          <w:sz w:val="20"/>
          <w:szCs w:val="20"/>
        </w:rPr>
        <w:t xml:space="preserve">ados (30/AM). </w:t>
      </w:r>
      <w:r>
        <w:rPr>
          <w:rFonts w:ascii="Verdana" w:hAnsi="Verdana" w:cs="Arial"/>
          <w:sz w:val="20"/>
          <w:szCs w:val="20"/>
        </w:rPr>
        <w:br/>
      </w:r>
      <w:r w:rsidRPr="009F3625">
        <w:rPr>
          <w:rFonts w:ascii="Verdana" w:hAnsi="Verdana" w:cs="Arial"/>
          <w:b/>
          <w:sz w:val="20"/>
          <w:szCs w:val="20"/>
        </w:rPr>
        <w:t>Apelado:</w:t>
      </w:r>
      <w:r w:rsidRPr="009F3625">
        <w:rPr>
          <w:rFonts w:ascii="Verdana" w:hAnsi="Verdana" w:cs="Arial"/>
          <w:b/>
          <w:sz w:val="20"/>
          <w:szCs w:val="20"/>
        </w:rPr>
        <w:tab/>
      </w:r>
      <w:r w:rsidR="00A025A8" w:rsidRPr="009F3625">
        <w:rPr>
          <w:rFonts w:ascii="Verdana" w:hAnsi="Verdana" w:cs="Arial"/>
          <w:b/>
          <w:sz w:val="20"/>
          <w:szCs w:val="20"/>
        </w:rPr>
        <w:t>Estado do Amazonas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proofErr w:type="spellStart"/>
      <w:r w:rsidR="00A025A8" w:rsidRPr="00A025A8">
        <w:rPr>
          <w:rFonts w:ascii="Verdana" w:hAnsi="Verdana" w:cs="Arial"/>
          <w:sz w:val="20"/>
          <w:szCs w:val="20"/>
        </w:rPr>
        <w:t>Debo</w:t>
      </w:r>
      <w:r>
        <w:rPr>
          <w:rFonts w:ascii="Verdana" w:hAnsi="Verdana" w:cs="Arial"/>
          <w:sz w:val="20"/>
          <w:szCs w:val="20"/>
        </w:rPr>
        <w:t>ra</w:t>
      </w:r>
      <w:proofErr w:type="spellEnd"/>
      <w:r>
        <w:rPr>
          <w:rFonts w:ascii="Verdana" w:hAnsi="Verdana" w:cs="Arial"/>
          <w:sz w:val="20"/>
          <w:szCs w:val="20"/>
        </w:rPr>
        <w:t xml:space="preserve"> Bandeira </w:t>
      </w:r>
      <w:proofErr w:type="spellStart"/>
      <w:r>
        <w:rPr>
          <w:rFonts w:ascii="Verdana" w:hAnsi="Verdana" w:cs="Arial"/>
          <w:sz w:val="20"/>
          <w:szCs w:val="20"/>
        </w:rPr>
        <w:t>Koenow</w:t>
      </w:r>
      <w:proofErr w:type="spellEnd"/>
      <w:r>
        <w:rPr>
          <w:rFonts w:ascii="Verdana" w:hAnsi="Verdana" w:cs="Arial"/>
          <w:sz w:val="20"/>
          <w:szCs w:val="20"/>
        </w:rPr>
        <w:t xml:space="preserve"> (12898/AM). </w:t>
      </w:r>
    </w:p>
    <w:p w:rsidR="00A025A8" w:rsidRP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F3625">
        <w:rPr>
          <w:rFonts w:ascii="Verdana" w:hAnsi="Verdana" w:cs="Arial"/>
          <w:bCs/>
          <w:sz w:val="20"/>
          <w:szCs w:val="20"/>
        </w:rPr>
        <w:t>Presidente</w:t>
      </w:r>
      <w:r w:rsidRPr="009F3625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  <w:t>Ex</w:t>
      </w:r>
      <w:r w:rsidR="009F3625">
        <w:rPr>
          <w:rFonts w:ascii="Verdana" w:hAnsi="Verdana" w:cs="Arial"/>
          <w:color w:val="000000"/>
          <w:sz w:val="20"/>
          <w:szCs w:val="20"/>
        </w:rPr>
        <w:t>ma</w:t>
      </w:r>
      <w:r w:rsidRPr="00A025A8">
        <w:rPr>
          <w:rFonts w:ascii="Verdana" w:hAnsi="Verdana" w:cs="Arial"/>
          <w:color w:val="000000"/>
          <w:sz w:val="20"/>
          <w:szCs w:val="20"/>
        </w:rPr>
        <w:t>. S</w:t>
      </w:r>
      <w:r w:rsidR="009F3625">
        <w:rPr>
          <w:rFonts w:ascii="Verdana" w:hAnsi="Verdana" w:cs="Arial"/>
          <w:color w:val="000000"/>
          <w:sz w:val="20"/>
          <w:szCs w:val="20"/>
        </w:rPr>
        <w:t>ra</w:t>
      </w:r>
      <w:r w:rsidRPr="00A025A8">
        <w:rPr>
          <w:rFonts w:ascii="Verdana" w:hAnsi="Verdana" w:cs="Arial"/>
          <w:color w:val="000000"/>
          <w:sz w:val="20"/>
          <w:szCs w:val="20"/>
        </w:rPr>
        <w:t>. De</w:t>
      </w:r>
      <w:r w:rsidR="009F3625">
        <w:rPr>
          <w:rFonts w:ascii="Verdana" w:hAnsi="Verdana" w:cs="Arial"/>
          <w:color w:val="000000"/>
          <w:sz w:val="20"/>
          <w:szCs w:val="20"/>
        </w:rPr>
        <w:t>sa</w:t>
      </w:r>
      <w:r w:rsidRPr="00A025A8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F3625">
        <w:rPr>
          <w:rFonts w:ascii="Verdana" w:hAnsi="Verdana" w:cs="Arial"/>
          <w:b/>
          <w:bCs/>
          <w:sz w:val="20"/>
          <w:szCs w:val="20"/>
        </w:rPr>
        <w:t>Relator</w:t>
      </w:r>
      <w:r w:rsidRPr="009F3625">
        <w:rPr>
          <w:rFonts w:ascii="Verdana" w:hAnsi="Verdana" w:cs="Arial"/>
          <w:b/>
          <w:sz w:val="20"/>
          <w:szCs w:val="20"/>
        </w:rPr>
        <w:t>:</w:t>
      </w:r>
      <w:r w:rsidRPr="009F3625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9F3625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9F3625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863B75" w:rsidRPr="00863B75" w:rsidRDefault="00863B75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63B75">
        <w:rPr>
          <w:rFonts w:ascii="Verdana" w:hAnsi="Verdana" w:cs="Arial"/>
          <w:color w:val="000000"/>
          <w:sz w:val="20"/>
          <w:szCs w:val="20"/>
        </w:rPr>
        <w:t xml:space="preserve">Impedimento: </w:t>
      </w:r>
      <w:r w:rsidR="00EE19B9"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863B75">
        <w:rPr>
          <w:rFonts w:ascii="Verdana" w:hAnsi="Verdana" w:cs="Arial"/>
          <w:color w:val="000000"/>
          <w:sz w:val="20"/>
          <w:szCs w:val="20"/>
        </w:rPr>
        <w:t xml:space="preserve">Des. </w:t>
      </w:r>
      <w:proofErr w:type="spellStart"/>
      <w:r w:rsidRPr="00863B75">
        <w:rPr>
          <w:rFonts w:ascii="Verdana" w:hAnsi="Verdana" w:cs="Arial"/>
          <w:color w:val="000000"/>
          <w:sz w:val="20"/>
          <w:szCs w:val="20"/>
        </w:rPr>
        <w:t>Yedo</w:t>
      </w:r>
      <w:proofErr w:type="spellEnd"/>
      <w:r w:rsidRPr="00863B75">
        <w:rPr>
          <w:rFonts w:ascii="Verdana" w:hAnsi="Verdana" w:cs="Arial"/>
          <w:color w:val="000000"/>
          <w:sz w:val="20"/>
          <w:szCs w:val="20"/>
        </w:rPr>
        <w:t xml:space="preserve"> Simões de Oliveira  </w:t>
      </w:r>
    </w:p>
    <w:p w:rsidR="00A025A8" w:rsidRDefault="00A025A8" w:rsidP="00EE1A2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E1A23" w:rsidRDefault="00EE1A23" w:rsidP="00EE1A2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EE1A23" w:rsidRPr="00A025A8" w:rsidRDefault="00EE1A23" w:rsidP="00EE1A2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A025A8" w:rsidRPr="00A025A8" w:rsidRDefault="00575A56" w:rsidP="009F362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lastRenderedPageBreak/>
        <w:t>21</w:t>
      </w:r>
      <w:r w:rsidR="009F3625">
        <w:rPr>
          <w:rFonts w:ascii="Verdana" w:hAnsi="Verdana" w:cs="Arial"/>
          <w:b/>
          <w:bCs/>
          <w:sz w:val="20"/>
          <w:szCs w:val="20"/>
        </w:rPr>
        <w:t>.</w:t>
      </w:r>
      <w:r w:rsidR="009F3625">
        <w:rPr>
          <w:rFonts w:ascii="Verdana" w:hAnsi="Verdana" w:cs="Arial"/>
          <w:b/>
          <w:bCs/>
          <w:sz w:val="20"/>
          <w:szCs w:val="20"/>
        </w:rPr>
        <w:tab/>
      </w:r>
      <w:r w:rsidR="009F3625">
        <w:rPr>
          <w:rFonts w:ascii="Verdana" w:hAnsi="Verdana" w:cs="Arial"/>
          <w:b/>
          <w:bCs/>
          <w:sz w:val="20"/>
          <w:szCs w:val="20"/>
        </w:rPr>
        <w:tab/>
      </w:r>
      <w:r w:rsidR="00A025A8" w:rsidRPr="00A025A8">
        <w:rPr>
          <w:rFonts w:ascii="Verdana" w:hAnsi="Verdana" w:cs="Arial"/>
          <w:b/>
          <w:bCs/>
          <w:sz w:val="20"/>
          <w:szCs w:val="20"/>
        </w:rPr>
        <w:t>0672710-12.2022.8.04.0001</w:t>
      </w:r>
      <w:proofErr w:type="gramStart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A025A8" w:rsidRPr="009F3625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F3625">
        <w:rPr>
          <w:rFonts w:ascii="Verdana" w:hAnsi="Verdana" w:cs="Arial"/>
          <w:bCs/>
          <w:sz w:val="20"/>
          <w:szCs w:val="20"/>
        </w:rPr>
        <w:t>Origem</w:t>
      </w:r>
      <w:r w:rsidRPr="009F3625">
        <w:rPr>
          <w:rFonts w:ascii="Verdana" w:hAnsi="Verdana" w:cs="Arial"/>
          <w:sz w:val="20"/>
          <w:szCs w:val="20"/>
        </w:rPr>
        <w:t xml:space="preserve">: </w:t>
      </w:r>
      <w:r w:rsidR="009F3625" w:rsidRPr="009F3625">
        <w:rPr>
          <w:rFonts w:ascii="Verdana" w:hAnsi="Verdana" w:cs="Arial"/>
          <w:sz w:val="20"/>
          <w:szCs w:val="20"/>
        </w:rPr>
        <w:tab/>
      </w:r>
      <w:r w:rsidRPr="009F3625">
        <w:rPr>
          <w:rFonts w:ascii="Verdana" w:hAnsi="Verdana" w:cs="Arial"/>
          <w:sz w:val="20"/>
          <w:szCs w:val="20"/>
        </w:rPr>
        <w:t>4ª Vara da Fazenda Pública</w:t>
      </w:r>
    </w:p>
    <w:p w:rsidR="00A025A8" w:rsidRPr="009F3625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F3625">
        <w:rPr>
          <w:rFonts w:ascii="Verdana" w:hAnsi="Verdana" w:cs="Arial"/>
          <w:bCs/>
          <w:sz w:val="20"/>
          <w:szCs w:val="20"/>
        </w:rPr>
        <w:t>Juiz Prolato</w:t>
      </w:r>
      <w:r w:rsidR="009F3625">
        <w:rPr>
          <w:rFonts w:ascii="Verdana" w:hAnsi="Verdana" w:cs="Arial"/>
          <w:sz w:val="20"/>
          <w:szCs w:val="20"/>
        </w:rPr>
        <w:t>r:</w:t>
      </w:r>
      <w:r w:rsidR="009F3625">
        <w:rPr>
          <w:rFonts w:ascii="Verdana" w:hAnsi="Verdana" w:cs="Arial"/>
          <w:sz w:val="20"/>
          <w:szCs w:val="20"/>
        </w:rPr>
        <w:tab/>
      </w:r>
      <w:r w:rsidR="009F3625" w:rsidRPr="009F3625">
        <w:rPr>
          <w:rFonts w:ascii="Verdana" w:hAnsi="Verdana" w:cs="Arial"/>
          <w:sz w:val="20"/>
          <w:szCs w:val="20"/>
        </w:rPr>
        <w:t xml:space="preserve">Dr. </w:t>
      </w:r>
      <w:r w:rsidRPr="009F3625">
        <w:rPr>
          <w:rFonts w:ascii="Verdana" w:hAnsi="Verdana" w:cs="Arial"/>
          <w:sz w:val="20"/>
          <w:szCs w:val="20"/>
        </w:rPr>
        <w:t>Paulo Fernando de Britto Feitoza</w:t>
      </w:r>
    </w:p>
    <w:p w:rsidR="00A025A8" w:rsidRPr="00A025A8" w:rsidRDefault="009F3625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F3625">
        <w:rPr>
          <w:rFonts w:ascii="Verdana" w:hAnsi="Verdana" w:cs="Arial"/>
          <w:b/>
          <w:sz w:val="20"/>
          <w:szCs w:val="20"/>
        </w:rPr>
        <w:t>Apelante:</w:t>
      </w:r>
      <w:r w:rsidRPr="009F3625">
        <w:rPr>
          <w:rFonts w:ascii="Verdana" w:hAnsi="Verdana" w:cs="Arial"/>
          <w:b/>
          <w:sz w:val="20"/>
          <w:szCs w:val="20"/>
        </w:rPr>
        <w:tab/>
      </w:r>
      <w:proofErr w:type="spellStart"/>
      <w:r w:rsidR="00A025A8" w:rsidRPr="009F3625">
        <w:rPr>
          <w:rFonts w:ascii="Verdana" w:hAnsi="Verdana" w:cs="Arial"/>
          <w:b/>
          <w:sz w:val="20"/>
          <w:szCs w:val="20"/>
        </w:rPr>
        <w:t>Thalyt</w:t>
      </w:r>
      <w:r w:rsidRPr="009F3625">
        <w:rPr>
          <w:rFonts w:ascii="Verdana" w:hAnsi="Verdana" w:cs="Arial"/>
          <w:b/>
          <w:sz w:val="20"/>
          <w:szCs w:val="20"/>
        </w:rPr>
        <w:t>a</w:t>
      </w:r>
      <w:proofErr w:type="spellEnd"/>
      <w:r w:rsidRPr="009F3625">
        <w:rPr>
          <w:rFonts w:ascii="Verdana" w:hAnsi="Verdana" w:cs="Arial"/>
          <w:b/>
          <w:sz w:val="20"/>
          <w:szCs w:val="20"/>
        </w:rPr>
        <w:t xml:space="preserve"> Reis de Brito.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A025A8" w:rsidRPr="00A025A8">
        <w:rPr>
          <w:rFonts w:ascii="Verdana" w:hAnsi="Verdana" w:cs="Arial"/>
          <w:sz w:val="20"/>
          <w:szCs w:val="20"/>
        </w:rPr>
        <w:t>Leudyano</w:t>
      </w:r>
      <w:proofErr w:type="spellEnd"/>
      <w:r w:rsidR="00A025A8" w:rsidRPr="00A02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A025A8" w:rsidRPr="00A025A8">
        <w:rPr>
          <w:rFonts w:ascii="Verdana" w:hAnsi="Verdana" w:cs="Arial"/>
          <w:sz w:val="20"/>
          <w:szCs w:val="20"/>
        </w:rPr>
        <w:t>Adeodato</w:t>
      </w:r>
      <w:proofErr w:type="spellEnd"/>
      <w:r w:rsidR="00A025A8" w:rsidRPr="00A025A8">
        <w:rPr>
          <w:rFonts w:ascii="Verdana" w:hAnsi="Verdana" w:cs="Arial"/>
          <w:sz w:val="20"/>
          <w:szCs w:val="20"/>
        </w:rPr>
        <w:t xml:space="preserve"> Venâ</w:t>
      </w:r>
      <w:r w:rsidR="002C59F8">
        <w:rPr>
          <w:rFonts w:ascii="Verdana" w:hAnsi="Verdana" w:cs="Arial"/>
          <w:sz w:val="20"/>
          <w:szCs w:val="20"/>
        </w:rPr>
        <w:t xml:space="preserve">ncio (11234/AM). </w:t>
      </w:r>
      <w:r w:rsidR="002C59F8">
        <w:rPr>
          <w:rFonts w:ascii="Verdana" w:hAnsi="Verdana" w:cs="Arial"/>
          <w:sz w:val="20"/>
          <w:szCs w:val="20"/>
        </w:rPr>
        <w:br/>
        <w:t>Advogada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A025A8" w:rsidRPr="00A025A8">
        <w:rPr>
          <w:rFonts w:ascii="Verdana" w:hAnsi="Verdana" w:cs="Arial"/>
          <w:sz w:val="20"/>
          <w:szCs w:val="20"/>
        </w:rPr>
        <w:t>Katlen</w:t>
      </w:r>
      <w:proofErr w:type="spellEnd"/>
      <w:r w:rsidR="00A025A8" w:rsidRPr="00A025A8">
        <w:rPr>
          <w:rFonts w:ascii="Verdana" w:hAnsi="Verdana" w:cs="Arial"/>
          <w:sz w:val="20"/>
          <w:szCs w:val="20"/>
        </w:rPr>
        <w:t xml:space="preserve"> de</w:t>
      </w:r>
      <w:proofErr w:type="gramStart"/>
      <w:r w:rsidR="00A025A8" w:rsidRPr="00A025A8">
        <w:rPr>
          <w:rFonts w:ascii="Verdana" w:hAnsi="Verdana" w:cs="Arial"/>
          <w:sz w:val="20"/>
          <w:szCs w:val="20"/>
        </w:rPr>
        <w:t xml:space="preserve">  </w:t>
      </w:r>
      <w:proofErr w:type="gramEnd"/>
      <w:r w:rsidR="00A025A8" w:rsidRPr="00A025A8">
        <w:rPr>
          <w:rFonts w:ascii="Verdana" w:hAnsi="Verdana" w:cs="Arial"/>
          <w:sz w:val="20"/>
          <w:szCs w:val="20"/>
        </w:rPr>
        <w:t xml:space="preserve">Araújo </w:t>
      </w:r>
      <w:r>
        <w:rPr>
          <w:rFonts w:ascii="Verdana" w:hAnsi="Verdana" w:cs="Arial"/>
          <w:sz w:val="20"/>
          <w:szCs w:val="20"/>
        </w:rPr>
        <w:t xml:space="preserve">Delgado (16571/AM). </w:t>
      </w:r>
      <w:r>
        <w:rPr>
          <w:rFonts w:ascii="Verdana" w:hAnsi="Verdana" w:cs="Arial"/>
          <w:sz w:val="20"/>
          <w:szCs w:val="20"/>
        </w:rPr>
        <w:br/>
      </w:r>
      <w:r w:rsidRPr="009F3625">
        <w:rPr>
          <w:rFonts w:ascii="Verdana" w:hAnsi="Verdana" w:cs="Arial"/>
          <w:b/>
          <w:sz w:val="20"/>
          <w:szCs w:val="20"/>
        </w:rPr>
        <w:t>Apelado:</w:t>
      </w:r>
      <w:r w:rsidRPr="009F3625">
        <w:rPr>
          <w:rFonts w:ascii="Verdana" w:hAnsi="Verdana" w:cs="Arial"/>
          <w:b/>
          <w:sz w:val="20"/>
          <w:szCs w:val="20"/>
        </w:rPr>
        <w:tab/>
        <w:t>Estado do Amazonas</w:t>
      </w:r>
      <w:r>
        <w:rPr>
          <w:rFonts w:ascii="Verdana" w:hAnsi="Verdana" w:cs="Arial"/>
          <w:sz w:val="20"/>
          <w:szCs w:val="20"/>
        </w:rPr>
        <w:br/>
        <w:t xml:space="preserve">Procurador do Estado: Dr. </w:t>
      </w:r>
      <w:r w:rsidR="00A025A8" w:rsidRPr="00A025A8">
        <w:rPr>
          <w:rFonts w:ascii="Verdana" w:hAnsi="Verdana" w:cs="Arial"/>
          <w:sz w:val="20"/>
          <w:szCs w:val="20"/>
        </w:rPr>
        <w:t>Franklin Ar</w:t>
      </w:r>
      <w:r>
        <w:rPr>
          <w:rFonts w:ascii="Verdana" w:hAnsi="Verdana" w:cs="Arial"/>
          <w:sz w:val="20"/>
          <w:szCs w:val="20"/>
        </w:rPr>
        <w:t xml:space="preserve">thur </w:t>
      </w:r>
      <w:proofErr w:type="spellStart"/>
      <w:r>
        <w:rPr>
          <w:rFonts w:ascii="Verdana" w:hAnsi="Verdana" w:cs="Arial"/>
          <w:sz w:val="20"/>
          <w:szCs w:val="20"/>
        </w:rPr>
        <w:t>Martinz</w:t>
      </w:r>
      <w:proofErr w:type="spellEnd"/>
      <w:r>
        <w:rPr>
          <w:rFonts w:ascii="Verdana" w:hAnsi="Verdana" w:cs="Arial"/>
          <w:sz w:val="20"/>
          <w:szCs w:val="20"/>
        </w:rPr>
        <w:t xml:space="preserve"> Filho (1251A/AM). </w:t>
      </w:r>
    </w:p>
    <w:p w:rsidR="00A025A8" w:rsidRP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F3625">
        <w:rPr>
          <w:rFonts w:ascii="Verdana" w:hAnsi="Verdana" w:cs="Arial"/>
          <w:bCs/>
          <w:sz w:val="20"/>
          <w:szCs w:val="20"/>
        </w:rPr>
        <w:t>Presidente</w:t>
      </w:r>
      <w:r w:rsidRPr="009F3625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  <w:t>Exm</w:t>
      </w:r>
      <w:r w:rsidR="009F3625">
        <w:rPr>
          <w:rFonts w:ascii="Verdana" w:hAnsi="Verdana" w:cs="Arial"/>
          <w:color w:val="000000"/>
          <w:sz w:val="20"/>
          <w:szCs w:val="20"/>
        </w:rPr>
        <w:t>a</w:t>
      </w:r>
      <w:r w:rsidRPr="00A025A8">
        <w:rPr>
          <w:rFonts w:ascii="Verdana" w:hAnsi="Verdana" w:cs="Arial"/>
          <w:color w:val="000000"/>
          <w:sz w:val="20"/>
          <w:szCs w:val="20"/>
        </w:rPr>
        <w:t>. S</w:t>
      </w:r>
      <w:r w:rsidR="009F3625">
        <w:rPr>
          <w:rFonts w:ascii="Verdana" w:hAnsi="Verdana" w:cs="Arial"/>
          <w:color w:val="000000"/>
          <w:sz w:val="20"/>
          <w:szCs w:val="20"/>
        </w:rPr>
        <w:t>ra</w:t>
      </w:r>
      <w:r w:rsidRPr="00A025A8">
        <w:rPr>
          <w:rFonts w:ascii="Verdana" w:hAnsi="Verdana" w:cs="Arial"/>
          <w:color w:val="000000"/>
          <w:sz w:val="20"/>
          <w:szCs w:val="20"/>
        </w:rPr>
        <w:t>. De</w:t>
      </w:r>
      <w:r w:rsidR="009F3625">
        <w:rPr>
          <w:rFonts w:ascii="Verdana" w:hAnsi="Verdana" w:cs="Arial"/>
          <w:color w:val="000000"/>
          <w:sz w:val="20"/>
          <w:szCs w:val="20"/>
        </w:rPr>
        <w:t>sa</w:t>
      </w:r>
      <w:r w:rsidRPr="00A025A8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F3625">
        <w:rPr>
          <w:rFonts w:ascii="Verdana" w:hAnsi="Verdana" w:cs="Arial"/>
          <w:b/>
          <w:bCs/>
          <w:sz w:val="20"/>
          <w:szCs w:val="20"/>
        </w:rPr>
        <w:t>Relator</w:t>
      </w:r>
      <w:r w:rsidRPr="009F3625">
        <w:rPr>
          <w:rFonts w:ascii="Verdana" w:hAnsi="Verdana" w:cs="Arial"/>
          <w:b/>
          <w:sz w:val="20"/>
          <w:szCs w:val="20"/>
        </w:rPr>
        <w:t>:</w:t>
      </w:r>
      <w:r w:rsidRPr="009F3625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9F3625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9F3625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863B75" w:rsidRPr="00863B75" w:rsidRDefault="00863B75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63B75">
        <w:rPr>
          <w:rFonts w:ascii="Verdana" w:hAnsi="Verdana" w:cs="Arial"/>
          <w:color w:val="000000"/>
          <w:sz w:val="20"/>
          <w:szCs w:val="20"/>
        </w:rPr>
        <w:t xml:space="preserve">Impedimento: </w:t>
      </w:r>
      <w:r w:rsidR="00EE19B9">
        <w:rPr>
          <w:rFonts w:ascii="Verdana" w:hAnsi="Verdana" w:cs="Arial"/>
          <w:color w:val="000000"/>
          <w:sz w:val="20"/>
          <w:szCs w:val="20"/>
        </w:rPr>
        <w:t xml:space="preserve">Exmo. Sr. Des. </w:t>
      </w:r>
      <w:proofErr w:type="spellStart"/>
      <w:r w:rsidRPr="00863B75">
        <w:rPr>
          <w:rFonts w:ascii="Verdana" w:hAnsi="Verdana" w:cs="Arial"/>
          <w:color w:val="000000"/>
          <w:sz w:val="20"/>
          <w:szCs w:val="20"/>
        </w:rPr>
        <w:t>Yedo</w:t>
      </w:r>
      <w:proofErr w:type="spellEnd"/>
      <w:r w:rsidRPr="00863B75">
        <w:rPr>
          <w:rFonts w:ascii="Verdana" w:hAnsi="Verdana" w:cs="Arial"/>
          <w:color w:val="000000"/>
          <w:sz w:val="20"/>
          <w:szCs w:val="20"/>
        </w:rPr>
        <w:t xml:space="preserve"> Simões de Oliveira  </w:t>
      </w:r>
    </w:p>
    <w:p w:rsidR="00A025A8" w:rsidRDefault="00A025A8" w:rsidP="00EE1A2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E1A23" w:rsidRDefault="00EE1A23" w:rsidP="00EE1A2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EE1A23" w:rsidRPr="00A025A8" w:rsidRDefault="00EE1A23" w:rsidP="00EE1A2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A025A8" w:rsidRPr="00A025A8" w:rsidRDefault="00575A56" w:rsidP="009F362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22</w:t>
      </w:r>
      <w:r w:rsidR="009F3625">
        <w:rPr>
          <w:rFonts w:ascii="Verdana" w:hAnsi="Verdana" w:cs="Arial"/>
          <w:b/>
          <w:bCs/>
          <w:sz w:val="20"/>
          <w:szCs w:val="20"/>
        </w:rPr>
        <w:t>.</w:t>
      </w:r>
      <w:r w:rsidR="009F3625">
        <w:rPr>
          <w:rFonts w:ascii="Verdana" w:hAnsi="Verdana" w:cs="Arial"/>
          <w:b/>
          <w:bCs/>
          <w:sz w:val="20"/>
          <w:szCs w:val="20"/>
        </w:rPr>
        <w:tab/>
      </w:r>
      <w:r w:rsidR="009F3625">
        <w:rPr>
          <w:rFonts w:ascii="Verdana" w:hAnsi="Verdana" w:cs="Arial"/>
          <w:b/>
          <w:bCs/>
          <w:sz w:val="20"/>
          <w:szCs w:val="20"/>
        </w:rPr>
        <w:tab/>
      </w:r>
      <w:r w:rsidR="00A025A8" w:rsidRPr="00A025A8">
        <w:rPr>
          <w:rFonts w:ascii="Verdana" w:hAnsi="Verdana" w:cs="Arial"/>
          <w:b/>
          <w:bCs/>
          <w:sz w:val="20"/>
          <w:szCs w:val="20"/>
        </w:rPr>
        <w:t>0760087-21.2022.8.04.0001</w:t>
      </w:r>
      <w:proofErr w:type="gramStart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-  Remessa Necessária Cível </w:t>
      </w:r>
    </w:p>
    <w:p w:rsidR="00A025A8" w:rsidRPr="009F3625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F3625">
        <w:rPr>
          <w:rFonts w:ascii="Verdana" w:hAnsi="Verdana" w:cs="Arial"/>
          <w:bCs/>
          <w:sz w:val="20"/>
          <w:szCs w:val="20"/>
        </w:rPr>
        <w:t>Origem</w:t>
      </w:r>
      <w:r w:rsidRPr="009F3625">
        <w:rPr>
          <w:rFonts w:ascii="Verdana" w:hAnsi="Verdana" w:cs="Arial"/>
          <w:sz w:val="20"/>
          <w:szCs w:val="20"/>
        </w:rPr>
        <w:t xml:space="preserve">: </w:t>
      </w:r>
      <w:r w:rsidR="009F3625" w:rsidRPr="009F3625">
        <w:rPr>
          <w:rFonts w:ascii="Verdana" w:hAnsi="Verdana" w:cs="Arial"/>
          <w:sz w:val="20"/>
          <w:szCs w:val="20"/>
        </w:rPr>
        <w:tab/>
      </w:r>
      <w:r w:rsidRPr="009F3625">
        <w:rPr>
          <w:rFonts w:ascii="Verdana" w:hAnsi="Verdana" w:cs="Arial"/>
          <w:sz w:val="20"/>
          <w:szCs w:val="20"/>
        </w:rPr>
        <w:t>3ª Vara da Fazenda Pública</w:t>
      </w:r>
    </w:p>
    <w:p w:rsidR="00A025A8" w:rsidRPr="009F3625" w:rsidRDefault="009F3625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Juíza</w:t>
      </w:r>
      <w:r w:rsidR="00A025A8" w:rsidRPr="009F3625">
        <w:rPr>
          <w:rFonts w:ascii="Verdana" w:hAnsi="Verdana" w:cs="Arial"/>
          <w:bCs/>
          <w:sz w:val="20"/>
          <w:szCs w:val="20"/>
        </w:rPr>
        <w:t xml:space="preserve"> Prolato</w:t>
      </w:r>
      <w:r>
        <w:rPr>
          <w:rFonts w:ascii="Verdana" w:hAnsi="Verdana" w:cs="Arial"/>
          <w:sz w:val="20"/>
          <w:szCs w:val="20"/>
        </w:rPr>
        <w:t xml:space="preserve">ra: </w:t>
      </w:r>
      <w:r w:rsidRPr="009F3625">
        <w:rPr>
          <w:rFonts w:ascii="Verdana" w:hAnsi="Verdana" w:cs="Arial"/>
          <w:sz w:val="20"/>
          <w:szCs w:val="20"/>
        </w:rPr>
        <w:t xml:space="preserve">Dra. </w:t>
      </w:r>
      <w:r w:rsidR="00A025A8" w:rsidRPr="009F3625">
        <w:rPr>
          <w:rFonts w:ascii="Verdana" w:hAnsi="Verdana" w:cs="Arial"/>
          <w:sz w:val="20"/>
          <w:szCs w:val="20"/>
        </w:rPr>
        <w:t>Etelvina Lobo Braga</w:t>
      </w:r>
    </w:p>
    <w:p w:rsidR="00A025A8" w:rsidRPr="009F3625" w:rsidRDefault="009F3625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9F3625">
        <w:rPr>
          <w:rFonts w:ascii="Verdana" w:hAnsi="Verdana" w:cs="Arial"/>
          <w:b/>
          <w:sz w:val="20"/>
          <w:szCs w:val="20"/>
        </w:rPr>
        <w:t>Impetrante:</w:t>
      </w:r>
      <w:r w:rsidRPr="009F3625">
        <w:rPr>
          <w:rFonts w:ascii="Verdana" w:hAnsi="Verdana" w:cs="Arial"/>
          <w:b/>
          <w:sz w:val="20"/>
          <w:szCs w:val="20"/>
        </w:rPr>
        <w:tab/>
      </w:r>
      <w:r w:rsidR="00A025A8" w:rsidRPr="009F3625">
        <w:rPr>
          <w:rFonts w:ascii="Verdana" w:hAnsi="Verdana" w:cs="Arial"/>
          <w:b/>
          <w:sz w:val="20"/>
          <w:szCs w:val="20"/>
        </w:rPr>
        <w:t>Ismael Mendes Cavalcante.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A025A8" w:rsidRPr="00A025A8">
        <w:rPr>
          <w:rFonts w:ascii="Verdana" w:hAnsi="Verdana" w:cs="Arial"/>
          <w:sz w:val="20"/>
          <w:szCs w:val="20"/>
        </w:rPr>
        <w:t>Janaína Lopes Cava</w:t>
      </w:r>
      <w:r>
        <w:rPr>
          <w:rFonts w:ascii="Verdana" w:hAnsi="Verdana" w:cs="Arial"/>
          <w:sz w:val="20"/>
          <w:szCs w:val="20"/>
        </w:rPr>
        <w:t xml:space="preserve">lcante (5872/AM). </w:t>
      </w:r>
      <w:r>
        <w:rPr>
          <w:rFonts w:ascii="Verdana" w:hAnsi="Verdana" w:cs="Arial"/>
          <w:sz w:val="20"/>
          <w:szCs w:val="20"/>
        </w:rPr>
        <w:br/>
      </w:r>
      <w:r w:rsidRPr="009F3625">
        <w:rPr>
          <w:rFonts w:ascii="Verdana" w:hAnsi="Verdana" w:cs="Arial"/>
          <w:b/>
          <w:sz w:val="20"/>
          <w:szCs w:val="20"/>
        </w:rPr>
        <w:t>Impetrado:</w:t>
      </w:r>
      <w:r w:rsidRPr="009F3625">
        <w:rPr>
          <w:rFonts w:ascii="Verdana" w:hAnsi="Verdana" w:cs="Arial"/>
          <w:b/>
          <w:sz w:val="20"/>
          <w:szCs w:val="20"/>
        </w:rPr>
        <w:tab/>
      </w:r>
      <w:r w:rsidR="00A025A8" w:rsidRPr="009F3625">
        <w:rPr>
          <w:rFonts w:ascii="Verdana" w:hAnsi="Verdana" w:cs="Arial"/>
          <w:b/>
          <w:sz w:val="20"/>
          <w:szCs w:val="20"/>
        </w:rPr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="00A025A8" w:rsidRPr="00A025A8">
        <w:rPr>
          <w:rFonts w:ascii="Verdana" w:hAnsi="Verdana" w:cs="Arial"/>
          <w:sz w:val="20"/>
          <w:szCs w:val="20"/>
        </w:rPr>
        <w:t>Luciana Barroso de F</w:t>
      </w:r>
      <w:r>
        <w:rPr>
          <w:rFonts w:ascii="Verdana" w:hAnsi="Verdana" w:cs="Arial"/>
          <w:sz w:val="20"/>
          <w:szCs w:val="20"/>
        </w:rPr>
        <w:t xml:space="preserve">reitas (5144/AM). </w:t>
      </w:r>
      <w:r>
        <w:rPr>
          <w:rFonts w:ascii="Verdana" w:hAnsi="Verdana" w:cs="Arial"/>
          <w:sz w:val="20"/>
          <w:szCs w:val="20"/>
        </w:rPr>
        <w:br/>
      </w:r>
      <w:r w:rsidRPr="009F3625">
        <w:rPr>
          <w:rFonts w:ascii="Verdana" w:hAnsi="Verdana" w:cs="Arial"/>
          <w:b/>
          <w:sz w:val="20"/>
          <w:szCs w:val="20"/>
        </w:rPr>
        <w:t>Impetrad</w:t>
      </w:r>
      <w:r w:rsidR="008118FE">
        <w:rPr>
          <w:rFonts w:ascii="Verdana" w:hAnsi="Verdana" w:cs="Arial"/>
          <w:b/>
          <w:sz w:val="20"/>
          <w:szCs w:val="20"/>
        </w:rPr>
        <w:t>a</w:t>
      </w:r>
      <w:r w:rsidRPr="009F3625">
        <w:rPr>
          <w:rFonts w:ascii="Verdana" w:hAnsi="Verdana" w:cs="Arial"/>
          <w:b/>
          <w:sz w:val="20"/>
          <w:szCs w:val="20"/>
        </w:rPr>
        <w:t>:</w:t>
      </w:r>
      <w:r w:rsidRPr="009F3625">
        <w:rPr>
          <w:rFonts w:ascii="Verdana" w:hAnsi="Verdana" w:cs="Arial"/>
          <w:b/>
          <w:sz w:val="20"/>
          <w:szCs w:val="20"/>
        </w:rPr>
        <w:tab/>
      </w:r>
      <w:r w:rsidR="00A025A8" w:rsidRPr="009F3625">
        <w:rPr>
          <w:rFonts w:ascii="Verdana" w:hAnsi="Verdana" w:cs="Arial"/>
          <w:b/>
          <w:sz w:val="20"/>
          <w:szCs w:val="20"/>
        </w:rPr>
        <w:t>Fundação Get</w:t>
      </w:r>
      <w:r w:rsidR="007F4558">
        <w:rPr>
          <w:rFonts w:ascii="Verdana" w:hAnsi="Verdana" w:cs="Arial"/>
          <w:b/>
          <w:sz w:val="20"/>
          <w:szCs w:val="20"/>
        </w:rPr>
        <w:t>ú</w:t>
      </w:r>
      <w:r w:rsidR="00A025A8" w:rsidRPr="009F3625">
        <w:rPr>
          <w:rFonts w:ascii="Verdana" w:hAnsi="Verdana" w:cs="Arial"/>
          <w:b/>
          <w:sz w:val="20"/>
          <w:szCs w:val="20"/>
        </w:rPr>
        <w:t>lio Vargas.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A025A8" w:rsidRPr="00A025A8">
        <w:rPr>
          <w:rFonts w:ascii="Verdana" w:hAnsi="Verdana" w:cs="Arial"/>
          <w:sz w:val="20"/>
          <w:szCs w:val="20"/>
        </w:rPr>
        <w:t xml:space="preserve">Décio Flávio Gonçalves Torres Freire (697A/AM). </w:t>
      </w:r>
      <w:r w:rsidR="00A025A8" w:rsidRPr="00A025A8">
        <w:rPr>
          <w:rFonts w:ascii="Verdana" w:hAnsi="Verdana" w:cs="Arial"/>
          <w:sz w:val="20"/>
          <w:szCs w:val="20"/>
        </w:rPr>
        <w:br/>
      </w:r>
      <w:r w:rsidR="00EE1A23">
        <w:rPr>
          <w:rFonts w:ascii="Verdana" w:hAnsi="Verdana" w:cs="Arial"/>
          <w:b/>
          <w:sz w:val="20"/>
          <w:szCs w:val="20"/>
        </w:rPr>
        <w:t>Remetente:</w:t>
      </w:r>
      <w:r w:rsidR="00EE1A23">
        <w:rPr>
          <w:rFonts w:ascii="Verdana" w:hAnsi="Verdana" w:cs="Arial"/>
          <w:b/>
          <w:sz w:val="20"/>
          <w:szCs w:val="20"/>
        </w:rPr>
        <w:tab/>
      </w:r>
      <w:r w:rsidR="00A025A8" w:rsidRPr="009F3625">
        <w:rPr>
          <w:rFonts w:ascii="Verdana" w:hAnsi="Verdana" w:cs="Arial"/>
          <w:b/>
          <w:sz w:val="20"/>
          <w:szCs w:val="20"/>
        </w:rPr>
        <w:t xml:space="preserve">Juízo de Direito da 3ª Vara da </w:t>
      </w:r>
      <w:r w:rsidRPr="009F3625">
        <w:rPr>
          <w:rFonts w:ascii="Verdana" w:hAnsi="Verdana" w:cs="Arial"/>
          <w:b/>
          <w:sz w:val="20"/>
          <w:szCs w:val="20"/>
        </w:rPr>
        <w:t xml:space="preserve">Fazenda Pública Estadual / </w:t>
      </w:r>
      <w:r w:rsidR="002C59F8" w:rsidRPr="009F3625">
        <w:rPr>
          <w:rFonts w:ascii="Verdana" w:hAnsi="Verdana" w:cs="Arial"/>
          <w:b/>
          <w:sz w:val="20"/>
          <w:szCs w:val="20"/>
        </w:rPr>
        <w:t>AM</w:t>
      </w:r>
      <w:r w:rsidRPr="009F3625">
        <w:rPr>
          <w:rFonts w:ascii="Verdana" w:hAnsi="Verdana" w:cs="Arial"/>
          <w:b/>
          <w:sz w:val="20"/>
          <w:szCs w:val="20"/>
        </w:rPr>
        <w:t xml:space="preserve">. </w:t>
      </w:r>
    </w:p>
    <w:p w:rsidR="00A025A8" w:rsidRP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F3625">
        <w:rPr>
          <w:rFonts w:ascii="Verdana" w:hAnsi="Verdana" w:cs="Arial"/>
          <w:bCs/>
          <w:sz w:val="20"/>
          <w:szCs w:val="20"/>
        </w:rPr>
        <w:t>Presidente</w:t>
      </w:r>
      <w:r w:rsidRPr="009F3625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  <w:t>Exm</w:t>
      </w:r>
      <w:r w:rsidR="009F3625">
        <w:rPr>
          <w:rFonts w:ascii="Verdana" w:hAnsi="Verdana" w:cs="Arial"/>
          <w:color w:val="000000"/>
          <w:sz w:val="20"/>
          <w:szCs w:val="20"/>
        </w:rPr>
        <w:t>a</w:t>
      </w:r>
      <w:r w:rsidRPr="00A025A8">
        <w:rPr>
          <w:rFonts w:ascii="Verdana" w:hAnsi="Verdana" w:cs="Arial"/>
          <w:color w:val="000000"/>
          <w:sz w:val="20"/>
          <w:szCs w:val="20"/>
        </w:rPr>
        <w:t>. S</w:t>
      </w:r>
      <w:r w:rsidR="009F3625">
        <w:rPr>
          <w:rFonts w:ascii="Verdana" w:hAnsi="Verdana" w:cs="Arial"/>
          <w:color w:val="000000"/>
          <w:sz w:val="20"/>
          <w:szCs w:val="20"/>
        </w:rPr>
        <w:t>ra</w:t>
      </w:r>
      <w:r w:rsidRPr="00A025A8">
        <w:rPr>
          <w:rFonts w:ascii="Verdana" w:hAnsi="Verdana" w:cs="Arial"/>
          <w:color w:val="000000"/>
          <w:sz w:val="20"/>
          <w:szCs w:val="20"/>
        </w:rPr>
        <w:t>. De</w:t>
      </w:r>
      <w:r w:rsidR="009F3625">
        <w:rPr>
          <w:rFonts w:ascii="Verdana" w:hAnsi="Verdana" w:cs="Arial"/>
          <w:color w:val="000000"/>
          <w:sz w:val="20"/>
          <w:szCs w:val="20"/>
        </w:rPr>
        <w:t>sa</w:t>
      </w:r>
      <w:r w:rsidRPr="00A025A8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F3625">
        <w:rPr>
          <w:rFonts w:ascii="Verdana" w:hAnsi="Verdana" w:cs="Arial"/>
          <w:b/>
          <w:bCs/>
          <w:sz w:val="20"/>
          <w:szCs w:val="20"/>
        </w:rPr>
        <w:t>Relator</w:t>
      </w:r>
      <w:r w:rsidRPr="009F3625">
        <w:rPr>
          <w:rFonts w:ascii="Verdana" w:hAnsi="Verdana" w:cs="Arial"/>
          <w:b/>
          <w:sz w:val="20"/>
          <w:szCs w:val="20"/>
        </w:rPr>
        <w:t>:</w:t>
      </w:r>
      <w:r w:rsidRPr="009F3625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9F3625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9F3625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863B75" w:rsidRPr="00863B75" w:rsidRDefault="00863B75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63B75">
        <w:rPr>
          <w:rFonts w:ascii="Verdana" w:hAnsi="Verdana" w:cs="Arial"/>
          <w:color w:val="000000"/>
          <w:sz w:val="20"/>
          <w:szCs w:val="20"/>
        </w:rPr>
        <w:t xml:space="preserve">Impedimento: </w:t>
      </w:r>
      <w:r w:rsidR="00054D1F"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863B75">
        <w:rPr>
          <w:rFonts w:ascii="Verdana" w:hAnsi="Verdana" w:cs="Arial"/>
          <w:color w:val="000000"/>
          <w:sz w:val="20"/>
          <w:szCs w:val="20"/>
        </w:rPr>
        <w:t xml:space="preserve">Des. </w:t>
      </w:r>
      <w:proofErr w:type="spellStart"/>
      <w:r w:rsidRPr="00863B75">
        <w:rPr>
          <w:rFonts w:ascii="Verdana" w:hAnsi="Verdana" w:cs="Arial"/>
          <w:color w:val="000000"/>
          <w:sz w:val="20"/>
          <w:szCs w:val="20"/>
        </w:rPr>
        <w:t>Yedo</w:t>
      </w:r>
      <w:proofErr w:type="spellEnd"/>
      <w:r w:rsidRPr="00863B75">
        <w:rPr>
          <w:rFonts w:ascii="Verdana" w:hAnsi="Verdana" w:cs="Arial"/>
          <w:color w:val="000000"/>
          <w:sz w:val="20"/>
          <w:szCs w:val="20"/>
        </w:rPr>
        <w:t xml:space="preserve"> Simões de Oliveira  </w:t>
      </w:r>
    </w:p>
    <w:p w:rsidR="00A025A8" w:rsidRDefault="00A025A8" w:rsidP="00EE1A2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E1A23" w:rsidRDefault="00EE1A23" w:rsidP="00EE1A2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EE1A23" w:rsidRPr="00A025A8" w:rsidRDefault="00EE1A23" w:rsidP="00EE1A2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A025A8" w:rsidRPr="00A025A8" w:rsidRDefault="00575A56" w:rsidP="00EE1A2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23</w:t>
      </w:r>
      <w:r w:rsidR="00EE1A23">
        <w:rPr>
          <w:rFonts w:ascii="Verdana" w:hAnsi="Verdana" w:cs="Arial"/>
          <w:b/>
          <w:bCs/>
          <w:sz w:val="20"/>
          <w:szCs w:val="20"/>
        </w:rPr>
        <w:t>.</w:t>
      </w:r>
      <w:r w:rsidR="00EE1A23">
        <w:rPr>
          <w:rFonts w:ascii="Verdana" w:hAnsi="Verdana" w:cs="Arial"/>
          <w:b/>
          <w:bCs/>
          <w:sz w:val="20"/>
          <w:szCs w:val="20"/>
        </w:rPr>
        <w:tab/>
      </w:r>
      <w:r w:rsidR="00EE1A23">
        <w:rPr>
          <w:rFonts w:ascii="Verdana" w:hAnsi="Verdana" w:cs="Arial"/>
          <w:b/>
          <w:bCs/>
          <w:sz w:val="20"/>
          <w:szCs w:val="20"/>
        </w:rPr>
        <w:tab/>
      </w:r>
      <w:r w:rsidR="00A025A8" w:rsidRPr="00A025A8">
        <w:rPr>
          <w:rFonts w:ascii="Verdana" w:hAnsi="Verdana" w:cs="Arial"/>
          <w:b/>
          <w:bCs/>
          <w:sz w:val="20"/>
          <w:szCs w:val="20"/>
        </w:rPr>
        <w:t>0761215-76.2022.8.04.0001</w:t>
      </w:r>
      <w:proofErr w:type="gramStart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-  Remessa Necessária Cível </w:t>
      </w:r>
    </w:p>
    <w:p w:rsidR="00A025A8" w:rsidRPr="00EE1A23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E1A23">
        <w:rPr>
          <w:rFonts w:ascii="Verdana" w:hAnsi="Verdana" w:cs="Arial"/>
          <w:bCs/>
          <w:sz w:val="20"/>
          <w:szCs w:val="20"/>
        </w:rPr>
        <w:t>Origem</w:t>
      </w:r>
      <w:r w:rsidRPr="00EE1A23">
        <w:rPr>
          <w:rFonts w:ascii="Verdana" w:hAnsi="Verdana" w:cs="Arial"/>
          <w:sz w:val="20"/>
          <w:szCs w:val="20"/>
        </w:rPr>
        <w:t xml:space="preserve">: </w:t>
      </w:r>
      <w:r w:rsidR="00EE1A23" w:rsidRPr="00EE1A23">
        <w:rPr>
          <w:rFonts w:ascii="Verdana" w:hAnsi="Verdana" w:cs="Arial"/>
          <w:sz w:val="20"/>
          <w:szCs w:val="20"/>
        </w:rPr>
        <w:tab/>
      </w:r>
      <w:r w:rsidRPr="00EE1A23">
        <w:rPr>
          <w:rFonts w:ascii="Verdana" w:hAnsi="Verdana" w:cs="Arial"/>
          <w:sz w:val="20"/>
          <w:szCs w:val="20"/>
        </w:rPr>
        <w:t>3ª Vara da Fazenda Pública</w:t>
      </w:r>
    </w:p>
    <w:p w:rsidR="00A025A8" w:rsidRPr="00EE1A23" w:rsidRDefault="00EE1A23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E1A23">
        <w:rPr>
          <w:rFonts w:ascii="Verdana" w:hAnsi="Verdana" w:cs="Arial"/>
          <w:bCs/>
          <w:sz w:val="20"/>
          <w:szCs w:val="20"/>
        </w:rPr>
        <w:t>Juíza</w:t>
      </w:r>
      <w:r w:rsidR="00A025A8" w:rsidRPr="00EE1A23">
        <w:rPr>
          <w:rFonts w:ascii="Verdana" w:hAnsi="Verdana" w:cs="Arial"/>
          <w:bCs/>
          <w:sz w:val="20"/>
          <w:szCs w:val="20"/>
        </w:rPr>
        <w:t xml:space="preserve"> Prolato</w:t>
      </w:r>
      <w:r w:rsidR="00A025A8" w:rsidRPr="00EE1A23">
        <w:rPr>
          <w:rFonts w:ascii="Verdana" w:hAnsi="Verdana" w:cs="Arial"/>
          <w:sz w:val="20"/>
          <w:szCs w:val="20"/>
        </w:rPr>
        <w:t>r</w:t>
      </w:r>
      <w:r w:rsidRPr="00EE1A23">
        <w:rPr>
          <w:rFonts w:ascii="Verdana" w:hAnsi="Verdana" w:cs="Arial"/>
          <w:sz w:val="20"/>
          <w:szCs w:val="20"/>
        </w:rPr>
        <w:t>a</w:t>
      </w:r>
      <w:r w:rsidR="00A025A8" w:rsidRPr="00EE1A23">
        <w:rPr>
          <w:rFonts w:ascii="Verdana" w:hAnsi="Verdana" w:cs="Arial"/>
          <w:sz w:val="20"/>
          <w:szCs w:val="20"/>
        </w:rPr>
        <w:t xml:space="preserve">: </w:t>
      </w:r>
      <w:r w:rsidRPr="00EE1A23">
        <w:rPr>
          <w:rFonts w:ascii="Verdana" w:hAnsi="Verdana" w:cs="Arial"/>
          <w:sz w:val="20"/>
          <w:szCs w:val="20"/>
        </w:rPr>
        <w:t xml:space="preserve">Dra. </w:t>
      </w:r>
      <w:r w:rsidR="00A025A8" w:rsidRPr="00EE1A23">
        <w:rPr>
          <w:rFonts w:ascii="Verdana" w:hAnsi="Verdana" w:cs="Arial"/>
          <w:sz w:val="20"/>
          <w:szCs w:val="20"/>
        </w:rPr>
        <w:t>Etelvina Lobo Braga</w:t>
      </w:r>
    </w:p>
    <w:p w:rsidR="00A025A8" w:rsidRPr="00A025A8" w:rsidRDefault="00EE1A23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E1A23">
        <w:rPr>
          <w:rFonts w:ascii="Verdana" w:hAnsi="Verdana" w:cs="Arial"/>
          <w:b/>
          <w:sz w:val="20"/>
          <w:szCs w:val="20"/>
        </w:rPr>
        <w:t>Recorrido:</w:t>
      </w:r>
      <w:r w:rsidRPr="00EE1A23">
        <w:rPr>
          <w:rFonts w:ascii="Verdana" w:hAnsi="Verdana" w:cs="Arial"/>
          <w:b/>
          <w:sz w:val="20"/>
          <w:szCs w:val="20"/>
        </w:rPr>
        <w:tab/>
      </w:r>
      <w:r w:rsidR="00A025A8" w:rsidRPr="00EE1A23">
        <w:rPr>
          <w:rFonts w:ascii="Verdana" w:hAnsi="Verdana" w:cs="Arial"/>
          <w:b/>
          <w:sz w:val="20"/>
          <w:szCs w:val="20"/>
        </w:rPr>
        <w:t>Alex Davi Albu</w:t>
      </w:r>
      <w:r w:rsidRPr="00EE1A23">
        <w:rPr>
          <w:rFonts w:ascii="Verdana" w:hAnsi="Verdana" w:cs="Arial"/>
          <w:b/>
          <w:sz w:val="20"/>
          <w:szCs w:val="20"/>
        </w:rPr>
        <w:t xml:space="preserve">querque Carvalho. </w:t>
      </w:r>
      <w:r w:rsidRPr="00EE1A2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A025A8" w:rsidRPr="00A025A8">
        <w:rPr>
          <w:rFonts w:ascii="Verdana" w:hAnsi="Verdana" w:cs="Arial"/>
          <w:sz w:val="20"/>
          <w:szCs w:val="20"/>
        </w:rPr>
        <w:t>Giovanni Tavares Rod</w:t>
      </w:r>
      <w:r>
        <w:rPr>
          <w:rFonts w:ascii="Verdana" w:hAnsi="Verdana" w:cs="Arial"/>
          <w:sz w:val="20"/>
          <w:szCs w:val="20"/>
        </w:rPr>
        <w:t xml:space="preserve">rigues (9473/AM). </w:t>
      </w:r>
      <w:r>
        <w:rPr>
          <w:rFonts w:ascii="Verdana" w:hAnsi="Verdana" w:cs="Arial"/>
          <w:sz w:val="20"/>
          <w:szCs w:val="20"/>
        </w:rPr>
        <w:br/>
      </w:r>
      <w:r w:rsidRPr="00EE1A23">
        <w:rPr>
          <w:rFonts w:ascii="Verdana" w:hAnsi="Verdana" w:cs="Arial"/>
          <w:b/>
          <w:sz w:val="20"/>
          <w:szCs w:val="20"/>
        </w:rPr>
        <w:t>Recorrido:</w:t>
      </w:r>
      <w:r w:rsidRPr="00EE1A23">
        <w:rPr>
          <w:rFonts w:ascii="Verdana" w:hAnsi="Verdana" w:cs="Arial"/>
          <w:b/>
          <w:sz w:val="20"/>
          <w:szCs w:val="20"/>
        </w:rPr>
        <w:tab/>
      </w:r>
      <w:r w:rsidR="00A025A8" w:rsidRPr="00EE1A23">
        <w:rPr>
          <w:rFonts w:ascii="Verdana" w:hAnsi="Verdana" w:cs="Arial"/>
          <w:b/>
          <w:sz w:val="20"/>
          <w:szCs w:val="20"/>
        </w:rPr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A025A8" w:rsidRP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E1A23">
        <w:rPr>
          <w:rFonts w:ascii="Verdana" w:hAnsi="Verdana" w:cs="Arial"/>
          <w:bCs/>
          <w:sz w:val="20"/>
          <w:szCs w:val="20"/>
        </w:rPr>
        <w:t>Presidente</w:t>
      </w:r>
      <w:r w:rsidRPr="00EE1A23">
        <w:rPr>
          <w:rFonts w:ascii="Verdana" w:hAnsi="Verdana" w:cs="Arial"/>
          <w:sz w:val="20"/>
          <w:szCs w:val="20"/>
        </w:rPr>
        <w:t>:</w:t>
      </w:r>
      <w:r w:rsidRPr="00EE1A23">
        <w:rPr>
          <w:rFonts w:ascii="Verdana" w:hAnsi="Verdana" w:cs="Arial"/>
          <w:color w:val="000000"/>
          <w:sz w:val="20"/>
          <w:szCs w:val="20"/>
        </w:rPr>
        <w:tab/>
      </w:r>
      <w:r w:rsidRPr="00A025A8">
        <w:rPr>
          <w:rFonts w:ascii="Verdana" w:hAnsi="Verdana" w:cs="Arial"/>
          <w:color w:val="000000"/>
          <w:sz w:val="20"/>
          <w:szCs w:val="20"/>
        </w:rPr>
        <w:t>Exm</w:t>
      </w:r>
      <w:r w:rsidR="00EE1A23">
        <w:rPr>
          <w:rFonts w:ascii="Verdana" w:hAnsi="Verdana" w:cs="Arial"/>
          <w:color w:val="000000"/>
          <w:sz w:val="20"/>
          <w:szCs w:val="20"/>
        </w:rPr>
        <w:t>a</w:t>
      </w:r>
      <w:r w:rsidRPr="00A025A8">
        <w:rPr>
          <w:rFonts w:ascii="Verdana" w:hAnsi="Verdana" w:cs="Arial"/>
          <w:color w:val="000000"/>
          <w:sz w:val="20"/>
          <w:szCs w:val="20"/>
        </w:rPr>
        <w:t>. S</w:t>
      </w:r>
      <w:r w:rsidR="00EE1A23">
        <w:rPr>
          <w:rFonts w:ascii="Verdana" w:hAnsi="Verdana" w:cs="Arial"/>
          <w:color w:val="000000"/>
          <w:sz w:val="20"/>
          <w:szCs w:val="20"/>
        </w:rPr>
        <w:t>ra</w:t>
      </w:r>
      <w:r w:rsidRPr="00A025A8">
        <w:rPr>
          <w:rFonts w:ascii="Verdana" w:hAnsi="Verdana" w:cs="Arial"/>
          <w:color w:val="000000"/>
          <w:sz w:val="20"/>
          <w:szCs w:val="20"/>
        </w:rPr>
        <w:t>. De</w:t>
      </w:r>
      <w:r w:rsidR="00EE1A23">
        <w:rPr>
          <w:rFonts w:ascii="Verdana" w:hAnsi="Verdana" w:cs="Arial"/>
          <w:color w:val="000000"/>
          <w:sz w:val="20"/>
          <w:szCs w:val="20"/>
        </w:rPr>
        <w:t>sa</w:t>
      </w:r>
      <w:r w:rsidRPr="00A025A8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E1A23">
        <w:rPr>
          <w:rFonts w:ascii="Verdana" w:hAnsi="Verdana" w:cs="Arial"/>
          <w:b/>
          <w:bCs/>
          <w:sz w:val="20"/>
          <w:szCs w:val="20"/>
        </w:rPr>
        <w:t>Relator</w:t>
      </w:r>
      <w:r w:rsidRPr="00EE1A23">
        <w:rPr>
          <w:rFonts w:ascii="Verdana" w:hAnsi="Verdana" w:cs="Arial"/>
          <w:b/>
          <w:sz w:val="20"/>
          <w:szCs w:val="20"/>
        </w:rPr>
        <w:t>:</w:t>
      </w:r>
      <w:r w:rsidRPr="00EE1A23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EE1A23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EE1A23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863B75" w:rsidRPr="00863B75" w:rsidRDefault="00863B75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63B75">
        <w:rPr>
          <w:rFonts w:ascii="Verdana" w:hAnsi="Verdana" w:cs="Arial"/>
          <w:color w:val="000000"/>
          <w:sz w:val="20"/>
          <w:szCs w:val="20"/>
        </w:rPr>
        <w:t xml:space="preserve">Impedimento: </w:t>
      </w:r>
      <w:r w:rsidR="00054D1F"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863B75">
        <w:rPr>
          <w:rFonts w:ascii="Verdana" w:hAnsi="Verdana" w:cs="Arial"/>
          <w:color w:val="000000"/>
          <w:sz w:val="20"/>
          <w:szCs w:val="20"/>
        </w:rPr>
        <w:t xml:space="preserve">Des. </w:t>
      </w:r>
      <w:proofErr w:type="spellStart"/>
      <w:r w:rsidRPr="00863B75">
        <w:rPr>
          <w:rFonts w:ascii="Verdana" w:hAnsi="Verdana" w:cs="Arial"/>
          <w:color w:val="000000"/>
          <w:sz w:val="20"/>
          <w:szCs w:val="20"/>
        </w:rPr>
        <w:t>Yedo</w:t>
      </w:r>
      <w:proofErr w:type="spellEnd"/>
      <w:r w:rsidRPr="00863B75">
        <w:rPr>
          <w:rFonts w:ascii="Verdana" w:hAnsi="Verdana" w:cs="Arial"/>
          <w:color w:val="000000"/>
          <w:sz w:val="20"/>
          <w:szCs w:val="20"/>
        </w:rPr>
        <w:t xml:space="preserve"> Simões de Oliveira  </w:t>
      </w:r>
    </w:p>
    <w:p w:rsidR="00A025A8" w:rsidRDefault="00A025A8" w:rsidP="00EE1A2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E1A23" w:rsidRDefault="00EE1A23" w:rsidP="00EE1A2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EE1A23" w:rsidRPr="00A025A8" w:rsidRDefault="00EE1A23" w:rsidP="00EE1A2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A025A8" w:rsidRPr="00A025A8" w:rsidRDefault="00575A56" w:rsidP="00EE1A2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24</w:t>
      </w:r>
      <w:r w:rsidR="00EE1A23">
        <w:rPr>
          <w:rFonts w:ascii="Verdana" w:hAnsi="Verdana" w:cs="Arial"/>
          <w:b/>
          <w:bCs/>
          <w:sz w:val="20"/>
          <w:szCs w:val="20"/>
        </w:rPr>
        <w:t>.</w:t>
      </w:r>
      <w:r w:rsidR="00EE1A23">
        <w:rPr>
          <w:rFonts w:ascii="Verdana" w:hAnsi="Verdana" w:cs="Arial"/>
          <w:b/>
          <w:bCs/>
          <w:sz w:val="20"/>
          <w:szCs w:val="20"/>
        </w:rPr>
        <w:tab/>
      </w:r>
      <w:r w:rsidR="00EE1A23">
        <w:rPr>
          <w:rFonts w:ascii="Verdana" w:hAnsi="Verdana" w:cs="Arial"/>
          <w:b/>
          <w:bCs/>
          <w:sz w:val="20"/>
          <w:szCs w:val="20"/>
        </w:rPr>
        <w:tab/>
      </w:r>
      <w:r w:rsidR="00A025A8" w:rsidRPr="00A025A8">
        <w:rPr>
          <w:rFonts w:ascii="Verdana" w:hAnsi="Verdana" w:cs="Arial"/>
          <w:b/>
          <w:bCs/>
          <w:sz w:val="20"/>
          <w:szCs w:val="20"/>
        </w:rPr>
        <w:t>4000760-68.2015.8.04.0000</w:t>
      </w:r>
      <w:proofErr w:type="gramStart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A025A8" w:rsidRPr="00A025A8" w:rsidRDefault="00EE1A23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E1A23">
        <w:rPr>
          <w:rFonts w:ascii="Verdana" w:hAnsi="Verdana" w:cs="Arial"/>
          <w:b/>
          <w:sz w:val="20"/>
          <w:szCs w:val="20"/>
        </w:rPr>
        <w:t>Autor:</w:t>
      </w:r>
      <w:r w:rsidRPr="00EE1A23">
        <w:rPr>
          <w:rFonts w:ascii="Verdana" w:hAnsi="Verdana" w:cs="Arial"/>
          <w:b/>
          <w:sz w:val="20"/>
          <w:szCs w:val="20"/>
        </w:rPr>
        <w:tab/>
      </w:r>
      <w:r w:rsidRPr="00EE1A23">
        <w:rPr>
          <w:rFonts w:ascii="Verdana" w:hAnsi="Verdana" w:cs="Arial"/>
          <w:b/>
          <w:sz w:val="20"/>
          <w:szCs w:val="20"/>
        </w:rPr>
        <w:tab/>
      </w:r>
      <w:r w:rsidR="00A025A8" w:rsidRPr="00EE1A23">
        <w:rPr>
          <w:rFonts w:ascii="Verdana" w:hAnsi="Verdana" w:cs="Arial"/>
          <w:b/>
          <w:sz w:val="20"/>
          <w:szCs w:val="20"/>
        </w:rPr>
        <w:t>Est</w:t>
      </w:r>
      <w:r w:rsidRPr="00EE1A23">
        <w:rPr>
          <w:rFonts w:ascii="Verdana" w:hAnsi="Verdana" w:cs="Arial"/>
          <w:b/>
          <w:sz w:val="20"/>
          <w:szCs w:val="20"/>
        </w:rPr>
        <w:t>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="00A025A8" w:rsidRPr="00A025A8">
        <w:rPr>
          <w:rFonts w:ascii="Verdana" w:hAnsi="Verdana" w:cs="Arial"/>
          <w:sz w:val="20"/>
          <w:szCs w:val="20"/>
        </w:rPr>
        <w:t>Andréa Pereira de F</w:t>
      </w:r>
      <w:r>
        <w:rPr>
          <w:rFonts w:ascii="Verdana" w:hAnsi="Verdana" w:cs="Arial"/>
          <w:sz w:val="20"/>
          <w:szCs w:val="20"/>
        </w:rPr>
        <w:t xml:space="preserve">reitas (4845/AM). </w:t>
      </w:r>
      <w:r>
        <w:rPr>
          <w:rFonts w:ascii="Verdana" w:hAnsi="Verdana" w:cs="Arial"/>
          <w:sz w:val="20"/>
          <w:szCs w:val="20"/>
        </w:rPr>
        <w:br/>
      </w:r>
      <w:r w:rsidRPr="00EE1A23">
        <w:rPr>
          <w:rFonts w:ascii="Verdana" w:hAnsi="Verdana" w:cs="Arial"/>
          <w:b/>
          <w:sz w:val="20"/>
          <w:szCs w:val="20"/>
        </w:rPr>
        <w:t>Ré:</w:t>
      </w:r>
      <w:r w:rsidRPr="00EE1A23">
        <w:rPr>
          <w:rFonts w:ascii="Verdana" w:hAnsi="Verdana" w:cs="Arial"/>
          <w:b/>
          <w:sz w:val="20"/>
          <w:szCs w:val="20"/>
        </w:rPr>
        <w:tab/>
      </w:r>
      <w:r w:rsidRPr="00EE1A23">
        <w:rPr>
          <w:rFonts w:ascii="Verdana" w:hAnsi="Verdana" w:cs="Arial"/>
          <w:b/>
          <w:sz w:val="20"/>
          <w:szCs w:val="20"/>
        </w:rPr>
        <w:tab/>
      </w:r>
      <w:r w:rsidR="00A025A8" w:rsidRPr="00EE1A23">
        <w:rPr>
          <w:rFonts w:ascii="Verdana" w:hAnsi="Verdana" w:cs="Arial"/>
          <w:b/>
          <w:sz w:val="20"/>
          <w:szCs w:val="20"/>
        </w:rPr>
        <w:t xml:space="preserve">Dulce Margarete da Silva </w:t>
      </w:r>
      <w:proofErr w:type="spellStart"/>
      <w:r w:rsidR="00A025A8" w:rsidRPr="00EE1A23">
        <w:rPr>
          <w:rFonts w:ascii="Verdana" w:hAnsi="Verdana" w:cs="Arial"/>
          <w:b/>
          <w:sz w:val="20"/>
          <w:szCs w:val="20"/>
        </w:rPr>
        <w:t>Jatahy</w:t>
      </w:r>
      <w:proofErr w:type="spellEnd"/>
      <w:r w:rsidR="00A025A8" w:rsidRPr="00EE1A23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</w:t>
      </w:r>
      <w:r w:rsidR="00492D5D"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A025A8" w:rsidRPr="00A025A8">
        <w:rPr>
          <w:rFonts w:ascii="Verdana" w:hAnsi="Verdana" w:cs="Arial"/>
          <w:sz w:val="20"/>
          <w:szCs w:val="20"/>
        </w:rPr>
        <w:t>Kelita</w:t>
      </w:r>
      <w:proofErr w:type="spellEnd"/>
      <w:r w:rsidR="00A025A8" w:rsidRPr="00A025A8">
        <w:rPr>
          <w:rFonts w:ascii="Verdana" w:hAnsi="Verdana" w:cs="Arial"/>
          <w:sz w:val="20"/>
          <w:szCs w:val="20"/>
        </w:rPr>
        <w:t xml:space="preserve"> Maria </w:t>
      </w:r>
      <w:proofErr w:type="spellStart"/>
      <w:r w:rsidR="00A025A8" w:rsidRPr="00A025A8">
        <w:rPr>
          <w:rFonts w:ascii="Verdana" w:hAnsi="Verdana" w:cs="Arial"/>
          <w:sz w:val="20"/>
          <w:szCs w:val="20"/>
        </w:rPr>
        <w:t>Litaiff</w:t>
      </w:r>
      <w:proofErr w:type="spellEnd"/>
      <w:r w:rsidR="00A025A8" w:rsidRPr="00A025A8">
        <w:rPr>
          <w:rFonts w:ascii="Verdana" w:hAnsi="Verdana" w:cs="Arial"/>
          <w:sz w:val="20"/>
          <w:szCs w:val="20"/>
        </w:rPr>
        <w:t xml:space="preserve"> e</w:t>
      </w:r>
      <w:r>
        <w:rPr>
          <w:rFonts w:ascii="Verdana" w:hAnsi="Verdana" w:cs="Arial"/>
          <w:sz w:val="20"/>
          <w:szCs w:val="20"/>
        </w:rPr>
        <w:t xml:space="preserve"> Costa (683/AM). </w:t>
      </w:r>
      <w:r>
        <w:rPr>
          <w:rFonts w:ascii="Verdana" w:hAnsi="Verdana" w:cs="Arial"/>
          <w:sz w:val="20"/>
          <w:szCs w:val="20"/>
        </w:rPr>
        <w:br/>
        <w:t>Advogada</w:t>
      </w:r>
      <w:r w:rsidR="00492D5D"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="00A025A8" w:rsidRPr="00A025A8">
        <w:rPr>
          <w:rFonts w:ascii="Verdana" w:hAnsi="Verdana" w:cs="Arial"/>
          <w:sz w:val="20"/>
          <w:szCs w:val="20"/>
        </w:rPr>
        <w:t>Mary Amélia Barros Muniz</w:t>
      </w:r>
      <w:r>
        <w:rPr>
          <w:rFonts w:ascii="Verdana" w:hAnsi="Verdana" w:cs="Arial"/>
          <w:sz w:val="20"/>
          <w:szCs w:val="20"/>
        </w:rPr>
        <w:t xml:space="preserve"> Tuma (4566/AM). </w:t>
      </w:r>
      <w:r>
        <w:rPr>
          <w:rFonts w:ascii="Verdana" w:hAnsi="Verdana" w:cs="Arial"/>
          <w:sz w:val="20"/>
          <w:szCs w:val="20"/>
        </w:rPr>
        <w:br/>
        <w:t>Advogada</w:t>
      </w:r>
      <w:r w:rsidR="00492D5D"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="00A025A8" w:rsidRPr="00A025A8">
        <w:rPr>
          <w:rFonts w:ascii="Verdana" w:hAnsi="Verdana" w:cs="Arial"/>
          <w:sz w:val="20"/>
          <w:szCs w:val="20"/>
        </w:rPr>
        <w:t>Maria S</w:t>
      </w:r>
      <w:r>
        <w:rPr>
          <w:rFonts w:ascii="Verdana" w:hAnsi="Verdana" w:cs="Arial"/>
          <w:sz w:val="20"/>
          <w:szCs w:val="20"/>
        </w:rPr>
        <w:t xml:space="preserve">uely Muniz da Silva (1474/AM). </w:t>
      </w:r>
    </w:p>
    <w:p w:rsidR="00A025A8" w:rsidRPr="00EE1A23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E1A23">
        <w:rPr>
          <w:rFonts w:ascii="Verdana" w:hAnsi="Verdana" w:cs="Arial"/>
          <w:bCs/>
          <w:sz w:val="20"/>
          <w:szCs w:val="20"/>
        </w:rPr>
        <w:t>Presidente</w:t>
      </w:r>
      <w:r w:rsidRPr="00EE1A23">
        <w:rPr>
          <w:rFonts w:ascii="Verdana" w:hAnsi="Verdana" w:cs="Arial"/>
          <w:sz w:val="20"/>
          <w:szCs w:val="20"/>
        </w:rPr>
        <w:t>:</w:t>
      </w:r>
      <w:r w:rsidRPr="00EE1A23">
        <w:rPr>
          <w:rFonts w:ascii="Verdana" w:hAnsi="Verdana" w:cs="Arial"/>
          <w:color w:val="000000"/>
          <w:sz w:val="20"/>
          <w:szCs w:val="20"/>
        </w:rPr>
        <w:tab/>
        <w:t>Exm</w:t>
      </w:r>
      <w:r w:rsidR="00EE1A23" w:rsidRPr="00EE1A23">
        <w:rPr>
          <w:rFonts w:ascii="Verdana" w:hAnsi="Verdana" w:cs="Arial"/>
          <w:color w:val="000000"/>
          <w:sz w:val="20"/>
          <w:szCs w:val="20"/>
        </w:rPr>
        <w:t>a</w:t>
      </w:r>
      <w:r w:rsidRPr="00EE1A23">
        <w:rPr>
          <w:rFonts w:ascii="Verdana" w:hAnsi="Verdana" w:cs="Arial"/>
          <w:color w:val="000000"/>
          <w:sz w:val="20"/>
          <w:szCs w:val="20"/>
        </w:rPr>
        <w:t>. S</w:t>
      </w:r>
      <w:r w:rsidR="00EE1A23" w:rsidRPr="00EE1A23">
        <w:rPr>
          <w:rFonts w:ascii="Verdana" w:hAnsi="Verdana" w:cs="Arial"/>
          <w:color w:val="000000"/>
          <w:sz w:val="20"/>
          <w:szCs w:val="20"/>
        </w:rPr>
        <w:t>ra</w:t>
      </w:r>
      <w:r w:rsidRPr="00EE1A23">
        <w:rPr>
          <w:rFonts w:ascii="Verdana" w:hAnsi="Verdana" w:cs="Arial"/>
          <w:color w:val="000000"/>
          <w:sz w:val="20"/>
          <w:szCs w:val="20"/>
        </w:rPr>
        <w:t>. De</w:t>
      </w:r>
      <w:r w:rsidR="00EE1A23" w:rsidRPr="00EE1A23">
        <w:rPr>
          <w:rFonts w:ascii="Verdana" w:hAnsi="Verdana" w:cs="Arial"/>
          <w:color w:val="000000"/>
          <w:sz w:val="20"/>
          <w:szCs w:val="20"/>
        </w:rPr>
        <w:t>sa</w:t>
      </w:r>
      <w:r w:rsidRPr="00EE1A23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025A8" w:rsidRPr="00EE1A23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E1A23">
        <w:rPr>
          <w:rFonts w:ascii="Verdana" w:hAnsi="Verdana" w:cs="Arial"/>
          <w:b/>
          <w:bCs/>
          <w:sz w:val="20"/>
          <w:szCs w:val="20"/>
        </w:rPr>
        <w:t>Relator</w:t>
      </w:r>
      <w:r w:rsidR="00EE1A23" w:rsidRPr="00EE1A23">
        <w:rPr>
          <w:rFonts w:ascii="Verdana" w:hAnsi="Verdana" w:cs="Arial"/>
          <w:b/>
          <w:bCs/>
          <w:sz w:val="20"/>
          <w:szCs w:val="20"/>
        </w:rPr>
        <w:t>a</w:t>
      </w:r>
      <w:r w:rsidRPr="00EE1A23">
        <w:rPr>
          <w:rFonts w:ascii="Verdana" w:hAnsi="Verdana" w:cs="Arial"/>
          <w:b/>
          <w:sz w:val="20"/>
          <w:szCs w:val="20"/>
        </w:rPr>
        <w:t>:</w:t>
      </w:r>
      <w:r w:rsidRPr="00EE1A23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EE1A23" w:rsidRPr="00EE1A23">
        <w:rPr>
          <w:rFonts w:ascii="Verdana" w:hAnsi="Verdana" w:cs="Arial"/>
          <w:b/>
          <w:color w:val="000000"/>
          <w:sz w:val="20"/>
          <w:szCs w:val="20"/>
        </w:rPr>
        <w:t>a</w:t>
      </w:r>
      <w:r w:rsidRPr="00EE1A23">
        <w:rPr>
          <w:rFonts w:ascii="Verdana" w:hAnsi="Verdana" w:cs="Arial"/>
          <w:b/>
          <w:color w:val="000000"/>
          <w:sz w:val="20"/>
          <w:szCs w:val="20"/>
        </w:rPr>
        <w:t>. S</w:t>
      </w:r>
      <w:r w:rsidR="00EE1A23" w:rsidRPr="00EE1A23">
        <w:rPr>
          <w:rFonts w:ascii="Verdana" w:hAnsi="Verdana" w:cs="Arial"/>
          <w:b/>
          <w:color w:val="000000"/>
          <w:sz w:val="20"/>
          <w:szCs w:val="20"/>
        </w:rPr>
        <w:t>ra</w:t>
      </w:r>
      <w:r w:rsidRPr="00EE1A23">
        <w:rPr>
          <w:rFonts w:ascii="Verdana" w:hAnsi="Verdana" w:cs="Arial"/>
          <w:b/>
          <w:color w:val="000000"/>
          <w:sz w:val="20"/>
          <w:szCs w:val="20"/>
        </w:rPr>
        <w:t>. De</w:t>
      </w:r>
      <w:r w:rsidR="00EE1A23" w:rsidRPr="00EE1A23">
        <w:rPr>
          <w:rFonts w:ascii="Verdana" w:hAnsi="Verdana" w:cs="Arial"/>
          <w:b/>
          <w:color w:val="000000"/>
          <w:sz w:val="20"/>
          <w:szCs w:val="20"/>
        </w:rPr>
        <w:t>sa</w:t>
      </w:r>
      <w:r w:rsidRPr="00EE1A23">
        <w:rPr>
          <w:rFonts w:ascii="Verdana" w:hAnsi="Verdana" w:cs="Arial"/>
          <w:b/>
          <w:color w:val="000000"/>
          <w:sz w:val="20"/>
          <w:szCs w:val="20"/>
        </w:rPr>
        <w:t>. Vânia Maria Marques Marinho</w:t>
      </w:r>
    </w:p>
    <w:p w:rsidR="00A025A8" w:rsidRDefault="00A025A8" w:rsidP="00EE1A2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E1A23" w:rsidRPr="00A025A8" w:rsidRDefault="00EE1A23" w:rsidP="00EE1A2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6F7211" w:rsidRDefault="006F7211" w:rsidP="00A025A8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</w:p>
    <w:p w:rsidR="00A025A8" w:rsidRPr="00A025A8" w:rsidRDefault="00A025A8" w:rsidP="00A025A8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  <w:r w:rsidRPr="00A025A8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JULGAMENTOS EM MESA:</w:t>
      </w:r>
    </w:p>
    <w:p w:rsidR="00A025A8" w:rsidRP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192B92" w:rsidRDefault="00192B92" w:rsidP="00192B9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01.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Pr="00F028A4">
        <w:rPr>
          <w:rFonts w:ascii="Verdana" w:hAnsi="Verdana" w:cs="Arial"/>
          <w:b/>
          <w:sz w:val="20"/>
          <w:szCs w:val="20"/>
        </w:rPr>
        <w:t>0007649-62.2022.8.04.0000</w:t>
      </w:r>
      <w:r>
        <w:rPr>
          <w:rFonts w:ascii="Verdana" w:hAnsi="Verdana" w:cs="Arial"/>
          <w:b/>
          <w:sz w:val="20"/>
          <w:szCs w:val="20"/>
        </w:rPr>
        <w:t xml:space="preserve"> – Embargos de Declaração Cível</w:t>
      </w:r>
    </w:p>
    <w:p w:rsidR="00192B92" w:rsidRDefault="00192B92" w:rsidP="00192B9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F028A4">
        <w:rPr>
          <w:rFonts w:ascii="Verdana" w:hAnsi="Verdana" w:cs="Arial"/>
          <w:b/>
          <w:bCs/>
          <w:sz w:val="20"/>
          <w:szCs w:val="20"/>
        </w:rPr>
        <w:t>Embargante: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F028A4">
        <w:rPr>
          <w:rFonts w:ascii="Verdana" w:hAnsi="Verdana" w:cs="Arial"/>
          <w:b/>
          <w:bCs/>
          <w:sz w:val="20"/>
          <w:szCs w:val="20"/>
        </w:rPr>
        <w:t>Bigsal</w:t>
      </w:r>
      <w:proofErr w:type="spellEnd"/>
      <w:r w:rsidRPr="00F028A4">
        <w:rPr>
          <w:rFonts w:ascii="Verdana" w:hAnsi="Verdana" w:cs="Arial"/>
          <w:b/>
          <w:bCs/>
          <w:sz w:val="20"/>
          <w:szCs w:val="20"/>
        </w:rPr>
        <w:t xml:space="preserve"> Indústria e Comércio de Suplementos para Nutrição Animal S</w:t>
      </w:r>
      <w:r>
        <w:rPr>
          <w:rFonts w:ascii="Verdana" w:hAnsi="Verdana" w:cs="Arial"/>
          <w:b/>
          <w:bCs/>
          <w:sz w:val="20"/>
          <w:szCs w:val="20"/>
        </w:rPr>
        <w:t>/A</w:t>
      </w:r>
    </w:p>
    <w:p w:rsidR="00192B92" w:rsidRPr="00F028A4" w:rsidRDefault="00192B92" w:rsidP="00192B9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Advogado:</w:t>
      </w:r>
      <w:r>
        <w:rPr>
          <w:rFonts w:ascii="Verdana" w:hAnsi="Verdana" w:cs="Arial"/>
          <w:bCs/>
          <w:sz w:val="20"/>
          <w:szCs w:val="20"/>
        </w:rPr>
        <w:tab/>
        <w:t xml:space="preserve">Dr. </w:t>
      </w:r>
      <w:r w:rsidRPr="00F028A4">
        <w:rPr>
          <w:rFonts w:ascii="Verdana" w:hAnsi="Verdana" w:cs="Arial"/>
          <w:bCs/>
          <w:sz w:val="20"/>
          <w:szCs w:val="20"/>
        </w:rPr>
        <w:t xml:space="preserve">Fábio </w:t>
      </w:r>
      <w:proofErr w:type="spellStart"/>
      <w:r w:rsidRPr="00F028A4">
        <w:rPr>
          <w:rFonts w:ascii="Verdana" w:hAnsi="Verdana" w:cs="Arial"/>
          <w:bCs/>
          <w:sz w:val="20"/>
          <w:szCs w:val="20"/>
        </w:rPr>
        <w:t>Montanini</w:t>
      </w:r>
      <w:proofErr w:type="spellEnd"/>
      <w:r w:rsidRPr="00F028A4">
        <w:rPr>
          <w:rFonts w:ascii="Verdana" w:hAnsi="Verdana" w:cs="Arial"/>
          <w:bCs/>
          <w:sz w:val="20"/>
          <w:szCs w:val="20"/>
        </w:rPr>
        <w:t xml:space="preserve"> Ferrari (OAB</w:t>
      </w:r>
      <w:r>
        <w:rPr>
          <w:rFonts w:ascii="Verdana" w:hAnsi="Verdana" w:cs="Arial"/>
          <w:bCs/>
          <w:sz w:val="20"/>
          <w:szCs w:val="20"/>
        </w:rPr>
        <w:t>/SP</w:t>
      </w:r>
      <w:r w:rsidRPr="00F028A4">
        <w:rPr>
          <w:rFonts w:ascii="Verdana" w:hAnsi="Verdana" w:cs="Arial"/>
          <w:bCs/>
          <w:sz w:val="20"/>
          <w:szCs w:val="20"/>
        </w:rPr>
        <w:t xml:space="preserve"> 249498) </w:t>
      </w:r>
    </w:p>
    <w:p w:rsidR="00192B92" w:rsidRDefault="00192B92" w:rsidP="00192B9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F028A4">
        <w:rPr>
          <w:rFonts w:ascii="Verdana" w:hAnsi="Verdana" w:cs="Arial"/>
          <w:b/>
          <w:bCs/>
          <w:sz w:val="20"/>
          <w:szCs w:val="20"/>
        </w:rPr>
        <w:t>Embargado:</w:t>
      </w:r>
      <w:r>
        <w:rPr>
          <w:rFonts w:ascii="Verdana" w:hAnsi="Verdana" w:cs="Arial"/>
          <w:b/>
          <w:bCs/>
          <w:sz w:val="20"/>
          <w:szCs w:val="20"/>
        </w:rPr>
        <w:tab/>
      </w:r>
      <w:proofErr w:type="gramStart"/>
      <w:r w:rsidRPr="00F028A4">
        <w:rPr>
          <w:rFonts w:ascii="Verdana" w:hAnsi="Verdana" w:cs="Arial"/>
          <w:b/>
          <w:bCs/>
          <w:sz w:val="20"/>
          <w:szCs w:val="20"/>
        </w:rPr>
        <w:t>Sr.</w:t>
      </w:r>
      <w:proofErr w:type="gramEnd"/>
      <w:r w:rsidRPr="00F028A4">
        <w:rPr>
          <w:rFonts w:ascii="Verdana" w:hAnsi="Verdana" w:cs="Arial"/>
          <w:b/>
          <w:bCs/>
          <w:sz w:val="20"/>
          <w:szCs w:val="20"/>
        </w:rPr>
        <w:t xml:space="preserve"> Secretário de Estad</w:t>
      </w:r>
      <w:r>
        <w:rPr>
          <w:rFonts w:ascii="Verdana" w:hAnsi="Verdana" w:cs="Arial"/>
          <w:b/>
          <w:bCs/>
          <w:sz w:val="20"/>
          <w:szCs w:val="20"/>
        </w:rPr>
        <w:t>o da Fazenda do Amazonas</w:t>
      </w:r>
    </w:p>
    <w:p w:rsidR="00192B92" w:rsidRDefault="00192B92" w:rsidP="00192B9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proofErr w:type="gramStart"/>
      <w:r>
        <w:rPr>
          <w:rFonts w:ascii="Verdana" w:hAnsi="Verdana" w:cs="Arial"/>
          <w:b/>
          <w:bCs/>
          <w:sz w:val="20"/>
          <w:szCs w:val="20"/>
        </w:rPr>
        <w:t>Embargado:</w:t>
      </w:r>
      <w:proofErr w:type="gramEnd"/>
      <w:r>
        <w:rPr>
          <w:rFonts w:ascii="Verdana" w:hAnsi="Verdana" w:cs="Arial"/>
          <w:b/>
          <w:bCs/>
          <w:sz w:val="20"/>
          <w:szCs w:val="20"/>
        </w:rPr>
        <w:t>Estado do Amazonas</w:t>
      </w:r>
    </w:p>
    <w:p w:rsidR="00192B92" w:rsidRPr="00BB32E4" w:rsidRDefault="00192B92" w:rsidP="00192B9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BB32E4">
        <w:rPr>
          <w:rFonts w:ascii="Verdana" w:hAnsi="Verdana" w:cs="Arial"/>
          <w:bCs/>
          <w:sz w:val="20"/>
          <w:szCs w:val="20"/>
        </w:rPr>
        <w:t>Procuradora do Estado: Dra. Gabriela Muniz de Moura</w:t>
      </w:r>
    </w:p>
    <w:p w:rsidR="00192B92" w:rsidRPr="001E222D" w:rsidRDefault="00192B92" w:rsidP="00192B9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192B92" w:rsidRDefault="00192B92" w:rsidP="00192B9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Relatora</w:t>
      </w:r>
      <w:r w:rsidRPr="001E222D">
        <w:rPr>
          <w:rFonts w:ascii="Verdana" w:hAnsi="Verdana" w:cs="Arial"/>
          <w:b/>
          <w:sz w:val="20"/>
          <w:szCs w:val="20"/>
        </w:rPr>
        <w:t>:</w:t>
      </w:r>
      <w:r w:rsidRPr="001E222D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b/>
          <w:color w:val="000000"/>
          <w:sz w:val="20"/>
          <w:szCs w:val="20"/>
        </w:rPr>
        <w:t>a</w:t>
      </w:r>
      <w:r w:rsidRPr="001E222D">
        <w:rPr>
          <w:rFonts w:ascii="Verdana" w:hAnsi="Verdana" w:cs="Arial"/>
          <w:b/>
          <w:color w:val="000000"/>
          <w:sz w:val="20"/>
          <w:szCs w:val="20"/>
        </w:rPr>
        <w:t>. Sr</w:t>
      </w:r>
      <w:r>
        <w:rPr>
          <w:rFonts w:ascii="Verdana" w:hAnsi="Verdana" w:cs="Arial"/>
          <w:b/>
          <w:color w:val="000000"/>
          <w:sz w:val="20"/>
          <w:szCs w:val="20"/>
        </w:rPr>
        <w:t>a</w:t>
      </w:r>
      <w:r w:rsidRPr="001E222D">
        <w:rPr>
          <w:rFonts w:ascii="Verdana" w:hAnsi="Verdana" w:cs="Arial"/>
          <w:b/>
          <w:color w:val="000000"/>
          <w:sz w:val="20"/>
          <w:szCs w:val="20"/>
        </w:rPr>
        <w:t>. Des</w:t>
      </w:r>
      <w:r>
        <w:rPr>
          <w:rFonts w:ascii="Verdana" w:hAnsi="Verdana" w:cs="Arial"/>
          <w:b/>
          <w:color w:val="000000"/>
          <w:sz w:val="20"/>
          <w:szCs w:val="20"/>
        </w:rPr>
        <w:t>a</w:t>
      </w:r>
      <w:r w:rsidRPr="001E222D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r w:rsidRPr="00F028A4">
        <w:rPr>
          <w:rFonts w:ascii="Verdana" w:hAnsi="Verdana" w:cs="Arial"/>
          <w:b/>
          <w:color w:val="000000"/>
          <w:sz w:val="20"/>
          <w:szCs w:val="20"/>
        </w:rPr>
        <w:t>Maria do Perpétuo Socorro Guedes Moura</w:t>
      </w:r>
    </w:p>
    <w:p w:rsidR="00192B92" w:rsidRPr="00697DF7" w:rsidRDefault="00192B92" w:rsidP="00192B9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697DF7">
        <w:rPr>
          <w:rFonts w:ascii="Verdana" w:hAnsi="Verdana" w:cs="Arial"/>
          <w:color w:val="000000"/>
          <w:sz w:val="20"/>
          <w:szCs w:val="20"/>
        </w:rPr>
        <w:t>em virtude da ausência justificada pela Exma. Sra. Desa. Relatora (em 0</w:t>
      </w:r>
      <w:r w:rsidR="00E3500F">
        <w:rPr>
          <w:rFonts w:ascii="Verdana" w:hAnsi="Verdana" w:cs="Arial"/>
          <w:color w:val="000000"/>
          <w:sz w:val="20"/>
          <w:szCs w:val="20"/>
        </w:rPr>
        <w:t>8</w:t>
      </w:r>
      <w:r w:rsidRPr="00697DF7">
        <w:rPr>
          <w:rFonts w:ascii="Verdana" w:hAnsi="Verdana" w:cs="Arial"/>
          <w:color w:val="000000"/>
          <w:sz w:val="20"/>
          <w:szCs w:val="20"/>
        </w:rPr>
        <w:t>.11.2023)</w:t>
      </w:r>
    </w:p>
    <w:p w:rsidR="00192B92" w:rsidRDefault="00192B92" w:rsidP="00192B9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192B92" w:rsidRPr="001E222D" w:rsidRDefault="00192B92" w:rsidP="00192B9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192B92" w:rsidRPr="004D4260" w:rsidRDefault="00192B92" w:rsidP="00192B9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D4260">
        <w:rPr>
          <w:rFonts w:ascii="Verdana" w:hAnsi="Verdana" w:cs="Arial"/>
          <w:b/>
          <w:bCs/>
          <w:sz w:val="20"/>
          <w:szCs w:val="20"/>
        </w:rPr>
        <w:t>0003705-28.2017.8.04.0000</w:t>
      </w:r>
      <w:proofErr w:type="gramStart"/>
      <w:r w:rsidRPr="004D426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4D4260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192B92" w:rsidRDefault="00192B92" w:rsidP="00192B9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Pr="00320283">
        <w:rPr>
          <w:rFonts w:ascii="Verdana" w:hAnsi="Verdana" w:cs="Arial"/>
          <w:b/>
          <w:sz w:val="20"/>
          <w:szCs w:val="20"/>
        </w:rPr>
        <w:t>Estado do Amazonas.</w:t>
      </w:r>
      <w:r w:rsidRPr="004D4260">
        <w:rPr>
          <w:rFonts w:ascii="Verdana" w:hAnsi="Verdana" w:cs="Arial"/>
          <w:sz w:val="20"/>
          <w:szCs w:val="20"/>
        </w:rPr>
        <w:t xml:space="preserve"> </w:t>
      </w:r>
      <w:r w:rsidRPr="004D4260">
        <w:rPr>
          <w:rFonts w:ascii="Verdana" w:hAnsi="Verdana" w:cs="Arial"/>
          <w:sz w:val="20"/>
          <w:szCs w:val="20"/>
        </w:rPr>
        <w:br/>
        <w:t>Procura</w:t>
      </w:r>
      <w:r>
        <w:rPr>
          <w:rFonts w:ascii="Verdana" w:hAnsi="Verdana" w:cs="Arial"/>
          <w:sz w:val="20"/>
          <w:szCs w:val="20"/>
        </w:rPr>
        <w:t xml:space="preserve">dor do Estado: Dr. </w:t>
      </w:r>
      <w:r w:rsidRPr="004D4260">
        <w:rPr>
          <w:rFonts w:ascii="Verdana" w:hAnsi="Verdana" w:cs="Arial"/>
          <w:sz w:val="20"/>
          <w:szCs w:val="20"/>
        </w:rPr>
        <w:t>Julio Cezar Lima Br</w:t>
      </w:r>
      <w:r>
        <w:rPr>
          <w:rFonts w:ascii="Verdana" w:hAnsi="Verdana" w:cs="Arial"/>
          <w:sz w:val="20"/>
          <w:szCs w:val="20"/>
        </w:rPr>
        <w:t xml:space="preserve">andão (2258/AM). </w:t>
      </w:r>
      <w:r>
        <w:rPr>
          <w:rFonts w:ascii="Verdana" w:hAnsi="Verdana" w:cs="Arial"/>
          <w:sz w:val="20"/>
          <w:szCs w:val="20"/>
        </w:rPr>
        <w:br/>
      </w:r>
      <w:r w:rsidRPr="00320283">
        <w:rPr>
          <w:rFonts w:ascii="Verdana" w:hAnsi="Verdana" w:cs="Arial"/>
          <w:b/>
          <w:sz w:val="20"/>
          <w:szCs w:val="20"/>
        </w:rPr>
        <w:t>Emba</w:t>
      </w:r>
      <w:r>
        <w:rPr>
          <w:rFonts w:ascii="Verdana" w:hAnsi="Verdana" w:cs="Arial"/>
          <w:b/>
          <w:sz w:val="20"/>
          <w:szCs w:val="20"/>
        </w:rPr>
        <w:t xml:space="preserve">rgada: </w:t>
      </w:r>
      <w:proofErr w:type="spellStart"/>
      <w:r w:rsidRPr="00320283">
        <w:rPr>
          <w:rFonts w:ascii="Verdana" w:hAnsi="Verdana" w:cs="Arial"/>
          <w:b/>
          <w:sz w:val="20"/>
          <w:szCs w:val="20"/>
        </w:rPr>
        <w:t>Saly</w:t>
      </w:r>
      <w:proofErr w:type="spellEnd"/>
      <w:r w:rsidRPr="00320283">
        <w:rPr>
          <w:rFonts w:ascii="Verdana" w:hAnsi="Verdana" w:cs="Arial"/>
          <w:b/>
          <w:sz w:val="20"/>
          <w:szCs w:val="20"/>
        </w:rPr>
        <w:t xml:space="preserve"> de Sena Nina. </w:t>
      </w:r>
      <w:r w:rsidRPr="0032028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4D4260">
        <w:rPr>
          <w:rFonts w:ascii="Verdana" w:hAnsi="Verdana" w:cs="Arial"/>
          <w:sz w:val="20"/>
          <w:szCs w:val="20"/>
        </w:rPr>
        <w:t xml:space="preserve">Américo </w:t>
      </w:r>
      <w:proofErr w:type="spellStart"/>
      <w:r w:rsidRPr="004D4260">
        <w:rPr>
          <w:rFonts w:ascii="Verdana" w:hAnsi="Verdana" w:cs="Arial"/>
          <w:sz w:val="20"/>
          <w:szCs w:val="20"/>
        </w:rPr>
        <w:t>Gorayeb</w:t>
      </w:r>
      <w:proofErr w:type="spellEnd"/>
      <w:r w:rsidRPr="004D4260">
        <w:rPr>
          <w:rFonts w:ascii="Verdana" w:hAnsi="Verdana" w:cs="Arial"/>
          <w:sz w:val="20"/>
          <w:szCs w:val="20"/>
        </w:rPr>
        <w:t xml:space="preserve"> Neto (3923/AM)</w:t>
      </w:r>
    </w:p>
    <w:p w:rsidR="00192B92" w:rsidRPr="004D4260" w:rsidRDefault="00192B92" w:rsidP="00192B9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Cristina </w:t>
      </w:r>
      <w:proofErr w:type="spellStart"/>
      <w:r>
        <w:rPr>
          <w:rFonts w:ascii="Verdana" w:hAnsi="Verdana" w:cs="Arial"/>
          <w:sz w:val="20"/>
          <w:szCs w:val="20"/>
        </w:rPr>
        <w:t>Seffair</w:t>
      </w:r>
      <w:proofErr w:type="spellEnd"/>
      <w:r>
        <w:rPr>
          <w:rFonts w:ascii="Verdana" w:hAnsi="Verdana" w:cs="Arial"/>
          <w:sz w:val="20"/>
          <w:szCs w:val="20"/>
        </w:rPr>
        <w:t xml:space="preserve"> de Souza Assis (30228/AM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>
        <w:rPr>
          <w:rFonts w:ascii="Verdana" w:hAnsi="Verdana" w:cs="Arial"/>
          <w:sz w:val="20"/>
          <w:szCs w:val="20"/>
        </w:rPr>
        <w:tab/>
      </w:r>
    </w:p>
    <w:p w:rsidR="00192B92" w:rsidRPr="00320283" w:rsidRDefault="00192B92" w:rsidP="00192B9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20283">
        <w:rPr>
          <w:rFonts w:ascii="Verdana" w:hAnsi="Verdana" w:cs="Arial"/>
          <w:bCs/>
          <w:sz w:val="20"/>
          <w:szCs w:val="20"/>
        </w:rPr>
        <w:t>Presidente</w:t>
      </w:r>
      <w:r w:rsidRPr="00320283">
        <w:rPr>
          <w:rFonts w:ascii="Verdana" w:hAnsi="Verdana" w:cs="Arial"/>
          <w:sz w:val="20"/>
          <w:szCs w:val="20"/>
        </w:rPr>
        <w:t>:</w:t>
      </w:r>
      <w:r w:rsidRPr="0032028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192B92" w:rsidRPr="00320283" w:rsidRDefault="00192B92" w:rsidP="00192B9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20283">
        <w:rPr>
          <w:rFonts w:ascii="Verdana" w:hAnsi="Verdana" w:cs="Arial"/>
          <w:b/>
          <w:bCs/>
          <w:sz w:val="20"/>
          <w:szCs w:val="20"/>
        </w:rPr>
        <w:t>Relatora</w:t>
      </w:r>
      <w:r w:rsidRPr="00320283">
        <w:rPr>
          <w:rFonts w:ascii="Verdana" w:hAnsi="Verdana" w:cs="Arial"/>
          <w:b/>
          <w:sz w:val="20"/>
          <w:szCs w:val="20"/>
        </w:rPr>
        <w:t>:</w:t>
      </w:r>
      <w:r w:rsidRPr="00320283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E3500F" w:rsidRPr="00697DF7" w:rsidRDefault="00E3500F" w:rsidP="00E3500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697DF7">
        <w:rPr>
          <w:rFonts w:ascii="Verdana" w:hAnsi="Verdana" w:cs="Arial"/>
          <w:color w:val="000000"/>
          <w:sz w:val="20"/>
          <w:szCs w:val="20"/>
        </w:rPr>
        <w:t>em virtude da ausência justificada pela Exma. Sra. Desa. Relatora (em 0</w:t>
      </w:r>
      <w:r>
        <w:rPr>
          <w:rFonts w:ascii="Verdana" w:hAnsi="Verdana" w:cs="Arial"/>
          <w:color w:val="000000"/>
          <w:sz w:val="20"/>
          <w:szCs w:val="20"/>
        </w:rPr>
        <w:t>8</w:t>
      </w:r>
      <w:r w:rsidRPr="00697DF7">
        <w:rPr>
          <w:rFonts w:ascii="Verdana" w:hAnsi="Verdana" w:cs="Arial"/>
          <w:color w:val="000000"/>
          <w:sz w:val="20"/>
          <w:szCs w:val="20"/>
        </w:rPr>
        <w:t>.11.2023)</w:t>
      </w:r>
    </w:p>
    <w:p w:rsidR="00E3500F" w:rsidRDefault="00E3500F" w:rsidP="00192B9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92B92" w:rsidRDefault="00192B92" w:rsidP="00192B9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192B92" w:rsidRPr="004D4260" w:rsidRDefault="00192B92" w:rsidP="00192B9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92B92" w:rsidRPr="004D4260" w:rsidRDefault="00192B92" w:rsidP="00192B9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D4260">
        <w:rPr>
          <w:rFonts w:ascii="Verdana" w:hAnsi="Verdana" w:cs="Arial"/>
          <w:b/>
          <w:bCs/>
          <w:sz w:val="20"/>
          <w:szCs w:val="20"/>
        </w:rPr>
        <w:t>0003781-52.2017.8.04.0000</w:t>
      </w:r>
      <w:proofErr w:type="gramStart"/>
      <w:r w:rsidRPr="004D426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4D4260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192B92" w:rsidRDefault="00192B92" w:rsidP="00192B9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Pr="00543CEE">
        <w:rPr>
          <w:rFonts w:ascii="Verdana" w:hAnsi="Verdana" w:cs="Arial"/>
          <w:b/>
          <w:sz w:val="20"/>
          <w:szCs w:val="20"/>
        </w:rPr>
        <w:t xml:space="preserve">Estado do Amazonas. </w:t>
      </w:r>
      <w:r w:rsidRPr="00543CEE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Pr="004D4260">
        <w:rPr>
          <w:rFonts w:ascii="Verdana" w:hAnsi="Verdana" w:cs="Arial"/>
          <w:sz w:val="20"/>
          <w:szCs w:val="20"/>
        </w:rPr>
        <w:t>Ana Marcela Grana de A</w:t>
      </w:r>
      <w:r>
        <w:rPr>
          <w:rFonts w:ascii="Verdana" w:hAnsi="Verdana" w:cs="Arial"/>
          <w:sz w:val="20"/>
          <w:szCs w:val="20"/>
        </w:rPr>
        <w:t xml:space="preserve">lmeida (7513/AM). </w:t>
      </w:r>
      <w:r>
        <w:rPr>
          <w:rFonts w:ascii="Verdana" w:hAnsi="Verdana" w:cs="Arial"/>
          <w:sz w:val="20"/>
          <w:szCs w:val="20"/>
        </w:rPr>
        <w:br/>
      </w:r>
      <w:r w:rsidRPr="00543CEE">
        <w:rPr>
          <w:rFonts w:ascii="Verdana" w:hAnsi="Verdana" w:cs="Arial"/>
          <w:b/>
          <w:sz w:val="20"/>
          <w:szCs w:val="20"/>
        </w:rPr>
        <w:t>Embargado: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543CEE">
        <w:rPr>
          <w:rFonts w:ascii="Verdana" w:hAnsi="Verdana" w:cs="Arial"/>
          <w:b/>
          <w:sz w:val="20"/>
          <w:szCs w:val="20"/>
        </w:rPr>
        <w:t>Rossine</w:t>
      </w:r>
      <w:proofErr w:type="spellEnd"/>
      <w:r w:rsidRPr="00543CEE">
        <w:rPr>
          <w:rFonts w:ascii="Verdana" w:hAnsi="Verdana" w:cs="Arial"/>
          <w:b/>
          <w:sz w:val="20"/>
          <w:szCs w:val="20"/>
        </w:rPr>
        <w:t xml:space="preserve"> Batista de Oliveira.</w:t>
      </w:r>
      <w:r w:rsidRPr="004D4260">
        <w:rPr>
          <w:rFonts w:ascii="Verdana" w:hAnsi="Verdana" w:cs="Arial"/>
          <w:sz w:val="20"/>
          <w:szCs w:val="20"/>
        </w:rPr>
        <w:t xml:space="preserve"> </w:t>
      </w:r>
    </w:p>
    <w:p w:rsidR="00192B92" w:rsidRDefault="00192B92" w:rsidP="00192B9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4D4260">
        <w:rPr>
          <w:rFonts w:ascii="Verdana" w:hAnsi="Verdana" w:cs="Arial"/>
          <w:sz w:val="20"/>
          <w:szCs w:val="20"/>
        </w:rPr>
        <w:t xml:space="preserve">Américo </w:t>
      </w:r>
      <w:proofErr w:type="spellStart"/>
      <w:r w:rsidRPr="004D4260">
        <w:rPr>
          <w:rFonts w:ascii="Verdana" w:hAnsi="Verdana" w:cs="Arial"/>
          <w:sz w:val="20"/>
          <w:szCs w:val="20"/>
        </w:rPr>
        <w:t>Gorayeb</w:t>
      </w:r>
      <w:proofErr w:type="spellEnd"/>
      <w:r w:rsidRPr="004D4260">
        <w:rPr>
          <w:rFonts w:ascii="Verdana" w:hAnsi="Verdana" w:cs="Arial"/>
          <w:sz w:val="20"/>
          <w:szCs w:val="20"/>
        </w:rPr>
        <w:t xml:space="preserve"> Neto (3923/AM)</w:t>
      </w:r>
    </w:p>
    <w:p w:rsidR="00192B92" w:rsidRPr="00543CEE" w:rsidRDefault="00192B92" w:rsidP="00192B9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Cristina </w:t>
      </w:r>
      <w:proofErr w:type="spellStart"/>
      <w:r>
        <w:rPr>
          <w:rFonts w:ascii="Verdana" w:hAnsi="Verdana" w:cs="Arial"/>
          <w:sz w:val="20"/>
          <w:szCs w:val="20"/>
        </w:rPr>
        <w:t>Seffair</w:t>
      </w:r>
      <w:proofErr w:type="spellEnd"/>
      <w:r>
        <w:rPr>
          <w:rFonts w:ascii="Verdana" w:hAnsi="Verdana" w:cs="Arial"/>
          <w:sz w:val="20"/>
          <w:szCs w:val="20"/>
        </w:rPr>
        <w:t xml:space="preserve"> de Souza Assis (30228/AM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>
        <w:rPr>
          <w:rFonts w:ascii="Verdana" w:hAnsi="Verdana" w:cs="Arial"/>
          <w:sz w:val="20"/>
          <w:szCs w:val="20"/>
        </w:rPr>
        <w:tab/>
      </w:r>
      <w:r w:rsidRPr="004D4260">
        <w:rPr>
          <w:rFonts w:ascii="Verdana" w:hAnsi="Verdana" w:cs="Arial"/>
          <w:sz w:val="20"/>
          <w:szCs w:val="20"/>
        </w:rPr>
        <w:br/>
      </w:r>
      <w:r w:rsidRPr="00543CEE">
        <w:rPr>
          <w:rFonts w:ascii="Verdana" w:hAnsi="Verdana" w:cs="Arial"/>
          <w:bCs/>
          <w:sz w:val="20"/>
          <w:szCs w:val="20"/>
        </w:rPr>
        <w:t>Presidente</w:t>
      </w:r>
      <w:r w:rsidRPr="00543CEE">
        <w:rPr>
          <w:rFonts w:ascii="Verdana" w:hAnsi="Verdana" w:cs="Arial"/>
          <w:sz w:val="20"/>
          <w:szCs w:val="20"/>
        </w:rPr>
        <w:t>:</w:t>
      </w:r>
      <w:r w:rsidRPr="00543CEE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543CEE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543CEE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543CEE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192B92" w:rsidRDefault="00192B92" w:rsidP="00192B9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43CEE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543CEE">
        <w:rPr>
          <w:rFonts w:ascii="Verdana" w:hAnsi="Verdana" w:cs="Arial"/>
          <w:b/>
          <w:sz w:val="20"/>
          <w:szCs w:val="20"/>
        </w:rPr>
        <w:t>:</w:t>
      </w:r>
      <w:r w:rsidRPr="00543CEE">
        <w:rPr>
          <w:rFonts w:ascii="Verdana" w:hAnsi="Verdana" w:cs="Arial"/>
          <w:b/>
          <w:color w:val="000000"/>
          <w:sz w:val="20"/>
          <w:szCs w:val="20"/>
        </w:rPr>
        <w:tab/>
        <w:t>Exma. Sra. De</w:t>
      </w:r>
      <w:r>
        <w:rPr>
          <w:rFonts w:ascii="Verdana" w:hAnsi="Verdana" w:cs="Arial"/>
          <w:b/>
          <w:color w:val="000000"/>
          <w:sz w:val="20"/>
          <w:szCs w:val="20"/>
        </w:rPr>
        <w:t>sa</w:t>
      </w:r>
      <w:r w:rsidRPr="00543CEE">
        <w:rPr>
          <w:rFonts w:ascii="Verdana" w:hAnsi="Verdana" w:cs="Arial"/>
          <w:b/>
          <w:color w:val="000000"/>
          <w:sz w:val="20"/>
          <w:szCs w:val="20"/>
        </w:rPr>
        <w:t>. Vânia Maria Marques Marinho</w:t>
      </w:r>
    </w:p>
    <w:p w:rsidR="00E3500F" w:rsidRPr="00697DF7" w:rsidRDefault="00E3500F" w:rsidP="00E3500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697DF7">
        <w:rPr>
          <w:rFonts w:ascii="Verdana" w:hAnsi="Verdana" w:cs="Arial"/>
          <w:color w:val="000000"/>
          <w:sz w:val="20"/>
          <w:szCs w:val="20"/>
        </w:rPr>
        <w:t>em virtude da ausência justificada pela Exma. Sra. Desa. Relatora (em 0</w:t>
      </w:r>
      <w:r>
        <w:rPr>
          <w:rFonts w:ascii="Verdana" w:hAnsi="Verdana" w:cs="Arial"/>
          <w:color w:val="000000"/>
          <w:sz w:val="20"/>
          <w:szCs w:val="20"/>
        </w:rPr>
        <w:t>8</w:t>
      </w:r>
      <w:r w:rsidRPr="00697DF7">
        <w:rPr>
          <w:rFonts w:ascii="Verdana" w:hAnsi="Verdana" w:cs="Arial"/>
          <w:color w:val="000000"/>
          <w:sz w:val="20"/>
          <w:szCs w:val="20"/>
        </w:rPr>
        <w:t>.11.2023)</w:t>
      </w:r>
    </w:p>
    <w:p w:rsidR="00192B92" w:rsidRPr="00543CEE" w:rsidRDefault="00192B92" w:rsidP="00192B9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  <w:vertAlign w:val="superscript"/>
        </w:rPr>
      </w:pPr>
    </w:p>
    <w:p w:rsidR="00A025A8" w:rsidRPr="00A025A8" w:rsidRDefault="00192B92" w:rsidP="00A025A8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192B92" w:rsidRDefault="00192B92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025A8" w:rsidRPr="00EE1A23" w:rsidRDefault="00EE1A23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575A56">
        <w:rPr>
          <w:rFonts w:ascii="Verdana" w:hAnsi="Verdana" w:cs="Arial"/>
          <w:b/>
          <w:bCs/>
          <w:sz w:val="20"/>
          <w:szCs w:val="20"/>
        </w:rPr>
        <w:t>4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A025A8" w:rsidRPr="00A025A8">
        <w:rPr>
          <w:rFonts w:ascii="Verdana" w:hAnsi="Verdana" w:cs="Arial"/>
          <w:b/>
          <w:bCs/>
          <w:sz w:val="20"/>
          <w:szCs w:val="20"/>
        </w:rPr>
        <w:t>0007625-97.2023.8.04.0000</w:t>
      </w:r>
      <w:proofErr w:type="gramStart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  <w:r>
        <w:rPr>
          <w:rFonts w:ascii="Verdana" w:hAnsi="Verdana" w:cs="Arial"/>
          <w:sz w:val="20"/>
          <w:szCs w:val="20"/>
        </w:rPr>
        <w:br/>
      </w:r>
      <w:r w:rsidR="00922955">
        <w:rPr>
          <w:rFonts w:ascii="Verdana" w:hAnsi="Verdana" w:cs="Arial"/>
          <w:b/>
          <w:sz w:val="20"/>
          <w:szCs w:val="20"/>
        </w:rPr>
        <w:t xml:space="preserve">Embargante: </w:t>
      </w:r>
      <w:r w:rsidR="00A025A8" w:rsidRPr="00EE1A23">
        <w:rPr>
          <w:rFonts w:ascii="Verdana" w:hAnsi="Verdana" w:cs="Arial"/>
          <w:b/>
          <w:sz w:val="20"/>
          <w:szCs w:val="20"/>
        </w:rPr>
        <w:t>Comandante Geral do Corpo de Bombeiros Mil</w:t>
      </w:r>
      <w:r w:rsidRPr="00EE1A23">
        <w:rPr>
          <w:rFonts w:ascii="Verdana" w:hAnsi="Verdana" w:cs="Arial"/>
          <w:b/>
          <w:sz w:val="20"/>
          <w:szCs w:val="20"/>
        </w:rPr>
        <w:t>itar do Amaz</w:t>
      </w:r>
      <w:r w:rsidRPr="00EE1A23">
        <w:rPr>
          <w:rFonts w:ascii="Verdana" w:hAnsi="Verdana" w:cs="Arial"/>
          <w:b/>
          <w:sz w:val="20"/>
          <w:szCs w:val="20"/>
        </w:rPr>
        <w:t>o</w:t>
      </w:r>
      <w:r w:rsidRPr="00EE1A23">
        <w:rPr>
          <w:rFonts w:ascii="Verdana" w:hAnsi="Verdana" w:cs="Arial"/>
          <w:b/>
          <w:sz w:val="20"/>
          <w:szCs w:val="20"/>
        </w:rPr>
        <w:t>na</w:t>
      </w:r>
      <w:r w:rsidR="00922955">
        <w:rPr>
          <w:rFonts w:ascii="Verdana" w:hAnsi="Verdana" w:cs="Arial"/>
          <w:b/>
          <w:sz w:val="20"/>
          <w:szCs w:val="20"/>
        </w:rPr>
        <w:t xml:space="preserve">s. </w:t>
      </w:r>
      <w:r w:rsidR="00922955">
        <w:rPr>
          <w:rFonts w:ascii="Verdana" w:hAnsi="Verdana" w:cs="Arial"/>
          <w:b/>
          <w:sz w:val="20"/>
          <w:szCs w:val="20"/>
        </w:rPr>
        <w:br/>
        <w:t xml:space="preserve">Embargante: </w:t>
      </w:r>
      <w:r w:rsidRPr="00EE1A23">
        <w:rPr>
          <w:rFonts w:ascii="Verdana" w:hAnsi="Verdana" w:cs="Arial"/>
          <w:b/>
          <w:sz w:val="20"/>
          <w:szCs w:val="20"/>
        </w:rPr>
        <w:t xml:space="preserve">Estado do Amazonas. </w:t>
      </w:r>
      <w:r w:rsidRPr="00EE1A2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="00A025A8" w:rsidRPr="00A025A8">
        <w:rPr>
          <w:rFonts w:ascii="Verdana" w:hAnsi="Verdana" w:cs="Arial"/>
          <w:sz w:val="20"/>
          <w:szCs w:val="20"/>
        </w:rPr>
        <w:t>Lorena Silva de Albuq</w:t>
      </w:r>
      <w:r>
        <w:rPr>
          <w:rFonts w:ascii="Verdana" w:hAnsi="Verdana" w:cs="Arial"/>
          <w:sz w:val="20"/>
          <w:szCs w:val="20"/>
        </w:rPr>
        <w:t xml:space="preserve">uerque (6023/AM). </w:t>
      </w:r>
      <w:r>
        <w:rPr>
          <w:rFonts w:ascii="Verdana" w:hAnsi="Verdana" w:cs="Arial"/>
          <w:sz w:val="20"/>
          <w:szCs w:val="20"/>
        </w:rPr>
        <w:br/>
      </w:r>
      <w:r w:rsidRPr="00EE1A23">
        <w:rPr>
          <w:rFonts w:ascii="Verdana" w:hAnsi="Verdana" w:cs="Arial"/>
          <w:b/>
          <w:sz w:val="20"/>
          <w:szCs w:val="20"/>
        </w:rPr>
        <w:t>Embargada:</w:t>
      </w:r>
      <w:r w:rsidRPr="00EE1A23">
        <w:rPr>
          <w:rFonts w:ascii="Verdana" w:hAnsi="Verdana" w:cs="Arial"/>
          <w:b/>
          <w:sz w:val="20"/>
          <w:szCs w:val="20"/>
        </w:rPr>
        <w:tab/>
      </w:r>
      <w:proofErr w:type="spellStart"/>
      <w:r w:rsidR="00A025A8" w:rsidRPr="00EE1A23">
        <w:rPr>
          <w:rFonts w:ascii="Verdana" w:hAnsi="Verdana" w:cs="Arial"/>
          <w:b/>
          <w:sz w:val="20"/>
          <w:szCs w:val="20"/>
        </w:rPr>
        <w:t>Marilane</w:t>
      </w:r>
      <w:proofErr w:type="spellEnd"/>
      <w:r w:rsidR="00A025A8" w:rsidRPr="00EE1A23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="00A025A8" w:rsidRPr="00EE1A23">
        <w:rPr>
          <w:rFonts w:ascii="Verdana" w:hAnsi="Verdana" w:cs="Arial"/>
          <w:b/>
          <w:sz w:val="20"/>
          <w:szCs w:val="20"/>
        </w:rPr>
        <w:t>Michiles</w:t>
      </w:r>
      <w:proofErr w:type="spellEnd"/>
      <w:r w:rsidR="00A025A8" w:rsidRPr="00EE1A23">
        <w:rPr>
          <w:rFonts w:ascii="Verdana" w:hAnsi="Verdana" w:cs="Arial"/>
          <w:b/>
          <w:sz w:val="20"/>
          <w:szCs w:val="20"/>
        </w:rPr>
        <w:t xml:space="preserve"> </w:t>
      </w:r>
      <w:r w:rsidRPr="00EE1A23">
        <w:rPr>
          <w:rFonts w:ascii="Verdana" w:hAnsi="Verdana" w:cs="Arial"/>
          <w:b/>
          <w:sz w:val="20"/>
          <w:szCs w:val="20"/>
        </w:rPr>
        <w:t>da Silva Mendes.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A025A8" w:rsidRPr="00A025A8">
        <w:rPr>
          <w:rFonts w:ascii="Verdana" w:hAnsi="Verdana" w:cs="Arial"/>
          <w:sz w:val="20"/>
          <w:szCs w:val="20"/>
        </w:rPr>
        <w:t>Andrelino</w:t>
      </w:r>
      <w:proofErr w:type="spellEnd"/>
      <w:r w:rsidR="00A025A8" w:rsidRPr="00A025A8">
        <w:rPr>
          <w:rFonts w:ascii="Verdana" w:hAnsi="Verdana" w:cs="Arial"/>
          <w:sz w:val="20"/>
          <w:szCs w:val="20"/>
        </w:rPr>
        <w:t xml:space="preserve"> Nogueira Rabelo (13032/AM)</w:t>
      </w:r>
    </w:p>
    <w:p w:rsidR="00A025A8" w:rsidRP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E1A23">
        <w:rPr>
          <w:rFonts w:ascii="Verdana" w:hAnsi="Verdana" w:cs="Arial"/>
          <w:bCs/>
          <w:sz w:val="20"/>
          <w:szCs w:val="20"/>
        </w:rPr>
        <w:t>Presidente</w:t>
      </w:r>
      <w:r w:rsidRPr="00EE1A23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  <w:t>Exm</w:t>
      </w:r>
      <w:r w:rsidR="00EE1A23">
        <w:rPr>
          <w:rFonts w:ascii="Verdana" w:hAnsi="Verdana" w:cs="Arial"/>
          <w:color w:val="000000"/>
          <w:sz w:val="20"/>
          <w:szCs w:val="20"/>
        </w:rPr>
        <w:t>a</w:t>
      </w:r>
      <w:r w:rsidRPr="00A025A8">
        <w:rPr>
          <w:rFonts w:ascii="Verdana" w:hAnsi="Verdana" w:cs="Arial"/>
          <w:color w:val="000000"/>
          <w:sz w:val="20"/>
          <w:szCs w:val="20"/>
        </w:rPr>
        <w:t>. S</w:t>
      </w:r>
      <w:r w:rsidR="00EE1A23">
        <w:rPr>
          <w:rFonts w:ascii="Verdana" w:hAnsi="Verdana" w:cs="Arial"/>
          <w:color w:val="000000"/>
          <w:sz w:val="20"/>
          <w:szCs w:val="20"/>
        </w:rPr>
        <w:t>ra</w:t>
      </w:r>
      <w:r w:rsidRPr="00A025A8">
        <w:rPr>
          <w:rFonts w:ascii="Verdana" w:hAnsi="Verdana" w:cs="Arial"/>
          <w:color w:val="000000"/>
          <w:sz w:val="20"/>
          <w:szCs w:val="20"/>
        </w:rPr>
        <w:t>. De</w:t>
      </w:r>
      <w:r w:rsidR="00EE1A23">
        <w:rPr>
          <w:rFonts w:ascii="Verdana" w:hAnsi="Verdana" w:cs="Arial"/>
          <w:color w:val="000000"/>
          <w:sz w:val="20"/>
          <w:szCs w:val="20"/>
        </w:rPr>
        <w:t>sa</w:t>
      </w:r>
      <w:r w:rsidRPr="00A025A8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025A8" w:rsidRPr="00EE1A23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E1A23">
        <w:rPr>
          <w:rFonts w:ascii="Verdana" w:hAnsi="Verdana" w:cs="Arial"/>
          <w:b/>
          <w:bCs/>
          <w:sz w:val="20"/>
          <w:szCs w:val="20"/>
        </w:rPr>
        <w:t>Relator</w:t>
      </w:r>
      <w:r w:rsidRPr="00EE1A23">
        <w:rPr>
          <w:rFonts w:ascii="Verdana" w:hAnsi="Verdana" w:cs="Arial"/>
          <w:b/>
          <w:sz w:val="20"/>
          <w:szCs w:val="20"/>
        </w:rPr>
        <w:t>:</w:t>
      </w:r>
      <w:r w:rsidRPr="00EE1A23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A025A8" w:rsidRDefault="00A025A8" w:rsidP="00EE1A2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E1A23" w:rsidRPr="00A025A8" w:rsidRDefault="00EE1A23" w:rsidP="00EE1A2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EE1A23" w:rsidRDefault="00EE1A23" w:rsidP="00EE1A2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EE1A23" w:rsidRDefault="00EE1A23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575A56">
        <w:rPr>
          <w:rFonts w:ascii="Verdana" w:hAnsi="Verdana" w:cs="Arial"/>
          <w:b/>
          <w:bCs/>
          <w:sz w:val="20"/>
          <w:szCs w:val="20"/>
        </w:rPr>
        <w:t>5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A025A8" w:rsidRPr="00A025A8">
        <w:rPr>
          <w:rFonts w:ascii="Verdana" w:hAnsi="Verdana" w:cs="Arial"/>
          <w:b/>
          <w:bCs/>
          <w:sz w:val="20"/>
          <w:szCs w:val="20"/>
        </w:rPr>
        <w:t>0006754-04.2022.8.04.0000</w:t>
      </w:r>
      <w:proofErr w:type="gramStart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-  Agravo Interno Cível </w:t>
      </w:r>
    </w:p>
    <w:p w:rsidR="00A025A8" w:rsidRPr="00EE1A23" w:rsidRDefault="00EE1A23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EE1A23">
        <w:rPr>
          <w:rFonts w:ascii="Verdana" w:hAnsi="Verdana" w:cs="Arial"/>
          <w:b/>
          <w:sz w:val="20"/>
          <w:szCs w:val="20"/>
        </w:rPr>
        <w:t>Agravante:</w:t>
      </w:r>
      <w:r w:rsidRPr="00EE1A23">
        <w:rPr>
          <w:rFonts w:ascii="Verdana" w:hAnsi="Verdana" w:cs="Arial"/>
          <w:b/>
          <w:sz w:val="20"/>
          <w:szCs w:val="20"/>
        </w:rPr>
        <w:tab/>
      </w:r>
      <w:r w:rsidR="00A025A8" w:rsidRPr="00EE1A23">
        <w:rPr>
          <w:rFonts w:ascii="Verdana" w:hAnsi="Verdana" w:cs="Arial"/>
          <w:b/>
          <w:sz w:val="20"/>
          <w:szCs w:val="20"/>
        </w:rPr>
        <w:t>Construtora Capital S/A.</w:t>
      </w:r>
      <w:r w:rsidR="00A025A8" w:rsidRPr="00A025A8">
        <w:rPr>
          <w:rFonts w:ascii="Verdana" w:hAnsi="Verdana" w:cs="Arial"/>
          <w:sz w:val="20"/>
          <w:szCs w:val="20"/>
        </w:rPr>
        <w:t xml:space="preserve"> </w:t>
      </w:r>
      <w:r w:rsidR="00A025A8" w:rsidRPr="00A025A8">
        <w:rPr>
          <w:rFonts w:ascii="Verdana" w:hAnsi="Verdana" w:cs="Arial"/>
          <w:sz w:val="20"/>
          <w:szCs w:val="20"/>
        </w:rPr>
        <w:br/>
        <w:t>Advogad</w:t>
      </w:r>
      <w:r w:rsidR="00B412D2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A025A8" w:rsidRPr="00A025A8">
        <w:rPr>
          <w:rFonts w:ascii="Verdana" w:hAnsi="Verdana" w:cs="Arial"/>
          <w:sz w:val="20"/>
          <w:szCs w:val="20"/>
        </w:rPr>
        <w:t>Keyth</w:t>
      </w:r>
      <w:proofErr w:type="spellEnd"/>
      <w:r w:rsidR="00A025A8" w:rsidRPr="00A02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A025A8" w:rsidRPr="00A025A8">
        <w:rPr>
          <w:rFonts w:ascii="Verdana" w:hAnsi="Verdana" w:cs="Arial"/>
          <w:sz w:val="20"/>
          <w:szCs w:val="20"/>
        </w:rPr>
        <w:t>Yara</w:t>
      </w:r>
      <w:proofErr w:type="spellEnd"/>
      <w:r w:rsidR="00A025A8" w:rsidRPr="00A025A8">
        <w:rPr>
          <w:rFonts w:ascii="Verdana" w:hAnsi="Verdana" w:cs="Arial"/>
          <w:sz w:val="20"/>
          <w:szCs w:val="20"/>
        </w:rPr>
        <w:t xml:space="preserve"> Pontes Pin</w:t>
      </w:r>
      <w:r>
        <w:rPr>
          <w:rFonts w:ascii="Verdana" w:hAnsi="Verdana" w:cs="Arial"/>
          <w:sz w:val="20"/>
          <w:szCs w:val="20"/>
        </w:rPr>
        <w:t xml:space="preserve">a (3467/AM). </w:t>
      </w:r>
      <w:r>
        <w:rPr>
          <w:rFonts w:ascii="Verdana" w:hAnsi="Verdana" w:cs="Arial"/>
          <w:sz w:val="20"/>
          <w:szCs w:val="20"/>
        </w:rPr>
        <w:br/>
        <w:t xml:space="preserve">Soc. Advogados: </w:t>
      </w:r>
      <w:r w:rsidR="00A025A8" w:rsidRPr="00A025A8">
        <w:rPr>
          <w:rFonts w:ascii="Verdana" w:hAnsi="Verdana" w:cs="Arial"/>
          <w:sz w:val="20"/>
          <w:szCs w:val="20"/>
        </w:rPr>
        <w:t>Andrade GC Advog</w:t>
      </w:r>
      <w:r>
        <w:rPr>
          <w:rFonts w:ascii="Verdana" w:hAnsi="Verdana" w:cs="Arial"/>
          <w:sz w:val="20"/>
          <w:szCs w:val="20"/>
        </w:rPr>
        <w:t xml:space="preserve">ados (57/AM). </w:t>
      </w:r>
      <w:r>
        <w:rPr>
          <w:rFonts w:ascii="Verdana" w:hAnsi="Verdana" w:cs="Arial"/>
          <w:sz w:val="20"/>
          <w:szCs w:val="20"/>
        </w:rPr>
        <w:br/>
      </w:r>
      <w:r w:rsidRPr="00EE1A23">
        <w:rPr>
          <w:rFonts w:ascii="Verdana" w:hAnsi="Verdana" w:cs="Arial"/>
          <w:b/>
          <w:sz w:val="20"/>
          <w:szCs w:val="20"/>
        </w:rPr>
        <w:t>Reclamado:</w:t>
      </w:r>
      <w:r w:rsidRPr="00EE1A23">
        <w:rPr>
          <w:rFonts w:ascii="Verdana" w:hAnsi="Verdana" w:cs="Arial"/>
          <w:b/>
          <w:sz w:val="20"/>
          <w:szCs w:val="20"/>
        </w:rPr>
        <w:tab/>
      </w:r>
      <w:r w:rsidR="00A025A8" w:rsidRPr="00EE1A23">
        <w:rPr>
          <w:rFonts w:ascii="Verdana" w:hAnsi="Verdana" w:cs="Arial"/>
          <w:b/>
          <w:sz w:val="20"/>
          <w:szCs w:val="20"/>
        </w:rPr>
        <w:t>Juízo de Direito da 2a Turma Recursal do Juizado Especial C</w:t>
      </w:r>
      <w:r w:rsidR="00A025A8" w:rsidRPr="00EE1A23">
        <w:rPr>
          <w:rFonts w:ascii="Verdana" w:hAnsi="Verdana" w:cs="Arial"/>
          <w:b/>
          <w:sz w:val="20"/>
          <w:szCs w:val="20"/>
        </w:rPr>
        <w:t>í</w:t>
      </w:r>
      <w:r w:rsidR="00A025A8" w:rsidRPr="00EE1A23">
        <w:rPr>
          <w:rFonts w:ascii="Verdana" w:hAnsi="Verdana" w:cs="Arial"/>
          <w:b/>
          <w:sz w:val="20"/>
          <w:szCs w:val="20"/>
        </w:rPr>
        <w:t>vel do Estado</w:t>
      </w:r>
      <w:r w:rsidRPr="00EE1A23">
        <w:rPr>
          <w:rFonts w:ascii="Verdana" w:hAnsi="Verdana" w:cs="Arial"/>
          <w:b/>
          <w:sz w:val="20"/>
          <w:szCs w:val="20"/>
        </w:rPr>
        <w:t xml:space="preserve">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EE1A23">
        <w:rPr>
          <w:rFonts w:ascii="Verdana" w:hAnsi="Verdana" w:cs="Arial"/>
          <w:b/>
          <w:sz w:val="20"/>
          <w:szCs w:val="20"/>
        </w:rPr>
        <w:t>Agravado:</w:t>
      </w:r>
      <w:r w:rsidRPr="00EE1A23">
        <w:rPr>
          <w:rFonts w:ascii="Verdana" w:hAnsi="Verdana" w:cs="Arial"/>
          <w:b/>
          <w:sz w:val="20"/>
          <w:szCs w:val="20"/>
        </w:rPr>
        <w:tab/>
      </w:r>
      <w:r w:rsidR="00A025A8" w:rsidRPr="00EE1A23">
        <w:rPr>
          <w:rFonts w:ascii="Verdana" w:hAnsi="Verdana" w:cs="Arial"/>
          <w:b/>
          <w:sz w:val="20"/>
          <w:szCs w:val="20"/>
        </w:rPr>
        <w:t>Condomínio Residencial Parque dos Fra</w:t>
      </w:r>
      <w:r w:rsidRPr="00EE1A23">
        <w:rPr>
          <w:rFonts w:ascii="Verdana" w:hAnsi="Verdana" w:cs="Arial"/>
          <w:b/>
          <w:sz w:val="20"/>
          <w:szCs w:val="20"/>
        </w:rPr>
        <w:t xml:space="preserve">nceses. </w:t>
      </w:r>
      <w:r w:rsidRPr="00EE1A2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A025A8" w:rsidRPr="00A025A8">
        <w:rPr>
          <w:rFonts w:ascii="Verdana" w:hAnsi="Verdana" w:cs="Arial"/>
          <w:sz w:val="20"/>
          <w:szCs w:val="20"/>
        </w:rPr>
        <w:t>José Airton Garcia Junior (8386/AM)</w:t>
      </w:r>
    </w:p>
    <w:p w:rsidR="00A025A8" w:rsidRP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E1A23">
        <w:rPr>
          <w:rFonts w:ascii="Verdana" w:hAnsi="Verdana" w:cs="Arial"/>
          <w:bCs/>
          <w:sz w:val="20"/>
          <w:szCs w:val="20"/>
        </w:rPr>
        <w:t>Presidente</w:t>
      </w:r>
      <w:r w:rsidRPr="00EE1A23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  <w:t>Exm</w:t>
      </w:r>
      <w:r w:rsidR="00EE1A23">
        <w:rPr>
          <w:rFonts w:ascii="Verdana" w:hAnsi="Verdana" w:cs="Arial"/>
          <w:color w:val="000000"/>
          <w:sz w:val="20"/>
          <w:szCs w:val="20"/>
        </w:rPr>
        <w:t>a</w:t>
      </w:r>
      <w:r w:rsidRPr="00A025A8">
        <w:rPr>
          <w:rFonts w:ascii="Verdana" w:hAnsi="Verdana" w:cs="Arial"/>
          <w:color w:val="000000"/>
          <w:sz w:val="20"/>
          <w:szCs w:val="20"/>
        </w:rPr>
        <w:t>. S</w:t>
      </w:r>
      <w:r w:rsidR="00EE1A23">
        <w:rPr>
          <w:rFonts w:ascii="Verdana" w:hAnsi="Verdana" w:cs="Arial"/>
          <w:color w:val="000000"/>
          <w:sz w:val="20"/>
          <w:szCs w:val="20"/>
        </w:rPr>
        <w:t>ra</w:t>
      </w:r>
      <w:r w:rsidRPr="00A025A8">
        <w:rPr>
          <w:rFonts w:ascii="Verdana" w:hAnsi="Verdana" w:cs="Arial"/>
          <w:color w:val="000000"/>
          <w:sz w:val="20"/>
          <w:szCs w:val="20"/>
        </w:rPr>
        <w:t>. De</w:t>
      </w:r>
      <w:r w:rsidR="00EE1A23">
        <w:rPr>
          <w:rFonts w:ascii="Verdana" w:hAnsi="Verdana" w:cs="Arial"/>
          <w:color w:val="000000"/>
          <w:sz w:val="20"/>
          <w:szCs w:val="20"/>
        </w:rPr>
        <w:t>sa</w:t>
      </w:r>
      <w:r w:rsidRPr="00A025A8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E1A23">
        <w:rPr>
          <w:rFonts w:ascii="Verdana" w:hAnsi="Verdana" w:cs="Arial"/>
          <w:b/>
          <w:bCs/>
          <w:sz w:val="20"/>
          <w:szCs w:val="20"/>
        </w:rPr>
        <w:t>Relator</w:t>
      </w:r>
      <w:r w:rsidRPr="00EE1A23">
        <w:rPr>
          <w:rFonts w:ascii="Verdana" w:hAnsi="Verdana" w:cs="Arial"/>
          <w:b/>
          <w:sz w:val="20"/>
          <w:szCs w:val="20"/>
        </w:rPr>
        <w:t>:</w:t>
      </w:r>
      <w:r w:rsidRPr="00EE1A23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EE1A23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EE1A23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863B75" w:rsidRPr="00863B75" w:rsidRDefault="00863B75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63B75">
        <w:rPr>
          <w:rFonts w:ascii="Verdana" w:hAnsi="Verdana" w:cs="Arial"/>
          <w:color w:val="000000"/>
          <w:sz w:val="20"/>
          <w:szCs w:val="20"/>
        </w:rPr>
        <w:t xml:space="preserve">Impedimento: </w:t>
      </w:r>
      <w:r w:rsidR="00786980"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863B75">
        <w:rPr>
          <w:rFonts w:ascii="Verdana" w:hAnsi="Verdana" w:cs="Arial"/>
          <w:color w:val="000000"/>
          <w:sz w:val="20"/>
          <w:szCs w:val="20"/>
        </w:rPr>
        <w:t xml:space="preserve">Des. </w:t>
      </w:r>
      <w:proofErr w:type="spellStart"/>
      <w:r w:rsidRPr="00863B75">
        <w:rPr>
          <w:rFonts w:ascii="Verdana" w:hAnsi="Verdana" w:cs="Arial"/>
          <w:color w:val="000000"/>
          <w:sz w:val="20"/>
          <w:szCs w:val="20"/>
        </w:rPr>
        <w:t>Yedo</w:t>
      </w:r>
      <w:proofErr w:type="spellEnd"/>
      <w:r w:rsidRPr="00863B75">
        <w:rPr>
          <w:rFonts w:ascii="Verdana" w:hAnsi="Verdana" w:cs="Arial"/>
          <w:color w:val="000000"/>
          <w:sz w:val="20"/>
          <w:szCs w:val="20"/>
        </w:rPr>
        <w:t xml:space="preserve"> Simões de Oliveira  </w:t>
      </w:r>
    </w:p>
    <w:p w:rsidR="00A025A8" w:rsidRDefault="00A025A8" w:rsidP="00EE1A2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E1A23" w:rsidRDefault="00EE1A23" w:rsidP="00EE1A2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EE1A23" w:rsidRPr="00A025A8" w:rsidRDefault="00EE1A23" w:rsidP="00EE1A2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A025A8" w:rsidRPr="00A025A8" w:rsidRDefault="00EE1A23" w:rsidP="00EE1A2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575A56">
        <w:rPr>
          <w:rFonts w:ascii="Verdana" w:hAnsi="Verdana" w:cs="Arial"/>
          <w:b/>
          <w:bCs/>
          <w:sz w:val="20"/>
          <w:szCs w:val="20"/>
        </w:rPr>
        <w:t>6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A025A8" w:rsidRPr="00A025A8">
        <w:rPr>
          <w:rFonts w:ascii="Verdana" w:hAnsi="Verdana" w:cs="Arial"/>
          <w:b/>
          <w:bCs/>
          <w:sz w:val="20"/>
          <w:szCs w:val="20"/>
        </w:rPr>
        <w:t>0007066-77.2022.8.04.0000</w:t>
      </w:r>
      <w:proofErr w:type="gramStart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-  Agravo Interno Cível </w:t>
      </w:r>
    </w:p>
    <w:p w:rsidR="00A025A8" w:rsidRPr="00A025A8" w:rsidRDefault="00EE1A23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E1A23">
        <w:rPr>
          <w:rFonts w:ascii="Verdana" w:hAnsi="Verdana" w:cs="Arial"/>
          <w:b/>
          <w:sz w:val="20"/>
          <w:szCs w:val="20"/>
        </w:rPr>
        <w:t>Agravante:</w:t>
      </w:r>
      <w:r w:rsidRPr="00EE1A23">
        <w:rPr>
          <w:rFonts w:ascii="Verdana" w:hAnsi="Verdana" w:cs="Arial"/>
          <w:b/>
          <w:sz w:val="20"/>
          <w:szCs w:val="20"/>
        </w:rPr>
        <w:tab/>
        <w:t>Claro S/A.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</w:t>
      </w:r>
      <w:r w:rsidR="00492D5D"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A025A8" w:rsidRPr="00A025A8">
        <w:rPr>
          <w:rFonts w:ascii="Verdana" w:hAnsi="Verdana" w:cs="Arial"/>
          <w:sz w:val="20"/>
          <w:szCs w:val="20"/>
        </w:rPr>
        <w:t>Luiz Virgílio Pimenta Pentead</w:t>
      </w:r>
      <w:r w:rsidR="00B412D2">
        <w:rPr>
          <w:rFonts w:ascii="Verdana" w:hAnsi="Verdana" w:cs="Arial"/>
          <w:sz w:val="20"/>
          <w:szCs w:val="20"/>
        </w:rPr>
        <w:t xml:space="preserve">o </w:t>
      </w:r>
      <w:proofErr w:type="spellStart"/>
      <w:r w:rsidR="00B412D2">
        <w:rPr>
          <w:rFonts w:ascii="Verdana" w:hAnsi="Verdana" w:cs="Arial"/>
          <w:sz w:val="20"/>
          <w:szCs w:val="20"/>
        </w:rPr>
        <w:t>Manente</w:t>
      </w:r>
      <w:proofErr w:type="spellEnd"/>
      <w:r w:rsidR="00B412D2">
        <w:rPr>
          <w:rFonts w:ascii="Verdana" w:hAnsi="Verdana" w:cs="Arial"/>
          <w:sz w:val="20"/>
          <w:szCs w:val="20"/>
        </w:rPr>
        <w:t xml:space="preserve"> (104160/SP). </w:t>
      </w:r>
      <w:r w:rsidR="00B412D2">
        <w:rPr>
          <w:rFonts w:ascii="Verdana" w:hAnsi="Verdana" w:cs="Arial"/>
          <w:sz w:val="20"/>
          <w:szCs w:val="20"/>
        </w:rPr>
        <w:br/>
        <w:t>Advogada</w:t>
      </w:r>
      <w:r w:rsidR="00492D5D">
        <w:rPr>
          <w:rFonts w:ascii="Verdana" w:hAnsi="Verdana" w:cs="Arial"/>
          <w:sz w:val="20"/>
          <w:szCs w:val="20"/>
        </w:rPr>
        <w:t>:</w:t>
      </w:r>
      <w:proofErr w:type="gramStart"/>
      <w:r w:rsidR="00A025A8" w:rsidRPr="00A025A8">
        <w:rPr>
          <w:rFonts w:ascii="Verdana" w:hAnsi="Verdana" w:cs="Arial"/>
          <w:sz w:val="20"/>
          <w:szCs w:val="20"/>
        </w:rPr>
        <w:t xml:space="preserve">  </w:t>
      </w:r>
      <w:proofErr w:type="gramEnd"/>
      <w:r w:rsidR="00A025A8" w:rsidRPr="00A025A8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Dra. </w:t>
      </w:r>
      <w:r w:rsidR="00A025A8" w:rsidRPr="00A025A8">
        <w:rPr>
          <w:rFonts w:ascii="Verdana" w:hAnsi="Verdana" w:cs="Arial"/>
          <w:sz w:val="20"/>
          <w:szCs w:val="20"/>
        </w:rPr>
        <w:t>Patrícia Helena Marta Mar</w:t>
      </w:r>
      <w:r>
        <w:rPr>
          <w:rFonts w:ascii="Verdana" w:hAnsi="Verdana" w:cs="Arial"/>
          <w:sz w:val="20"/>
          <w:szCs w:val="20"/>
        </w:rPr>
        <w:t xml:space="preserve">tins (164253/SP). </w:t>
      </w:r>
      <w:r>
        <w:rPr>
          <w:rFonts w:ascii="Verdana" w:hAnsi="Verdana" w:cs="Arial"/>
          <w:sz w:val="20"/>
          <w:szCs w:val="20"/>
        </w:rPr>
        <w:br/>
        <w:t>Advogado</w:t>
      </w:r>
      <w:r w:rsidR="00492D5D"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A025A8" w:rsidRPr="00A025A8">
        <w:rPr>
          <w:rFonts w:ascii="Verdana" w:hAnsi="Verdana" w:cs="Arial"/>
          <w:sz w:val="20"/>
          <w:szCs w:val="20"/>
        </w:rPr>
        <w:t xml:space="preserve">João Miguel </w:t>
      </w:r>
      <w:proofErr w:type="spellStart"/>
      <w:r w:rsidR="00A025A8" w:rsidRPr="00A025A8">
        <w:rPr>
          <w:rFonts w:ascii="Verdana" w:hAnsi="Verdana" w:cs="Arial"/>
          <w:sz w:val="20"/>
          <w:szCs w:val="20"/>
        </w:rPr>
        <w:t>Gava</w:t>
      </w:r>
      <w:proofErr w:type="spellEnd"/>
      <w:r w:rsidR="00A025A8" w:rsidRPr="00A025A8">
        <w:rPr>
          <w:rFonts w:ascii="Verdana" w:hAnsi="Verdana" w:cs="Arial"/>
          <w:sz w:val="20"/>
          <w:szCs w:val="20"/>
        </w:rPr>
        <w:t xml:space="preserve"> F</w:t>
      </w:r>
      <w:r>
        <w:rPr>
          <w:rFonts w:ascii="Verdana" w:hAnsi="Verdana" w:cs="Arial"/>
          <w:sz w:val="20"/>
          <w:szCs w:val="20"/>
        </w:rPr>
        <w:t xml:space="preserve">ilho (329772/SP). </w:t>
      </w:r>
      <w:r>
        <w:rPr>
          <w:rFonts w:ascii="Verdana" w:hAnsi="Verdana" w:cs="Arial"/>
          <w:sz w:val="20"/>
          <w:szCs w:val="20"/>
        </w:rPr>
        <w:br/>
        <w:t>Advogado</w:t>
      </w:r>
      <w:r w:rsidR="00492D5D"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A025A8" w:rsidRPr="00A025A8">
        <w:rPr>
          <w:rFonts w:ascii="Verdana" w:hAnsi="Verdana" w:cs="Arial"/>
          <w:sz w:val="20"/>
          <w:szCs w:val="20"/>
        </w:rPr>
        <w:t>Harumi</w:t>
      </w:r>
      <w:proofErr w:type="spellEnd"/>
      <w:r w:rsidR="00A025A8" w:rsidRPr="00A025A8">
        <w:rPr>
          <w:rFonts w:ascii="Verdana" w:hAnsi="Verdana" w:cs="Arial"/>
          <w:sz w:val="20"/>
          <w:szCs w:val="20"/>
        </w:rPr>
        <w:t xml:space="preserve"> Pinheiro </w:t>
      </w:r>
      <w:proofErr w:type="spellStart"/>
      <w:r>
        <w:rPr>
          <w:rFonts w:ascii="Verdana" w:hAnsi="Verdana" w:cs="Arial"/>
          <w:sz w:val="20"/>
          <w:szCs w:val="20"/>
        </w:rPr>
        <w:t>Hioki</w:t>
      </w:r>
      <w:proofErr w:type="spellEnd"/>
      <w:r>
        <w:rPr>
          <w:rFonts w:ascii="Verdana" w:hAnsi="Verdana" w:cs="Arial"/>
          <w:sz w:val="20"/>
          <w:szCs w:val="20"/>
        </w:rPr>
        <w:t xml:space="preserve"> (455856/SP). </w:t>
      </w:r>
      <w:r>
        <w:rPr>
          <w:rFonts w:ascii="Verdana" w:hAnsi="Verdana" w:cs="Arial"/>
          <w:sz w:val="20"/>
          <w:szCs w:val="20"/>
        </w:rPr>
        <w:br/>
      </w:r>
      <w:r w:rsidRPr="00EE1A23">
        <w:rPr>
          <w:rFonts w:ascii="Verdana" w:hAnsi="Verdana" w:cs="Arial"/>
          <w:b/>
          <w:sz w:val="20"/>
          <w:szCs w:val="20"/>
        </w:rPr>
        <w:t>Agravado:</w:t>
      </w:r>
      <w:r w:rsidRPr="00EE1A23">
        <w:rPr>
          <w:rFonts w:ascii="Verdana" w:hAnsi="Verdana" w:cs="Arial"/>
          <w:b/>
          <w:sz w:val="20"/>
          <w:szCs w:val="20"/>
        </w:rPr>
        <w:tab/>
      </w:r>
      <w:r w:rsidR="00A025A8" w:rsidRPr="00EE1A23">
        <w:rPr>
          <w:rFonts w:ascii="Verdana" w:hAnsi="Verdana" w:cs="Arial"/>
          <w:b/>
          <w:sz w:val="20"/>
          <w:szCs w:val="20"/>
        </w:rPr>
        <w:t>Segunda Turma Recursal do Juizado Especial Cível do Amaz</w:t>
      </w:r>
      <w:r w:rsidR="00A025A8" w:rsidRPr="00EE1A23">
        <w:rPr>
          <w:rFonts w:ascii="Verdana" w:hAnsi="Verdana" w:cs="Arial"/>
          <w:b/>
          <w:sz w:val="20"/>
          <w:szCs w:val="20"/>
        </w:rPr>
        <w:t>o</w:t>
      </w:r>
      <w:r w:rsidR="00A025A8" w:rsidRPr="00EE1A23">
        <w:rPr>
          <w:rFonts w:ascii="Verdana" w:hAnsi="Verdana" w:cs="Arial"/>
          <w:b/>
          <w:sz w:val="20"/>
          <w:szCs w:val="20"/>
        </w:rPr>
        <w:t>nas</w:t>
      </w:r>
    </w:p>
    <w:p w:rsidR="00A025A8" w:rsidRP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E1A23">
        <w:rPr>
          <w:rFonts w:ascii="Verdana" w:hAnsi="Verdana" w:cs="Arial"/>
          <w:bCs/>
          <w:sz w:val="20"/>
          <w:szCs w:val="20"/>
        </w:rPr>
        <w:t>Presidente</w:t>
      </w:r>
      <w:r w:rsidRPr="00EE1A23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  <w:t>Exm</w:t>
      </w:r>
      <w:r w:rsidR="00EE1A23">
        <w:rPr>
          <w:rFonts w:ascii="Verdana" w:hAnsi="Verdana" w:cs="Arial"/>
          <w:color w:val="000000"/>
          <w:sz w:val="20"/>
          <w:szCs w:val="20"/>
        </w:rPr>
        <w:t>a</w:t>
      </w:r>
      <w:r w:rsidRPr="00A025A8">
        <w:rPr>
          <w:rFonts w:ascii="Verdana" w:hAnsi="Verdana" w:cs="Arial"/>
          <w:color w:val="000000"/>
          <w:sz w:val="20"/>
          <w:szCs w:val="20"/>
        </w:rPr>
        <w:t>. S</w:t>
      </w:r>
      <w:r w:rsidR="00EE1A23">
        <w:rPr>
          <w:rFonts w:ascii="Verdana" w:hAnsi="Verdana" w:cs="Arial"/>
          <w:color w:val="000000"/>
          <w:sz w:val="20"/>
          <w:szCs w:val="20"/>
        </w:rPr>
        <w:t>ra</w:t>
      </w:r>
      <w:r w:rsidRPr="00A025A8">
        <w:rPr>
          <w:rFonts w:ascii="Verdana" w:hAnsi="Verdana" w:cs="Arial"/>
          <w:color w:val="000000"/>
          <w:sz w:val="20"/>
          <w:szCs w:val="20"/>
        </w:rPr>
        <w:t>. De</w:t>
      </w:r>
      <w:r w:rsidR="00EE1A23">
        <w:rPr>
          <w:rFonts w:ascii="Verdana" w:hAnsi="Verdana" w:cs="Arial"/>
          <w:color w:val="000000"/>
          <w:sz w:val="20"/>
          <w:szCs w:val="20"/>
        </w:rPr>
        <w:t>sa</w:t>
      </w:r>
      <w:r w:rsidRPr="00A025A8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E1A23">
        <w:rPr>
          <w:rFonts w:ascii="Verdana" w:hAnsi="Verdana" w:cs="Arial"/>
          <w:b/>
          <w:bCs/>
          <w:sz w:val="20"/>
          <w:szCs w:val="20"/>
        </w:rPr>
        <w:t>Relator</w:t>
      </w:r>
      <w:r w:rsidRPr="00EE1A23">
        <w:rPr>
          <w:rFonts w:ascii="Verdana" w:hAnsi="Verdana" w:cs="Arial"/>
          <w:b/>
          <w:sz w:val="20"/>
          <w:szCs w:val="20"/>
        </w:rPr>
        <w:t>:</w:t>
      </w:r>
      <w:r w:rsidRPr="00EE1A23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EE1A23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EE1A23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863B75" w:rsidRDefault="00863B75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63B75">
        <w:rPr>
          <w:rFonts w:ascii="Verdana" w:hAnsi="Verdana" w:cs="Arial"/>
          <w:color w:val="000000"/>
          <w:sz w:val="20"/>
          <w:szCs w:val="20"/>
        </w:rPr>
        <w:t xml:space="preserve">Impedimento: </w:t>
      </w:r>
      <w:r w:rsidR="00F770DB"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863B75">
        <w:rPr>
          <w:rFonts w:ascii="Verdana" w:hAnsi="Verdana" w:cs="Arial"/>
          <w:color w:val="000000"/>
          <w:sz w:val="20"/>
          <w:szCs w:val="20"/>
        </w:rPr>
        <w:t xml:space="preserve">Des. </w:t>
      </w:r>
      <w:proofErr w:type="spellStart"/>
      <w:r w:rsidRPr="00863B75">
        <w:rPr>
          <w:rFonts w:ascii="Verdana" w:hAnsi="Verdana" w:cs="Arial"/>
          <w:color w:val="000000"/>
          <w:sz w:val="20"/>
          <w:szCs w:val="20"/>
        </w:rPr>
        <w:t>Yedo</w:t>
      </w:r>
      <w:proofErr w:type="spellEnd"/>
      <w:r w:rsidRPr="00863B75">
        <w:rPr>
          <w:rFonts w:ascii="Verdana" w:hAnsi="Verdana" w:cs="Arial"/>
          <w:color w:val="000000"/>
          <w:sz w:val="20"/>
          <w:szCs w:val="20"/>
        </w:rPr>
        <w:t xml:space="preserve"> Simões de Oliveira  </w:t>
      </w:r>
    </w:p>
    <w:p w:rsidR="009F6E38" w:rsidRDefault="009F6E3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9F6E38" w:rsidRPr="00863B75" w:rsidRDefault="009F6E38" w:rsidP="009F6E38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  <w:r w:rsidRPr="00F26AAE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Oral:</w:t>
      </w:r>
      <w:r w:rsidRPr="00F26AAE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F26AAE">
        <w:rPr>
          <w:rFonts w:ascii="Verdana" w:hAnsi="Verdana" w:cs="Arial"/>
          <w:b/>
          <w:sz w:val="20"/>
          <w:szCs w:val="20"/>
          <w:highlight w:val="yellow"/>
        </w:rPr>
        <w:t>Agravante: Claro S/A.</w:t>
      </w:r>
      <w:r w:rsidRPr="00F26AAE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F26AAE">
        <w:rPr>
          <w:rFonts w:ascii="Verdana" w:hAnsi="Verdana" w:cs="Arial"/>
          <w:sz w:val="20"/>
          <w:szCs w:val="20"/>
          <w:highlight w:val="yellow"/>
        </w:rPr>
        <w:br/>
        <w:t xml:space="preserve">Advogado: Dr. Luiz Virgílio Pimenta Penteado </w:t>
      </w:r>
      <w:proofErr w:type="spellStart"/>
      <w:r w:rsidRPr="00F26AAE">
        <w:rPr>
          <w:rFonts w:ascii="Verdana" w:hAnsi="Verdana" w:cs="Arial"/>
          <w:sz w:val="20"/>
          <w:szCs w:val="20"/>
          <w:highlight w:val="yellow"/>
        </w:rPr>
        <w:t>Manente</w:t>
      </w:r>
      <w:proofErr w:type="spellEnd"/>
      <w:r w:rsidRPr="00F26AAE">
        <w:rPr>
          <w:rFonts w:ascii="Verdana" w:hAnsi="Verdana" w:cs="Arial"/>
          <w:sz w:val="20"/>
          <w:szCs w:val="20"/>
          <w:highlight w:val="yellow"/>
        </w:rPr>
        <w:t xml:space="preserve"> (104160/SP). </w:t>
      </w:r>
      <w:r w:rsidRPr="00F26AAE">
        <w:rPr>
          <w:rFonts w:ascii="Verdana" w:hAnsi="Verdana" w:cs="Arial"/>
          <w:sz w:val="20"/>
          <w:szCs w:val="20"/>
          <w:highlight w:val="yellow"/>
        </w:rPr>
        <w:br/>
        <w:t>Advogada: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F26AAE">
        <w:rPr>
          <w:rFonts w:ascii="Verdana" w:hAnsi="Verdana" w:cs="Arial"/>
          <w:sz w:val="20"/>
          <w:szCs w:val="20"/>
          <w:highlight w:val="yellow"/>
        </w:rPr>
        <w:t xml:space="preserve">Dra. Patrícia Helena Marta Martins (164253/SP). </w:t>
      </w:r>
      <w:r w:rsidRPr="00F26AAE">
        <w:rPr>
          <w:rFonts w:ascii="Verdana" w:hAnsi="Verdana" w:cs="Arial"/>
          <w:sz w:val="20"/>
          <w:szCs w:val="20"/>
          <w:highlight w:val="yellow"/>
        </w:rPr>
        <w:br/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F26AAE">
        <w:rPr>
          <w:rFonts w:ascii="Verdana" w:hAnsi="Verdana" w:cs="Arial"/>
          <w:sz w:val="20"/>
          <w:szCs w:val="20"/>
          <w:highlight w:val="yellow"/>
        </w:rPr>
        <w:t xml:space="preserve">Dr. João Miguel </w:t>
      </w:r>
      <w:proofErr w:type="spellStart"/>
      <w:r w:rsidRPr="00F26AAE">
        <w:rPr>
          <w:rFonts w:ascii="Verdana" w:hAnsi="Verdana" w:cs="Arial"/>
          <w:sz w:val="20"/>
          <w:szCs w:val="20"/>
          <w:highlight w:val="yellow"/>
        </w:rPr>
        <w:t>Gava</w:t>
      </w:r>
      <w:proofErr w:type="spellEnd"/>
      <w:r w:rsidRPr="00F26AAE">
        <w:rPr>
          <w:rFonts w:ascii="Verdana" w:hAnsi="Verdana" w:cs="Arial"/>
          <w:sz w:val="20"/>
          <w:szCs w:val="20"/>
          <w:highlight w:val="yellow"/>
        </w:rPr>
        <w:t xml:space="preserve"> Filho (329772/SP).</w:t>
      </w:r>
    </w:p>
    <w:p w:rsidR="00A025A8" w:rsidRDefault="00A025A8" w:rsidP="004544D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544D8" w:rsidRDefault="004544D8" w:rsidP="004544D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4544D8" w:rsidRDefault="004544D8" w:rsidP="004544D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A025A8" w:rsidRPr="00A025A8" w:rsidRDefault="004544D8" w:rsidP="004544D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4544D8">
        <w:rPr>
          <w:rFonts w:ascii="Verdana" w:hAnsi="Verdana" w:cs="Arial"/>
          <w:b/>
          <w:sz w:val="20"/>
          <w:szCs w:val="20"/>
        </w:rPr>
        <w:t>0</w:t>
      </w:r>
      <w:r w:rsidR="00575A56">
        <w:rPr>
          <w:rFonts w:ascii="Verdana" w:hAnsi="Verdana" w:cs="Arial"/>
          <w:b/>
          <w:sz w:val="20"/>
          <w:szCs w:val="20"/>
        </w:rPr>
        <w:t>7</w:t>
      </w:r>
      <w:r w:rsidRPr="004544D8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 w:rsidR="00A025A8" w:rsidRPr="00A025A8">
        <w:rPr>
          <w:rFonts w:ascii="Verdana" w:hAnsi="Verdana" w:cs="Arial"/>
          <w:b/>
          <w:bCs/>
          <w:sz w:val="20"/>
          <w:szCs w:val="20"/>
        </w:rPr>
        <w:t>0007886-96.2022.8.04.0000</w:t>
      </w:r>
      <w:proofErr w:type="gramStart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-  Agravo Interno Cível </w:t>
      </w:r>
    </w:p>
    <w:p w:rsidR="00A025A8" w:rsidRPr="00A025A8" w:rsidRDefault="004544D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544D8">
        <w:rPr>
          <w:rFonts w:ascii="Verdana" w:hAnsi="Verdana" w:cs="Arial"/>
          <w:b/>
          <w:sz w:val="20"/>
          <w:szCs w:val="20"/>
        </w:rPr>
        <w:t>Agravante:</w:t>
      </w:r>
      <w:r w:rsidRPr="004544D8">
        <w:rPr>
          <w:rFonts w:ascii="Verdana" w:hAnsi="Verdana" w:cs="Arial"/>
          <w:b/>
          <w:sz w:val="20"/>
          <w:szCs w:val="20"/>
        </w:rPr>
        <w:tab/>
      </w:r>
      <w:r w:rsidR="00A025A8" w:rsidRPr="004544D8">
        <w:rPr>
          <w:rFonts w:ascii="Verdana" w:hAnsi="Verdana" w:cs="Arial"/>
          <w:b/>
          <w:sz w:val="20"/>
          <w:szCs w:val="20"/>
        </w:rPr>
        <w:t>Constru</w:t>
      </w:r>
      <w:r w:rsidRPr="004544D8">
        <w:rPr>
          <w:rFonts w:ascii="Verdana" w:hAnsi="Verdana" w:cs="Arial"/>
          <w:b/>
          <w:sz w:val="20"/>
          <w:szCs w:val="20"/>
        </w:rPr>
        <w:t>tora Capital S/A.</w:t>
      </w:r>
      <w:r w:rsidR="00492D5D">
        <w:rPr>
          <w:rFonts w:ascii="Verdana" w:hAnsi="Verdana" w:cs="Arial"/>
          <w:sz w:val="20"/>
          <w:szCs w:val="20"/>
        </w:rPr>
        <w:t xml:space="preserve"> </w:t>
      </w:r>
      <w:r w:rsidR="00492D5D"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A025A8" w:rsidRPr="00A025A8">
        <w:rPr>
          <w:rFonts w:ascii="Verdana" w:hAnsi="Verdana" w:cs="Arial"/>
          <w:sz w:val="20"/>
          <w:szCs w:val="20"/>
        </w:rPr>
        <w:t>Keyth</w:t>
      </w:r>
      <w:proofErr w:type="spellEnd"/>
      <w:r w:rsidR="00A025A8" w:rsidRPr="00A025A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A025A8" w:rsidRPr="00A025A8">
        <w:rPr>
          <w:rFonts w:ascii="Verdana" w:hAnsi="Verdana" w:cs="Arial"/>
          <w:sz w:val="20"/>
          <w:szCs w:val="20"/>
        </w:rPr>
        <w:t>Yara</w:t>
      </w:r>
      <w:proofErr w:type="spellEnd"/>
      <w:r w:rsidR="00A025A8" w:rsidRPr="00A025A8">
        <w:rPr>
          <w:rFonts w:ascii="Verdana" w:hAnsi="Verdana" w:cs="Arial"/>
          <w:sz w:val="20"/>
          <w:szCs w:val="20"/>
        </w:rPr>
        <w:t xml:space="preserve"> Pont</w:t>
      </w:r>
      <w:r>
        <w:rPr>
          <w:rFonts w:ascii="Verdana" w:hAnsi="Verdana" w:cs="Arial"/>
          <w:sz w:val="20"/>
          <w:szCs w:val="20"/>
        </w:rPr>
        <w:t xml:space="preserve">es Pina (3467/AM). </w:t>
      </w:r>
      <w:r>
        <w:rPr>
          <w:rFonts w:ascii="Verdana" w:hAnsi="Verdana" w:cs="Arial"/>
          <w:sz w:val="20"/>
          <w:szCs w:val="20"/>
        </w:rPr>
        <w:br/>
      </w:r>
      <w:r w:rsidRPr="004544D8">
        <w:rPr>
          <w:rFonts w:ascii="Verdana" w:hAnsi="Verdana" w:cs="Arial"/>
          <w:b/>
          <w:sz w:val="20"/>
          <w:szCs w:val="20"/>
        </w:rPr>
        <w:t>Agravado:</w:t>
      </w:r>
      <w:r w:rsidRPr="004544D8">
        <w:rPr>
          <w:rFonts w:ascii="Verdana" w:hAnsi="Verdana" w:cs="Arial"/>
          <w:b/>
          <w:sz w:val="20"/>
          <w:szCs w:val="20"/>
        </w:rPr>
        <w:tab/>
      </w:r>
      <w:r w:rsidR="00644297">
        <w:rPr>
          <w:rFonts w:ascii="Verdana" w:hAnsi="Verdana" w:cs="Arial"/>
          <w:b/>
          <w:sz w:val="20"/>
          <w:szCs w:val="20"/>
        </w:rPr>
        <w:t>Juí</w:t>
      </w:r>
      <w:r w:rsidR="00A025A8" w:rsidRPr="004544D8">
        <w:rPr>
          <w:rFonts w:ascii="Verdana" w:hAnsi="Verdana" w:cs="Arial"/>
          <w:b/>
          <w:sz w:val="20"/>
          <w:szCs w:val="20"/>
        </w:rPr>
        <w:t>zo 3ª Turma R</w:t>
      </w:r>
      <w:r w:rsidR="0049198B">
        <w:rPr>
          <w:rFonts w:ascii="Verdana" w:hAnsi="Verdana" w:cs="Arial"/>
          <w:b/>
          <w:sz w:val="20"/>
          <w:szCs w:val="20"/>
        </w:rPr>
        <w:t>ecursal do Juizado Especial Cíve</w:t>
      </w:r>
      <w:r w:rsidR="00A025A8" w:rsidRPr="004544D8">
        <w:rPr>
          <w:rFonts w:ascii="Verdana" w:hAnsi="Verdana" w:cs="Arial"/>
          <w:b/>
          <w:sz w:val="20"/>
          <w:szCs w:val="20"/>
        </w:rPr>
        <w:t>l do Tribunal de Ju</w:t>
      </w:r>
      <w:r w:rsidRPr="004544D8">
        <w:rPr>
          <w:rFonts w:ascii="Verdana" w:hAnsi="Verdana" w:cs="Arial"/>
          <w:b/>
          <w:sz w:val="20"/>
          <w:szCs w:val="20"/>
        </w:rPr>
        <w:t xml:space="preserve">stiça do Amazonas. </w:t>
      </w:r>
      <w:r w:rsidRPr="004544D8">
        <w:rPr>
          <w:rFonts w:ascii="Verdana" w:hAnsi="Verdana" w:cs="Arial"/>
          <w:b/>
          <w:sz w:val="20"/>
          <w:szCs w:val="20"/>
        </w:rPr>
        <w:br/>
        <w:t>Agravado:</w:t>
      </w:r>
      <w:r w:rsidRPr="004544D8">
        <w:rPr>
          <w:rFonts w:ascii="Verdana" w:hAnsi="Verdana" w:cs="Arial"/>
          <w:b/>
          <w:sz w:val="20"/>
          <w:szCs w:val="20"/>
        </w:rPr>
        <w:tab/>
        <w:t xml:space="preserve">Dr. </w:t>
      </w:r>
      <w:r w:rsidR="00A025A8" w:rsidRPr="004544D8">
        <w:rPr>
          <w:rFonts w:ascii="Verdana" w:hAnsi="Verdana" w:cs="Arial"/>
          <w:b/>
          <w:sz w:val="20"/>
          <w:szCs w:val="20"/>
        </w:rPr>
        <w:t>Hélio Francisco S</w:t>
      </w:r>
      <w:r w:rsidRPr="004544D8">
        <w:rPr>
          <w:rFonts w:ascii="Verdana" w:hAnsi="Verdana" w:cs="Arial"/>
          <w:b/>
          <w:sz w:val="20"/>
          <w:szCs w:val="20"/>
        </w:rPr>
        <w:t>ilva de Medeiros.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</w:t>
      </w:r>
      <w:r w:rsidR="00492D5D"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A025A8" w:rsidRPr="00A025A8">
        <w:rPr>
          <w:rFonts w:ascii="Verdana" w:hAnsi="Verdana" w:cs="Arial"/>
          <w:sz w:val="20"/>
          <w:szCs w:val="20"/>
        </w:rPr>
        <w:t>Hélio Francisco Silva de Medeiros (6591/AM)</w:t>
      </w:r>
    </w:p>
    <w:p w:rsidR="00A025A8" w:rsidRP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544D8">
        <w:rPr>
          <w:rFonts w:ascii="Verdana" w:hAnsi="Verdana" w:cs="Arial"/>
          <w:bCs/>
          <w:sz w:val="20"/>
          <w:szCs w:val="20"/>
        </w:rPr>
        <w:t>Presidente</w:t>
      </w:r>
      <w:r w:rsidRPr="004544D8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  <w:t>Exm</w:t>
      </w:r>
      <w:r w:rsidR="004544D8">
        <w:rPr>
          <w:rFonts w:ascii="Verdana" w:hAnsi="Verdana" w:cs="Arial"/>
          <w:color w:val="000000"/>
          <w:sz w:val="20"/>
          <w:szCs w:val="20"/>
        </w:rPr>
        <w:t>a</w:t>
      </w:r>
      <w:r w:rsidRPr="00A025A8">
        <w:rPr>
          <w:rFonts w:ascii="Verdana" w:hAnsi="Verdana" w:cs="Arial"/>
          <w:color w:val="000000"/>
          <w:sz w:val="20"/>
          <w:szCs w:val="20"/>
        </w:rPr>
        <w:t>. S</w:t>
      </w:r>
      <w:r w:rsidR="004544D8">
        <w:rPr>
          <w:rFonts w:ascii="Verdana" w:hAnsi="Verdana" w:cs="Arial"/>
          <w:color w:val="000000"/>
          <w:sz w:val="20"/>
          <w:szCs w:val="20"/>
        </w:rPr>
        <w:t>ra</w:t>
      </w:r>
      <w:r w:rsidRPr="00A025A8">
        <w:rPr>
          <w:rFonts w:ascii="Verdana" w:hAnsi="Verdana" w:cs="Arial"/>
          <w:color w:val="000000"/>
          <w:sz w:val="20"/>
          <w:szCs w:val="20"/>
        </w:rPr>
        <w:t>. De</w:t>
      </w:r>
      <w:r w:rsidR="004544D8">
        <w:rPr>
          <w:rFonts w:ascii="Verdana" w:hAnsi="Verdana" w:cs="Arial"/>
          <w:color w:val="000000"/>
          <w:sz w:val="20"/>
          <w:szCs w:val="20"/>
        </w:rPr>
        <w:t>sa</w:t>
      </w:r>
      <w:r w:rsidRPr="00A025A8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544D8">
        <w:rPr>
          <w:rFonts w:ascii="Verdana" w:hAnsi="Verdana" w:cs="Arial"/>
          <w:b/>
          <w:bCs/>
          <w:sz w:val="20"/>
          <w:szCs w:val="20"/>
        </w:rPr>
        <w:t>Relator</w:t>
      </w:r>
      <w:r w:rsidRPr="004544D8">
        <w:rPr>
          <w:rFonts w:ascii="Verdana" w:hAnsi="Verdana" w:cs="Arial"/>
          <w:b/>
          <w:sz w:val="20"/>
          <w:szCs w:val="20"/>
        </w:rPr>
        <w:t>:</w:t>
      </w:r>
      <w:r w:rsidRPr="004544D8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4544D8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4544D8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863B75" w:rsidRPr="00863B75" w:rsidRDefault="00863B75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63B75">
        <w:rPr>
          <w:rFonts w:ascii="Verdana" w:hAnsi="Verdana" w:cs="Arial"/>
          <w:color w:val="000000"/>
          <w:sz w:val="20"/>
          <w:szCs w:val="20"/>
        </w:rPr>
        <w:t xml:space="preserve">Impedimento: </w:t>
      </w:r>
      <w:r w:rsidR="00492D5D">
        <w:rPr>
          <w:rFonts w:ascii="Verdana" w:hAnsi="Verdana" w:cs="Arial"/>
          <w:color w:val="000000"/>
          <w:sz w:val="20"/>
          <w:szCs w:val="20"/>
        </w:rPr>
        <w:t xml:space="preserve">Exmo. Sr. </w:t>
      </w:r>
      <w:r w:rsidRPr="00863B75">
        <w:rPr>
          <w:rFonts w:ascii="Verdana" w:hAnsi="Verdana" w:cs="Arial"/>
          <w:color w:val="000000"/>
          <w:sz w:val="20"/>
          <w:szCs w:val="20"/>
        </w:rPr>
        <w:t xml:space="preserve">Des. </w:t>
      </w:r>
      <w:proofErr w:type="spellStart"/>
      <w:r w:rsidRPr="00863B75">
        <w:rPr>
          <w:rFonts w:ascii="Verdana" w:hAnsi="Verdana" w:cs="Arial"/>
          <w:color w:val="000000"/>
          <w:sz w:val="20"/>
          <w:szCs w:val="20"/>
        </w:rPr>
        <w:t>Yedo</w:t>
      </w:r>
      <w:proofErr w:type="spellEnd"/>
      <w:r w:rsidRPr="00863B75">
        <w:rPr>
          <w:rFonts w:ascii="Verdana" w:hAnsi="Verdana" w:cs="Arial"/>
          <w:color w:val="000000"/>
          <w:sz w:val="20"/>
          <w:szCs w:val="20"/>
        </w:rPr>
        <w:t xml:space="preserve"> Simões de Oliveira  </w:t>
      </w:r>
    </w:p>
    <w:p w:rsidR="00A025A8" w:rsidRDefault="00A025A8" w:rsidP="004544D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544D8" w:rsidRDefault="004544D8" w:rsidP="004544D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4544D8" w:rsidRPr="00A025A8" w:rsidRDefault="004544D8" w:rsidP="004544D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A025A8" w:rsidRPr="00A025A8" w:rsidRDefault="004544D8" w:rsidP="004544D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575A56">
        <w:rPr>
          <w:rFonts w:ascii="Verdana" w:hAnsi="Verdana" w:cs="Arial"/>
          <w:b/>
          <w:bCs/>
          <w:sz w:val="20"/>
          <w:szCs w:val="20"/>
        </w:rPr>
        <w:t>8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A025A8" w:rsidRPr="00A025A8">
        <w:rPr>
          <w:rFonts w:ascii="Verdana" w:hAnsi="Verdana" w:cs="Arial"/>
          <w:b/>
          <w:bCs/>
          <w:sz w:val="20"/>
          <w:szCs w:val="20"/>
        </w:rPr>
        <w:t>0012875-48.2022.8.04.0000</w:t>
      </w:r>
      <w:proofErr w:type="gramStart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025A8" w:rsidRPr="00A025A8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A025A8" w:rsidRPr="004544D8" w:rsidRDefault="004544D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="00A025A8" w:rsidRPr="004544D8">
        <w:rPr>
          <w:rFonts w:ascii="Verdana" w:hAnsi="Verdana" w:cs="Arial"/>
          <w:b/>
          <w:sz w:val="20"/>
          <w:szCs w:val="20"/>
        </w:rPr>
        <w:t xml:space="preserve">Ana Márcia da Silva Oliveira. </w:t>
      </w:r>
      <w:r w:rsidR="00A025A8" w:rsidRPr="004544D8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="00A025A8" w:rsidRPr="004544D8">
        <w:rPr>
          <w:rFonts w:ascii="Verdana" w:hAnsi="Verdana" w:cs="Arial"/>
          <w:b/>
          <w:sz w:val="20"/>
          <w:szCs w:val="20"/>
        </w:rPr>
        <w:t xml:space="preserve">Carlos Orlando Menezes de </w:t>
      </w:r>
      <w:r w:rsidRPr="004544D8">
        <w:rPr>
          <w:rFonts w:ascii="Verdana" w:hAnsi="Verdana" w:cs="Arial"/>
          <w:b/>
          <w:sz w:val="20"/>
          <w:szCs w:val="20"/>
        </w:rPr>
        <w:t xml:space="preserve">Barros Sobrinho. </w:t>
      </w:r>
      <w:r w:rsidRPr="004544D8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A025A8" w:rsidRPr="00A025A8">
        <w:rPr>
          <w:rFonts w:ascii="Verdana" w:hAnsi="Verdana" w:cs="Arial"/>
          <w:sz w:val="20"/>
          <w:szCs w:val="20"/>
        </w:rPr>
        <w:t>Carolina Gom</w:t>
      </w:r>
      <w:r>
        <w:rPr>
          <w:rFonts w:ascii="Verdana" w:hAnsi="Verdana" w:cs="Arial"/>
          <w:sz w:val="20"/>
          <w:szCs w:val="20"/>
        </w:rPr>
        <w:t xml:space="preserve">es Mar (8627/AM). </w:t>
      </w:r>
      <w:r>
        <w:rPr>
          <w:rFonts w:ascii="Verdana" w:hAnsi="Verdana" w:cs="Arial"/>
          <w:sz w:val="20"/>
          <w:szCs w:val="20"/>
        </w:rPr>
        <w:br/>
      </w:r>
      <w:r w:rsidRPr="004544D8">
        <w:rPr>
          <w:rFonts w:ascii="Verdana" w:hAnsi="Verdana" w:cs="Arial"/>
          <w:b/>
          <w:sz w:val="20"/>
          <w:szCs w:val="20"/>
        </w:rPr>
        <w:t>Embargad</w:t>
      </w:r>
      <w:r w:rsidR="00492D5D">
        <w:rPr>
          <w:rFonts w:ascii="Verdana" w:hAnsi="Verdana" w:cs="Arial"/>
          <w:b/>
          <w:sz w:val="20"/>
          <w:szCs w:val="20"/>
        </w:rPr>
        <w:t>a</w:t>
      </w:r>
      <w:r w:rsidRPr="004544D8">
        <w:rPr>
          <w:rFonts w:ascii="Verdana" w:hAnsi="Verdana" w:cs="Arial"/>
          <w:b/>
          <w:sz w:val="20"/>
          <w:szCs w:val="20"/>
        </w:rPr>
        <w:t>:</w:t>
      </w:r>
      <w:r w:rsidRPr="004544D8">
        <w:rPr>
          <w:rFonts w:ascii="Verdana" w:hAnsi="Verdana" w:cs="Arial"/>
          <w:b/>
          <w:sz w:val="20"/>
          <w:szCs w:val="20"/>
        </w:rPr>
        <w:tab/>
      </w:r>
      <w:proofErr w:type="spellStart"/>
      <w:r w:rsidR="00492D5D">
        <w:rPr>
          <w:rFonts w:ascii="Verdana" w:hAnsi="Verdana" w:cs="Arial"/>
          <w:b/>
          <w:sz w:val="20"/>
          <w:szCs w:val="20"/>
        </w:rPr>
        <w:t>Engeco</w:t>
      </w:r>
      <w:proofErr w:type="spellEnd"/>
      <w:r w:rsidR="00492D5D">
        <w:rPr>
          <w:rFonts w:ascii="Verdana" w:hAnsi="Verdana" w:cs="Arial"/>
          <w:b/>
          <w:sz w:val="20"/>
          <w:szCs w:val="20"/>
        </w:rPr>
        <w:t xml:space="preserve"> Engenharia e Construçõ</w:t>
      </w:r>
      <w:r w:rsidR="00A025A8" w:rsidRPr="004544D8">
        <w:rPr>
          <w:rFonts w:ascii="Verdana" w:hAnsi="Verdana" w:cs="Arial"/>
          <w:b/>
          <w:sz w:val="20"/>
          <w:szCs w:val="20"/>
        </w:rPr>
        <w:t>es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</w:t>
      </w:r>
      <w:r w:rsidR="00492D5D"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A025A8" w:rsidRPr="00A025A8">
        <w:rPr>
          <w:rFonts w:ascii="Verdana" w:hAnsi="Verdana" w:cs="Arial"/>
          <w:sz w:val="20"/>
          <w:szCs w:val="20"/>
        </w:rPr>
        <w:t>Arnoldo Bentes C</w:t>
      </w:r>
      <w:r>
        <w:rPr>
          <w:rFonts w:ascii="Verdana" w:hAnsi="Verdana" w:cs="Arial"/>
          <w:sz w:val="20"/>
          <w:szCs w:val="20"/>
        </w:rPr>
        <w:t xml:space="preserve">oimbra (345/AM). </w:t>
      </w:r>
      <w:r>
        <w:rPr>
          <w:rFonts w:ascii="Verdana" w:hAnsi="Verdana" w:cs="Arial"/>
          <w:sz w:val="20"/>
          <w:szCs w:val="20"/>
        </w:rPr>
        <w:br/>
        <w:t>Advogado</w:t>
      </w:r>
      <w:r w:rsidR="00492D5D"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A025A8" w:rsidRPr="00A025A8">
        <w:rPr>
          <w:rFonts w:ascii="Verdana" w:hAnsi="Verdana" w:cs="Arial"/>
          <w:sz w:val="20"/>
          <w:szCs w:val="20"/>
        </w:rPr>
        <w:t xml:space="preserve">Wellington de Amorim Alves (2993/AM). </w:t>
      </w:r>
      <w:r w:rsidR="00A025A8" w:rsidRPr="00A025A8">
        <w:rPr>
          <w:rFonts w:ascii="Verdana" w:hAnsi="Verdana" w:cs="Arial"/>
          <w:sz w:val="20"/>
          <w:szCs w:val="20"/>
        </w:rPr>
        <w:br/>
      </w:r>
      <w:r w:rsidR="00A025A8" w:rsidRPr="00A025A8">
        <w:rPr>
          <w:rFonts w:ascii="Verdana" w:hAnsi="Verdana" w:cs="Arial"/>
          <w:sz w:val="20"/>
          <w:szCs w:val="20"/>
        </w:rPr>
        <w:lastRenderedPageBreak/>
        <w:t>A</w:t>
      </w:r>
      <w:r>
        <w:rPr>
          <w:rFonts w:ascii="Verdana" w:hAnsi="Verdana" w:cs="Arial"/>
          <w:sz w:val="20"/>
          <w:szCs w:val="20"/>
        </w:rPr>
        <w:t>dvogado</w:t>
      </w:r>
      <w:r w:rsidR="00492D5D"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A025A8" w:rsidRPr="00A025A8">
        <w:rPr>
          <w:rFonts w:ascii="Verdana" w:hAnsi="Verdana" w:cs="Arial"/>
          <w:sz w:val="20"/>
          <w:szCs w:val="20"/>
        </w:rPr>
        <w:t xml:space="preserve">Daniel Santos de Andrade (6733/AM). </w:t>
      </w:r>
      <w:r w:rsidR="00A025A8" w:rsidRPr="00A025A8">
        <w:rPr>
          <w:rFonts w:ascii="Verdana" w:hAnsi="Verdana" w:cs="Arial"/>
          <w:sz w:val="20"/>
          <w:szCs w:val="20"/>
        </w:rPr>
        <w:br/>
      </w:r>
      <w:r w:rsidR="00A025A8" w:rsidRPr="004544D8">
        <w:rPr>
          <w:rFonts w:ascii="Verdana" w:hAnsi="Verdana" w:cs="Arial"/>
          <w:bCs/>
          <w:sz w:val="20"/>
          <w:szCs w:val="20"/>
        </w:rPr>
        <w:t>Presidente</w:t>
      </w:r>
      <w:r w:rsidR="00A025A8" w:rsidRPr="004544D8">
        <w:rPr>
          <w:rFonts w:ascii="Verdana" w:hAnsi="Verdana" w:cs="Arial"/>
          <w:sz w:val="20"/>
          <w:szCs w:val="20"/>
        </w:rPr>
        <w:t>:</w:t>
      </w:r>
      <w:r w:rsidR="00A025A8" w:rsidRPr="004544D8">
        <w:rPr>
          <w:rFonts w:ascii="Verdana" w:hAnsi="Verdana" w:cs="Arial"/>
          <w:color w:val="000000"/>
          <w:sz w:val="20"/>
          <w:szCs w:val="20"/>
        </w:rPr>
        <w:tab/>
        <w:t>Exm</w:t>
      </w:r>
      <w:r w:rsidRPr="004544D8">
        <w:rPr>
          <w:rFonts w:ascii="Verdana" w:hAnsi="Verdana" w:cs="Arial"/>
          <w:color w:val="000000"/>
          <w:sz w:val="20"/>
          <w:szCs w:val="20"/>
        </w:rPr>
        <w:t>a</w:t>
      </w:r>
      <w:r w:rsidR="00A025A8" w:rsidRPr="004544D8">
        <w:rPr>
          <w:rFonts w:ascii="Verdana" w:hAnsi="Verdana" w:cs="Arial"/>
          <w:color w:val="000000"/>
          <w:sz w:val="20"/>
          <w:szCs w:val="20"/>
        </w:rPr>
        <w:t>. S</w:t>
      </w:r>
      <w:r w:rsidRPr="004544D8">
        <w:rPr>
          <w:rFonts w:ascii="Verdana" w:hAnsi="Verdana" w:cs="Arial"/>
          <w:color w:val="000000"/>
          <w:sz w:val="20"/>
          <w:szCs w:val="20"/>
        </w:rPr>
        <w:t>ra</w:t>
      </w:r>
      <w:r w:rsidR="00A025A8" w:rsidRPr="004544D8">
        <w:rPr>
          <w:rFonts w:ascii="Verdana" w:hAnsi="Verdana" w:cs="Arial"/>
          <w:color w:val="000000"/>
          <w:sz w:val="20"/>
          <w:szCs w:val="20"/>
        </w:rPr>
        <w:t>. De</w:t>
      </w:r>
      <w:r w:rsidRPr="004544D8">
        <w:rPr>
          <w:rFonts w:ascii="Verdana" w:hAnsi="Verdana" w:cs="Arial"/>
          <w:color w:val="000000"/>
          <w:sz w:val="20"/>
          <w:szCs w:val="20"/>
        </w:rPr>
        <w:t>sa</w:t>
      </w:r>
      <w:r w:rsidR="00A025A8" w:rsidRPr="004544D8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025A8" w:rsidRPr="00A025A8" w:rsidRDefault="00A025A8" w:rsidP="00A025A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025A8">
        <w:rPr>
          <w:rFonts w:ascii="Verdana" w:hAnsi="Verdana" w:cs="Arial"/>
          <w:b/>
          <w:bCs/>
          <w:sz w:val="20"/>
          <w:szCs w:val="20"/>
        </w:rPr>
        <w:t>Relator</w:t>
      </w:r>
      <w:r w:rsidRPr="00A025A8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</w:r>
      <w:r w:rsidRPr="004544D8">
        <w:rPr>
          <w:rFonts w:ascii="Verdana" w:hAnsi="Verdana" w:cs="Arial"/>
          <w:b/>
          <w:color w:val="000000"/>
          <w:sz w:val="20"/>
          <w:szCs w:val="20"/>
        </w:rPr>
        <w:t>Exm</w:t>
      </w:r>
      <w:r w:rsidR="004544D8" w:rsidRPr="004544D8">
        <w:rPr>
          <w:rFonts w:ascii="Verdana" w:hAnsi="Verdana" w:cs="Arial"/>
          <w:b/>
          <w:color w:val="000000"/>
          <w:sz w:val="20"/>
          <w:szCs w:val="20"/>
        </w:rPr>
        <w:t>o</w:t>
      </w:r>
      <w:r w:rsidRPr="004544D8">
        <w:rPr>
          <w:rFonts w:ascii="Verdana" w:hAnsi="Verdana" w:cs="Arial"/>
          <w:b/>
          <w:color w:val="000000"/>
          <w:sz w:val="20"/>
          <w:szCs w:val="20"/>
        </w:rPr>
        <w:t>. S</w:t>
      </w:r>
      <w:r w:rsidR="004544D8" w:rsidRPr="004544D8">
        <w:rPr>
          <w:rFonts w:ascii="Verdana" w:hAnsi="Verdana" w:cs="Arial"/>
          <w:b/>
          <w:color w:val="000000"/>
          <w:sz w:val="20"/>
          <w:szCs w:val="20"/>
        </w:rPr>
        <w:t>r</w:t>
      </w:r>
      <w:r w:rsidRPr="004544D8">
        <w:rPr>
          <w:rFonts w:ascii="Verdana" w:hAnsi="Verdana" w:cs="Arial"/>
          <w:b/>
          <w:color w:val="000000"/>
          <w:sz w:val="20"/>
          <w:szCs w:val="20"/>
        </w:rPr>
        <w:t>. Des. Henrique Veiga Lima</w:t>
      </w:r>
    </w:p>
    <w:p w:rsidR="009F6E38" w:rsidRDefault="009F6E38" w:rsidP="009F6E38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  <w:highlight w:val="yellow"/>
        </w:rPr>
      </w:pPr>
    </w:p>
    <w:p w:rsidR="009F6E38" w:rsidRPr="00A025A8" w:rsidRDefault="009F6E38" w:rsidP="009F6E38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  <w:r w:rsidRPr="002C13D7">
        <w:rPr>
          <w:rFonts w:ascii="Verdana" w:hAnsi="Verdana" w:cs="Arial"/>
          <w:b/>
          <w:color w:val="000000"/>
          <w:sz w:val="20"/>
          <w:szCs w:val="20"/>
          <w:highlight w:val="yellow"/>
        </w:rPr>
        <w:t>*Oposição ao julgamento virtual</w:t>
      </w:r>
    </w:p>
    <w:p w:rsidR="009F6E38" w:rsidRPr="00A025A8" w:rsidRDefault="009F6E38" w:rsidP="009F6E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BA767D" w:rsidRPr="00A025A8" w:rsidRDefault="00BA767D" w:rsidP="00863B7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sectPr w:rsidR="00BA767D" w:rsidRPr="00A025A8" w:rsidSect="00BA767D">
      <w:headerReference w:type="default" r:id="rId8"/>
      <w:pgSz w:w="11906" w:h="16838"/>
      <w:pgMar w:top="1417" w:right="1701" w:bottom="1417" w:left="1701" w:header="142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94B" w:rsidRDefault="0058694B" w:rsidP="00BA767D">
      <w:pPr>
        <w:spacing w:after="0" w:line="240" w:lineRule="auto"/>
      </w:pPr>
      <w:r>
        <w:separator/>
      </w:r>
    </w:p>
  </w:endnote>
  <w:endnote w:type="continuationSeparator" w:id="0">
    <w:p w:rsidR="0058694B" w:rsidRDefault="0058694B" w:rsidP="00BA7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94B" w:rsidRDefault="0058694B" w:rsidP="00BA767D">
      <w:pPr>
        <w:spacing w:after="0" w:line="240" w:lineRule="auto"/>
      </w:pPr>
      <w:r>
        <w:separator/>
      </w:r>
    </w:p>
  </w:footnote>
  <w:footnote w:type="continuationSeparator" w:id="0">
    <w:p w:rsidR="0058694B" w:rsidRDefault="0058694B" w:rsidP="00BA7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7D" w:rsidRDefault="00D84C76">
    <w:pPr>
      <w:pStyle w:val="Header"/>
      <w:jc w:val="center"/>
    </w:pPr>
    <w:r>
      <w:rPr>
        <w:noProof/>
      </w:rPr>
      <w:drawing>
        <wp:inline distT="0" distB="0" distL="0" distR="0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BA767D" w:rsidRDefault="00D84C76" w:rsidP="00BD49C0">
    <w:pPr>
      <w:spacing w:after="0" w:line="240" w:lineRule="auto"/>
      <w:ind w:right="-22"/>
      <w:jc w:val="center"/>
    </w:pP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</w:lvl>
  </w:abstractNum>
  <w:abstractNum w:abstractNumId="19">
    <w:nsid w:val="00000014"/>
    <w:multiLevelType w:val="singleLevel"/>
    <w:tmpl w:val="00000014"/>
    <w:lvl w:ilvl="0">
      <w:start w:val="1"/>
      <w:numFmt w:val="decimal"/>
      <w:lvlText w:val="."/>
      <w:lvlJc w:val="left"/>
    </w:lvl>
  </w:abstractNum>
  <w:abstractNum w:abstractNumId="20">
    <w:nsid w:val="00000015"/>
    <w:multiLevelType w:val="singleLevel"/>
    <w:tmpl w:val="00000015"/>
    <w:lvl w:ilvl="0">
      <w:start w:val="1"/>
      <w:numFmt w:val="decimal"/>
      <w:lvlText w:val="."/>
      <w:lvlJc w:val="left"/>
    </w:lvl>
  </w:abstractNum>
  <w:abstractNum w:abstractNumId="21">
    <w:nsid w:val="00000016"/>
    <w:multiLevelType w:val="singleLevel"/>
    <w:tmpl w:val="00000016"/>
    <w:lvl w:ilvl="0">
      <w:start w:val="1"/>
      <w:numFmt w:val="decimal"/>
      <w:lvlText w:val="."/>
      <w:lvlJc w:val="left"/>
    </w:lvl>
  </w:abstractNum>
  <w:abstractNum w:abstractNumId="22">
    <w:nsid w:val="00000017"/>
    <w:multiLevelType w:val="singleLevel"/>
    <w:tmpl w:val="00000017"/>
    <w:lvl w:ilvl="0">
      <w:start w:val="1"/>
      <w:numFmt w:val="decimal"/>
      <w:lvlText w:val="."/>
      <w:lvlJc w:val="left"/>
    </w:lvl>
  </w:abstractNum>
  <w:abstractNum w:abstractNumId="23">
    <w:nsid w:val="00000018"/>
    <w:multiLevelType w:val="singleLevel"/>
    <w:tmpl w:val="00000018"/>
    <w:lvl w:ilvl="0">
      <w:start w:val="1"/>
      <w:numFmt w:val="decimal"/>
      <w:lvlText w:val="."/>
      <w:lvlJc w:val="left"/>
    </w:lvl>
  </w:abstractNum>
  <w:abstractNum w:abstractNumId="24">
    <w:nsid w:val="00000019"/>
    <w:multiLevelType w:val="singleLevel"/>
    <w:tmpl w:val="00000019"/>
    <w:lvl w:ilvl="0">
      <w:start w:val="1"/>
      <w:numFmt w:val="decimal"/>
      <w:lvlText w:val="."/>
      <w:lvlJc w:val="left"/>
    </w:lvl>
  </w:abstractNum>
  <w:abstractNum w:abstractNumId="25">
    <w:nsid w:val="0000001A"/>
    <w:multiLevelType w:val="singleLevel"/>
    <w:tmpl w:val="0000001A"/>
    <w:lvl w:ilvl="0">
      <w:start w:val="1"/>
      <w:numFmt w:val="decimal"/>
      <w:lvlText w:val="."/>
      <w:lvlJc w:val="left"/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14"/>
  </w:num>
  <w:num w:numId="8">
    <w:abstractNumId w:val="15"/>
  </w:num>
  <w:num w:numId="9">
    <w:abstractNumId w:val="16"/>
  </w:num>
  <w:num w:numId="10">
    <w:abstractNumId w:val="17"/>
  </w:num>
  <w:num w:numId="11">
    <w:abstractNumId w:val="18"/>
  </w:num>
  <w:num w:numId="12">
    <w:abstractNumId w:val="19"/>
  </w:num>
  <w:num w:numId="13">
    <w:abstractNumId w:val="20"/>
  </w:num>
  <w:num w:numId="14">
    <w:abstractNumId w:val="21"/>
  </w:num>
  <w:num w:numId="15">
    <w:abstractNumId w:val="22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23"/>
  </w:num>
  <w:num w:numId="25">
    <w:abstractNumId w:val="24"/>
  </w:num>
  <w:num w:numId="26">
    <w:abstractNumId w:val="2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A767D"/>
    <w:rsid w:val="00001EC7"/>
    <w:rsid w:val="00021367"/>
    <w:rsid w:val="00030144"/>
    <w:rsid w:val="00054D1F"/>
    <w:rsid w:val="00054F61"/>
    <w:rsid w:val="000615FE"/>
    <w:rsid w:val="000720CF"/>
    <w:rsid w:val="00082949"/>
    <w:rsid w:val="000937C9"/>
    <w:rsid w:val="000968F1"/>
    <w:rsid w:val="000B2151"/>
    <w:rsid w:val="000C5300"/>
    <w:rsid w:val="000C53C3"/>
    <w:rsid w:val="000E7475"/>
    <w:rsid w:val="00104361"/>
    <w:rsid w:val="00115BEE"/>
    <w:rsid w:val="00141A6C"/>
    <w:rsid w:val="00142FD3"/>
    <w:rsid w:val="0014720F"/>
    <w:rsid w:val="001823FD"/>
    <w:rsid w:val="001829F4"/>
    <w:rsid w:val="00192B92"/>
    <w:rsid w:val="001A70C0"/>
    <w:rsid w:val="001B3B44"/>
    <w:rsid w:val="001B5732"/>
    <w:rsid w:val="001E222D"/>
    <w:rsid w:val="001E2E73"/>
    <w:rsid w:val="001E4C34"/>
    <w:rsid w:val="00215FD0"/>
    <w:rsid w:val="00220971"/>
    <w:rsid w:val="002321B2"/>
    <w:rsid w:val="00235A0A"/>
    <w:rsid w:val="002434D9"/>
    <w:rsid w:val="002510C4"/>
    <w:rsid w:val="00266F4E"/>
    <w:rsid w:val="00275A9A"/>
    <w:rsid w:val="002A0F7C"/>
    <w:rsid w:val="002A3920"/>
    <w:rsid w:val="002C1DCD"/>
    <w:rsid w:val="002C59F8"/>
    <w:rsid w:val="002D2A4A"/>
    <w:rsid w:val="002D6E32"/>
    <w:rsid w:val="002E040A"/>
    <w:rsid w:val="002F25D2"/>
    <w:rsid w:val="00304BF9"/>
    <w:rsid w:val="003160C6"/>
    <w:rsid w:val="00320283"/>
    <w:rsid w:val="00323714"/>
    <w:rsid w:val="003266B9"/>
    <w:rsid w:val="00334FFE"/>
    <w:rsid w:val="00340D97"/>
    <w:rsid w:val="003463E5"/>
    <w:rsid w:val="0034718C"/>
    <w:rsid w:val="00380A08"/>
    <w:rsid w:val="003838E0"/>
    <w:rsid w:val="00391A53"/>
    <w:rsid w:val="00396C27"/>
    <w:rsid w:val="003A4825"/>
    <w:rsid w:val="003A6E3E"/>
    <w:rsid w:val="003C6F9B"/>
    <w:rsid w:val="003E6E1E"/>
    <w:rsid w:val="00405F1E"/>
    <w:rsid w:val="00427247"/>
    <w:rsid w:val="00443557"/>
    <w:rsid w:val="00445506"/>
    <w:rsid w:val="004544D8"/>
    <w:rsid w:val="00464AD5"/>
    <w:rsid w:val="00477683"/>
    <w:rsid w:val="0049198B"/>
    <w:rsid w:val="00492D5D"/>
    <w:rsid w:val="004A2266"/>
    <w:rsid w:val="004C413D"/>
    <w:rsid w:val="004D4260"/>
    <w:rsid w:val="004E559E"/>
    <w:rsid w:val="004F7EC3"/>
    <w:rsid w:val="00500C2C"/>
    <w:rsid w:val="00543CEE"/>
    <w:rsid w:val="0054693C"/>
    <w:rsid w:val="005511D0"/>
    <w:rsid w:val="00575A56"/>
    <w:rsid w:val="00576812"/>
    <w:rsid w:val="00581F62"/>
    <w:rsid w:val="00584DC2"/>
    <w:rsid w:val="0058694B"/>
    <w:rsid w:val="005A11FD"/>
    <w:rsid w:val="005C2E18"/>
    <w:rsid w:val="005F60D9"/>
    <w:rsid w:val="00603066"/>
    <w:rsid w:val="0060580E"/>
    <w:rsid w:val="00614BF8"/>
    <w:rsid w:val="00631F66"/>
    <w:rsid w:val="006369C4"/>
    <w:rsid w:val="00644297"/>
    <w:rsid w:val="00645C50"/>
    <w:rsid w:val="006514E9"/>
    <w:rsid w:val="0065340A"/>
    <w:rsid w:val="00665178"/>
    <w:rsid w:val="006A094D"/>
    <w:rsid w:val="006C0077"/>
    <w:rsid w:val="006C0D21"/>
    <w:rsid w:val="006C5075"/>
    <w:rsid w:val="006C7665"/>
    <w:rsid w:val="006F7211"/>
    <w:rsid w:val="0070759C"/>
    <w:rsid w:val="00712452"/>
    <w:rsid w:val="00726DB9"/>
    <w:rsid w:val="00726DCD"/>
    <w:rsid w:val="00736CB9"/>
    <w:rsid w:val="007635C6"/>
    <w:rsid w:val="00786980"/>
    <w:rsid w:val="00796EDD"/>
    <w:rsid w:val="007A03DE"/>
    <w:rsid w:val="007C1828"/>
    <w:rsid w:val="007C34F4"/>
    <w:rsid w:val="007D57DB"/>
    <w:rsid w:val="007E1987"/>
    <w:rsid w:val="007F4558"/>
    <w:rsid w:val="0080598C"/>
    <w:rsid w:val="0081055F"/>
    <w:rsid w:val="008118FE"/>
    <w:rsid w:val="0082583B"/>
    <w:rsid w:val="00830EB8"/>
    <w:rsid w:val="0085562D"/>
    <w:rsid w:val="00863B75"/>
    <w:rsid w:val="00864F80"/>
    <w:rsid w:val="008671E3"/>
    <w:rsid w:val="00867387"/>
    <w:rsid w:val="008B674B"/>
    <w:rsid w:val="008C3973"/>
    <w:rsid w:val="008C445D"/>
    <w:rsid w:val="008D2CBD"/>
    <w:rsid w:val="008D41D9"/>
    <w:rsid w:val="008E18EB"/>
    <w:rsid w:val="008F30F3"/>
    <w:rsid w:val="00914A2A"/>
    <w:rsid w:val="00922955"/>
    <w:rsid w:val="009333C5"/>
    <w:rsid w:val="00951480"/>
    <w:rsid w:val="009574F2"/>
    <w:rsid w:val="00957E2A"/>
    <w:rsid w:val="009619F0"/>
    <w:rsid w:val="0098033E"/>
    <w:rsid w:val="00981D52"/>
    <w:rsid w:val="00983642"/>
    <w:rsid w:val="009907C3"/>
    <w:rsid w:val="009A716F"/>
    <w:rsid w:val="009C03E8"/>
    <w:rsid w:val="009D0311"/>
    <w:rsid w:val="009E285D"/>
    <w:rsid w:val="009F1249"/>
    <w:rsid w:val="009F3625"/>
    <w:rsid w:val="009F6E38"/>
    <w:rsid w:val="00A025A8"/>
    <w:rsid w:val="00A14122"/>
    <w:rsid w:val="00A44B02"/>
    <w:rsid w:val="00A55517"/>
    <w:rsid w:val="00A56A35"/>
    <w:rsid w:val="00A7012A"/>
    <w:rsid w:val="00A766B3"/>
    <w:rsid w:val="00AB6088"/>
    <w:rsid w:val="00AC297C"/>
    <w:rsid w:val="00AC7863"/>
    <w:rsid w:val="00AD17D6"/>
    <w:rsid w:val="00AE0765"/>
    <w:rsid w:val="00AE103B"/>
    <w:rsid w:val="00AE2268"/>
    <w:rsid w:val="00AF49F1"/>
    <w:rsid w:val="00B01187"/>
    <w:rsid w:val="00B24E80"/>
    <w:rsid w:val="00B25C00"/>
    <w:rsid w:val="00B412D2"/>
    <w:rsid w:val="00B566FE"/>
    <w:rsid w:val="00B70DF9"/>
    <w:rsid w:val="00B92FAC"/>
    <w:rsid w:val="00B93143"/>
    <w:rsid w:val="00BA767D"/>
    <w:rsid w:val="00BB3B82"/>
    <w:rsid w:val="00BD49C0"/>
    <w:rsid w:val="00C0268E"/>
    <w:rsid w:val="00C31C38"/>
    <w:rsid w:val="00C52627"/>
    <w:rsid w:val="00C52FCA"/>
    <w:rsid w:val="00C54BC1"/>
    <w:rsid w:val="00C95DE8"/>
    <w:rsid w:val="00CB0619"/>
    <w:rsid w:val="00CD5D56"/>
    <w:rsid w:val="00CF552A"/>
    <w:rsid w:val="00D01492"/>
    <w:rsid w:val="00D053FC"/>
    <w:rsid w:val="00D1051D"/>
    <w:rsid w:val="00D15AEF"/>
    <w:rsid w:val="00D534CA"/>
    <w:rsid w:val="00D63668"/>
    <w:rsid w:val="00D672B3"/>
    <w:rsid w:val="00D84C76"/>
    <w:rsid w:val="00D937B0"/>
    <w:rsid w:val="00D95367"/>
    <w:rsid w:val="00DD672C"/>
    <w:rsid w:val="00E11A8C"/>
    <w:rsid w:val="00E12AD4"/>
    <w:rsid w:val="00E161E9"/>
    <w:rsid w:val="00E24C41"/>
    <w:rsid w:val="00E3500F"/>
    <w:rsid w:val="00E35B6E"/>
    <w:rsid w:val="00E504E9"/>
    <w:rsid w:val="00E615CC"/>
    <w:rsid w:val="00E6308B"/>
    <w:rsid w:val="00E6727D"/>
    <w:rsid w:val="00E81D4D"/>
    <w:rsid w:val="00E82E88"/>
    <w:rsid w:val="00E951CB"/>
    <w:rsid w:val="00EB3A6A"/>
    <w:rsid w:val="00EB7EC5"/>
    <w:rsid w:val="00EC6B68"/>
    <w:rsid w:val="00EE19B9"/>
    <w:rsid w:val="00EE1A23"/>
    <w:rsid w:val="00EE25D5"/>
    <w:rsid w:val="00EE7BEE"/>
    <w:rsid w:val="00EF5430"/>
    <w:rsid w:val="00F17EDC"/>
    <w:rsid w:val="00F23248"/>
    <w:rsid w:val="00F276EF"/>
    <w:rsid w:val="00F42C16"/>
    <w:rsid w:val="00F50111"/>
    <w:rsid w:val="00F5491A"/>
    <w:rsid w:val="00F770DB"/>
    <w:rsid w:val="00F84DB1"/>
    <w:rsid w:val="00FB18FC"/>
    <w:rsid w:val="00FC6875"/>
    <w:rsid w:val="00FD1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65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Header"/>
    <w:uiPriority w:val="99"/>
    <w:qFormat/>
    <w:rsid w:val="00A7393C"/>
  </w:style>
  <w:style w:type="character" w:customStyle="1" w:styleId="RodapChar">
    <w:name w:val="Rodapé Char"/>
    <w:basedOn w:val="Fontepargpadro"/>
    <w:link w:val="Footer"/>
    <w:uiPriority w:val="99"/>
    <w:qFormat/>
    <w:rsid w:val="00A7393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39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BA76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BA767D"/>
    <w:pPr>
      <w:spacing w:after="140"/>
    </w:pPr>
  </w:style>
  <w:style w:type="paragraph" w:styleId="Lista">
    <w:name w:val="List"/>
    <w:basedOn w:val="Corpodetexto"/>
    <w:rsid w:val="00BA767D"/>
    <w:rPr>
      <w:rFonts w:cs="Arial"/>
    </w:rPr>
  </w:style>
  <w:style w:type="paragraph" w:customStyle="1" w:styleId="Caption">
    <w:name w:val="Caption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A767D"/>
    <w:pPr>
      <w:suppressLineNumbers/>
    </w:pPr>
    <w:rPr>
      <w:rFonts w:cs="Arial"/>
    </w:rPr>
  </w:style>
  <w:style w:type="paragraph" w:styleId="Legenda">
    <w:name w:val="caption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western">
    <w:name w:val="western"/>
    <w:basedOn w:val="Normal"/>
    <w:qFormat/>
    <w:rsid w:val="00A0264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bealhoeRodap">
    <w:name w:val="Cabeçalho e Rodapé"/>
    <w:basedOn w:val="Normal"/>
    <w:qFormat/>
    <w:rsid w:val="00BA767D"/>
  </w:style>
  <w:style w:type="paragraph" w:customStyle="1" w:styleId="Header">
    <w:name w:val="Header"/>
    <w:basedOn w:val="Normal"/>
    <w:link w:val="Cabealho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39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039D"/>
    <w:pPr>
      <w:ind w:left="720"/>
      <w:contextualSpacing/>
    </w:pPr>
  </w:style>
  <w:style w:type="paragraph" w:customStyle="1" w:styleId="cabealho">
    <w:name w:val="cabeçalho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">
    <w:name w:val="ementa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">
    <w:name w:val="conclusão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51217">
    <w:name w:val="ementa_Imp_DadosUsuario_20151217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2">
    <w:name w:val="ementa_Imp_DadosUsuario_2016072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9">
    <w:name w:val="ementa_Imp_DadosUsuario_2016072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202">
    <w:name w:val="ementa_Imp_DadosUsuario_2017020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403">
    <w:name w:val="ementa_Imp_DadosUsuario_2017040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70504">
    <w:name w:val="cabeçalho_Imp_DadosUsuario_2017050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">
    <w:name w:val="conclusão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">
    <w:name w:val="ementa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80418">
    <w:name w:val="ementa_Imp_DadosUsuario_20180418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80713">
    <w:name w:val="cabeçalho_Imp_DadosUsuario_201807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80713">
    <w:name w:val="conclusão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713">
    <w:name w:val="ementa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225">
    <w:name w:val="cabeçalho_Imp_DadosUsuario_202102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225">
    <w:name w:val="ementa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225">
    <w:name w:val="conclusão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403ImpDadosUsuario">
    <w:name w:val="ementa_Imp_DadosUsuario_2017040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409">
    <w:name w:val="ementa_Imp_DadosUsuario_2021040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525">
    <w:name w:val="cabeçalho_Imp_DadosUsuario_202105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525">
    <w:name w:val="ementa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525">
    <w:name w:val="conclusão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418ImpDadosUsuario">
    <w:name w:val="ementa_Imp_DadosUsuario_20180418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">
    <w:name w:val="cabeçalho_Imp_DadosUsuario_202212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21213">
    <w:name w:val="ementa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">
    <w:name w:val="conclusão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0">
    <w:name w:val="cabeçalho_Imp_DadosUsuario_20221213_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0">
    <w:name w:val="conclusão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0">
    <w:name w:val="ementa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11">
    <w:name w:val="cabeçalho_Imp_DadosUsuario_20230111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11">
    <w:name w:val="conclusão_Imp_DadosUsuario_20230111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ImpDadosUsuar">
    <w:name w:val="cabeçalho_Imp_DadosUsuario_20221213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ImpDadosUsuar">
    <w:name w:val="conclusão_Imp_DadosUsuario_20221213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ImpDadosUsuario">
    <w:name w:val="ementa_Imp_DadosUsuario_2022121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0ImpDadosUsu">
    <w:name w:val="cabeçalho_Imp_DadosUsuario_20221213_0_Imp_DadosUsu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20">
    <w:name w:val="cabeçalho_Imp_DadosUsuario_2023012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120">
    <w:name w:val="ementa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20">
    <w:name w:val="conclusão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30314">
    <w:name w:val="cabeçalho_Imp_DadosUsuario_2023031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">
    <w:name w:val="ementa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">
    <w:name w:val="conclusão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170504ImpDadosUsuar">
    <w:name w:val="cabeçalho_Imp_DadosUsuario_2017050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ImpDadosUsuar">
    <w:name w:val="conclusão_Imp_DadosUsuario_2017050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ImpDadosUsuario">
    <w:name w:val="ementa_Imp_DadosUsuario_2017050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314ImpDadosUsuar">
    <w:name w:val="cabeçalho_Imp_DadosUsuario_2023031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ImpDadosUsuario">
    <w:name w:val="ementa_Imp_DadosUsuario_2023031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ImpDadosUsuar">
    <w:name w:val="conclusão_Imp_DadosUsuario_2023031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30612">
    <w:name w:val="ementa_Imp_DadosUsuario_2023061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deciso">
    <w:name w:val="decisão"/>
    <w:qFormat/>
    <w:rsid w:val="00BA767D"/>
    <w:pPr>
      <w:ind w:firstLine="1701"/>
      <w:jc w:val="both"/>
    </w:pPr>
    <w:rPr>
      <w:rFonts w:ascii="Arial" w:eastAsia="Wingdings" w:hAnsi="Arial" w:cs="Symbol"/>
      <w:sz w:val="24"/>
      <w:szCs w:val="24"/>
    </w:rPr>
  </w:style>
  <w:style w:type="paragraph" w:styleId="Reviso">
    <w:name w:val="Revision"/>
    <w:hidden/>
    <w:uiPriority w:val="99"/>
    <w:semiHidden/>
    <w:rsid w:val="00B01187"/>
    <w:pPr>
      <w:suppressAutoHyphens w:val="0"/>
    </w:pPr>
  </w:style>
  <w:style w:type="paragraph" w:styleId="Cabealho0">
    <w:name w:val="header"/>
    <w:basedOn w:val="Normal"/>
    <w:link w:val="CabealhoChar1"/>
    <w:uiPriority w:val="99"/>
    <w:semiHidden/>
    <w:unhideWhenUsed/>
    <w:rsid w:val="00BD49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0"/>
    <w:uiPriority w:val="99"/>
    <w:semiHidden/>
    <w:rsid w:val="00BD49C0"/>
  </w:style>
  <w:style w:type="paragraph" w:styleId="Rodap">
    <w:name w:val="footer"/>
    <w:basedOn w:val="Normal"/>
    <w:link w:val="RodapChar1"/>
    <w:uiPriority w:val="99"/>
    <w:semiHidden/>
    <w:unhideWhenUsed/>
    <w:rsid w:val="00BD49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semiHidden/>
    <w:rsid w:val="00BD49C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20093-B7B0-45F9-970A-9B9B0A6D7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10</Pages>
  <Words>3457</Words>
  <Characters>18668</Characters>
  <Application>Microsoft Office Word</Application>
  <DocSecurity>0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27</cp:revision>
  <dcterms:created xsi:type="dcterms:W3CDTF">2023-11-09T13:33:00Z</dcterms:created>
  <dcterms:modified xsi:type="dcterms:W3CDTF">2023-11-16T14:18:00Z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dcategoria">
    <vt:lpwstr>35</vt:lpwstr>
  </property>
  <property fmtid="{D5CDD505-2E9C-101B-9397-08002B2CF9AE}" pid="7" name="cddocumento">
    <vt:lpwstr>10811177</vt:lpwstr>
  </property>
  <property fmtid="{D5CDD505-2E9C-101B-9397-08002B2CF9AE}" pid="8" name="cdimagem">
    <vt:lpwstr>3</vt:lpwstr>
  </property>
  <property fmtid="{D5CDD505-2E9C-101B-9397-08002B2CF9AE}" pid="9" name="cdmodelo">
    <vt:lpwstr>21</vt:lpwstr>
  </property>
  <property fmtid="{D5CDD505-2E9C-101B-9397-08002B2CF9AE}" pid="10" name="cdprocesso">
    <vt:lpwstr>P0000AU9I0000</vt:lpwstr>
  </property>
  <property fmtid="{D5CDD505-2E9C-101B-9397-08002B2CF9AE}" pid="11" name="cdtipoobjeto">
    <vt:lpwstr>-999</vt:lpwstr>
  </property>
  <property fmtid="{D5CDD505-2E9C-101B-9397-08002B2CF9AE}" pid="12" name="cdusucriacao">
    <vt:lpwstr>M02333</vt:lpwstr>
  </property>
  <property fmtid="{D5CDD505-2E9C-101B-9397-08002B2CF9AE}" pid="13" name="cdusuemedicao">
    <vt:lpwstr>M02333</vt:lpwstr>
  </property>
  <property fmtid="{D5CDD505-2E9C-101B-9397-08002B2CF9AE}" pid="14" name="deipemedicao">
    <vt:lpwstr>10.47.100.228</vt:lpwstr>
  </property>
  <property fmtid="{D5CDD505-2E9C-101B-9397-08002B2CF9AE}" pid="15" name="deslocamentodepaginas">
    <vt:lpwstr>0</vt:lpwstr>
  </property>
  <property fmtid="{D5CDD505-2E9C-101B-9397-08002B2CF9AE}" pid="16" name="dtcriacaodoc">
    <vt:lpwstr>07/08/2023 13:30:34</vt:lpwstr>
  </property>
  <property fmtid="{D5CDD505-2E9C-101B-9397-08002B2CF9AE}" pid="17" name="dthrultalteracao">
    <vt:lpwstr>07/08/2023 13:30:40</vt:lpwstr>
  </property>
  <property fmtid="{D5CDD505-2E9C-101B-9397-08002B2CF9AE}" pid="18" name="eh_ato">
    <vt:lpwstr>N</vt:lpwstr>
  </property>
  <property fmtid="{D5CDD505-2E9C-101B-9397-08002B2CF9AE}" pid="19" name="filaatual">
    <vt:lpwstr>-999</vt:lpwstr>
  </property>
  <property fmtid="{D5CDD505-2E9C-101B-9397-08002B2CF9AE}" pid="20" name="filadestino">
    <vt:lpwstr>-999</vt:lpwstr>
  </property>
  <property fmtid="{D5CDD505-2E9C-101B-9397-08002B2CF9AE}" pid="21" name="flemitear">
    <vt:lpwstr>N</vt:lpwstr>
  </property>
  <property fmtid="{D5CDD505-2E9C-101B-9397-08002B2CF9AE}" pid="22" name="fluxotrabalhopai">
    <vt:lpwstr>-999</vt:lpwstr>
  </property>
  <property fmtid="{D5CDD505-2E9C-101B-9397-08002B2CF9AE}" pid="23" name="grupofluxotrabalhopai">
    <vt:lpwstr>-999</vt:lpwstr>
  </property>
  <property fmtid="{D5CDD505-2E9C-101B-9397-08002B2CF9AE}" pid="24" name="imprimir_cabecalho">
    <vt:lpwstr>Todas</vt:lpwstr>
  </property>
  <property fmtid="{D5CDD505-2E9C-101B-9397-08002B2CF9AE}" pid="25" name="naoquebrarpaginaemtabelas">
    <vt:lpwstr>N</vt:lpwstr>
  </property>
  <property fmtid="{D5CDD505-2E9C-101B-9397-08002B2CF9AE}" pid="26" name="nmarquivo">
    <vt:lpwstr>TJ - Pauta de Julgamento - Rodapé [0003849-89.2023.8.04.0000]</vt:lpwstr>
  </property>
  <property fmtid="{D5CDD505-2E9C-101B-9397-08002B2CF9AE}" pid="27" name="nmmodelo">
    <vt:lpwstr>TJ - Pauta de Julgamento - Rodapé</vt:lpwstr>
  </property>
  <property fmtid="{D5CDD505-2E9C-101B-9397-08002B2CF9AE}" pid="28" name="nucobranca">
    <vt:lpwstr>0</vt:lpwstr>
  </property>
  <property fmtid="{D5CDD505-2E9C-101B-9397-08002B2CF9AE}" pid="29" name="numeroversao">
    <vt:lpwstr>22.4.0-15</vt:lpwstr>
  </property>
  <property fmtid="{D5CDD505-2E9C-101B-9397-08002B2CF9AE}" pid="30" name="nuoficio">
    <vt:lpwstr>-999</vt:lpwstr>
  </property>
  <property fmtid="{D5CDD505-2E9C-101B-9397-08002B2CF9AE}" pid="31" name="nuprocesso">
    <vt:lpwstr>0003849-89.2023.8.04.0000</vt:lpwstr>
  </property>
  <property fmtid="{D5CDD505-2E9C-101B-9397-08002B2CF9AE}" pid="32" name="nuprocessosemformatacao">
    <vt:lpwstr>00038498920238040000</vt:lpwstr>
  </property>
  <property fmtid="{D5CDD505-2E9C-101B-9397-08002B2CF9AE}" pid="33" name="nurecurso">
    <vt:lpwstr>0</vt:lpwstr>
  </property>
  <property fmtid="{D5CDD505-2E9C-101B-9397-08002B2CF9AE}" pid="34" name="nuseqhist_atual">
    <vt:lpwstr>-999</vt:lpwstr>
  </property>
  <property fmtid="{D5CDD505-2E9C-101B-9397-08002B2CF9AE}" pid="35" name="nuseqhist_pai">
    <vt:lpwstr>-999</vt:lpwstr>
  </property>
  <property fmtid="{D5CDD505-2E9C-101B-9397-08002B2CF9AE}" pid="36" name="sdocumento_hifen">
    <vt:lpwstr>N</vt:lpwstr>
  </property>
  <property fmtid="{D5CDD505-2E9C-101B-9397-08002B2CF9AE}" pid="37" name="sgmodelo">
    <vt:lpwstr>???</vt:lpwstr>
  </property>
  <property fmtid="{D5CDD505-2E9C-101B-9397-08002B2CF9AE}" pid="38" name="somenteleitura">
    <vt:lpwstr>N</vt:lpwstr>
  </property>
  <property fmtid="{D5CDD505-2E9C-101B-9397-08002B2CF9AE}" pid="39" name="svar_polo_sigilo_externo">
    <vt:lpwstr>0</vt:lpwstr>
  </property>
  <property fmtid="{D5CDD505-2E9C-101B-9397-08002B2CF9AE}" pid="40" name="svar_sigilo">
    <vt:lpwstr/>
  </property>
  <property fmtid="{D5CDD505-2E9C-101B-9397-08002B2CF9AE}" pid="41" name="svar_sigilo_externo">
    <vt:lpwstr>N</vt:lpwstr>
  </property>
  <property fmtid="{D5CDD505-2E9C-101B-9397-08002B2CF9AE}" pid="42" name="ultimo_auto_salvamento">
    <vt:lpwstr>07/08/2023 13:30:40</vt:lpwstr>
  </property>
</Properties>
</file>