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67D" w:rsidRDefault="00BA767D">
      <w:pPr>
        <w:spacing w:after="0"/>
        <w:ind w:right="-463"/>
        <w:rPr>
          <w:rFonts w:ascii="Verdana" w:hAnsi="Verdana" w:cs="Arial"/>
          <w:b/>
          <w:bCs/>
          <w:sz w:val="20"/>
          <w:szCs w:val="20"/>
        </w:rPr>
      </w:pPr>
    </w:p>
    <w:p w:rsidR="00BA767D" w:rsidRDefault="001E222D">
      <w:pPr>
        <w:spacing w:after="0"/>
        <w:ind w:right="-463"/>
        <w:rPr>
          <w:rFonts w:ascii="Verdana" w:hAnsi="Verdana"/>
          <w:color w:val="000000"/>
          <w:sz w:val="20"/>
          <w:szCs w:val="20"/>
        </w:rPr>
      </w:pPr>
      <w:r>
        <w:rPr>
          <w:rFonts w:ascii="Verdana" w:hAnsi="Verdana" w:cs="Arial"/>
          <w:b/>
          <w:bCs/>
          <w:color w:val="000000"/>
          <w:sz w:val="20"/>
          <w:szCs w:val="20"/>
        </w:rPr>
        <w:t>PAUTA DE JULGAMENTOS DA 3</w:t>
      </w:r>
      <w:r w:rsidR="00F5324B">
        <w:rPr>
          <w:rFonts w:ascii="Verdana" w:hAnsi="Verdana" w:cs="Arial"/>
          <w:b/>
          <w:bCs/>
          <w:color w:val="000000"/>
          <w:sz w:val="20"/>
          <w:szCs w:val="20"/>
        </w:rPr>
        <w:t>9</w:t>
      </w:r>
      <w:r w:rsidR="00D84C76">
        <w:rPr>
          <w:rFonts w:ascii="Verdana" w:hAnsi="Verdana" w:cs="Arial"/>
          <w:b/>
          <w:bCs/>
          <w:color w:val="000000"/>
          <w:sz w:val="20"/>
          <w:szCs w:val="20"/>
        </w:rPr>
        <w:t>ª SESSÃO ORDINÁRIA DAS EGRÉGIAS</w:t>
      </w:r>
    </w:p>
    <w:p w:rsidR="00BA767D" w:rsidRDefault="00D84C76">
      <w:pPr>
        <w:spacing w:after="0"/>
        <w:ind w:right="-463"/>
        <w:rPr>
          <w:rFonts w:ascii="Verdana" w:hAnsi="Verdana"/>
          <w:color w:val="000000"/>
          <w:sz w:val="20"/>
          <w:szCs w:val="20"/>
        </w:rPr>
      </w:pPr>
      <w:r>
        <w:rPr>
          <w:rFonts w:ascii="Verdana" w:hAnsi="Verdana" w:cs="Arial"/>
          <w:b/>
          <w:bCs/>
          <w:color w:val="000000"/>
          <w:sz w:val="20"/>
          <w:szCs w:val="20"/>
        </w:rPr>
        <w:t>CÂ</w:t>
      </w:r>
      <w:r w:rsidR="00D053FC">
        <w:rPr>
          <w:rFonts w:ascii="Verdana" w:hAnsi="Verdana" w:cs="Arial"/>
          <w:b/>
          <w:bCs/>
          <w:color w:val="000000"/>
          <w:sz w:val="20"/>
          <w:szCs w:val="20"/>
        </w:rPr>
        <w:t xml:space="preserve">MARAS REUNIDAS, EM MANAUS/AM, </w:t>
      </w:r>
      <w:r w:rsidR="00F5324B">
        <w:rPr>
          <w:rFonts w:ascii="Verdana" w:hAnsi="Verdana" w:cs="Arial"/>
          <w:b/>
          <w:bCs/>
          <w:color w:val="000000"/>
          <w:sz w:val="20"/>
          <w:szCs w:val="20"/>
        </w:rPr>
        <w:t>01</w:t>
      </w:r>
      <w:r w:rsidR="00AE0765">
        <w:rPr>
          <w:rFonts w:ascii="Verdana" w:hAnsi="Verdana" w:cs="Arial"/>
          <w:b/>
          <w:bCs/>
          <w:color w:val="000000"/>
          <w:sz w:val="20"/>
          <w:szCs w:val="20"/>
        </w:rPr>
        <w:t xml:space="preserve"> </w:t>
      </w:r>
      <w:r w:rsidR="00F5324B">
        <w:rPr>
          <w:rFonts w:ascii="Verdana" w:hAnsi="Verdana" w:cs="Arial"/>
          <w:b/>
          <w:bCs/>
          <w:color w:val="000000"/>
          <w:sz w:val="20"/>
          <w:szCs w:val="20"/>
        </w:rPr>
        <w:t xml:space="preserve">DE NOVEMBRO </w:t>
      </w:r>
      <w:r>
        <w:rPr>
          <w:rFonts w:ascii="Verdana" w:hAnsi="Verdana" w:cs="Arial"/>
          <w:b/>
          <w:bCs/>
          <w:color w:val="000000"/>
          <w:sz w:val="20"/>
          <w:szCs w:val="20"/>
        </w:rPr>
        <w:t>DE 2023, (4ª-FEIRA) E PARA AS PRÓXIMAS SESSÕES</w:t>
      </w:r>
    </w:p>
    <w:p w:rsidR="00BA767D" w:rsidRDefault="00BA767D">
      <w:pPr>
        <w:spacing w:after="0"/>
        <w:ind w:right="-463"/>
        <w:rPr>
          <w:rFonts w:ascii="Verdana" w:hAnsi="Verdana" w:cs="Arial"/>
          <w:b/>
          <w:bCs/>
          <w:color w:val="000000"/>
          <w:sz w:val="20"/>
          <w:szCs w:val="20"/>
        </w:rPr>
      </w:pPr>
    </w:p>
    <w:p w:rsidR="00BA767D" w:rsidRDefault="00D84C76">
      <w:pPr>
        <w:spacing w:after="0"/>
        <w:ind w:right="-463"/>
        <w:rPr>
          <w:rFonts w:ascii="Verdana" w:hAnsi="Verdana"/>
          <w:color w:val="000000"/>
          <w:sz w:val="20"/>
          <w:szCs w:val="20"/>
        </w:rPr>
      </w:pPr>
      <w:r>
        <w:rPr>
          <w:rFonts w:ascii="Verdana" w:hAnsi="Verdana" w:cs="Arial"/>
          <w:b/>
          <w:bCs/>
          <w:color w:val="000000"/>
          <w:sz w:val="20"/>
          <w:szCs w:val="20"/>
        </w:rPr>
        <w:t>I - Leitura da Ata da Sessão Anterior</w:t>
      </w:r>
    </w:p>
    <w:p w:rsidR="00BA767D" w:rsidRDefault="00D84C76">
      <w:pPr>
        <w:spacing w:after="0"/>
        <w:ind w:right="-463"/>
        <w:rPr>
          <w:rFonts w:ascii="Verdana" w:hAnsi="Verdana"/>
          <w:color w:val="000000"/>
          <w:sz w:val="20"/>
          <w:szCs w:val="20"/>
        </w:rPr>
      </w:pPr>
      <w:r>
        <w:rPr>
          <w:rFonts w:ascii="Verdana" w:hAnsi="Verdana" w:cs="Arial"/>
          <w:b/>
          <w:bCs/>
          <w:color w:val="000000"/>
          <w:sz w:val="20"/>
          <w:szCs w:val="20"/>
        </w:rPr>
        <w:t>II - Leitura de Acórdãos</w:t>
      </w:r>
    </w:p>
    <w:p w:rsidR="00BA767D" w:rsidRDefault="00D84C76">
      <w:pPr>
        <w:spacing w:after="0"/>
        <w:ind w:right="-463"/>
        <w:rPr>
          <w:rFonts w:ascii="Verdana" w:hAnsi="Verdana"/>
          <w:color w:val="000000"/>
          <w:sz w:val="20"/>
          <w:szCs w:val="20"/>
        </w:rPr>
      </w:pPr>
      <w:r>
        <w:rPr>
          <w:rFonts w:ascii="Verdana" w:hAnsi="Verdana" w:cs="Arial"/>
          <w:b/>
          <w:bCs/>
          <w:color w:val="000000"/>
          <w:sz w:val="20"/>
          <w:szCs w:val="20"/>
        </w:rPr>
        <w:t>III - Pauta de Julgamentos</w:t>
      </w:r>
    </w:p>
    <w:p w:rsidR="00BA767D" w:rsidRDefault="00D84C76">
      <w:pPr>
        <w:spacing w:after="0"/>
        <w:ind w:right="-463"/>
        <w:rPr>
          <w:rFonts w:ascii="Verdana" w:hAnsi="Verdana"/>
          <w:color w:val="000000"/>
          <w:sz w:val="20"/>
          <w:szCs w:val="20"/>
        </w:rPr>
      </w:pPr>
      <w:r>
        <w:rPr>
          <w:rFonts w:ascii="Verdana" w:hAnsi="Verdana" w:cs="Arial"/>
          <w:b/>
          <w:bCs/>
          <w:color w:val="000000"/>
          <w:sz w:val="20"/>
          <w:szCs w:val="20"/>
        </w:rPr>
        <w:t>IV - Julgamentos em Mesa</w:t>
      </w:r>
    </w:p>
    <w:p w:rsidR="00BA767D" w:rsidRDefault="00BA767D">
      <w:pPr>
        <w:spacing w:line="240" w:lineRule="auto"/>
        <w:rPr>
          <w:rFonts w:ascii="Verdana" w:hAnsi="Verdana" w:cs="Arial"/>
          <w:b/>
          <w:bCs/>
          <w:color w:val="1F497D" w:themeColor="text2"/>
          <w:sz w:val="20"/>
          <w:szCs w:val="20"/>
          <w:highlight w:val="lightGray"/>
          <w:u w:val="single"/>
        </w:rPr>
      </w:pPr>
    </w:p>
    <w:p w:rsidR="00BA767D" w:rsidRDefault="00D84C76">
      <w:pPr>
        <w:pStyle w:val="western"/>
        <w:spacing w:before="280" w:beforeAutospacing="0" w:after="0"/>
        <w:ind w:right="-3"/>
        <w:jc w:val="both"/>
        <w:rPr>
          <w:rFonts w:ascii="Verdana" w:hAnsi="Verdana" w:cs="Arial"/>
          <w:b/>
          <w:color w:val="1F497D" w:themeColor="text2"/>
          <w:sz w:val="20"/>
          <w:szCs w:val="20"/>
          <w:highlight w:val="lightGray"/>
          <w:u w:val="single"/>
          <w:lang w:val="pt-PT" w:eastAsia="pt-PT"/>
        </w:rPr>
      </w:pPr>
      <w:r>
        <w:rPr>
          <w:rFonts w:ascii="Verdana" w:hAnsi="Verdana" w:cs="Arial"/>
          <w:b/>
          <w:color w:val="1F497D" w:themeColor="text2"/>
          <w:sz w:val="20"/>
          <w:szCs w:val="20"/>
          <w:highlight w:val="lightGray"/>
          <w:u w:val="single"/>
          <w:lang w:val="pt-PT" w:eastAsia="pt-PT"/>
        </w:rPr>
        <w:t>LEITURA DE ACÓRDÃO</w:t>
      </w:r>
    </w:p>
    <w:p w:rsidR="00791F06" w:rsidRDefault="00791F06" w:rsidP="00791F06">
      <w:pPr>
        <w:autoSpaceDE w:val="0"/>
        <w:autoSpaceDN w:val="0"/>
        <w:adjustRightInd w:val="0"/>
        <w:spacing w:after="0" w:line="240" w:lineRule="auto"/>
        <w:rPr>
          <w:rFonts w:ascii="Verdana" w:hAnsi="Verdana" w:cs="Arial"/>
          <w:b/>
          <w:bCs/>
          <w:sz w:val="20"/>
          <w:szCs w:val="20"/>
        </w:rPr>
      </w:pPr>
    </w:p>
    <w:p w:rsidR="00791F06" w:rsidRPr="00FF326A" w:rsidRDefault="00791F06" w:rsidP="00791F06">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01.</w:t>
      </w:r>
      <w:r>
        <w:rPr>
          <w:rFonts w:ascii="Verdana" w:hAnsi="Verdana" w:cs="Arial"/>
          <w:b/>
          <w:bCs/>
          <w:sz w:val="20"/>
          <w:szCs w:val="20"/>
        </w:rPr>
        <w:tab/>
      </w:r>
      <w:r>
        <w:rPr>
          <w:rFonts w:ascii="Verdana" w:hAnsi="Verdana" w:cs="Arial"/>
          <w:b/>
          <w:bCs/>
          <w:sz w:val="20"/>
          <w:szCs w:val="20"/>
        </w:rPr>
        <w:tab/>
      </w:r>
      <w:r w:rsidRPr="00FF326A">
        <w:rPr>
          <w:rFonts w:ascii="Verdana" w:hAnsi="Verdana" w:cs="Arial"/>
          <w:b/>
          <w:bCs/>
          <w:sz w:val="20"/>
          <w:szCs w:val="20"/>
        </w:rPr>
        <w:t>4004456-68.2022.8.04.0000</w:t>
      </w:r>
      <w:proofErr w:type="gramStart"/>
      <w:r w:rsidRPr="00FF326A">
        <w:rPr>
          <w:rFonts w:ascii="Verdana" w:hAnsi="Verdana" w:cs="Arial"/>
          <w:b/>
          <w:bCs/>
          <w:sz w:val="20"/>
          <w:szCs w:val="20"/>
        </w:rPr>
        <w:t xml:space="preserve">  </w:t>
      </w:r>
      <w:proofErr w:type="gramEnd"/>
      <w:r w:rsidRPr="00FF326A">
        <w:rPr>
          <w:rFonts w:ascii="Verdana" w:hAnsi="Verdana" w:cs="Arial"/>
          <w:b/>
          <w:bCs/>
          <w:sz w:val="20"/>
          <w:szCs w:val="20"/>
        </w:rPr>
        <w:t xml:space="preserve">-  Ação Rescisória </w:t>
      </w:r>
    </w:p>
    <w:p w:rsidR="00791F06" w:rsidRPr="00FF326A" w:rsidRDefault="00791F06" w:rsidP="00791F06">
      <w:pPr>
        <w:autoSpaceDE w:val="0"/>
        <w:autoSpaceDN w:val="0"/>
        <w:adjustRightInd w:val="0"/>
        <w:spacing w:after="0" w:line="240" w:lineRule="auto"/>
        <w:rPr>
          <w:rFonts w:ascii="Verdana" w:hAnsi="Verdana" w:cs="Arial"/>
          <w:color w:val="000000"/>
          <w:sz w:val="20"/>
          <w:szCs w:val="20"/>
        </w:rPr>
      </w:pPr>
      <w:r w:rsidRPr="00746AEA">
        <w:rPr>
          <w:rFonts w:ascii="Verdana" w:hAnsi="Verdana" w:cs="Arial"/>
          <w:b/>
          <w:sz w:val="20"/>
          <w:szCs w:val="20"/>
        </w:rPr>
        <w:t>Autor:</w:t>
      </w:r>
      <w:r w:rsidRPr="00746AEA">
        <w:rPr>
          <w:rFonts w:ascii="Verdana" w:hAnsi="Verdana" w:cs="Arial"/>
          <w:b/>
          <w:sz w:val="20"/>
          <w:szCs w:val="20"/>
        </w:rPr>
        <w:tab/>
      </w:r>
      <w:r w:rsidRPr="00746AEA">
        <w:rPr>
          <w:rFonts w:ascii="Verdana" w:hAnsi="Verdana" w:cs="Arial"/>
          <w:b/>
          <w:sz w:val="20"/>
          <w:szCs w:val="20"/>
        </w:rPr>
        <w:tab/>
        <w:t xml:space="preserve">Francisco </w:t>
      </w:r>
      <w:proofErr w:type="spellStart"/>
      <w:r w:rsidRPr="00746AEA">
        <w:rPr>
          <w:rFonts w:ascii="Verdana" w:hAnsi="Verdana" w:cs="Arial"/>
          <w:b/>
          <w:sz w:val="20"/>
          <w:szCs w:val="20"/>
        </w:rPr>
        <w:t>Franciné</w:t>
      </w:r>
      <w:proofErr w:type="spellEnd"/>
      <w:r w:rsidRPr="00746AEA">
        <w:rPr>
          <w:rFonts w:ascii="Verdana" w:hAnsi="Verdana" w:cs="Arial"/>
          <w:b/>
          <w:sz w:val="20"/>
          <w:szCs w:val="20"/>
        </w:rPr>
        <w:t xml:space="preserve"> Pinto. </w:t>
      </w:r>
      <w:r w:rsidRPr="00746AEA">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w:t>
      </w:r>
      <w:r w:rsidRPr="00FF326A">
        <w:rPr>
          <w:rFonts w:ascii="Verdana" w:hAnsi="Verdana" w:cs="Arial"/>
          <w:sz w:val="20"/>
          <w:szCs w:val="20"/>
        </w:rPr>
        <w:t>Gerson Menezes Evangelista</w:t>
      </w:r>
      <w:r>
        <w:rPr>
          <w:rFonts w:ascii="Verdana" w:hAnsi="Verdana" w:cs="Arial"/>
          <w:sz w:val="20"/>
          <w:szCs w:val="20"/>
        </w:rPr>
        <w:t xml:space="preserve"> (5268/AM). </w:t>
      </w:r>
      <w:r w:rsidRPr="00FF326A">
        <w:rPr>
          <w:rFonts w:ascii="Verdana" w:hAnsi="Verdana" w:cs="Arial"/>
          <w:sz w:val="20"/>
          <w:szCs w:val="20"/>
        </w:rPr>
        <w:t xml:space="preserve">                                                               </w:t>
      </w:r>
      <w:r>
        <w:rPr>
          <w:rFonts w:ascii="Verdana" w:hAnsi="Verdana" w:cs="Arial"/>
          <w:sz w:val="20"/>
          <w:szCs w:val="20"/>
        </w:rPr>
        <w:t xml:space="preserve">                              </w:t>
      </w:r>
      <w:r>
        <w:rPr>
          <w:rFonts w:ascii="Verdana" w:hAnsi="Verdana" w:cs="Arial"/>
          <w:sz w:val="20"/>
          <w:szCs w:val="20"/>
        </w:rPr>
        <w:br/>
      </w:r>
      <w:r w:rsidRPr="00746AEA">
        <w:rPr>
          <w:rFonts w:ascii="Verdana" w:hAnsi="Verdana" w:cs="Arial"/>
          <w:b/>
          <w:sz w:val="20"/>
          <w:szCs w:val="20"/>
        </w:rPr>
        <w:t>Réu:</w:t>
      </w:r>
      <w:r w:rsidRPr="00746AEA">
        <w:rPr>
          <w:rFonts w:ascii="Verdana" w:hAnsi="Verdana" w:cs="Arial"/>
          <w:b/>
          <w:sz w:val="20"/>
          <w:szCs w:val="20"/>
        </w:rPr>
        <w:tab/>
      </w:r>
      <w:r w:rsidRPr="00746AEA">
        <w:rPr>
          <w:rFonts w:ascii="Verdana" w:hAnsi="Verdana" w:cs="Arial"/>
          <w:b/>
          <w:sz w:val="20"/>
          <w:szCs w:val="20"/>
        </w:rPr>
        <w:tab/>
        <w:t xml:space="preserve">Construtora Capital S/A. </w:t>
      </w:r>
      <w:r w:rsidRPr="00746AEA">
        <w:rPr>
          <w:rFonts w:ascii="Verdana" w:hAnsi="Verdana" w:cs="Arial"/>
          <w:b/>
          <w:sz w:val="20"/>
          <w:szCs w:val="20"/>
        </w:rPr>
        <w:br/>
      </w:r>
      <w:r>
        <w:rPr>
          <w:rFonts w:ascii="Verdana" w:hAnsi="Verdana" w:cs="Arial"/>
          <w:sz w:val="20"/>
          <w:szCs w:val="20"/>
        </w:rPr>
        <w:t>Advogada:</w:t>
      </w:r>
      <w:r>
        <w:rPr>
          <w:rFonts w:ascii="Verdana" w:hAnsi="Verdana" w:cs="Arial"/>
          <w:sz w:val="20"/>
          <w:szCs w:val="20"/>
        </w:rPr>
        <w:tab/>
        <w:t xml:space="preserve">Dra. </w:t>
      </w:r>
      <w:proofErr w:type="spellStart"/>
      <w:r w:rsidRPr="00FF326A">
        <w:rPr>
          <w:rFonts w:ascii="Verdana" w:hAnsi="Verdana" w:cs="Arial"/>
          <w:sz w:val="20"/>
          <w:szCs w:val="20"/>
        </w:rPr>
        <w:t>Keyth</w:t>
      </w:r>
      <w:proofErr w:type="spellEnd"/>
      <w:r w:rsidRPr="00FF326A">
        <w:rPr>
          <w:rFonts w:ascii="Verdana" w:hAnsi="Verdana" w:cs="Arial"/>
          <w:sz w:val="20"/>
          <w:szCs w:val="20"/>
        </w:rPr>
        <w:t xml:space="preserve"> </w:t>
      </w:r>
      <w:proofErr w:type="spellStart"/>
      <w:r w:rsidRPr="00FF326A">
        <w:rPr>
          <w:rFonts w:ascii="Verdana" w:hAnsi="Verdana" w:cs="Arial"/>
          <w:sz w:val="20"/>
          <w:szCs w:val="20"/>
        </w:rPr>
        <w:t>Yara</w:t>
      </w:r>
      <w:proofErr w:type="spellEnd"/>
      <w:r w:rsidRPr="00FF326A">
        <w:rPr>
          <w:rFonts w:ascii="Verdana" w:hAnsi="Verdana" w:cs="Arial"/>
          <w:sz w:val="20"/>
          <w:szCs w:val="20"/>
        </w:rPr>
        <w:t xml:space="preserve"> Pontes Pin</w:t>
      </w:r>
      <w:r>
        <w:rPr>
          <w:rFonts w:ascii="Verdana" w:hAnsi="Verdana" w:cs="Arial"/>
          <w:sz w:val="20"/>
          <w:szCs w:val="20"/>
        </w:rPr>
        <w:t xml:space="preserve">a (3467/AM). </w:t>
      </w:r>
      <w:r>
        <w:rPr>
          <w:rFonts w:ascii="Verdana" w:hAnsi="Verdana" w:cs="Arial"/>
          <w:sz w:val="20"/>
          <w:szCs w:val="20"/>
        </w:rPr>
        <w:br/>
        <w:t xml:space="preserve">Soc. Advogados: </w:t>
      </w:r>
      <w:r w:rsidRPr="00FF326A">
        <w:rPr>
          <w:rFonts w:ascii="Verdana" w:hAnsi="Verdana" w:cs="Arial"/>
          <w:sz w:val="20"/>
          <w:szCs w:val="20"/>
        </w:rPr>
        <w:t>Andrade GC Advogad</w:t>
      </w:r>
      <w:r>
        <w:rPr>
          <w:rFonts w:ascii="Verdana" w:hAnsi="Verdana" w:cs="Arial"/>
          <w:sz w:val="20"/>
          <w:szCs w:val="20"/>
        </w:rPr>
        <w:t xml:space="preserve">os (5797/AM). </w:t>
      </w:r>
      <w:r>
        <w:rPr>
          <w:rFonts w:ascii="Verdana" w:hAnsi="Verdana" w:cs="Arial"/>
          <w:sz w:val="20"/>
          <w:szCs w:val="20"/>
        </w:rPr>
        <w:br/>
      </w:r>
      <w:r w:rsidRPr="00746AEA">
        <w:rPr>
          <w:rFonts w:ascii="Verdana" w:hAnsi="Verdana" w:cs="Arial"/>
          <w:b/>
          <w:sz w:val="20"/>
          <w:szCs w:val="20"/>
        </w:rPr>
        <w:t>Ré:</w:t>
      </w:r>
      <w:r w:rsidRPr="00746AEA">
        <w:rPr>
          <w:rFonts w:ascii="Verdana" w:hAnsi="Verdana" w:cs="Arial"/>
          <w:b/>
          <w:sz w:val="20"/>
          <w:szCs w:val="20"/>
        </w:rPr>
        <w:tab/>
      </w:r>
      <w:r w:rsidRPr="00746AEA">
        <w:rPr>
          <w:rFonts w:ascii="Verdana" w:hAnsi="Verdana" w:cs="Arial"/>
          <w:b/>
          <w:sz w:val="20"/>
          <w:szCs w:val="20"/>
        </w:rPr>
        <w:tab/>
        <w:t xml:space="preserve">Superintendência Estadual de Habitação - SUHAB. </w:t>
      </w:r>
      <w:r w:rsidRPr="00746AEA">
        <w:rPr>
          <w:rFonts w:ascii="Verdana" w:hAnsi="Verdana" w:cs="Arial"/>
          <w:b/>
          <w:sz w:val="20"/>
          <w:szCs w:val="20"/>
        </w:rPr>
        <w:br/>
      </w:r>
      <w:r>
        <w:rPr>
          <w:rFonts w:ascii="Verdana" w:hAnsi="Verdana" w:cs="Arial"/>
          <w:sz w:val="20"/>
          <w:szCs w:val="20"/>
        </w:rPr>
        <w:t>Advogada:</w:t>
      </w:r>
      <w:r>
        <w:rPr>
          <w:rFonts w:ascii="Verdana" w:hAnsi="Verdana" w:cs="Arial"/>
          <w:sz w:val="20"/>
          <w:szCs w:val="20"/>
        </w:rPr>
        <w:tab/>
        <w:t xml:space="preserve">Dra. </w:t>
      </w:r>
      <w:r w:rsidRPr="00FF326A">
        <w:rPr>
          <w:rFonts w:ascii="Verdana" w:hAnsi="Verdana" w:cs="Arial"/>
          <w:sz w:val="20"/>
          <w:szCs w:val="20"/>
        </w:rPr>
        <w:t>Luciana de Araújo Carvalho</w:t>
      </w:r>
      <w:r>
        <w:rPr>
          <w:rFonts w:ascii="Verdana" w:hAnsi="Verdana" w:cs="Arial"/>
          <w:sz w:val="20"/>
          <w:szCs w:val="20"/>
        </w:rPr>
        <w:t xml:space="preserve"> (12170/AM). </w:t>
      </w:r>
      <w:r>
        <w:rPr>
          <w:rFonts w:ascii="Verdana" w:hAnsi="Verdana" w:cs="Arial"/>
          <w:sz w:val="20"/>
          <w:szCs w:val="20"/>
        </w:rPr>
        <w:br/>
        <w:t xml:space="preserve">Advogada      Dra. </w:t>
      </w:r>
      <w:r w:rsidRPr="00FF326A">
        <w:rPr>
          <w:rFonts w:ascii="Verdana" w:hAnsi="Verdana" w:cs="Arial"/>
          <w:sz w:val="20"/>
          <w:szCs w:val="20"/>
        </w:rPr>
        <w:t xml:space="preserve">Kelly </w:t>
      </w:r>
      <w:proofErr w:type="spellStart"/>
      <w:r w:rsidRPr="00FF326A">
        <w:rPr>
          <w:rFonts w:ascii="Verdana" w:hAnsi="Verdana" w:cs="Arial"/>
          <w:sz w:val="20"/>
          <w:szCs w:val="20"/>
        </w:rPr>
        <w:t>Priscilla</w:t>
      </w:r>
      <w:proofErr w:type="spellEnd"/>
      <w:r w:rsidRPr="00FF326A">
        <w:rPr>
          <w:rFonts w:ascii="Verdana" w:hAnsi="Verdana" w:cs="Arial"/>
          <w:sz w:val="20"/>
          <w:szCs w:val="20"/>
        </w:rPr>
        <w:t xml:space="preserve"> Brandão de Oliveira (11386/AM). </w:t>
      </w:r>
      <w:r w:rsidRPr="00FF326A">
        <w:rPr>
          <w:rFonts w:ascii="Verdana" w:hAnsi="Verdana" w:cs="Arial"/>
          <w:sz w:val="20"/>
          <w:szCs w:val="20"/>
        </w:rPr>
        <w:br/>
      </w:r>
      <w:r w:rsidR="00721762">
        <w:rPr>
          <w:rFonts w:ascii="Verdana" w:hAnsi="Verdana" w:cs="Arial"/>
          <w:bCs/>
          <w:sz w:val="20"/>
          <w:szCs w:val="20"/>
        </w:rPr>
        <w:t>Presidente:</w:t>
      </w:r>
      <w:r w:rsidR="00721762">
        <w:rPr>
          <w:rFonts w:ascii="Verdana" w:hAnsi="Verdana" w:cs="Arial"/>
          <w:bCs/>
          <w:sz w:val="20"/>
          <w:szCs w:val="20"/>
        </w:rPr>
        <w:tab/>
        <w:t>Exma. Sra. Desa. Joana dos Santos Meirelles</w:t>
      </w:r>
    </w:p>
    <w:p w:rsidR="00791F06" w:rsidRPr="00033C48" w:rsidRDefault="00791F06" w:rsidP="00791F06">
      <w:pPr>
        <w:autoSpaceDE w:val="0"/>
        <w:autoSpaceDN w:val="0"/>
        <w:adjustRightInd w:val="0"/>
        <w:spacing w:after="0" w:line="240" w:lineRule="auto"/>
        <w:rPr>
          <w:rFonts w:ascii="Verdana" w:hAnsi="Verdana" w:cs="Arial"/>
          <w:color w:val="000000"/>
          <w:sz w:val="20"/>
          <w:szCs w:val="20"/>
        </w:rPr>
      </w:pPr>
      <w:r w:rsidRPr="00033C48">
        <w:rPr>
          <w:rFonts w:ascii="Verdana" w:hAnsi="Verdana" w:cs="Arial"/>
          <w:bCs/>
          <w:sz w:val="20"/>
          <w:szCs w:val="20"/>
        </w:rPr>
        <w:t>Relatora</w:t>
      </w:r>
      <w:r w:rsidRPr="00033C48">
        <w:rPr>
          <w:rFonts w:ascii="Verdana" w:hAnsi="Verdana" w:cs="Arial"/>
          <w:sz w:val="20"/>
          <w:szCs w:val="20"/>
        </w:rPr>
        <w:t>:</w:t>
      </w:r>
      <w:r w:rsidRPr="00033C48">
        <w:rPr>
          <w:rFonts w:ascii="Verdana" w:hAnsi="Verdana" w:cs="Arial"/>
          <w:color w:val="000000"/>
          <w:sz w:val="20"/>
          <w:szCs w:val="20"/>
        </w:rPr>
        <w:tab/>
        <w:t xml:space="preserve">Exma. Sra. Desa. </w:t>
      </w:r>
      <w:proofErr w:type="spellStart"/>
      <w:r w:rsidRPr="00033C48">
        <w:rPr>
          <w:rFonts w:ascii="Verdana" w:hAnsi="Verdana" w:cs="Arial"/>
          <w:color w:val="000000"/>
          <w:sz w:val="20"/>
          <w:szCs w:val="20"/>
        </w:rPr>
        <w:t>Mirza</w:t>
      </w:r>
      <w:proofErr w:type="spellEnd"/>
      <w:r w:rsidRPr="00033C48">
        <w:rPr>
          <w:rFonts w:ascii="Verdana" w:hAnsi="Verdana" w:cs="Arial"/>
          <w:color w:val="000000"/>
          <w:sz w:val="20"/>
          <w:szCs w:val="20"/>
        </w:rPr>
        <w:t xml:space="preserve"> Telma de Oliveira Cunha</w:t>
      </w:r>
    </w:p>
    <w:p w:rsidR="00791F06" w:rsidRDefault="00791F06" w:rsidP="00791F06">
      <w:pPr>
        <w:autoSpaceDE w:val="0"/>
        <w:autoSpaceDN w:val="0"/>
        <w:adjustRightInd w:val="0"/>
        <w:spacing w:after="0" w:line="240" w:lineRule="auto"/>
        <w:rPr>
          <w:rFonts w:ascii="Verdana" w:hAnsi="Verdana"/>
          <w:b/>
          <w:bCs/>
          <w:color w:val="000000"/>
          <w:sz w:val="20"/>
          <w:szCs w:val="20"/>
        </w:rPr>
      </w:pPr>
      <w:r>
        <w:rPr>
          <w:rFonts w:ascii="Verdana" w:hAnsi="Verdana"/>
          <w:b/>
          <w:bCs/>
          <w:color w:val="000000"/>
          <w:sz w:val="20"/>
          <w:szCs w:val="20"/>
        </w:rPr>
        <w:t xml:space="preserve">Redator para o Acórdão: </w:t>
      </w:r>
      <w:r w:rsidRPr="00791F06">
        <w:rPr>
          <w:rFonts w:ascii="Verdana" w:hAnsi="Verdana" w:cs="Arial"/>
          <w:b/>
          <w:color w:val="000000"/>
          <w:sz w:val="20"/>
          <w:szCs w:val="20"/>
        </w:rPr>
        <w:t xml:space="preserve">Exmo. Sr. Des. </w:t>
      </w:r>
      <w:proofErr w:type="spellStart"/>
      <w:r w:rsidRPr="00791F06">
        <w:rPr>
          <w:rFonts w:ascii="Verdana" w:hAnsi="Verdana" w:cs="Arial"/>
          <w:b/>
          <w:color w:val="000000"/>
          <w:sz w:val="20"/>
          <w:szCs w:val="20"/>
        </w:rPr>
        <w:t>Yedo</w:t>
      </w:r>
      <w:proofErr w:type="spellEnd"/>
      <w:r w:rsidRPr="00791F06">
        <w:rPr>
          <w:rFonts w:ascii="Verdana" w:hAnsi="Verdana" w:cs="Arial"/>
          <w:b/>
          <w:color w:val="000000"/>
          <w:sz w:val="20"/>
          <w:szCs w:val="20"/>
        </w:rPr>
        <w:t xml:space="preserve"> Simões de Oliveira</w:t>
      </w:r>
    </w:p>
    <w:p w:rsidR="00791F06" w:rsidRDefault="00791F06" w:rsidP="002407AD">
      <w:pPr>
        <w:autoSpaceDE w:val="0"/>
        <w:autoSpaceDN w:val="0"/>
        <w:adjustRightInd w:val="0"/>
        <w:spacing w:after="0" w:line="240" w:lineRule="auto"/>
        <w:jc w:val="both"/>
        <w:rPr>
          <w:rFonts w:ascii="Verdana" w:hAnsi="Verdana"/>
          <w:b/>
          <w:bCs/>
          <w:color w:val="000000"/>
          <w:sz w:val="20"/>
          <w:szCs w:val="20"/>
        </w:rPr>
      </w:pPr>
      <w:r w:rsidRPr="00332B5A">
        <w:rPr>
          <w:rFonts w:ascii="Verdana" w:hAnsi="Verdana"/>
          <w:b/>
          <w:bCs/>
          <w:color w:val="000000"/>
          <w:sz w:val="20"/>
          <w:szCs w:val="20"/>
          <w:u w:val="single"/>
        </w:rPr>
        <w:t>Resultado</w:t>
      </w:r>
      <w:r>
        <w:rPr>
          <w:rFonts w:ascii="Verdana" w:hAnsi="Verdana"/>
          <w:b/>
          <w:bCs/>
          <w:color w:val="000000"/>
          <w:sz w:val="20"/>
          <w:szCs w:val="20"/>
        </w:rPr>
        <w:t xml:space="preserve">: </w:t>
      </w:r>
      <w:r w:rsidR="002407AD">
        <w:rPr>
          <w:rFonts w:ascii="Verdana" w:hAnsi="Verdana"/>
          <w:b/>
          <w:bCs/>
          <w:color w:val="000000"/>
          <w:sz w:val="20"/>
          <w:szCs w:val="20"/>
        </w:rPr>
        <w:t>P</w:t>
      </w:r>
      <w:r w:rsidR="002407AD" w:rsidRPr="002407AD">
        <w:rPr>
          <w:rFonts w:ascii="Verdana" w:hAnsi="Verdana"/>
          <w:b/>
          <w:bCs/>
          <w:color w:val="000000"/>
          <w:sz w:val="20"/>
          <w:szCs w:val="20"/>
        </w:rPr>
        <w:t>or maioria de votos, inadmite a Ação Rescisória em apreço, julgando-a extinta sem resolução do mérito, nos termos do voto divergente</w:t>
      </w:r>
      <w:r w:rsidR="002407AD">
        <w:rPr>
          <w:rFonts w:ascii="Verdana" w:hAnsi="Verdana"/>
          <w:b/>
          <w:bCs/>
          <w:color w:val="000000"/>
          <w:sz w:val="20"/>
          <w:szCs w:val="20"/>
        </w:rPr>
        <w:t xml:space="preserve"> proferido pelo Exmo. Sr. Des. </w:t>
      </w:r>
      <w:proofErr w:type="spellStart"/>
      <w:r w:rsidR="002407AD">
        <w:rPr>
          <w:rFonts w:ascii="Verdana" w:hAnsi="Verdana"/>
          <w:b/>
          <w:bCs/>
          <w:color w:val="000000"/>
          <w:sz w:val="20"/>
          <w:szCs w:val="20"/>
        </w:rPr>
        <w:t>Y</w:t>
      </w:r>
      <w:r w:rsidR="002407AD" w:rsidRPr="002407AD">
        <w:rPr>
          <w:rFonts w:ascii="Verdana" w:hAnsi="Verdana"/>
          <w:b/>
          <w:bCs/>
          <w:color w:val="000000"/>
          <w:sz w:val="20"/>
          <w:szCs w:val="20"/>
        </w:rPr>
        <w:t>edo</w:t>
      </w:r>
      <w:proofErr w:type="spellEnd"/>
      <w:r w:rsidR="002407AD" w:rsidRPr="002407AD">
        <w:rPr>
          <w:rFonts w:ascii="Verdana" w:hAnsi="Verdana"/>
          <w:b/>
          <w:bCs/>
          <w:color w:val="000000"/>
          <w:sz w:val="20"/>
          <w:szCs w:val="20"/>
        </w:rPr>
        <w:t xml:space="preserve"> Simões de Oliveira</w:t>
      </w:r>
      <w:r w:rsidR="00356C62">
        <w:rPr>
          <w:rFonts w:ascii="Verdana" w:hAnsi="Verdana"/>
          <w:b/>
          <w:bCs/>
          <w:color w:val="000000"/>
          <w:sz w:val="20"/>
          <w:szCs w:val="20"/>
        </w:rPr>
        <w:t>.</w:t>
      </w:r>
    </w:p>
    <w:p w:rsidR="00791F06" w:rsidRDefault="00791F06" w:rsidP="00791F06">
      <w:pPr>
        <w:suppressAutoHyphens w:val="0"/>
        <w:autoSpaceDE w:val="0"/>
        <w:autoSpaceDN w:val="0"/>
        <w:adjustRightInd w:val="0"/>
        <w:spacing w:after="0" w:line="240" w:lineRule="auto"/>
        <w:rPr>
          <w:rFonts w:ascii="Verdana" w:hAnsi="Verdana" w:cs="Arial"/>
          <w:b/>
          <w:bCs/>
          <w:sz w:val="20"/>
          <w:szCs w:val="20"/>
        </w:rPr>
      </w:pPr>
    </w:p>
    <w:p w:rsidR="00791F06" w:rsidRDefault="00791F06" w:rsidP="00791F06">
      <w:pPr>
        <w:spacing w:after="0" w:line="240" w:lineRule="auto"/>
        <w:rPr>
          <w:rFonts w:ascii="Verdana" w:hAnsi="Verdana" w:cs="Arial"/>
          <w:b/>
          <w:sz w:val="20"/>
          <w:szCs w:val="20"/>
        </w:rPr>
      </w:pPr>
      <w:r>
        <w:rPr>
          <w:rFonts w:ascii="Verdana" w:hAnsi="Verdana" w:cs="Arial"/>
          <w:b/>
          <w:bCs/>
          <w:sz w:val="20"/>
          <w:szCs w:val="20"/>
        </w:rPr>
        <w:t>----------------------------------------------------------------------------------------</w:t>
      </w:r>
    </w:p>
    <w:p w:rsidR="00AE0765" w:rsidRDefault="00D84C76" w:rsidP="00A56A35">
      <w:pPr>
        <w:pStyle w:val="western"/>
        <w:spacing w:before="280" w:beforeAutospacing="0" w:after="0"/>
        <w:ind w:right="-3"/>
        <w:jc w:val="both"/>
        <w:rPr>
          <w:rFonts w:ascii="Verdana" w:hAnsi="Verdana" w:cs="Arial"/>
          <w:b/>
          <w:color w:val="1F497D" w:themeColor="text2"/>
          <w:sz w:val="20"/>
          <w:szCs w:val="20"/>
          <w:u w:val="single"/>
          <w:lang w:val="pt-PT" w:eastAsia="pt-PT"/>
        </w:rPr>
      </w:pPr>
      <w:r>
        <w:rPr>
          <w:rFonts w:ascii="Verdana" w:hAnsi="Verdana" w:cs="Arial"/>
          <w:b/>
          <w:color w:val="1F497D" w:themeColor="text2"/>
          <w:sz w:val="20"/>
          <w:szCs w:val="20"/>
          <w:highlight w:val="lightGray"/>
          <w:u w:val="single"/>
          <w:lang w:val="pt-PT" w:eastAsia="pt-PT"/>
        </w:rPr>
        <w:t>PAUTA ORDIN</w:t>
      </w:r>
      <w:r>
        <w:rPr>
          <w:rFonts w:ascii="Verdana" w:hAnsi="Verdana" w:cs="Arial"/>
          <w:b/>
          <w:color w:val="1F497D" w:themeColor="text2"/>
          <w:sz w:val="20"/>
          <w:szCs w:val="20"/>
          <w:highlight w:val="lightGray"/>
          <w:u w:val="single"/>
          <w:lang w:eastAsia="pt-PT"/>
        </w:rPr>
        <w:t>ÁRIA</w:t>
      </w:r>
      <w:r>
        <w:rPr>
          <w:rFonts w:ascii="Verdana" w:hAnsi="Verdana" w:cs="Arial"/>
          <w:b/>
          <w:color w:val="1F497D" w:themeColor="text2"/>
          <w:sz w:val="20"/>
          <w:szCs w:val="20"/>
          <w:highlight w:val="lightGray"/>
          <w:u w:val="single"/>
          <w:lang w:val="pt-PT" w:eastAsia="pt-PT"/>
        </w:rPr>
        <w:t xml:space="preserve"> E COM JULGAMENTOS ADIADOS </w:t>
      </w:r>
      <w:r w:rsidR="001823FD">
        <w:rPr>
          <w:rFonts w:ascii="Verdana" w:hAnsi="Verdana" w:cs="Arial"/>
          <w:b/>
          <w:color w:val="1F497D" w:themeColor="text2"/>
          <w:sz w:val="20"/>
          <w:szCs w:val="20"/>
          <w:highlight w:val="lightGray"/>
          <w:u w:val="single"/>
          <w:lang w:val="pt-PT" w:eastAsia="pt-PT"/>
        </w:rPr>
        <w:t xml:space="preserve">OU SUSPENSOS NA SESSÃO DO DIA </w:t>
      </w:r>
      <w:r w:rsidR="00F5324B">
        <w:rPr>
          <w:rFonts w:ascii="Verdana" w:hAnsi="Verdana" w:cs="Arial"/>
          <w:b/>
          <w:color w:val="1F497D" w:themeColor="text2"/>
          <w:sz w:val="20"/>
          <w:szCs w:val="20"/>
          <w:highlight w:val="lightGray"/>
          <w:u w:val="single"/>
          <w:lang w:val="pt-PT" w:eastAsia="pt-PT"/>
        </w:rPr>
        <w:t>25</w:t>
      </w:r>
      <w:r w:rsidR="00391A53">
        <w:rPr>
          <w:rFonts w:ascii="Verdana" w:hAnsi="Verdana" w:cs="Arial"/>
          <w:b/>
          <w:color w:val="1F497D" w:themeColor="text2"/>
          <w:sz w:val="20"/>
          <w:szCs w:val="20"/>
          <w:highlight w:val="lightGray"/>
          <w:u w:val="single"/>
          <w:lang w:val="pt-PT" w:eastAsia="pt-PT"/>
        </w:rPr>
        <w:t>/10</w:t>
      </w:r>
      <w:r>
        <w:rPr>
          <w:rFonts w:ascii="Verdana" w:hAnsi="Verdana" w:cs="Arial"/>
          <w:b/>
          <w:color w:val="1F497D" w:themeColor="text2"/>
          <w:sz w:val="20"/>
          <w:szCs w:val="20"/>
          <w:highlight w:val="lightGray"/>
          <w:u w:val="single"/>
          <w:lang w:val="pt-PT" w:eastAsia="pt-PT"/>
        </w:rPr>
        <w:t>/2023.</w:t>
      </w:r>
    </w:p>
    <w:p w:rsidR="001E222D" w:rsidRDefault="001E222D" w:rsidP="001E222D">
      <w:pPr>
        <w:suppressAutoHyphens w:val="0"/>
        <w:autoSpaceDE w:val="0"/>
        <w:autoSpaceDN w:val="0"/>
        <w:adjustRightInd w:val="0"/>
        <w:spacing w:after="0" w:line="240" w:lineRule="auto"/>
        <w:rPr>
          <w:rFonts w:ascii="Arial" w:hAnsi="Arial" w:cs="Arial"/>
          <w:b/>
          <w:bCs/>
        </w:rPr>
      </w:pPr>
    </w:p>
    <w:p w:rsidR="005662C6" w:rsidRPr="00391A53" w:rsidRDefault="005662C6" w:rsidP="005662C6">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01.</w:t>
      </w:r>
      <w:r>
        <w:rPr>
          <w:rFonts w:ascii="Verdana" w:hAnsi="Verdana" w:cs="Arial"/>
          <w:b/>
          <w:bCs/>
          <w:sz w:val="20"/>
          <w:szCs w:val="20"/>
        </w:rPr>
        <w:tab/>
      </w:r>
      <w:r>
        <w:rPr>
          <w:rFonts w:ascii="Verdana" w:hAnsi="Verdana" w:cs="Arial"/>
          <w:b/>
          <w:bCs/>
          <w:sz w:val="20"/>
          <w:szCs w:val="20"/>
        </w:rPr>
        <w:tab/>
      </w:r>
      <w:r w:rsidRPr="00391A53">
        <w:rPr>
          <w:rFonts w:ascii="Verdana" w:hAnsi="Verdana" w:cs="Arial"/>
          <w:b/>
          <w:bCs/>
          <w:sz w:val="20"/>
          <w:szCs w:val="20"/>
        </w:rPr>
        <w:t>0635269-94.2022.8.04.0001</w:t>
      </w:r>
      <w:proofErr w:type="gramStart"/>
      <w:r w:rsidRPr="00391A53">
        <w:rPr>
          <w:rFonts w:ascii="Verdana" w:hAnsi="Verdana" w:cs="Arial"/>
          <w:b/>
          <w:bCs/>
          <w:sz w:val="20"/>
          <w:szCs w:val="20"/>
        </w:rPr>
        <w:t xml:space="preserve">  </w:t>
      </w:r>
      <w:proofErr w:type="gramEnd"/>
      <w:r w:rsidRPr="00391A53">
        <w:rPr>
          <w:rFonts w:ascii="Verdana" w:hAnsi="Verdana" w:cs="Arial"/>
          <w:b/>
          <w:bCs/>
          <w:sz w:val="20"/>
          <w:szCs w:val="20"/>
        </w:rPr>
        <w:t xml:space="preserve">-  Apelação Cível </w:t>
      </w:r>
    </w:p>
    <w:p w:rsidR="005662C6" w:rsidRPr="00391A53" w:rsidRDefault="005662C6" w:rsidP="005662C6">
      <w:pPr>
        <w:suppressAutoHyphens w:val="0"/>
        <w:autoSpaceDE w:val="0"/>
        <w:autoSpaceDN w:val="0"/>
        <w:adjustRightInd w:val="0"/>
        <w:spacing w:after="0" w:line="240" w:lineRule="auto"/>
        <w:rPr>
          <w:rFonts w:ascii="Verdana" w:hAnsi="Verdana" w:cs="Arial"/>
          <w:sz w:val="20"/>
          <w:szCs w:val="20"/>
        </w:rPr>
      </w:pPr>
      <w:r w:rsidRPr="001A70C0">
        <w:rPr>
          <w:rFonts w:ascii="Verdana" w:hAnsi="Verdana" w:cs="Arial"/>
          <w:b/>
          <w:sz w:val="20"/>
          <w:szCs w:val="20"/>
        </w:rPr>
        <w:t>Apelante:</w:t>
      </w:r>
      <w:r w:rsidRPr="001A70C0">
        <w:rPr>
          <w:rFonts w:ascii="Verdana" w:hAnsi="Verdana" w:cs="Arial"/>
          <w:b/>
          <w:sz w:val="20"/>
          <w:szCs w:val="20"/>
        </w:rPr>
        <w:tab/>
        <w:t xml:space="preserve">Governo do Estado do Amazonas. </w:t>
      </w:r>
      <w:r w:rsidRPr="001A70C0">
        <w:rPr>
          <w:rFonts w:ascii="Verdana" w:hAnsi="Verdana" w:cs="Arial"/>
          <w:b/>
          <w:sz w:val="20"/>
          <w:szCs w:val="20"/>
        </w:rPr>
        <w:br/>
        <w:t>Apelado:</w:t>
      </w:r>
      <w:r w:rsidRPr="001A70C0">
        <w:rPr>
          <w:rFonts w:ascii="Verdana" w:hAnsi="Verdana" w:cs="Arial"/>
          <w:b/>
          <w:sz w:val="20"/>
          <w:szCs w:val="20"/>
        </w:rPr>
        <w:tab/>
      </w:r>
      <w:proofErr w:type="spellStart"/>
      <w:r w:rsidRPr="001A70C0">
        <w:rPr>
          <w:rFonts w:ascii="Verdana" w:hAnsi="Verdana" w:cs="Arial"/>
          <w:b/>
          <w:sz w:val="20"/>
          <w:szCs w:val="20"/>
        </w:rPr>
        <w:t>Csl</w:t>
      </w:r>
      <w:proofErr w:type="spellEnd"/>
      <w:r w:rsidRPr="001A70C0">
        <w:rPr>
          <w:rFonts w:ascii="Verdana" w:hAnsi="Verdana" w:cs="Arial"/>
          <w:b/>
          <w:sz w:val="20"/>
          <w:szCs w:val="20"/>
        </w:rPr>
        <w:t xml:space="preserve"> </w:t>
      </w:r>
      <w:proofErr w:type="spellStart"/>
      <w:r w:rsidRPr="001A70C0">
        <w:rPr>
          <w:rFonts w:ascii="Verdana" w:hAnsi="Verdana" w:cs="Arial"/>
          <w:b/>
          <w:sz w:val="20"/>
          <w:szCs w:val="20"/>
        </w:rPr>
        <w:t>Behring</w:t>
      </w:r>
      <w:proofErr w:type="spellEnd"/>
      <w:r w:rsidRPr="001A70C0">
        <w:rPr>
          <w:rFonts w:ascii="Verdana" w:hAnsi="Verdana" w:cs="Arial"/>
          <w:b/>
          <w:sz w:val="20"/>
          <w:szCs w:val="20"/>
        </w:rPr>
        <w:t xml:space="preserve"> Comércio de Produtos Farmacêuticos Ltda.</w:t>
      </w:r>
      <w:r>
        <w:rPr>
          <w:rFonts w:ascii="Verdana" w:hAnsi="Verdana" w:cs="Arial"/>
          <w:sz w:val="20"/>
          <w:szCs w:val="20"/>
        </w:rPr>
        <w:t xml:space="preserve"> </w:t>
      </w:r>
      <w:r>
        <w:rPr>
          <w:rFonts w:ascii="Verdana" w:hAnsi="Verdana" w:cs="Arial"/>
          <w:sz w:val="20"/>
          <w:szCs w:val="20"/>
        </w:rPr>
        <w:br/>
        <w:t>Advogada:</w:t>
      </w:r>
      <w:r>
        <w:rPr>
          <w:rFonts w:ascii="Verdana" w:hAnsi="Verdana" w:cs="Arial"/>
          <w:sz w:val="20"/>
          <w:szCs w:val="20"/>
        </w:rPr>
        <w:tab/>
        <w:t xml:space="preserve">Dra. </w:t>
      </w:r>
      <w:r w:rsidRPr="00391A53">
        <w:rPr>
          <w:rFonts w:ascii="Verdana" w:hAnsi="Verdana" w:cs="Arial"/>
          <w:sz w:val="20"/>
          <w:szCs w:val="20"/>
        </w:rPr>
        <w:t xml:space="preserve">Thais Silveira Araujo (397254/SP). </w:t>
      </w:r>
      <w:r w:rsidRPr="00391A53">
        <w:rPr>
          <w:rFonts w:ascii="Verdana" w:hAnsi="Verdana" w:cs="Arial"/>
          <w:sz w:val="20"/>
          <w:szCs w:val="20"/>
        </w:rPr>
        <w:br/>
      </w:r>
      <w:r>
        <w:rPr>
          <w:rFonts w:ascii="Verdana" w:hAnsi="Verdana" w:cs="Arial"/>
          <w:sz w:val="20"/>
          <w:szCs w:val="20"/>
        </w:rPr>
        <w:t>Advogada:</w:t>
      </w:r>
      <w:r>
        <w:rPr>
          <w:rFonts w:ascii="Verdana" w:hAnsi="Verdana" w:cs="Arial"/>
          <w:sz w:val="20"/>
          <w:szCs w:val="20"/>
        </w:rPr>
        <w:tab/>
        <w:t xml:space="preserve">Dra. </w:t>
      </w:r>
      <w:r w:rsidRPr="00391A53">
        <w:rPr>
          <w:rFonts w:ascii="Verdana" w:hAnsi="Verdana" w:cs="Arial"/>
          <w:sz w:val="20"/>
          <w:szCs w:val="20"/>
        </w:rPr>
        <w:t>Sonia Maria Gianni</w:t>
      </w:r>
      <w:r>
        <w:rPr>
          <w:rFonts w:ascii="Verdana" w:hAnsi="Verdana" w:cs="Arial"/>
          <w:sz w:val="20"/>
          <w:szCs w:val="20"/>
        </w:rPr>
        <w:t xml:space="preserve">ni Marques Döbler (26914/SP). </w:t>
      </w:r>
    </w:p>
    <w:p w:rsidR="005662C6" w:rsidRPr="00391A53" w:rsidRDefault="00721762" w:rsidP="005662C6">
      <w:pPr>
        <w:suppressAutoHyphens w:val="0"/>
        <w:autoSpaceDE w:val="0"/>
        <w:autoSpaceDN w:val="0"/>
        <w:adjustRightInd w:val="0"/>
        <w:spacing w:after="0" w:line="240" w:lineRule="auto"/>
        <w:rPr>
          <w:rFonts w:ascii="Verdana" w:hAnsi="Verdana" w:cs="Arial"/>
          <w:color w:val="000000"/>
          <w:sz w:val="20"/>
          <w:szCs w:val="20"/>
        </w:rPr>
      </w:pPr>
      <w:r>
        <w:rPr>
          <w:rFonts w:ascii="Verdana" w:hAnsi="Verdana" w:cs="Arial"/>
          <w:bCs/>
          <w:sz w:val="20"/>
          <w:szCs w:val="20"/>
        </w:rPr>
        <w:t>Presidente:</w:t>
      </w:r>
      <w:r>
        <w:rPr>
          <w:rFonts w:ascii="Verdana" w:hAnsi="Verdana" w:cs="Arial"/>
          <w:bCs/>
          <w:sz w:val="20"/>
          <w:szCs w:val="20"/>
        </w:rPr>
        <w:tab/>
        <w:t>Exmo. Sr. Des. Délcio Luís Santos</w:t>
      </w:r>
    </w:p>
    <w:p w:rsidR="005662C6" w:rsidRPr="001A70C0" w:rsidRDefault="005662C6" w:rsidP="005662C6">
      <w:pPr>
        <w:suppressAutoHyphens w:val="0"/>
        <w:autoSpaceDE w:val="0"/>
        <w:autoSpaceDN w:val="0"/>
        <w:adjustRightInd w:val="0"/>
        <w:spacing w:after="0" w:line="240" w:lineRule="auto"/>
        <w:rPr>
          <w:rFonts w:ascii="Verdana" w:hAnsi="Verdana" w:cs="Arial"/>
          <w:b/>
          <w:color w:val="000000"/>
          <w:sz w:val="20"/>
          <w:szCs w:val="20"/>
        </w:rPr>
      </w:pPr>
      <w:r w:rsidRPr="001A70C0">
        <w:rPr>
          <w:rFonts w:ascii="Verdana" w:hAnsi="Verdana" w:cs="Arial"/>
          <w:b/>
          <w:bCs/>
          <w:sz w:val="20"/>
          <w:szCs w:val="20"/>
        </w:rPr>
        <w:t>Relator</w:t>
      </w:r>
      <w:r w:rsidRPr="001A70C0">
        <w:rPr>
          <w:rFonts w:ascii="Verdana" w:hAnsi="Verdana" w:cs="Arial"/>
          <w:b/>
          <w:sz w:val="20"/>
          <w:szCs w:val="20"/>
        </w:rPr>
        <w:t>:</w:t>
      </w:r>
      <w:r w:rsidRPr="001A70C0">
        <w:rPr>
          <w:rFonts w:ascii="Verdana" w:hAnsi="Verdana" w:cs="Arial"/>
          <w:b/>
          <w:color w:val="000000"/>
          <w:sz w:val="20"/>
          <w:szCs w:val="20"/>
        </w:rPr>
        <w:tab/>
        <w:t>Exmo. Sr. Des. Domingos Jorge Chalub Pereira</w:t>
      </w:r>
    </w:p>
    <w:p w:rsidR="005F597E" w:rsidRDefault="005F597E" w:rsidP="005F597E">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w:t>
      </w:r>
      <w:r>
        <w:rPr>
          <w:rFonts w:ascii="Verdana" w:hAnsi="Verdana" w:cs="Arial"/>
          <w:color w:val="000000"/>
          <w:sz w:val="20"/>
          <w:szCs w:val="20"/>
        </w:rPr>
        <w:t>a</w:t>
      </w:r>
      <w:r>
        <w:rPr>
          <w:rFonts w:ascii="Verdana" w:hAnsi="Verdana" w:cs="Arial"/>
          <w:color w:val="000000"/>
          <w:sz w:val="20"/>
          <w:szCs w:val="20"/>
        </w:rPr>
        <w:t>tor (em 25.10.2023).</w:t>
      </w:r>
    </w:p>
    <w:p w:rsidR="005662C6" w:rsidRDefault="005662C6" w:rsidP="005662C6">
      <w:pPr>
        <w:suppressAutoHyphens w:val="0"/>
        <w:autoSpaceDE w:val="0"/>
        <w:autoSpaceDN w:val="0"/>
        <w:adjustRightInd w:val="0"/>
        <w:spacing w:after="0" w:line="240" w:lineRule="auto"/>
        <w:rPr>
          <w:rFonts w:ascii="Verdana" w:hAnsi="Verdana" w:cs="Arial"/>
          <w:color w:val="000000"/>
          <w:sz w:val="20"/>
          <w:szCs w:val="20"/>
        </w:rPr>
      </w:pPr>
    </w:p>
    <w:p w:rsidR="005662C6" w:rsidRDefault="005662C6" w:rsidP="005662C6">
      <w:pPr>
        <w:suppressAutoHyphens w:val="0"/>
        <w:autoSpaceDE w:val="0"/>
        <w:autoSpaceDN w:val="0"/>
        <w:adjustRightInd w:val="0"/>
        <w:spacing w:after="0" w:line="240" w:lineRule="auto"/>
        <w:rPr>
          <w:rFonts w:ascii="Verdana" w:hAnsi="Verdana" w:cs="Arial"/>
          <w:color w:val="000000"/>
          <w:sz w:val="20"/>
          <w:szCs w:val="20"/>
        </w:rPr>
      </w:pPr>
      <w:r>
        <w:rPr>
          <w:rFonts w:ascii="Verdana" w:hAnsi="Verdana" w:cs="Arial"/>
          <w:color w:val="000000"/>
          <w:sz w:val="20"/>
          <w:szCs w:val="20"/>
        </w:rPr>
        <w:t>---------------------------------------------------------------------------------------------</w:t>
      </w:r>
    </w:p>
    <w:p w:rsidR="005662C6" w:rsidRDefault="005662C6" w:rsidP="005662C6">
      <w:pPr>
        <w:suppressAutoHyphens w:val="0"/>
        <w:autoSpaceDE w:val="0"/>
        <w:autoSpaceDN w:val="0"/>
        <w:adjustRightInd w:val="0"/>
        <w:spacing w:after="0" w:line="240" w:lineRule="auto"/>
        <w:rPr>
          <w:rFonts w:ascii="Verdana" w:hAnsi="Verdana" w:cs="Arial"/>
          <w:b/>
          <w:bCs/>
          <w:sz w:val="20"/>
          <w:szCs w:val="20"/>
        </w:rPr>
      </w:pPr>
    </w:p>
    <w:p w:rsidR="005662C6" w:rsidRPr="00E615CC" w:rsidRDefault="005662C6" w:rsidP="005662C6">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02.</w:t>
      </w:r>
      <w:r>
        <w:rPr>
          <w:rFonts w:ascii="Verdana" w:hAnsi="Verdana" w:cs="Arial"/>
          <w:b/>
          <w:bCs/>
          <w:sz w:val="20"/>
          <w:szCs w:val="20"/>
        </w:rPr>
        <w:tab/>
      </w:r>
      <w:r>
        <w:rPr>
          <w:rFonts w:ascii="Verdana" w:hAnsi="Verdana" w:cs="Arial"/>
          <w:b/>
          <w:bCs/>
          <w:sz w:val="20"/>
          <w:szCs w:val="20"/>
        </w:rPr>
        <w:tab/>
      </w:r>
      <w:r w:rsidRPr="00E615CC">
        <w:rPr>
          <w:rFonts w:ascii="Verdana" w:hAnsi="Verdana" w:cs="Arial"/>
          <w:b/>
          <w:bCs/>
          <w:sz w:val="20"/>
          <w:szCs w:val="20"/>
        </w:rPr>
        <w:t>0638467-42.2022.8.04.0001</w:t>
      </w:r>
      <w:proofErr w:type="gramStart"/>
      <w:r w:rsidRPr="00E615CC">
        <w:rPr>
          <w:rFonts w:ascii="Verdana" w:hAnsi="Verdana" w:cs="Arial"/>
          <w:b/>
          <w:bCs/>
          <w:sz w:val="20"/>
          <w:szCs w:val="20"/>
        </w:rPr>
        <w:t xml:space="preserve">  </w:t>
      </w:r>
      <w:proofErr w:type="gramEnd"/>
      <w:r w:rsidRPr="00E615CC">
        <w:rPr>
          <w:rFonts w:ascii="Verdana" w:hAnsi="Verdana" w:cs="Arial"/>
          <w:b/>
          <w:bCs/>
          <w:sz w:val="20"/>
          <w:szCs w:val="20"/>
        </w:rPr>
        <w:t xml:space="preserve">-  Apelação Cível </w:t>
      </w:r>
    </w:p>
    <w:p w:rsidR="005662C6" w:rsidRPr="00E615CC" w:rsidRDefault="005662C6" w:rsidP="005662C6">
      <w:pPr>
        <w:suppressAutoHyphens w:val="0"/>
        <w:autoSpaceDE w:val="0"/>
        <w:autoSpaceDN w:val="0"/>
        <w:adjustRightInd w:val="0"/>
        <w:spacing w:after="0" w:line="240" w:lineRule="auto"/>
        <w:rPr>
          <w:rFonts w:ascii="Verdana" w:hAnsi="Verdana" w:cs="Arial"/>
          <w:sz w:val="20"/>
          <w:szCs w:val="20"/>
        </w:rPr>
      </w:pPr>
      <w:r w:rsidRPr="00E615CC">
        <w:rPr>
          <w:rFonts w:ascii="Verdana" w:hAnsi="Verdana" w:cs="Arial"/>
          <w:bCs/>
          <w:sz w:val="20"/>
          <w:szCs w:val="20"/>
        </w:rPr>
        <w:t>Origem</w:t>
      </w:r>
      <w:r w:rsidRPr="00E615CC">
        <w:rPr>
          <w:rFonts w:ascii="Verdana" w:hAnsi="Verdana" w:cs="Arial"/>
          <w:sz w:val="20"/>
          <w:szCs w:val="20"/>
        </w:rPr>
        <w:t xml:space="preserve">: </w:t>
      </w:r>
      <w:r w:rsidRPr="00E615CC">
        <w:rPr>
          <w:rFonts w:ascii="Verdana" w:hAnsi="Verdana" w:cs="Arial"/>
          <w:sz w:val="20"/>
          <w:szCs w:val="20"/>
        </w:rPr>
        <w:tab/>
        <w:t>Vara Especializada da Dívida Ativa Estadual</w:t>
      </w:r>
    </w:p>
    <w:p w:rsidR="005662C6" w:rsidRPr="00E615CC" w:rsidRDefault="005662C6" w:rsidP="005662C6">
      <w:pPr>
        <w:suppressAutoHyphens w:val="0"/>
        <w:autoSpaceDE w:val="0"/>
        <w:autoSpaceDN w:val="0"/>
        <w:adjustRightInd w:val="0"/>
        <w:spacing w:after="0" w:line="240" w:lineRule="auto"/>
        <w:rPr>
          <w:rFonts w:ascii="Verdana" w:hAnsi="Verdana" w:cs="Arial"/>
          <w:sz w:val="20"/>
          <w:szCs w:val="20"/>
        </w:rPr>
      </w:pPr>
      <w:r w:rsidRPr="00E615CC">
        <w:rPr>
          <w:rFonts w:ascii="Verdana" w:hAnsi="Verdana" w:cs="Arial"/>
          <w:bCs/>
          <w:sz w:val="20"/>
          <w:szCs w:val="20"/>
        </w:rPr>
        <w:t>Juiz Prolato</w:t>
      </w:r>
      <w:r>
        <w:rPr>
          <w:rFonts w:ascii="Verdana" w:hAnsi="Verdana" w:cs="Arial"/>
          <w:sz w:val="20"/>
          <w:szCs w:val="20"/>
        </w:rPr>
        <w:t>r:</w:t>
      </w:r>
      <w:r>
        <w:rPr>
          <w:rFonts w:ascii="Verdana" w:hAnsi="Verdana" w:cs="Arial"/>
          <w:sz w:val="20"/>
          <w:szCs w:val="20"/>
        </w:rPr>
        <w:tab/>
      </w:r>
      <w:r w:rsidRPr="00E615CC">
        <w:rPr>
          <w:rFonts w:ascii="Verdana" w:hAnsi="Verdana" w:cs="Arial"/>
          <w:sz w:val="20"/>
          <w:szCs w:val="20"/>
        </w:rPr>
        <w:t>Dr. Marco Antonio Pinto da Costa</w:t>
      </w:r>
    </w:p>
    <w:p w:rsidR="005662C6" w:rsidRPr="00E615CC" w:rsidRDefault="005662C6" w:rsidP="005662C6">
      <w:pPr>
        <w:suppressAutoHyphens w:val="0"/>
        <w:autoSpaceDE w:val="0"/>
        <w:autoSpaceDN w:val="0"/>
        <w:adjustRightInd w:val="0"/>
        <w:spacing w:after="0" w:line="240" w:lineRule="auto"/>
        <w:rPr>
          <w:rFonts w:ascii="Verdana" w:hAnsi="Verdana" w:cs="Arial"/>
          <w:sz w:val="20"/>
          <w:szCs w:val="20"/>
        </w:rPr>
      </w:pPr>
      <w:r w:rsidRPr="00E615CC">
        <w:rPr>
          <w:rFonts w:ascii="Verdana" w:hAnsi="Verdana" w:cs="Arial"/>
          <w:b/>
          <w:sz w:val="20"/>
          <w:szCs w:val="20"/>
        </w:rPr>
        <w:t>Apelante:</w:t>
      </w:r>
      <w:r w:rsidRPr="00E615CC">
        <w:rPr>
          <w:rFonts w:ascii="Verdana" w:hAnsi="Verdana" w:cs="Arial"/>
          <w:b/>
          <w:sz w:val="20"/>
          <w:szCs w:val="20"/>
        </w:rPr>
        <w:tab/>
        <w:t xml:space="preserve">Estado do Amazonas. </w:t>
      </w:r>
      <w:r w:rsidRPr="00E615CC">
        <w:rPr>
          <w:rFonts w:ascii="Verdana" w:hAnsi="Verdana" w:cs="Arial"/>
          <w:b/>
          <w:sz w:val="20"/>
          <w:szCs w:val="20"/>
        </w:rPr>
        <w:br/>
      </w:r>
      <w:r>
        <w:rPr>
          <w:rFonts w:ascii="Verdana" w:hAnsi="Verdana" w:cs="Arial"/>
          <w:sz w:val="20"/>
          <w:szCs w:val="20"/>
        </w:rPr>
        <w:t xml:space="preserve">Procurador do Estado: Dr. </w:t>
      </w:r>
      <w:r w:rsidRPr="00E615CC">
        <w:rPr>
          <w:rFonts w:ascii="Verdana" w:hAnsi="Verdana" w:cs="Arial"/>
          <w:sz w:val="20"/>
          <w:szCs w:val="20"/>
        </w:rPr>
        <w:t xml:space="preserve">Leandro </w:t>
      </w:r>
      <w:proofErr w:type="spellStart"/>
      <w:r w:rsidRPr="00E615CC">
        <w:rPr>
          <w:rFonts w:ascii="Verdana" w:hAnsi="Verdana" w:cs="Arial"/>
          <w:sz w:val="20"/>
          <w:szCs w:val="20"/>
        </w:rPr>
        <w:t>Venicius</w:t>
      </w:r>
      <w:proofErr w:type="spellEnd"/>
      <w:r w:rsidRPr="00E615CC">
        <w:rPr>
          <w:rFonts w:ascii="Verdana" w:hAnsi="Verdana" w:cs="Arial"/>
          <w:sz w:val="20"/>
          <w:szCs w:val="20"/>
        </w:rPr>
        <w:t xml:space="preserve"> Fonseca </w:t>
      </w:r>
      <w:proofErr w:type="spellStart"/>
      <w:r w:rsidRPr="00E615CC">
        <w:rPr>
          <w:rFonts w:ascii="Verdana" w:hAnsi="Verdana" w:cs="Arial"/>
          <w:sz w:val="20"/>
          <w:szCs w:val="20"/>
        </w:rPr>
        <w:t>Roz</w:t>
      </w:r>
      <w:r>
        <w:rPr>
          <w:rFonts w:ascii="Verdana" w:hAnsi="Verdana" w:cs="Arial"/>
          <w:sz w:val="20"/>
          <w:szCs w:val="20"/>
        </w:rPr>
        <w:t>eira</w:t>
      </w:r>
      <w:proofErr w:type="spellEnd"/>
      <w:r>
        <w:rPr>
          <w:rFonts w:ascii="Verdana" w:hAnsi="Verdana" w:cs="Arial"/>
          <w:sz w:val="20"/>
          <w:szCs w:val="20"/>
        </w:rPr>
        <w:t xml:space="preserve"> (10483/AM). </w:t>
      </w:r>
      <w:r>
        <w:rPr>
          <w:rFonts w:ascii="Verdana" w:hAnsi="Verdana" w:cs="Arial"/>
          <w:sz w:val="20"/>
          <w:szCs w:val="20"/>
        </w:rPr>
        <w:br/>
      </w:r>
      <w:r w:rsidRPr="00E615CC">
        <w:rPr>
          <w:rFonts w:ascii="Verdana" w:hAnsi="Verdana" w:cs="Arial"/>
          <w:b/>
          <w:sz w:val="20"/>
          <w:szCs w:val="20"/>
        </w:rPr>
        <w:t>Apelado:</w:t>
      </w:r>
      <w:r w:rsidRPr="00E615CC">
        <w:rPr>
          <w:rFonts w:ascii="Verdana" w:hAnsi="Verdana" w:cs="Arial"/>
          <w:b/>
          <w:sz w:val="20"/>
          <w:szCs w:val="20"/>
        </w:rPr>
        <w:tab/>
      </w:r>
      <w:proofErr w:type="spellStart"/>
      <w:r w:rsidRPr="00E615CC">
        <w:rPr>
          <w:rFonts w:ascii="Verdana" w:hAnsi="Verdana" w:cs="Arial"/>
          <w:b/>
          <w:sz w:val="20"/>
          <w:szCs w:val="20"/>
        </w:rPr>
        <w:t>Biocore</w:t>
      </w:r>
      <w:proofErr w:type="spellEnd"/>
      <w:r w:rsidRPr="00E615CC">
        <w:rPr>
          <w:rFonts w:ascii="Verdana" w:hAnsi="Verdana" w:cs="Arial"/>
          <w:b/>
          <w:sz w:val="20"/>
          <w:szCs w:val="20"/>
        </w:rPr>
        <w:t xml:space="preserve"> Comércio e Representações de Produtos Hospitalares e Laboratoriais Ltda. </w:t>
      </w:r>
      <w:r w:rsidRPr="00E615CC">
        <w:rPr>
          <w:rFonts w:ascii="Verdana" w:hAnsi="Verdana" w:cs="Arial"/>
          <w:b/>
          <w:sz w:val="20"/>
          <w:szCs w:val="20"/>
        </w:rPr>
        <w:br/>
        <w:t>Apelado:</w:t>
      </w:r>
      <w:r w:rsidRPr="00E615CC">
        <w:rPr>
          <w:rFonts w:ascii="Verdana" w:hAnsi="Verdana" w:cs="Arial"/>
          <w:b/>
          <w:sz w:val="20"/>
          <w:szCs w:val="20"/>
        </w:rPr>
        <w:tab/>
      </w:r>
      <w:proofErr w:type="spellStart"/>
      <w:r w:rsidRPr="00E615CC">
        <w:rPr>
          <w:rFonts w:ascii="Verdana" w:hAnsi="Verdana" w:cs="Arial"/>
          <w:b/>
          <w:sz w:val="20"/>
          <w:szCs w:val="20"/>
        </w:rPr>
        <w:t>Diagnocel</w:t>
      </w:r>
      <w:proofErr w:type="spellEnd"/>
      <w:r w:rsidRPr="00E615CC">
        <w:rPr>
          <w:rFonts w:ascii="Verdana" w:hAnsi="Verdana" w:cs="Arial"/>
          <w:b/>
          <w:sz w:val="20"/>
          <w:szCs w:val="20"/>
        </w:rPr>
        <w:t xml:space="preserve"> Com</w:t>
      </w:r>
      <w:r>
        <w:rPr>
          <w:rFonts w:ascii="Verdana" w:hAnsi="Verdana" w:cs="Arial"/>
          <w:b/>
          <w:sz w:val="20"/>
          <w:szCs w:val="20"/>
        </w:rPr>
        <w:t>é</w:t>
      </w:r>
      <w:r w:rsidRPr="00E615CC">
        <w:rPr>
          <w:rFonts w:ascii="Verdana" w:hAnsi="Verdana" w:cs="Arial"/>
          <w:b/>
          <w:sz w:val="20"/>
          <w:szCs w:val="20"/>
        </w:rPr>
        <w:t xml:space="preserve">rcio de Representações Ltda. </w:t>
      </w:r>
      <w:r w:rsidRPr="00E615CC">
        <w:rPr>
          <w:rFonts w:ascii="Verdana" w:hAnsi="Verdana" w:cs="Arial"/>
          <w:b/>
          <w:sz w:val="20"/>
          <w:szCs w:val="20"/>
        </w:rPr>
        <w:br/>
      </w:r>
      <w:r>
        <w:rPr>
          <w:rFonts w:ascii="Verdana" w:hAnsi="Verdana" w:cs="Arial"/>
          <w:sz w:val="20"/>
          <w:szCs w:val="20"/>
        </w:rPr>
        <w:lastRenderedPageBreak/>
        <w:t>Advogado:</w:t>
      </w:r>
      <w:r>
        <w:rPr>
          <w:rFonts w:ascii="Verdana" w:hAnsi="Verdana" w:cs="Arial"/>
          <w:sz w:val="20"/>
          <w:szCs w:val="20"/>
        </w:rPr>
        <w:tab/>
        <w:t xml:space="preserve">Dr. </w:t>
      </w:r>
      <w:r w:rsidRPr="00E615CC">
        <w:rPr>
          <w:rFonts w:ascii="Verdana" w:hAnsi="Verdana" w:cs="Arial"/>
          <w:sz w:val="20"/>
          <w:szCs w:val="20"/>
        </w:rPr>
        <w:t>Jos</w:t>
      </w:r>
      <w:r>
        <w:rPr>
          <w:rFonts w:ascii="Verdana" w:hAnsi="Verdana" w:cs="Arial"/>
          <w:sz w:val="20"/>
          <w:szCs w:val="20"/>
        </w:rPr>
        <w:t>é</w:t>
      </w:r>
      <w:r w:rsidRPr="00E615CC">
        <w:rPr>
          <w:rFonts w:ascii="Verdana" w:hAnsi="Verdana" w:cs="Arial"/>
          <w:sz w:val="20"/>
          <w:szCs w:val="20"/>
        </w:rPr>
        <w:t xml:space="preserve"> </w:t>
      </w:r>
      <w:proofErr w:type="spellStart"/>
      <w:r w:rsidRPr="00E615CC">
        <w:rPr>
          <w:rFonts w:ascii="Verdana" w:hAnsi="Verdana" w:cs="Arial"/>
          <w:sz w:val="20"/>
          <w:szCs w:val="20"/>
        </w:rPr>
        <w:t>Elioneido</w:t>
      </w:r>
      <w:proofErr w:type="spellEnd"/>
      <w:r w:rsidRPr="00E615CC">
        <w:rPr>
          <w:rFonts w:ascii="Verdana" w:hAnsi="Verdana" w:cs="Arial"/>
          <w:sz w:val="20"/>
          <w:szCs w:val="20"/>
        </w:rPr>
        <w:t xml:space="preserve"> Barro</w:t>
      </w:r>
      <w:r>
        <w:rPr>
          <w:rFonts w:ascii="Verdana" w:hAnsi="Verdana" w:cs="Arial"/>
          <w:sz w:val="20"/>
          <w:szCs w:val="20"/>
        </w:rPr>
        <w:t xml:space="preserve">so (21116-A/MA). </w:t>
      </w:r>
      <w:r>
        <w:rPr>
          <w:rFonts w:ascii="Verdana" w:hAnsi="Verdana" w:cs="Arial"/>
          <w:sz w:val="20"/>
          <w:szCs w:val="20"/>
        </w:rPr>
        <w:br/>
        <w:t>Advogado:</w:t>
      </w:r>
      <w:r>
        <w:rPr>
          <w:rFonts w:ascii="Verdana" w:hAnsi="Verdana" w:cs="Arial"/>
          <w:sz w:val="20"/>
          <w:szCs w:val="20"/>
        </w:rPr>
        <w:tab/>
        <w:t xml:space="preserve">Dr. </w:t>
      </w:r>
      <w:proofErr w:type="spellStart"/>
      <w:r w:rsidRPr="00E615CC">
        <w:rPr>
          <w:rFonts w:ascii="Verdana" w:hAnsi="Verdana" w:cs="Arial"/>
          <w:sz w:val="20"/>
          <w:szCs w:val="20"/>
        </w:rPr>
        <w:t>Higo</w:t>
      </w:r>
      <w:r>
        <w:rPr>
          <w:rFonts w:ascii="Verdana" w:hAnsi="Verdana" w:cs="Arial"/>
          <w:sz w:val="20"/>
          <w:szCs w:val="20"/>
        </w:rPr>
        <w:t>r</w:t>
      </w:r>
      <w:proofErr w:type="spellEnd"/>
      <w:r>
        <w:rPr>
          <w:rFonts w:ascii="Verdana" w:hAnsi="Verdana" w:cs="Arial"/>
          <w:sz w:val="20"/>
          <w:szCs w:val="20"/>
        </w:rPr>
        <w:t xml:space="preserve"> Cordeiro Barbosa (29750/CE). </w:t>
      </w:r>
    </w:p>
    <w:p w:rsidR="005662C6" w:rsidRPr="00E615CC" w:rsidRDefault="00721762" w:rsidP="005662C6">
      <w:pPr>
        <w:suppressAutoHyphens w:val="0"/>
        <w:autoSpaceDE w:val="0"/>
        <w:autoSpaceDN w:val="0"/>
        <w:adjustRightInd w:val="0"/>
        <w:spacing w:after="0" w:line="240" w:lineRule="auto"/>
        <w:rPr>
          <w:rFonts w:ascii="Verdana" w:hAnsi="Verdana" w:cs="Arial"/>
          <w:color w:val="000000"/>
          <w:sz w:val="20"/>
          <w:szCs w:val="20"/>
        </w:rPr>
      </w:pPr>
      <w:r>
        <w:rPr>
          <w:rFonts w:ascii="Verdana" w:hAnsi="Verdana" w:cs="Arial"/>
          <w:bCs/>
          <w:sz w:val="20"/>
          <w:szCs w:val="20"/>
        </w:rPr>
        <w:t>Presidente:</w:t>
      </w:r>
      <w:r>
        <w:rPr>
          <w:rFonts w:ascii="Verdana" w:hAnsi="Verdana" w:cs="Arial"/>
          <w:bCs/>
          <w:sz w:val="20"/>
          <w:szCs w:val="20"/>
        </w:rPr>
        <w:tab/>
        <w:t>Exmo. Sr. Des. Délcio Luís Santos</w:t>
      </w:r>
    </w:p>
    <w:p w:rsidR="005662C6" w:rsidRDefault="005662C6" w:rsidP="005662C6">
      <w:pPr>
        <w:suppressAutoHyphens w:val="0"/>
        <w:autoSpaceDE w:val="0"/>
        <w:autoSpaceDN w:val="0"/>
        <w:adjustRightInd w:val="0"/>
        <w:spacing w:after="0" w:line="240" w:lineRule="auto"/>
        <w:rPr>
          <w:rFonts w:ascii="Verdana" w:hAnsi="Verdana" w:cs="Arial"/>
          <w:b/>
          <w:color w:val="000000"/>
          <w:sz w:val="20"/>
          <w:szCs w:val="20"/>
        </w:rPr>
      </w:pPr>
      <w:r w:rsidRPr="00E615CC">
        <w:rPr>
          <w:rFonts w:ascii="Verdana" w:hAnsi="Verdana" w:cs="Arial"/>
          <w:b/>
          <w:bCs/>
          <w:sz w:val="20"/>
          <w:szCs w:val="20"/>
        </w:rPr>
        <w:t>Relator</w:t>
      </w:r>
      <w:r w:rsidRPr="00E615CC">
        <w:rPr>
          <w:rFonts w:ascii="Verdana" w:hAnsi="Verdana" w:cs="Arial"/>
          <w:b/>
          <w:sz w:val="20"/>
          <w:szCs w:val="20"/>
        </w:rPr>
        <w:t>:</w:t>
      </w:r>
      <w:r w:rsidRPr="00E615CC">
        <w:rPr>
          <w:rFonts w:ascii="Verdana" w:hAnsi="Verdana" w:cs="Arial"/>
          <w:b/>
          <w:color w:val="000000"/>
          <w:sz w:val="20"/>
          <w:szCs w:val="20"/>
        </w:rPr>
        <w:tab/>
        <w:t>Exmo. Sr. Des. Domingos Jorge Chalub Pereira</w:t>
      </w:r>
      <w:r>
        <w:rPr>
          <w:rFonts w:ascii="Verdana" w:hAnsi="Verdana" w:cs="Arial"/>
          <w:b/>
          <w:color w:val="000000"/>
          <w:sz w:val="20"/>
          <w:szCs w:val="20"/>
        </w:rPr>
        <w:t>.</w:t>
      </w:r>
    </w:p>
    <w:p w:rsidR="005F597E" w:rsidRDefault="005F597E" w:rsidP="005F597E">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w:t>
      </w:r>
      <w:r>
        <w:rPr>
          <w:rFonts w:ascii="Verdana" w:hAnsi="Verdana" w:cs="Arial"/>
          <w:color w:val="000000"/>
          <w:sz w:val="20"/>
          <w:szCs w:val="20"/>
        </w:rPr>
        <w:t>a</w:t>
      </w:r>
      <w:r>
        <w:rPr>
          <w:rFonts w:ascii="Verdana" w:hAnsi="Verdana" w:cs="Arial"/>
          <w:color w:val="000000"/>
          <w:sz w:val="20"/>
          <w:szCs w:val="20"/>
        </w:rPr>
        <w:t>tor (em 25.10.2023).</w:t>
      </w:r>
    </w:p>
    <w:p w:rsidR="005662C6" w:rsidRDefault="005662C6" w:rsidP="005662C6">
      <w:pPr>
        <w:suppressAutoHyphens w:val="0"/>
        <w:autoSpaceDE w:val="0"/>
        <w:autoSpaceDN w:val="0"/>
        <w:adjustRightInd w:val="0"/>
        <w:spacing w:after="0" w:line="240" w:lineRule="auto"/>
        <w:rPr>
          <w:rFonts w:ascii="Verdana" w:hAnsi="Verdana" w:cs="Arial"/>
          <w:b/>
          <w:color w:val="000000"/>
          <w:sz w:val="20"/>
          <w:szCs w:val="20"/>
        </w:rPr>
      </w:pPr>
    </w:p>
    <w:p w:rsidR="005662C6" w:rsidRPr="00DA67DE" w:rsidRDefault="005662C6" w:rsidP="005662C6">
      <w:pPr>
        <w:suppressAutoHyphens w:val="0"/>
        <w:autoSpaceDE w:val="0"/>
        <w:autoSpaceDN w:val="0"/>
        <w:adjustRightInd w:val="0"/>
        <w:spacing w:after="0" w:line="240" w:lineRule="auto"/>
        <w:ind w:left="851"/>
        <w:rPr>
          <w:rFonts w:ascii="Verdana" w:hAnsi="Verdana" w:cs="Arial"/>
          <w:b/>
          <w:sz w:val="20"/>
          <w:szCs w:val="20"/>
          <w:highlight w:val="yellow"/>
        </w:rPr>
      </w:pPr>
      <w:r w:rsidRPr="00E615CC">
        <w:rPr>
          <w:rFonts w:ascii="Verdana" w:hAnsi="Verdana" w:cs="Arial"/>
          <w:b/>
          <w:color w:val="000000"/>
          <w:sz w:val="20"/>
          <w:szCs w:val="20"/>
          <w:highlight w:val="yellow"/>
        </w:rPr>
        <w:t xml:space="preserve">*Sustentação Oral: </w:t>
      </w:r>
      <w:r w:rsidRPr="00DA67DE">
        <w:rPr>
          <w:rFonts w:ascii="Verdana" w:hAnsi="Verdana" w:cs="Arial"/>
          <w:b/>
          <w:color w:val="000000"/>
          <w:sz w:val="20"/>
          <w:szCs w:val="20"/>
          <w:highlight w:val="yellow"/>
        </w:rPr>
        <w:t xml:space="preserve">Apelados: </w:t>
      </w:r>
      <w:proofErr w:type="spellStart"/>
      <w:r w:rsidRPr="00DA67DE">
        <w:rPr>
          <w:rFonts w:ascii="Verdana" w:hAnsi="Verdana" w:cs="Arial"/>
          <w:b/>
          <w:sz w:val="20"/>
          <w:szCs w:val="20"/>
          <w:highlight w:val="yellow"/>
        </w:rPr>
        <w:t>Biocore</w:t>
      </w:r>
      <w:proofErr w:type="spellEnd"/>
      <w:r w:rsidRPr="00DA67DE">
        <w:rPr>
          <w:rFonts w:ascii="Verdana" w:hAnsi="Verdana" w:cs="Arial"/>
          <w:b/>
          <w:sz w:val="20"/>
          <w:szCs w:val="20"/>
          <w:highlight w:val="yellow"/>
        </w:rPr>
        <w:t xml:space="preserve"> Comércio e Representações de Produtos Hospitalares e Laboratoriais Ltda. e </w:t>
      </w:r>
      <w:proofErr w:type="spellStart"/>
      <w:r w:rsidRPr="00DA67DE">
        <w:rPr>
          <w:rFonts w:ascii="Verdana" w:hAnsi="Verdana" w:cs="Arial"/>
          <w:b/>
          <w:sz w:val="20"/>
          <w:szCs w:val="20"/>
          <w:highlight w:val="yellow"/>
        </w:rPr>
        <w:t>Diagnocel</w:t>
      </w:r>
      <w:proofErr w:type="spellEnd"/>
      <w:r w:rsidRPr="00DA67DE">
        <w:rPr>
          <w:rFonts w:ascii="Verdana" w:hAnsi="Verdana" w:cs="Arial"/>
          <w:b/>
          <w:sz w:val="20"/>
          <w:szCs w:val="20"/>
          <w:highlight w:val="yellow"/>
        </w:rPr>
        <w:t xml:space="preserve"> Comé</w:t>
      </w:r>
      <w:r w:rsidRPr="00DA67DE">
        <w:rPr>
          <w:rFonts w:ascii="Verdana" w:hAnsi="Verdana" w:cs="Arial"/>
          <w:b/>
          <w:sz w:val="20"/>
          <w:szCs w:val="20"/>
          <w:highlight w:val="yellow"/>
        </w:rPr>
        <w:t>r</w:t>
      </w:r>
      <w:r w:rsidRPr="00DA67DE">
        <w:rPr>
          <w:rFonts w:ascii="Verdana" w:hAnsi="Verdana" w:cs="Arial"/>
          <w:b/>
          <w:sz w:val="20"/>
          <w:szCs w:val="20"/>
          <w:highlight w:val="yellow"/>
        </w:rPr>
        <w:t xml:space="preserve">cio de Representações Ltda. </w:t>
      </w:r>
    </w:p>
    <w:p w:rsidR="005662C6" w:rsidRDefault="005662C6" w:rsidP="005662C6">
      <w:pPr>
        <w:suppressAutoHyphens w:val="0"/>
        <w:autoSpaceDE w:val="0"/>
        <w:autoSpaceDN w:val="0"/>
        <w:adjustRightInd w:val="0"/>
        <w:spacing w:after="0" w:line="240" w:lineRule="auto"/>
        <w:ind w:left="851"/>
        <w:rPr>
          <w:rFonts w:ascii="Verdana" w:hAnsi="Verdana" w:cs="Arial"/>
          <w:b/>
          <w:color w:val="000000"/>
          <w:sz w:val="20"/>
          <w:szCs w:val="20"/>
        </w:rPr>
      </w:pPr>
      <w:r w:rsidRPr="00E615CC">
        <w:rPr>
          <w:rFonts w:ascii="Verdana" w:hAnsi="Verdana" w:cs="Arial"/>
          <w:color w:val="000000"/>
          <w:sz w:val="20"/>
          <w:szCs w:val="20"/>
          <w:highlight w:val="yellow"/>
        </w:rPr>
        <w:t>Advogado:</w:t>
      </w:r>
      <w:r w:rsidRPr="00E615CC">
        <w:rPr>
          <w:rFonts w:ascii="Verdana" w:hAnsi="Verdana" w:cs="Arial"/>
          <w:sz w:val="20"/>
          <w:szCs w:val="20"/>
          <w:highlight w:val="yellow"/>
        </w:rPr>
        <w:t xml:space="preserve"> Dr. </w:t>
      </w:r>
      <w:proofErr w:type="spellStart"/>
      <w:r w:rsidRPr="00E615CC">
        <w:rPr>
          <w:rFonts w:ascii="Verdana" w:hAnsi="Verdana" w:cs="Arial"/>
          <w:sz w:val="20"/>
          <w:szCs w:val="20"/>
          <w:highlight w:val="yellow"/>
        </w:rPr>
        <w:t>Higor</w:t>
      </w:r>
      <w:proofErr w:type="spellEnd"/>
      <w:r w:rsidRPr="00E615CC">
        <w:rPr>
          <w:rFonts w:ascii="Verdana" w:hAnsi="Verdana" w:cs="Arial"/>
          <w:sz w:val="20"/>
          <w:szCs w:val="20"/>
          <w:highlight w:val="yellow"/>
        </w:rPr>
        <w:t xml:space="preserve"> Cordeiro Barbosa (29750/CE).</w:t>
      </w:r>
      <w:r w:rsidRPr="00E615CC">
        <w:rPr>
          <w:rFonts w:ascii="Verdana" w:hAnsi="Verdana" w:cs="Arial"/>
          <w:sz w:val="20"/>
          <w:szCs w:val="20"/>
        </w:rPr>
        <w:br/>
      </w:r>
      <w:proofErr w:type="gramStart"/>
      <w:r>
        <w:rPr>
          <w:rFonts w:ascii="Verdana" w:hAnsi="Verdana" w:cs="Arial"/>
          <w:b/>
          <w:color w:val="000000"/>
          <w:sz w:val="20"/>
          <w:szCs w:val="20"/>
        </w:rPr>
        <w:t>(</w:t>
      </w:r>
      <w:proofErr w:type="gramEnd"/>
      <w:r>
        <w:rPr>
          <w:rFonts w:ascii="Verdana" w:hAnsi="Verdana" w:cs="Arial"/>
          <w:b/>
          <w:color w:val="000000"/>
          <w:sz w:val="20"/>
          <w:szCs w:val="20"/>
        </w:rPr>
        <w:t xml:space="preserve">Videoconferência) </w:t>
      </w:r>
    </w:p>
    <w:p w:rsidR="005662C6" w:rsidRPr="00D63668" w:rsidRDefault="005662C6" w:rsidP="005662C6">
      <w:pPr>
        <w:suppressAutoHyphens w:val="0"/>
        <w:autoSpaceDE w:val="0"/>
        <w:autoSpaceDN w:val="0"/>
        <w:adjustRightInd w:val="0"/>
        <w:spacing w:after="0" w:line="240" w:lineRule="auto"/>
        <w:rPr>
          <w:rFonts w:ascii="Verdana" w:hAnsi="Verdana" w:cs="Arial"/>
          <w:b/>
          <w:color w:val="000000"/>
          <w:sz w:val="20"/>
          <w:szCs w:val="20"/>
        </w:rPr>
      </w:pPr>
    </w:p>
    <w:p w:rsidR="005662C6" w:rsidRPr="00E615CC" w:rsidRDefault="005662C6" w:rsidP="005662C6">
      <w:pPr>
        <w:suppressAutoHyphens w:val="0"/>
        <w:autoSpaceDE w:val="0"/>
        <w:autoSpaceDN w:val="0"/>
        <w:adjustRightInd w:val="0"/>
        <w:spacing w:after="0" w:line="240" w:lineRule="auto"/>
        <w:rPr>
          <w:rFonts w:ascii="Verdana" w:hAnsi="Verdana" w:cs="Arial"/>
          <w:b/>
          <w:sz w:val="20"/>
          <w:szCs w:val="20"/>
        </w:rPr>
      </w:pPr>
      <w:r>
        <w:rPr>
          <w:rFonts w:ascii="Verdana" w:hAnsi="Verdana" w:cs="Arial"/>
          <w:b/>
          <w:sz w:val="20"/>
          <w:szCs w:val="20"/>
        </w:rPr>
        <w:t>----------------------------------------------------------------------------------------</w:t>
      </w:r>
    </w:p>
    <w:p w:rsidR="005662C6" w:rsidRPr="001E222D" w:rsidRDefault="005662C6" w:rsidP="005662C6">
      <w:pPr>
        <w:suppressAutoHyphens w:val="0"/>
        <w:autoSpaceDE w:val="0"/>
        <w:autoSpaceDN w:val="0"/>
        <w:adjustRightInd w:val="0"/>
        <w:spacing w:after="0" w:line="240" w:lineRule="auto"/>
        <w:rPr>
          <w:rFonts w:ascii="Verdana" w:hAnsi="Verdana" w:cs="Arial"/>
          <w:b/>
          <w:bCs/>
          <w:sz w:val="20"/>
          <w:szCs w:val="20"/>
        </w:rPr>
      </w:pPr>
    </w:p>
    <w:p w:rsidR="005662C6" w:rsidRPr="00001EC7" w:rsidRDefault="005662C6" w:rsidP="005662C6">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03.</w:t>
      </w:r>
      <w:r>
        <w:rPr>
          <w:rFonts w:ascii="Verdana" w:hAnsi="Verdana" w:cs="Arial"/>
          <w:b/>
          <w:bCs/>
          <w:sz w:val="20"/>
          <w:szCs w:val="20"/>
        </w:rPr>
        <w:tab/>
      </w:r>
      <w:r>
        <w:rPr>
          <w:rFonts w:ascii="Verdana" w:hAnsi="Verdana" w:cs="Arial"/>
          <w:b/>
          <w:bCs/>
          <w:sz w:val="20"/>
          <w:szCs w:val="20"/>
        </w:rPr>
        <w:tab/>
      </w:r>
      <w:r w:rsidRPr="00001EC7">
        <w:rPr>
          <w:rFonts w:ascii="Verdana" w:hAnsi="Verdana" w:cs="Arial"/>
          <w:b/>
          <w:bCs/>
          <w:sz w:val="20"/>
          <w:szCs w:val="20"/>
        </w:rPr>
        <w:t>4007715-37.2023.8.04.0000 -</w:t>
      </w:r>
      <w:proofErr w:type="gramStart"/>
      <w:r w:rsidRPr="00001EC7">
        <w:rPr>
          <w:rFonts w:ascii="Verdana" w:hAnsi="Verdana" w:cs="Arial"/>
          <w:b/>
          <w:bCs/>
          <w:sz w:val="20"/>
          <w:szCs w:val="20"/>
        </w:rPr>
        <w:t xml:space="preserve">  </w:t>
      </w:r>
      <w:proofErr w:type="gramEnd"/>
      <w:r w:rsidRPr="00001EC7">
        <w:rPr>
          <w:rFonts w:ascii="Verdana" w:hAnsi="Verdana" w:cs="Arial"/>
          <w:b/>
          <w:bCs/>
          <w:sz w:val="20"/>
          <w:szCs w:val="20"/>
        </w:rPr>
        <w:t xml:space="preserve">Revisão Criminal </w:t>
      </w:r>
    </w:p>
    <w:p w:rsidR="005662C6" w:rsidRPr="00001EC7" w:rsidRDefault="005662C6" w:rsidP="005662C6">
      <w:pPr>
        <w:suppressAutoHyphens w:val="0"/>
        <w:autoSpaceDE w:val="0"/>
        <w:autoSpaceDN w:val="0"/>
        <w:adjustRightInd w:val="0"/>
        <w:spacing w:after="0" w:line="240" w:lineRule="auto"/>
        <w:rPr>
          <w:rFonts w:ascii="Verdana" w:hAnsi="Verdana" w:cs="Arial"/>
          <w:sz w:val="20"/>
          <w:szCs w:val="20"/>
        </w:rPr>
      </w:pPr>
      <w:r w:rsidRPr="00001EC7">
        <w:rPr>
          <w:rFonts w:ascii="Verdana" w:hAnsi="Verdana" w:cs="Arial"/>
          <w:b/>
          <w:sz w:val="20"/>
          <w:szCs w:val="20"/>
        </w:rPr>
        <w:t>Requerente:</w:t>
      </w:r>
      <w:r w:rsidRPr="00001EC7">
        <w:rPr>
          <w:rFonts w:ascii="Verdana" w:hAnsi="Verdana" w:cs="Arial"/>
          <w:b/>
          <w:sz w:val="20"/>
          <w:szCs w:val="20"/>
        </w:rPr>
        <w:tab/>
        <w:t xml:space="preserve">Marcus Paulo Silva de Souza. </w:t>
      </w:r>
      <w:r w:rsidRPr="00001EC7">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Moisés Elias da Silva </w:t>
      </w:r>
      <w:r w:rsidRPr="00001EC7">
        <w:rPr>
          <w:rFonts w:ascii="Verdana" w:hAnsi="Verdana" w:cs="Arial"/>
          <w:sz w:val="20"/>
          <w:szCs w:val="20"/>
        </w:rPr>
        <w:t xml:space="preserve">(6887/AM).                                                                  </w:t>
      </w:r>
      <w:r>
        <w:rPr>
          <w:rFonts w:ascii="Verdana" w:hAnsi="Verdana" w:cs="Arial"/>
          <w:sz w:val="20"/>
          <w:szCs w:val="20"/>
        </w:rPr>
        <w:t xml:space="preserve">                              </w:t>
      </w:r>
      <w:r w:rsidRPr="00001EC7">
        <w:rPr>
          <w:rFonts w:ascii="Verdana" w:hAnsi="Verdana" w:cs="Arial"/>
          <w:sz w:val="20"/>
          <w:szCs w:val="20"/>
        </w:rPr>
        <w:br/>
      </w:r>
      <w:r w:rsidRPr="00001EC7">
        <w:rPr>
          <w:rFonts w:ascii="Verdana" w:hAnsi="Verdana" w:cs="Arial"/>
          <w:b/>
          <w:sz w:val="20"/>
          <w:szCs w:val="20"/>
        </w:rPr>
        <w:t>Requerido:</w:t>
      </w:r>
      <w:r w:rsidRPr="00001EC7">
        <w:rPr>
          <w:rFonts w:ascii="Verdana" w:hAnsi="Verdana" w:cs="Arial"/>
          <w:b/>
          <w:sz w:val="20"/>
          <w:szCs w:val="20"/>
        </w:rPr>
        <w:tab/>
        <w:t>Ministério Público do Estado do Amazonas</w:t>
      </w:r>
    </w:p>
    <w:p w:rsidR="005662C6" w:rsidRPr="00001EC7" w:rsidRDefault="00721762" w:rsidP="005662C6">
      <w:pPr>
        <w:suppressAutoHyphens w:val="0"/>
        <w:autoSpaceDE w:val="0"/>
        <w:autoSpaceDN w:val="0"/>
        <w:adjustRightInd w:val="0"/>
        <w:spacing w:after="0" w:line="240" w:lineRule="auto"/>
        <w:rPr>
          <w:rFonts w:ascii="Verdana" w:hAnsi="Verdana" w:cs="Arial"/>
          <w:color w:val="000000"/>
          <w:sz w:val="20"/>
          <w:szCs w:val="20"/>
        </w:rPr>
      </w:pPr>
      <w:r>
        <w:rPr>
          <w:rFonts w:ascii="Verdana" w:hAnsi="Verdana" w:cs="Arial"/>
          <w:bCs/>
          <w:sz w:val="20"/>
          <w:szCs w:val="20"/>
        </w:rPr>
        <w:t>Presidente:</w:t>
      </w:r>
      <w:r>
        <w:rPr>
          <w:rFonts w:ascii="Verdana" w:hAnsi="Verdana" w:cs="Arial"/>
          <w:bCs/>
          <w:sz w:val="20"/>
          <w:szCs w:val="20"/>
        </w:rPr>
        <w:tab/>
        <w:t>Exmo. Sr. Des. Délcio Luís Santos</w:t>
      </w:r>
    </w:p>
    <w:p w:rsidR="005662C6" w:rsidRPr="00001EC7" w:rsidRDefault="005662C6" w:rsidP="005662C6">
      <w:pPr>
        <w:suppressAutoHyphens w:val="0"/>
        <w:autoSpaceDE w:val="0"/>
        <w:autoSpaceDN w:val="0"/>
        <w:adjustRightInd w:val="0"/>
        <w:spacing w:after="0" w:line="240" w:lineRule="auto"/>
        <w:rPr>
          <w:rFonts w:ascii="Verdana" w:hAnsi="Verdana" w:cs="Arial"/>
          <w:b/>
          <w:color w:val="000000"/>
          <w:sz w:val="20"/>
          <w:szCs w:val="20"/>
        </w:rPr>
      </w:pPr>
      <w:r w:rsidRPr="00001EC7">
        <w:rPr>
          <w:rFonts w:ascii="Verdana" w:hAnsi="Verdana" w:cs="Arial"/>
          <w:b/>
          <w:bCs/>
          <w:sz w:val="20"/>
          <w:szCs w:val="20"/>
        </w:rPr>
        <w:t>Relator</w:t>
      </w:r>
      <w:r w:rsidRPr="00001EC7">
        <w:rPr>
          <w:rFonts w:ascii="Verdana" w:hAnsi="Verdana" w:cs="Arial"/>
          <w:b/>
          <w:sz w:val="20"/>
          <w:szCs w:val="20"/>
        </w:rPr>
        <w:t>:</w:t>
      </w:r>
      <w:r w:rsidRPr="00001EC7">
        <w:rPr>
          <w:rFonts w:ascii="Verdana" w:hAnsi="Verdana" w:cs="Arial"/>
          <w:b/>
          <w:color w:val="000000"/>
          <w:sz w:val="20"/>
          <w:szCs w:val="20"/>
        </w:rPr>
        <w:tab/>
        <w:t>Exmo. Sr. Des. Flávio Humberto Pascarelli Lopes</w:t>
      </w:r>
    </w:p>
    <w:p w:rsidR="005662C6" w:rsidRDefault="005662C6" w:rsidP="005662C6">
      <w:pPr>
        <w:suppressAutoHyphens w:val="0"/>
        <w:autoSpaceDE w:val="0"/>
        <w:autoSpaceDN w:val="0"/>
        <w:adjustRightInd w:val="0"/>
        <w:spacing w:after="0" w:line="240" w:lineRule="auto"/>
        <w:rPr>
          <w:rFonts w:ascii="Verdana" w:hAnsi="Verdana" w:cs="Arial"/>
          <w:b/>
          <w:color w:val="000000"/>
          <w:sz w:val="20"/>
          <w:szCs w:val="20"/>
        </w:rPr>
      </w:pPr>
      <w:r w:rsidRPr="00A74A54">
        <w:rPr>
          <w:rFonts w:ascii="Verdana" w:hAnsi="Verdana" w:cs="Arial"/>
          <w:b/>
          <w:bCs/>
          <w:sz w:val="20"/>
          <w:szCs w:val="20"/>
        </w:rPr>
        <w:t>Revisor</w:t>
      </w:r>
      <w:r w:rsidRPr="00A74A54">
        <w:rPr>
          <w:rFonts w:ascii="Verdana" w:hAnsi="Verdana" w:cs="Arial"/>
          <w:b/>
          <w:sz w:val="20"/>
          <w:szCs w:val="20"/>
        </w:rPr>
        <w:t>:</w:t>
      </w:r>
      <w:r w:rsidRPr="00A74A54">
        <w:rPr>
          <w:rFonts w:ascii="Verdana" w:hAnsi="Verdana" w:cs="Arial"/>
          <w:b/>
          <w:color w:val="000000"/>
          <w:sz w:val="20"/>
          <w:szCs w:val="20"/>
        </w:rPr>
        <w:tab/>
        <w:t>Exmo. Sr. Des. Paulo César Caminha e Lima</w:t>
      </w:r>
    </w:p>
    <w:p w:rsidR="005662C6" w:rsidRDefault="005662C6" w:rsidP="005662C6">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w:t>
      </w:r>
      <w:r w:rsidR="008D1236">
        <w:rPr>
          <w:rFonts w:ascii="Verdana" w:hAnsi="Verdana" w:cs="Arial"/>
          <w:color w:val="000000"/>
          <w:sz w:val="20"/>
          <w:szCs w:val="20"/>
        </w:rPr>
        <w:t>em virtude da ausência justificada pelo</w:t>
      </w:r>
      <w:r>
        <w:rPr>
          <w:rFonts w:ascii="Verdana" w:hAnsi="Verdana" w:cs="Arial"/>
          <w:color w:val="000000"/>
          <w:sz w:val="20"/>
          <w:szCs w:val="20"/>
        </w:rPr>
        <w:t xml:space="preserve"> Exmo. Sr. Des. Rel</w:t>
      </w:r>
      <w:r>
        <w:rPr>
          <w:rFonts w:ascii="Verdana" w:hAnsi="Verdana" w:cs="Arial"/>
          <w:color w:val="000000"/>
          <w:sz w:val="20"/>
          <w:szCs w:val="20"/>
        </w:rPr>
        <w:t>a</w:t>
      </w:r>
      <w:r>
        <w:rPr>
          <w:rFonts w:ascii="Verdana" w:hAnsi="Verdana" w:cs="Arial"/>
          <w:color w:val="000000"/>
          <w:sz w:val="20"/>
          <w:szCs w:val="20"/>
        </w:rPr>
        <w:t>tor (em 25.10.2023).</w:t>
      </w:r>
    </w:p>
    <w:p w:rsidR="005662C6" w:rsidRPr="00A74A54" w:rsidRDefault="005662C6" w:rsidP="005662C6">
      <w:pPr>
        <w:suppressAutoHyphens w:val="0"/>
        <w:autoSpaceDE w:val="0"/>
        <w:autoSpaceDN w:val="0"/>
        <w:adjustRightInd w:val="0"/>
        <w:spacing w:after="0" w:line="240" w:lineRule="auto"/>
        <w:rPr>
          <w:rFonts w:ascii="Verdana" w:hAnsi="Verdana" w:cs="Arial"/>
          <w:b/>
          <w:color w:val="000000"/>
          <w:sz w:val="20"/>
          <w:szCs w:val="20"/>
        </w:rPr>
      </w:pPr>
    </w:p>
    <w:p w:rsidR="005662C6" w:rsidRPr="00001EC7" w:rsidRDefault="005662C6" w:rsidP="005662C6">
      <w:pPr>
        <w:suppressAutoHyphens w:val="0"/>
        <w:autoSpaceDE w:val="0"/>
        <w:autoSpaceDN w:val="0"/>
        <w:adjustRightInd w:val="0"/>
        <w:spacing w:after="0" w:line="240" w:lineRule="auto"/>
        <w:ind w:left="851"/>
        <w:rPr>
          <w:rFonts w:ascii="Verdana" w:hAnsi="Verdana" w:cs="Arial"/>
          <w:b/>
          <w:sz w:val="20"/>
          <w:szCs w:val="20"/>
        </w:rPr>
      </w:pPr>
      <w:r w:rsidRPr="00001EC7">
        <w:rPr>
          <w:rFonts w:ascii="Verdana" w:hAnsi="Verdana" w:cs="Arial"/>
          <w:b/>
          <w:sz w:val="20"/>
          <w:szCs w:val="20"/>
          <w:highlight w:val="yellow"/>
        </w:rPr>
        <w:t xml:space="preserve">*Sustentação Oral: </w:t>
      </w:r>
      <w:r w:rsidRPr="00A74A54">
        <w:rPr>
          <w:rFonts w:ascii="Verdana" w:hAnsi="Verdana" w:cs="Arial"/>
          <w:b/>
          <w:sz w:val="20"/>
          <w:szCs w:val="20"/>
          <w:highlight w:val="yellow"/>
        </w:rPr>
        <w:t xml:space="preserve">Requerente: Marcus Paulo Silva de Souza. </w:t>
      </w:r>
      <w:r w:rsidRPr="00A74A54">
        <w:rPr>
          <w:rFonts w:ascii="Verdana" w:hAnsi="Verdana" w:cs="Arial"/>
          <w:b/>
          <w:sz w:val="20"/>
          <w:szCs w:val="20"/>
          <w:highlight w:val="yellow"/>
        </w:rPr>
        <w:br/>
      </w:r>
      <w:r>
        <w:rPr>
          <w:rFonts w:ascii="Verdana" w:hAnsi="Verdana" w:cs="Arial"/>
          <w:sz w:val="20"/>
          <w:szCs w:val="20"/>
          <w:highlight w:val="yellow"/>
        </w:rPr>
        <w:t>Advogado: Dr. Moisé</w:t>
      </w:r>
      <w:r w:rsidRPr="00001EC7">
        <w:rPr>
          <w:rFonts w:ascii="Verdana" w:hAnsi="Verdana" w:cs="Arial"/>
          <w:sz w:val="20"/>
          <w:szCs w:val="20"/>
          <w:highlight w:val="yellow"/>
        </w:rPr>
        <w:t>s Elias da Silva (6887/AM).</w:t>
      </w:r>
      <w:r w:rsidRPr="00001EC7">
        <w:rPr>
          <w:rFonts w:ascii="Verdana" w:hAnsi="Verdana" w:cs="Arial"/>
          <w:sz w:val="20"/>
          <w:szCs w:val="20"/>
        </w:rPr>
        <w:t xml:space="preserve">                                                                                                </w:t>
      </w:r>
    </w:p>
    <w:p w:rsidR="005662C6" w:rsidRDefault="005662C6" w:rsidP="005662C6">
      <w:pPr>
        <w:suppressAutoHyphens w:val="0"/>
        <w:autoSpaceDE w:val="0"/>
        <w:autoSpaceDN w:val="0"/>
        <w:adjustRightInd w:val="0"/>
        <w:spacing w:after="0" w:line="240" w:lineRule="auto"/>
        <w:rPr>
          <w:rFonts w:ascii="Verdana" w:hAnsi="Verdana" w:cs="Arial"/>
          <w:sz w:val="20"/>
          <w:szCs w:val="20"/>
        </w:rPr>
      </w:pPr>
    </w:p>
    <w:p w:rsidR="005662C6" w:rsidRPr="00001EC7" w:rsidRDefault="005662C6" w:rsidP="005662C6">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w:t>
      </w:r>
    </w:p>
    <w:p w:rsidR="001E222D" w:rsidRPr="001E222D" w:rsidRDefault="001E222D" w:rsidP="001E222D">
      <w:pPr>
        <w:suppressAutoHyphens w:val="0"/>
        <w:autoSpaceDE w:val="0"/>
        <w:autoSpaceDN w:val="0"/>
        <w:adjustRightInd w:val="0"/>
        <w:spacing w:after="0" w:line="240" w:lineRule="auto"/>
        <w:rPr>
          <w:rFonts w:ascii="Verdana" w:hAnsi="Verdana" w:cs="Arial"/>
          <w:b/>
          <w:bCs/>
          <w:sz w:val="20"/>
          <w:szCs w:val="20"/>
        </w:rPr>
      </w:pPr>
    </w:p>
    <w:p w:rsidR="00A452A7" w:rsidRPr="00001EC7" w:rsidRDefault="00A452A7" w:rsidP="00A452A7">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04.</w:t>
      </w:r>
      <w:r>
        <w:rPr>
          <w:rFonts w:ascii="Verdana" w:hAnsi="Verdana" w:cs="Arial"/>
          <w:b/>
          <w:bCs/>
          <w:sz w:val="20"/>
          <w:szCs w:val="20"/>
        </w:rPr>
        <w:tab/>
      </w:r>
      <w:r>
        <w:rPr>
          <w:rFonts w:ascii="Verdana" w:hAnsi="Verdana" w:cs="Arial"/>
          <w:b/>
          <w:bCs/>
          <w:sz w:val="20"/>
          <w:szCs w:val="20"/>
        </w:rPr>
        <w:tab/>
      </w:r>
      <w:r w:rsidRPr="00001EC7">
        <w:rPr>
          <w:rFonts w:ascii="Verdana" w:hAnsi="Verdana" w:cs="Arial"/>
          <w:b/>
          <w:bCs/>
          <w:sz w:val="20"/>
          <w:szCs w:val="20"/>
        </w:rPr>
        <w:t xml:space="preserve">4003187-28.2021.8.04.0000 - Revisão Criminal </w:t>
      </w:r>
    </w:p>
    <w:p w:rsidR="00A452A7" w:rsidRPr="00001EC7" w:rsidRDefault="00A452A7" w:rsidP="00A452A7">
      <w:pPr>
        <w:suppressAutoHyphens w:val="0"/>
        <w:autoSpaceDE w:val="0"/>
        <w:autoSpaceDN w:val="0"/>
        <w:adjustRightInd w:val="0"/>
        <w:spacing w:after="0" w:line="240" w:lineRule="auto"/>
        <w:rPr>
          <w:rFonts w:ascii="Verdana" w:hAnsi="Verdana" w:cs="Arial"/>
          <w:color w:val="000000"/>
          <w:sz w:val="20"/>
          <w:szCs w:val="20"/>
        </w:rPr>
      </w:pPr>
      <w:r w:rsidRPr="00001EC7">
        <w:rPr>
          <w:rFonts w:ascii="Verdana" w:hAnsi="Verdana" w:cs="Arial"/>
          <w:b/>
          <w:sz w:val="20"/>
          <w:szCs w:val="20"/>
        </w:rPr>
        <w:t>Requerente:</w:t>
      </w:r>
      <w:r w:rsidRPr="00001EC7">
        <w:rPr>
          <w:rFonts w:ascii="Verdana" w:hAnsi="Verdana" w:cs="Arial"/>
          <w:b/>
          <w:sz w:val="20"/>
          <w:szCs w:val="20"/>
        </w:rPr>
        <w:tab/>
      </w:r>
      <w:proofErr w:type="spellStart"/>
      <w:r w:rsidRPr="00001EC7">
        <w:rPr>
          <w:rFonts w:ascii="Verdana" w:hAnsi="Verdana" w:cs="Arial"/>
          <w:b/>
          <w:sz w:val="20"/>
          <w:szCs w:val="20"/>
        </w:rPr>
        <w:t>Jhonatha</w:t>
      </w:r>
      <w:proofErr w:type="spellEnd"/>
      <w:r w:rsidRPr="00001EC7">
        <w:rPr>
          <w:rFonts w:ascii="Verdana" w:hAnsi="Verdana" w:cs="Arial"/>
          <w:b/>
          <w:sz w:val="20"/>
          <w:szCs w:val="20"/>
        </w:rPr>
        <w:t xml:space="preserve"> Oliveira da Silva. </w:t>
      </w:r>
      <w:r w:rsidRPr="00001EC7">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w:t>
      </w:r>
      <w:proofErr w:type="spellStart"/>
      <w:r w:rsidRPr="00001EC7">
        <w:rPr>
          <w:rFonts w:ascii="Verdana" w:hAnsi="Verdana" w:cs="Arial"/>
          <w:sz w:val="20"/>
          <w:szCs w:val="20"/>
        </w:rPr>
        <w:t>Vangleys</w:t>
      </w:r>
      <w:proofErr w:type="spellEnd"/>
      <w:r w:rsidRPr="00001EC7">
        <w:rPr>
          <w:rFonts w:ascii="Verdana" w:hAnsi="Verdana" w:cs="Arial"/>
          <w:sz w:val="20"/>
          <w:szCs w:val="20"/>
        </w:rPr>
        <w:t xml:space="preserve"> Reis </w:t>
      </w:r>
      <w:r>
        <w:rPr>
          <w:rFonts w:ascii="Verdana" w:hAnsi="Verdana" w:cs="Arial"/>
          <w:sz w:val="20"/>
          <w:szCs w:val="20"/>
        </w:rPr>
        <w:t xml:space="preserve">Vianna (7797/AM). </w:t>
      </w:r>
      <w:r>
        <w:rPr>
          <w:rFonts w:ascii="Verdana" w:hAnsi="Verdana" w:cs="Arial"/>
          <w:sz w:val="20"/>
          <w:szCs w:val="20"/>
        </w:rPr>
        <w:br/>
      </w:r>
      <w:r w:rsidRPr="00001EC7">
        <w:rPr>
          <w:rFonts w:ascii="Verdana" w:hAnsi="Verdana" w:cs="Arial"/>
          <w:b/>
          <w:sz w:val="20"/>
          <w:szCs w:val="20"/>
        </w:rPr>
        <w:t>Requerido:</w:t>
      </w:r>
      <w:r w:rsidRPr="00001EC7">
        <w:rPr>
          <w:rFonts w:ascii="Verdana" w:hAnsi="Verdana" w:cs="Arial"/>
          <w:b/>
          <w:sz w:val="20"/>
          <w:szCs w:val="20"/>
        </w:rPr>
        <w:tab/>
        <w:t>Ministério Público do Estado do Amazonas.</w:t>
      </w:r>
      <w:r w:rsidRPr="00001EC7">
        <w:rPr>
          <w:rFonts w:ascii="Verdana" w:hAnsi="Verdana" w:cs="Arial"/>
          <w:sz w:val="20"/>
          <w:szCs w:val="20"/>
        </w:rPr>
        <w:t xml:space="preserve"> </w:t>
      </w:r>
      <w:r w:rsidRPr="00001EC7">
        <w:rPr>
          <w:rFonts w:ascii="Verdana" w:hAnsi="Verdana" w:cs="Arial"/>
          <w:sz w:val="20"/>
          <w:szCs w:val="20"/>
        </w:rPr>
        <w:br/>
      </w:r>
      <w:r w:rsidR="00721762">
        <w:rPr>
          <w:rFonts w:ascii="Verdana" w:hAnsi="Verdana" w:cs="Arial"/>
          <w:bCs/>
          <w:sz w:val="20"/>
          <w:szCs w:val="20"/>
        </w:rPr>
        <w:t>Presidente:</w:t>
      </w:r>
      <w:r w:rsidR="00721762">
        <w:rPr>
          <w:rFonts w:ascii="Verdana" w:hAnsi="Verdana" w:cs="Arial"/>
          <w:bCs/>
          <w:sz w:val="20"/>
          <w:szCs w:val="20"/>
        </w:rPr>
        <w:tab/>
        <w:t>Exmo. Sr. Des. Délcio Luís Santos</w:t>
      </w:r>
    </w:p>
    <w:p w:rsidR="00A452A7" w:rsidRPr="00001EC7" w:rsidRDefault="00A452A7" w:rsidP="00A452A7">
      <w:pPr>
        <w:suppressAutoHyphens w:val="0"/>
        <w:autoSpaceDE w:val="0"/>
        <w:autoSpaceDN w:val="0"/>
        <w:adjustRightInd w:val="0"/>
        <w:spacing w:after="0" w:line="240" w:lineRule="auto"/>
        <w:rPr>
          <w:rFonts w:ascii="Verdana" w:hAnsi="Verdana" w:cs="Arial"/>
          <w:b/>
          <w:color w:val="000000"/>
          <w:sz w:val="20"/>
          <w:szCs w:val="20"/>
        </w:rPr>
      </w:pPr>
      <w:r w:rsidRPr="00001EC7">
        <w:rPr>
          <w:rFonts w:ascii="Verdana" w:hAnsi="Verdana" w:cs="Arial"/>
          <w:b/>
          <w:bCs/>
          <w:sz w:val="20"/>
          <w:szCs w:val="20"/>
        </w:rPr>
        <w:t>Relator</w:t>
      </w:r>
      <w:r w:rsidRPr="00001EC7">
        <w:rPr>
          <w:rFonts w:ascii="Verdana" w:hAnsi="Verdana" w:cs="Arial"/>
          <w:b/>
          <w:sz w:val="20"/>
          <w:szCs w:val="20"/>
        </w:rPr>
        <w:t>:</w:t>
      </w:r>
      <w:r w:rsidRPr="00001EC7">
        <w:rPr>
          <w:rFonts w:ascii="Verdana" w:hAnsi="Verdana" w:cs="Arial"/>
          <w:b/>
          <w:color w:val="000000"/>
          <w:sz w:val="20"/>
          <w:szCs w:val="20"/>
        </w:rPr>
        <w:tab/>
        <w:t>Exmo. Sr. Des. Paulo César Caminha e Lima</w:t>
      </w:r>
    </w:p>
    <w:p w:rsidR="00A452A7" w:rsidRDefault="00A452A7" w:rsidP="00A452A7">
      <w:pPr>
        <w:suppressAutoHyphens w:val="0"/>
        <w:autoSpaceDE w:val="0"/>
        <w:autoSpaceDN w:val="0"/>
        <w:adjustRightInd w:val="0"/>
        <w:spacing w:after="0" w:line="240" w:lineRule="auto"/>
        <w:rPr>
          <w:rFonts w:ascii="Verdana" w:hAnsi="Verdana" w:cs="Arial"/>
          <w:b/>
          <w:color w:val="000000"/>
          <w:sz w:val="20"/>
          <w:szCs w:val="20"/>
        </w:rPr>
      </w:pPr>
      <w:r w:rsidRPr="00054393">
        <w:rPr>
          <w:rFonts w:ascii="Verdana" w:hAnsi="Verdana" w:cs="Arial"/>
          <w:b/>
          <w:bCs/>
          <w:sz w:val="20"/>
          <w:szCs w:val="20"/>
        </w:rPr>
        <w:t>Revisor</w:t>
      </w:r>
      <w:r w:rsidRPr="00054393">
        <w:rPr>
          <w:rFonts w:ascii="Verdana" w:hAnsi="Verdana" w:cs="Arial"/>
          <w:b/>
          <w:sz w:val="20"/>
          <w:szCs w:val="20"/>
        </w:rPr>
        <w:t>:</w:t>
      </w:r>
      <w:r w:rsidRPr="00054393">
        <w:rPr>
          <w:rFonts w:ascii="Verdana" w:hAnsi="Verdana" w:cs="Arial"/>
          <w:b/>
          <w:color w:val="000000"/>
          <w:sz w:val="20"/>
          <w:szCs w:val="20"/>
        </w:rPr>
        <w:tab/>
        <w:t>Exmo. Sr. Des. Cláudio César Ramalheira Roessing</w:t>
      </w:r>
    </w:p>
    <w:p w:rsidR="00A452A7" w:rsidRDefault="00A452A7" w:rsidP="00A452A7">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(em </w:t>
      </w:r>
      <w:r w:rsidR="005F597E">
        <w:rPr>
          <w:rFonts w:ascii="Verdana" w:hAnsi="Verdana" w:cs="Arial"/>
          <w:color w:val="000000"/>
          <w:sz w:val="20"/>
          <w:szCs w:val="20"/>
        </w:rPr>
        <w:t>25</w:t>
      </w:r>
      <w:r>
        <w:rPr>
          <w:rFonts w:ascii="Verdana" w:hAnsi="Verdana" w:cs="Arial"/>
          <w:color w:val="000000"/>
          <w:sz w:val="20"/>
          <w:szCs w:val="20"/>
        </w:rPr>
        <w:t>.10.2023).</w:t>
      </w:r>
    </w:p>
    <w:p w:rsidR="00A452A7" w:rsidRPr="00C70888" w:rsidRDefault="00A452A7" w:rsidP="00A452A7">
      <w:pPr>
        <w:suppressAutoHyphens w:val="0"/>
        <w:autoSpaceDE w:val="0"/>
        <w:autoSpaceDN w:val="0"/>
        <w:adjustRightInd w:val="0"/>
        <w:spacing w:after="0" w:line="240" w:lineRule="auto"/>
        <w:rPr>
          <w:rFonts w:ascii="Verdana" w:hAnsi="Verdana" w:cs="Arial"/>
          <w:b/>
          <w:sz w:val="20"/>
          <w:szCs w:val="20"/>
        </w:rPr>
      </w:pPr>
    </w:p>
    <w:p w:rsidR="00A452A7" w:rsidRDefault="00A452A7" w:rsidP="00A452A7">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w:t>
      </w:r>
    </w:p>
    <w:p w:rsidR="00A452A7" w:rsidRDefault="00A452A7" w:rsidP="00A452A7">
      <w:pPr>
        <w:suppressAutoHyphens w:val="0"/>
        <w:autoSpaceDE w:val="0"/>
        <w:autoSpaceDN w:val="0"/>
        <w:adjustRightInd w:val="0"/>
        <w:spacing w:after="0" w:line="240" w:lineRule="auto"/>
        <w:rPr>
          <w:rFonts w:ascii="Verdana" w:hAnsi="Verdana" w:cs="Arial"/>
          <w:sz w:val="20"/>
          <w:szCs w:val="20"/>
        </w:rPr>
      </w:pPr>
    </w:p>
    <w:p w:rsidR="00A452A7" w:rsidRPr="00001EC7" w:rsidRDefault="00A452A7" w:rsidP="00A452A7">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05.</w:t>
      </w:r>
      <w:r>
        <w:rPr>
          <w:rFonts w:ascii="Verdana" w:hAnsi="Verdana" w:cs="Arial"/>
          <w:b/>
          <w:bCs/>
          <w:sz w:val="20"/>
          <w:szCs w:val="20"/>
        </w:rPr>
        <w:tab/>
      </w:r>
      <w:r>
        <w:rPr>
          <w:rFonts w:ascii="Verdana" w:hAnsi="Verdana" w:cs="Arial"/>
          <w:b/>
          <w:bCs/>
          <w:sz w:val="20"/>
          <w:szCs w:val="20"/>
        </w:rPr>
        <w:tab/>
      </w:r>
      <w:r w:rsidRPr="00001EC7">
        <w:rPr>
          <w:rFonts w:ascii="Verdana" w:hAnsi="Verdana" w:cs="Arial"/>
          <w:b/>
          <w:bCs/>
          <w:sz w:val="20"/>
          <w:szCs w:val="20"/>
        </w:rPr>
        <w:t>4004320-71.2022.8.04.0000</w:t>
      </w:r>
      <w:proofErr w:type="gramStart"/>
      <w:r w:rsidRPr="00001EC7">
        <w:rPr>
          <w:rFonts w:ascii="Verdana" w:hAnsi="Verdana" w:cs="Arial"/>
          <w:b/>
          <w:bCs/>
          <w:sz w:val="20"/>
          <w:szCs w:val="20"/>
        </w:rPr>
        <w:t xml:space="preserve">  </w:t>
      </w:r>
      <w:proofErr w:type="gramEnd"/>
      <w:r w:rsidRPr="00001EC7">
        <w:rPr>
          <w:rFonts w:ascii="Verdana" w:hAnsi="Verdana" w:cs="Arial"/>
          <w:b/>
          <w:bCs/>
          <w:sz w:val="20"/>
          <w:szCs w:val="20"/>
        </w:rPr>
        <w:t xml:space="preserve">-  Revisão Criminal </w:t>
      </w:r>
    </w:p>
    <w:p w:rsidR="00A452A7" w:rsidRPr="00E81D4D" w:rsidRDefault="00A452A7" w:rsidP="00A452A7">
      <w:pPr>
        <w:suppressAutoHyphens w:val="0"/>
        <w:autoSpaceDE w:val="0"/>
        <w:autoSpaceDN w:val="0"/>
        <w:adjustRightInd w:val="0"/>
        <w:spacing w:after="0" w:line="240" w:lineRule="auto"/>
        <w:rPr>
          <w:rFonts w:ascii="Verdana" w:hAnsi="Verdana" w:cs="Arial"/>
          <w:b/>
          <w:sz w:val="20"/>
          <w:szCs w:val="20"/>
        </w:rPr>
      </w:pPr>
      <w:r w:rsidRPr="00E81D4D">
        <w:rPr>
          <w:rFonts w:ascii="Verdana" w:hAnsi="Verdana" w:cs="Arial"/>
          <w:b/>
          <w:sz w:val="20"/>
          <w:szCs w:val="20"/>
        </w:rPr>
        <w:t>Requerente:</w:t>
      </w:r>
      <w:r w:rsidRPr="00E81D4D">
        <w:rPr>
          <w:rFonts w:ascii="Verdana" w:hAnsi="Verdana" w:cs="Arial"/>
          <w:b/>
          <w:sz w:val="20"/>
          <w:szCs w:val="20"/>
        </w:rPr>
        <w:tab/>
      </w:r>
      <w:proofErr w:type="spellStart"/>
      <w:r w:rsidRPr="00E81D4D">
        <w:rPr>
          <w:rFonts w:ascii="Verdana" w:hAnsi="Verdana" w:cs="Arial"/>
          <w:b/>
          <w:sz w:val="20"/>
          <w:szCs w:val="20"/>
        </w:rPr>
        <w:t>Hebert</w:t>
      </w:r>
      <w:proofErr w:type="spellEnd"/>
      <w:r w:rsidRPr="00E81D4D">
        <w:rPr>
          <w:rFonts w:ascii="Verdana" w:hAnsi="Verdana" w:cs="Arial"/>
          <w:b/>
          <w:sz w:val="20"/>
          <w:szCs w:val="20"/>
        </w:rPr>
        <w:t xml:space="preserve"> Bastos Andrade. </w:t>
      </w:r>
      <w:r w:rsidRPr="00E81D4D">
        <w:rPr>
          <w:rFonts w:ascii="Verdana" w:hAnsi="Verdana" w:cs="Arial"/>
          <w:sz w:val="20"/>
          <w:szCs w:val="20"/>
        </w:rPr>
        <w:br/>
      </w:r>
      <w:r>
        <w:rPr>
          <w:rFonts w:ascii="Verdana" w:hAnsi="Verdana" w:cs="Arial"/>
          <w:sz w:val="20"/>
          <w:szCs w:val="20"/>
        </w:rPr>
        <w:t>Advogado:</w:t>
      </w:r>
      <w:r>
        <w:rPr>
          <w:rFonts w:ascii="Verdana" w:hAnsi="Verdana" w:cs="Arial"/>
          <w:sz w:val="20"/>
          <w:szCs w:val="20"/>
        </w:rPr>
        <w:tab/>
        <w:t xml:space="preserve">Dr. </w:t>
      </w:r>
      <w:r w:rsidRPr="00001EC7">
        <w:rPr>
          <w:rFonts w:ascii="Verdana" w:hAnsi="Verdana" w:cs="Arial"/>
          <w:sz w:val="20"/>
          <w:szCs w:val="20"/>
        </w:rPr>
        <w:t>George de Melo Mo</w:t>
      </w:r>
      <w:r>
        <w:rPr>
          <w:rFonts w:ascii="Verdana" w:hAnsi="Verdana" w:cs="Arial"/>
          <w:sz w:val="20"/>
          <w:szCs w:val="20"/>
        </w:rPr>
        <w:t xml:space="preserve">nteiro (8466/AM). </w:t>
      </w:r>
      <w:r>
        <w:rPr>
          <w:rFonts w:ascii="Verdana" w:hAnsi="Verdana" w:cs="Arial"/>
          <w:sz w:val="20"/>
          <w:szCs w:val="20"/>
        </w:rPr>
        <w:br/>
      </w:r>
      <w:r w:rsidRPr="00E81D4D">
        <w:rPr>
          <w:rFonts w:ascii="Verdana" w:hAnsi="Verdana" w:cs="Arial"/>
          <w:b/>
          <w:sz w:val="20"/>
          <w:szCs w:val="20"/>
        </w:rPr>
        <w:t>Requerido:</w:t>
      </w:r>
      <w:r w:rsidRPr="00E81D4D">
        <w:rPr>
          <w:rFonts w:ascii="Verdana" w:hAnsi="Verdana" w:cs="Arial"/>
          <w:b/>
          <w:sz w:val="20"/>
          <w:szCs w:val="20"/>
        </w:rPr>
        <w:tab/>
        <w:t>Ministério Público do Estado do Amazonas</w:t>
      </w:r>
    </w:p>
    <w:p w:rsidR="00A452A7" w:rsidRPr="00001EC7" w:rsidRDefault="00721762" w:rsidP="00A452A7">
      <w:pPr>
        <w:suppressAutoHyphens w:val="0"/>
        <w:autoSpaceDE w:val="0"/>
        <w:autoSpaceDN w:val="0"/>
        <w:adjustRightInd w:val="0"/>
        <w:spacing w:after="0" w:line="240" w:lineRule="auto"/>
        <w:rPr>
          <w:rFonts w:ascii="Verdana" w:hAnsi="Verdana" w:cs="Arial"/>
          <w:color w:val="000000"/>
          <w:sz w:val="20"/>
          <w:szCs w:val="20"/>
        </w:rPr>
      </w:pPr>
      <w:r>
        <w:rPr>
          <w:rFonts w:ascii="Verdana" w:hAnsi="Verdana" w:cs="Arial"/>
          <w:bCs/>
          <w:sz w:val="20"/>
          <w:szCs w:val="20"/>
        </w:rPr>
        <w:t>Presidente:</w:t>
      </w:r>
      <w:r>
        <w:rPr>
          <w:rFonts w:ascii="Verdana" w:hAnsi="Verdana" w:cs="Arial"/>
          <w:bCs/>
          <w:sz w:val="20"/>
          <w:szCs w:val="20"/>
        </w:rPr>
        <w:tab/>
        <w:t>Exmo. Sr. Des. Délcio Luís Santos</w:t>
      </w:r>
    </w:p>
    <w:p w:rsidR="00A452A7" w:rsidRPr="00E81D4D" w:rsidRDefault="00A452A7" w:rsidP="00A452A7">
      <w:pPr>
        <w:suppressAutoHyphens w:val="0"/>
        <w:autoSpaceDE w:val="0"/>
        <w:autoSpaceDN w:val="0"/>
        <w:adjustRightInd w:val="0"/>
        <w:spacing w:after="0" w:line="240" w:lineRule="auto"/>
        <w:rPr>
          <w:rFonts w:ascii="Verdana" w:hAnsi="Verdana" w:cs="Arial"/>
          <w:b/>
          <w:color w:val="000000"/>
          <w:sz w:val="20"/>
          <w:szCs w:val="20"/>
        </w:rPr>
      </w:pPr>
      <w:r w:rsidRPr="00E81D4D">
        <w:rPr>
          <w:rFonts w:ascii="Verdana" w:hAnsi="Verdana" w:cs="Arial"/>
          <w:b/>
          <w:bCs/>
          <w:sz w:val="20"/>
          <w:szCs w:val="20"/>
        </w:rPr>
        <w:t>Relator</w:t>
      </w:r>
      <w:r w:rsidRPr="00E81D4D">
        <w:rPr>
          <w:rFonts w:ascii="Verdana" w:hAnsi="Verdana" w:cs="Arial"/>
          <w:b/>
          <w:sz w:val="20"/>
          <w:szCs w:val="20"/>
        </w:rPr>
        <w:t>:</w:t>
      </w:r>
      <w:r w:rsidRPr="00E81D4D">
        <w:rPr>
          <w:rFonts w:ascii="Verdana" w:hAnsi="Verdana" w:cs="Arial"/>
          <w:b/>
          <w:color w:val="000000"/>
          <w:sz w:val="20"/>
          <w:szCs w:val="20"/>
        </w:rPr>
        <w:tab/>
        <w:t>Exmo. Sr. Des. Paulo César Caminha e Lima</w:t>
      </w:r>
    </w:p>
    <w:p w:rsidR="00A452A7" w:rsidRDefault="00A452A7" w:rsidP="00A452A7">
      <w:pPr>
        <w:suppressAutoHyphens w:val="0"/>
        <w:autoSpaceDE w:val="0"/>
        <w:autoSpaceDN w:val="0"/>
        <w:adjustRightInd w:val="0"/>
        <w:spacing w:after="0" w:line="240" w:lineRule="auto"/>
        <w:rPr>
          <w:rFonts w:ascii="Verdana" w:hAnsi="Verdana" w:cs="Arial"/>
          <w:b/>
          <w:color w:val="000000"/>
          <w:sz w:val="20"/>
          <w:szCs w:val="20"/>
        </w:rPr>
      </w:pPr>
      <w:r w:rsidRPr="00A30D98">
        <w:rPr>
          <w:rFonts w:ascii="Verdana" w:hAnsi="Verdana" w:cs="Arial"/>
          <w:b/>
          <w:bCs/>
          <w:sz w:val="20"/>
          <w:szCs w:val="20"/>
        </w:rPr>
        <w:t>Revisor</w:t>
      </w:r>
      <w:r w:rsidRPr="00A30D98">
        <w:rPr>
          <w:rFonts w:ascii="Verdana" w:hAnsi="Verdana" w:cs="Arial"/>
          <w:b/>
          <w:sz w:val="20"/>
          <w:szCs w:val="20"/>
        </w:rPr>
        <w:t>:</w:t>
      </w:r>
      <w:r>
        <w:rPr>
          <w:rFonts w:ascii="Verdana" w:hAnsi="Verdana" w:cs="Arial"/>
          <w:b/>
          <w:color w:val="000000"/>
          <w:sz w:val="20"/>
          <w:szCs w:val="20"/>
        </w:rPr>
        <w:tab/>
        <w:t xml:space="preserve">Exmo. Sr. Des. Cláudio </w:t>
      </w:r>
      <w:r w:rsidRPr="00A30D98">
        <w:rPr>
          <w:rFonts w:ascii="Verdana" w:hAnsi="Verdana" w:cs="Arial"/>
          <w:b/>
          <w:color w:val="000000"/>
          <w:sz w:val="20"/>
          <w:szCs w:val="20"/>
        </w:rPr>
        <w:t>César Ramalheira Roessing</w:t>
      </w:r>
    </w:p>
    <w:p w:rsidR="00A452A7" w:rsidRDefault="00A452A7" w:rsidP="00A452A7">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(em </w:t>
      </w:r>
      <w:r w:rsidR="005F597E">
        <w:rPr>
          <w:rFonts w:ascii="Verdana" w:hAnsi="Verdana" w:cs="Arial"/>
          <w:color w:val="000000"/>
          <w:sz w:val="20"/>
          <w:szCs w:val="20"/>
        </w:rPr>
        <w:t>25</w:t>
      </w:r>
      <w:r>
        <w:rPr>
          <w:rFonts w:ascii="Verdana" w:hAnsi="Verdana" w:cs="Arial"/>
          <w:color w:val="000000"/>
          <w:sz w:val="20"/>
          <w:szCs w:val="20"/>
        </w:rPr>
        <w:t>.10.2023).</w:t>
      </w:r>
    </w:p>
    <w:p w:rsidR="00A452A7" w:rsidRDefault="00A452A7" w:rsidP="00A452A7">
      <w:pPr>
        <w:suppressAutoHyphens w:val="0"/>
        <w:autoSpaceDE w:val="0"/>
        <w:autoSpaceDN w:val="0"/>
        <w:adjustRightInd w:val="0"/>
        <w:spacing w:after="0" w:line="240" w:lineRule="auto"/>
        <w:rPr>
          <w:rFonts w:ascii="Verdana" w:hAnsi="Verdana" w:cs="Arial"/>
          <w:sz w:val="20"/>
          <w:szCs w:val="20"/>
        </w:rPr>
      </w:pPr>
    </w:p>
    <w:p w:rsidR="00A452A7" w:rsidRPr="00001EC7" w:rsidRDefault="00A452A7" w:rsidP="00A452A7">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w:t>
      </w:r>
    </w:p>
    <w:p w:rsidR="00A452A7" w:rsidRDefault="00A452A7" w:rsidP="00A452A7">
      <w:pPr>
        <w:suppressAutoHyphens w:val="0"/>
        <w:autoSpaceDE w:val="0"/>
        <w:autoSpaceDN w:val="0"/>
        <w:adjustRightInd w:val="0"/>
        <w:spacing w:after="0" w:line="240" w:lineRule="auto"/>
        <w:rPr>
          <w:rFonts w:ascii="Verdana" w:hAnsi="Verdana" w:cs="Arial"/>
          <w:b/>
          <w:bCs/>
          <w:sz w:val="20"/>
          <w:szCs w:val="20"/>
        </w:rPr>
      </w:pPr>
    </w:p>
    <w:p w:rsidR="00A452A7" w:rsidRPr="00001EC7" w:rsidRDefault="00A452A7" w:rsidP="00A452A7">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06.</w:t>
      </w:r>
      <w:r>
        <w:rPr>
          <w:rFonts w:ascii="Verdana" w:hAnsi="Verdana" w:cs="Arial"/>
          <w:b/>
          <w:bCs/>
          <w:sz w:val="20"/>
          <w:szCs w:val="20"/>
        </w:rPr>
        <w:tab/>
      </w:r>
      <w:r>
        <w:rPr>
          <w:rFonts w:ascii="Verdana" w:hAnsi="Verdana" w:cs="Arial"/>
          <w:b/>
          <w:bCs/>
          <w:sz w:val="20"/>
          <w:szCs w:val="20"/>
        </w:rPr>
        <w:tab/>
      </w:r>
      <w:r w:rsidRPr="00001EC7">
        <w:rPr>
          <w:rFonts w:ascii="Verdana" w:hAnsi="Verdana" w:cs="Arial"/>
          <w:b/>
          <w:bCs/>
          <w:sz w:val="20"/>
          <w:szCs w:val="20"/>
        </w:rPr>
        <w:t>4005886-55.2022.8.04.0000</w:t>
      </w:r>
      <w:proofErr w:type="gramStart"/>
      <w:r w:rsidRPr="00001EC7">
        <w:rPr>
          <w:rFonts w:ascii="Verdana" w:hAnsi="Verdana" w:cs="Arial"/>
          <w:b/>
          <w:bCs/>
          <w:sz w:val="20"/>
          <w:szCs w:val="20"/>
        </w:rPr>
        <w:t xml:space="preserve">  </w:t>
      </w:r>
      <w:proofErr w:type="gramEnd"/>
      <w:r w:rsidRPr="00001EC7">
        <w:rPr>
          <w:rFonts w:ascii="Verdana" w:hAnsi="Verdana" w:cs="Arial"/>
          <w:b/>
          <w:bCs/>
          <w:sz w:val="20"/>
          <w:szCs w:val="20"/>
        </w:rPr>
        <w:t xml:space="preserve">-  Revisão Criminal </w:t>
      </w:r>
    </w:p>
    <w:p w:rsidR="00A452A7" w:rsidRPr="00001EC7" w:rsidRDefault="00A452A7" w:rsidP="00A452A7">
      <w:pPr>
        <w:suppressAutoHyphens w:val="0"/>
        <w:autoSpaceDE w:val="0"/>
        <w:autoSpaceDN w:val="0"/>
        <w:adjustRightInd w:val="0"/>
        <w:spacing w:after="0" w:line="240" w:lineRule="auto"/>
        <w:rPr>
          <w:rFonts w:ascii="Verdana" w:hAnsi="Verdana" w:cs="Arial"/>
          <w:sz w:val="20"/>
          <w:szCs w:val="20"/>
        </w:rPr>
      </w:pPr>
      <w:r w:rsidRPr="00E81D4D">
        <w:rPr>
          <w:rFonts w:ascii="Verdana" w:hAnsi="Verdana" w:cs="Arial"/>
          <w:b/>
          <w:sz w:val="20"/>
          <w:szCs w:val="20"/>
        </w:rPr>
        <w:lastRenderedPageBreak/>
        <w:t>Requerente:</w:t>
      </w:r>
      <w:r w:rsidRPr="00E81D4D">
        <w:rPr>
          <w:rFonts w:ascii="Verdana" w:hAnsi="Verdana" w:cs="Arial"/>
          <w:b/>
          <w:sz w:val="20"/>
          <w:szCs w:val="20"/>
        </w:rPr>
        <w:tab/>
        <w:t>Raimundo Pereira Filho.</w:t>
      </w:r>
      <w:r w:rsidRPr="00E81D4D">
        <w:rPr>
          <w:rFonts w:ascii="Verdana" w:hAnsi="Verdana" w:cs="Arial"/>
          <w:sz w:val="20"/>
          <w:szCs w:val="20"/>
        </w:rPr>
        <w:t xml:space="preserve"> </w:t>
      </w:r>
      <w:r w:rsidRPr="00E81D4D">
        <w:rPr>
          <w:rFonts w:ascii="Verdana" w:hAnsi="Verdana" w:cs="Arial"/>
          <w:sz w:val="20"/>
          <w:szCs w:val="20"/>
        </w:rPr>
        <w:br/>
      </w:r>
      <w:r>
        <w:rPr>
          <w:rFonts w:ascii="Verdana" w:hAnsi="Verdana" w:cs="Arial"/>
          <w:sz w:val="20"/>
          <w:szCs w:val="20"/>
        </w:rPr>
        <w:t>Defensor Público</w:t>
      </w:r>
      <w:r w:rsidRPr="00001EC7">
        <w:rPr>
          <w:rFonts w:ascii="Verdana" w:hAnsi="Verdana" w:cs="Arial"/>
          <w:sz w:val="20"/>
          <w:szCs w:val="20"/>
        </w:rPr>
        <w:t xml:space="preserve">: </w:t>
      </w:r>
      <w:r>
        <w:rPr>
          <w:rFonts w:ascii="Verdana" w:hAnsi="Verdana" w:cs="Arial"/>
          <w:sz w:val="20"/>
          <w:szCs w:val="20"/>
        </w:rPr>
        <w:t xml:space="preserve">Dr. </w:t>
      </w:r>
      <w:r w:rsidRPr="00001EC7">
        <w:rPr>
          <w:rFonts w:ascii="Verdana" w:hAnsi="Verdana" w:cs="Arial"/>
          <w:sz w:val="20"/>
          <w:szCs w:val="20"/>
        </w:rPr>
        <w:t xml:space="preserve">Luiz Gustavo do Nascimento Cardoso. </w:t>
      </w:r>
      <w:r w:rsidRPr="00001EC7">
        <w:rPr>
          <w:rFonts w:ascii="Verdana" w:hAnsi="Verdana" w:cs="Arial"/>
          <w:sz w:val="20"/>
          <w:szCs w:val="20"/>
        </w:rPr>
        <w:br/>
      </w:r>
      <w:r w:rsidRPr="00E81D4D">
        <w:rPr>
          <w:rFonts w:ascii="Verdana" w:hAnsi="Verdana" w:cs="Arial"/>
          <w:b/>
          <w:sz w:val="20"/>
          <w:szCs w:val="20"/>
        </w:rPr>
        <w:t>Requerido:</w:t>
      </w:r>
      <w:r w:rsidRPr="00E81D4D">
        <w:rPr>
          <w:rFonts w:ascii="Verdana" w:hAnsi="Verdana" w:cs="Arial"/>
          <w:b/>
          <w:sz w:val="20"/>
          <w:szCs w:val="20"/>
        </w:rPr>
        <w:tab/>
        <w:t>Ministério Público do Estado do Amazonas</w:t>
      </w:r>
    </w:p>
    <w:p w:rsidR="00A452A7" w:rsidRPr="00E81D4D" w:rsidRDefault="00A452A7" w:rsidP="00A452A7">
      <w:pPr>
        <w:suppressAutoHyphens w:val="0"/>
        <w:autoSpaceDE w:val="0"/>
        <w:autoSpaceDN w:val="0"/>
        <w:adjustRightInd w:val="0"/>
        <w:spacing w:after="0" w:line="240" w:lineRule="auto"/>
        <w:rPr>
          <w:rFonts w:ascii="Verdana" w:hAnsi="Verdana" w:cs="Arial"/>
          <w:color w:val="000000"/>
          <w:sz w:val="20"/>
          <w:szCs w:val="20"/>
        </w:rPr>
      </w:pPr>
      <w:r w:rsidRPr="00E81D4D">
        <w:rPr>
          <w:rFonts w:ascii="Verdana" w:hAnsi="Verdana" w:cs="Arial"/>
          <w:bCs/>
          <w:sz w:val="20"/>
          <w:szCs w:val="20"/>
        </w:rPr>
        <w:t>Presidente</w:t>
      </w:r>
      <w:r w:rsidRPr="00E81D4D">
        <w:rPr>
          <w:rFonts w:ascii="Verdana" w:hAnsi="Verdana" w:cs="Arial"/>
          <w:sz w:val="20"/>
          <w:szCs w:val="20"/>
        </w:rPr>
        <w:t>:</w:t>
      </w:r>
      <w:r w:rsidRPr="00E81D4D">
        <w:rPr>
          <w:rFonts w:ascii="Verdana" w:hAnsi="Verdana" w:cs="Arial"/>
          <w:color w:val="000000"/>
          <w:sz w:val="20"/>
          <w:szCs w:val="20"/>
        </w:rPr>
        <w:tab/>
        <w:t>Exm</w:t>
      </w:r>
      <w:r>
        <w:rPr>
          <w:rFonts w:ascii="Verdana" w:hAnsi="Verdana" w:cs="Arial"/>
          <w:color w:val="000000"/>
          <w:sz w:val="20"/>
          <w:szCs w:val="20"/>
        </w:rPr>
        <w:t>a</w:t>
      </w:r>
      <w:r w:rsidRPr="00E81D4D">
        <w:rPr>
          <w:rFonts w:ascii="Verdana" w:hAnsi="Verdana" w:cs="Arial"/>
          <w:color w:val="000000"/>
          <w:sz w:val="20"/>
          <w:szCs w:val="20"/>
        </w:rPr>
        <w:t>. Sr. De</w:t>
      </w:r>
      <w:r>
        <w:rPr>
          <w:rFonts w:ascii="Verdana" w:hAnsi="Verdana" w:cs="Arial"/>
          <w:color w:val="000000"/>
          <w:sz w:val="20"/>
          <w:szCs w:val="20"/>
        </w:rPr>
        <w:t>sa</w:t>
      </w:r>
      <w:r w:rsidRPr="00E81D4D">
        <w:rPr>
          <w:rFonts w:ascii="Verdana" w:hAnsi="Verdana" w:cs="Arial"/>
          <w:color w:val="000000"/>
          <w:sz w:val="20"/>
          <w:szCs w:val="20"/>
        </w:rPr>
        <w:t>. Joana dos Santos Meirelles</w:t>
      </w:r>
    </w:p>
    <w:p w:rsidR="00A452A7" w:rsidRPr="00E81D4D" w:rsidRDefault="00A452A7" w:rsidP="00A452A7">
      <w:pPr>
        <w:suppressAutoHyphens w:val="0"/>
        <w:autoSpaceDE w:val="0"/>
        <w:autoSpaceDN w:val="0"/>
        <w:adjustRightInd w:val="0"/>
        <w:spacing w:after="0" w:line="240" w:lineRule="auto"/>
        <w:rPr>
          <w:rFonts w:ascii="Verdana" w:hAnsi="Verdana" w:cs="Arial"/>
          <w:b/>
          <w:color w:val="000000"/>
          <w:sz w:val="20"/>
          <w:szCs w:val="20"/>
        </w:rPr>
      </w:pPr>
      <w:r w:rsidRPr="00E81D4D">
        <w:rPr>
          <w:rFonts w:ascii="Verdana" w:hAnsi="Verdana" w:cs="Arial"/>
          <w:b/>
          <w:bCs/>
          <w:sz w:val="20"/>
          <w:szCs w:val="20"/>
        </w:rPr>
        <w:t>Relator</w:t>
      </w:r>
      <w:r w:rsidRPr="00E81D4D">
        <w:rPr>
          <w:rFonts w:ascii="Verdana" w:hAnsi="Verdana" w:cs="Arial"/>
          <w:b/>
          <w:sz w:val="20"/>
          <w:szCs w:val="20"/>
        </w:rPr>
        <w:t>:</w:t>
      </w:r>
      <w:r w:rsidRPr="00E81D4D">
        <w:rPr>
          <w:rFonts w:ascii="Verdana" w:hAnsi="Verdana" w:cs="Arial"/>
          <w:b/>
          <w:color w:val="000000"/>
          <w:sz w:val="20"/>
          <w:szCs w:val="20"/>
        </w:rPr>
        <w:tab/>
        <w:t>Exmo. Sr. Des. Paulo César Caminha e Lima</w:t>
      </w:r>
    </w:p>
    <w:p w:rsidR="00A452A7" w:rsidRDefault="00A452A7" w:rsidP="00A452A7">
      <w:pPr>
        <w:suppressAutoHyphens w:val="0"/>
        <w:autoSpaceDE w:val="0"/>
        <w:autoSpaceDN w:val="0"/>
        <w:adjustRightInd w:val="0"/>
        <w:spacing w:after="0" w:line="240" w:lineRule="auto"/>
        <w:rPr>
          <w:rFonts w:ascii="Verdana" w:hAnsi="Verdana" w:cs="Arial"/>
          <w:b/>
          <w:color w:val="000000"/>
          <w:sz w:val="20"/>
          <w:szCs w:val="20"/>
        </w:rPr>
      </w:pPr>
      <w:r w:rsidRPr="00A30D98">
        <w:rPr>
          <w:rFonts w:ascii="Verdana" w:hAnsi="Verdana" w:cs="Arial"/>
          <w:b/>
          <w:bCs/>
          <w:sz w:val="20"/>
          <w:szCs w:val="20"/>
        </w:rPr>
        <w:t>Revisor</w:t>
      </w:r>
      <w:r w:rsidRPr="00A30D98">
        <w:rPr>
          <w:rFonts w:ascii="Verdana" w:hAnsi="Verdana" w:cs="Arial"/>
          <w:b/>
          <w:sz w:val="20"/>
          <w:szCs w:val="20"/>
        </w:rPr>
        <w:t>:</w:t>
      </w:r>
      <w:r w:rsidRPr="00A30D98">
        <w:rPr>
          <w:rFonts w:ascii="Verdana" w:hAnsi="Verdana" w:cs="Arial"/>
          <w:b/>
          <w:color w:val="000000"/>
          <w:sz w:val="20"/>
          <w:szCs w:val="20"/>
        </w:rPr>
        <w:tab/>
        <w:t>Exmo. Sr. Des. Cláudio César Ramalheira Roessing</w:t>
      </w:r>
    </w:p>
    <w:p w:rsidR="00A452A7" w:rsidRDefault="00A452A7" w:rsidP="00A452A7">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(em </w:t>
      </w:r>
      <w:r w:rsidR="005F597E">
        <w:rPr>
          <w:rFonts w:ascii="Verdana" w:hAnsi="Verdana" w:cs="Arial"/>
          <w:color w:val="000000"/>
          <w:sz w:val="20"/>
          <w:szCs w:val="20"/>
        </w:rPr>
        <w:t>25</w:t>
      </w:r>
      <w:r>
        <w:rPr>
          <w:rFonts w:ascii="Verdana" w:hAnsi="Verdana" w:cs="Arial"/>
          <w:color w:val="000000"/>
          <w:sz w:val="20"/>
          <w:szCs w:val="20"/>
        </w:rPr>
        <w:t>.10.2023).</w:t>
      </w:r>
    </w:p>
    <w:p w:rsidR="00A452A7" w:rsidRPr="00A30D98" w:rsidRDefault="00A452A7" w:rsidP="00A452A7">
      <w:pPr>
        <w:suppressAutoHyphens w:val="0"/>
        <w:autoSpaceDE w:val="0"/>
        <w:autoSpaceDN w:val="0"/>
        <w:adjustRightInd w:val="0"/>
        <w:spacing w:after="0" w:line="240" w:lineRule="auto"/>
        <w:rPr>
          <w:rFonts w:ascii="Verdana" w:hAnsi="Verdana" w:cs="Arial"/>
          <w:b/>
          <w:color w:val="000000"/>
          <w:sz w:val="20"/>
          <w:szCs w:val="20"/>
        </w:rPr>
      </w:pPr>
    </w:p>
    <w:p w:rsidR="00A452A7" w:rsidRPr="00001EC7" w:rsidRDefault="00A452A7" w:rsidP="00A452A7">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w:t>
      </w:r>
    </w:p>
    <w:p w:rsidR="005662C6" w:rsidRDefault="005662C6" w:rsidP="00D16042">
      <w:pPr>
        <w:suppressAutoHyphens w:val="0"/>
        <w:autoSpaceDE w:val="0"/>
        <w:autoSpaceDN w:val="0"/>
        <w:adjustRightInd w:val="0"/>
        <w:spacing w:after="0" w:line="240" w:lineRule="auto"/>
        <w:rPr>
          <w:rFonts w:ascii="Verdana" w:hAnsi="Verdana" w:cs="Arial"/>
          <w:b/>
          <w:bCs/>
          <w:sz w:val="20"/>
          <w:szCs w:val="20"/>
        </w:rPr>
      </w:pPr>
    </w:p>
    <w:p w:rsidR="00AA1745" w:rsidRPr="001E222D" w:rsidRDefault="00AA1745" w:rsidP="00AA1745">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07.</w:t>
      </w:r>
      <w:r>
        <w:rPr>
          <w:rFonts w:ascii="Verdana" w:hAnsi="Verdana" w:cs="Arial"/>
          <w:b/>
          <w:bCs/>
          <w:sz w:val="20"/>
          <w:szCs w:val="20"/>
        </w:rPr>
        <w:tab/>
      </w:r>
      <w:r>
        <w:rPr>
          <w:rFonts w:ascii="Verdana" w:hAnsi="Verdana" w:cs="Arial"/>
          <w:b/>
          <w:bCs/>
          <w:sz w:val="20"/>
          <w:szCs w:val="20"/>
        </w:rPr>
        <w:tab/>
      </w:r>
      <w:r w:rsidRPr="001E222D">
        <w:rPr>
          <w:rFonts w:ascii="Verdana" w:hAnsi="Verdana" w:cs="Arial"/>
          <w:b/>
          <w:bCs/>
          <w:sz w:val="20"/>
          <w:szCs w:val="20"/>
        </w:rPr>
        <w:t>0744124-70.2022.8.04.0001</w:t>
      </w:r>
      <w:proofErr w:type="gramStart"/>
      <w:r w:rsidRPr="001E222D">
        <w:rPr>
          <w:rFonts w:ascii="Verdana" w:hAnsi="Verdana" w:cs="Arial"/>
          <w:b/>
          <w:bCs/>
          <w:sz w:val="20"/>
          <w:szCs w:val="20"/>
        </w:rPr>
        <w:t xml:space="preserve">  </w:t>
      </w:r>
      <w:proofErr w:type="gramEnd"/>
      <w:r w:rsidRPr="001E222D">
        <w:rPr>
          <w:rFonts w:ascii="Verdana" w:hAnsi="Verdana" w:cs="Arial"/>
          <w:b/>
          <w:bCs/>
          <w:sz w:val="20"/>
          <w:szCs w:val="20"/>
        </w:rPr>
        <w:t xml:space="preserve">-  Apelação Cível </w:t>
      </w:r>
    </w:p>
    <w:p w:rsidR="00AA1745" w:rsidRPr="001E222D" w:rsidRDefault="00AA1745" w:rsidP="00AA1745">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Cs/>
          <w:sz w:val="20"/>
          <w:szCs w:val="20"/>
        </w:rPr>
        <w:t>Origem</w:t>
      </w:r>
      <w:r w:rsidRPr="001E222D">
        <w:rPr>
          <w:rFonts w:ascii="Verdana" w:hAnsi="Verdana" w:cs="Arial"/>
          <w:sz w:val="20"/>
          <w:szCs w:val="20"/>
        </w:rPr>
        <w:t xml:space="preserve">: </w:t>
      </w:r>
      <w:r w:rsidRPr="001E222D">
        <w:rPr>
          <w:rFonts w:ascii="Verdana" w:hAnsi="Verdana" w:cs="Arial"/>
          <w:sz w:val="20"/>
          <w:szCs w:val="20"/>
        </w:rPr>
        <w:tab/>
        <w:t>3ª Vara da Fazenda Pública</w:t>
      </w:r>
    </w:p>
    <w:p w:rsidR="00AA1745" w:rsidRPr="001E222D" w:rsidRDefault="00AA1745" w:rsidP="00AA1745">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Cs/>
          <w:sz w:val="20"/>
          <w:szCs w:val="20"/>
        </w:rPr>
        <w:t>Juíza Prolato</w:t>
      </w:r>
      <w:r w:rsidRPr="001E222D">
        <w:rPr>
          <w:rFonts w:ascii="Verdana" w:hAnsi="Verdana" w:cs="Arial"/>
          <w:sz w:val="20"/>
          <w:szCs w:val="20"/>
        </w:rPr>
        <w:t>ra: Dra. Etelvina Lobo Braga</w:t>
      </w:r>
    </w:p>
    <w:p w:rsidR="00AA1745" w:rsidRDefault="00AA1745" w:rsidP="00AA1745">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
          <w:sz w:val="20"/>
          <w:szCs w:val="20"/>
        </w:rPr>
        <w:t>Apelante:</w:t>
      </w:r>
      <w:r w:rsidRPr="001E222D">
        <w:rPr>
          <w:rFonts w:ascii="Verdana" w:hAnsi="Verdana" w:cs="Arial"/>
          <w:b/>
          <w:sz w:val="20"/>
          <w:szCs w:val="20"/>
        </w:rPr>
        <w:tab/>
        <w:t>Lucas de Oliveira Alfaia.</w:t>
      </w:r>
      <w:r w:rsidRPr="001E222D">
        <w:rPr>
          <w:rFonts w:ascii="Verdana" w:hAnsi="Verdana" w:cs="Arial"/>
          <w:sz w:val="20"/>
          <w:szCs w:val="20"/>
        </w:rPr>
        <w:t xml:space="preserve"> </w:t>
      </w:r>
      <w:r w:rsidRPr="001E222D">
        <w:rPr>
          <w:rFonts w:ascii="Verdana" w:hAnsi="Verdana" w:cs="Arial"/>
          <w:sz w:val="20"/>
          <w:szCs w:val="20"/>
        </w:rPr>
        <w:br/>
      </w:r>
      <w:r>
        <w:rPr>
          <w:rFonts w:ascii="Verdana" w:hAnsi="Verdana" w:cs="Arial"/>
          <w:sz w:val="20"/>
          <w:szCs w:val="20"/>
        </w:rPr>
        <w:t>Advogado:</w:t>
      </w:r>
      <w:r>
        <w:rPr>
          <w:rFonts w:ascii="Verdana" w:hAnsi="Verdana" w:cs="Arial"/>
          <w:sz w:val="20"/>
          <w:szCs w:val="20"/>
        </w:rPr>
        <w:tab/>
        <w:t xml:space="preserve">Dr. </w:t>
      </w:r>
      <w:r w:rsidRPr="001E222D">
        <w:rPr>
          <w:rFonts w:ascii="Verdana" w:hAnsi="Verdana" w:cs="Arial"/>
          <w:sz w:val="20"/>
          <w:szCs w:val="20"/>
        </w:rPr>
        <w:t>Thiago Calandrini de Oliveira dos A</w:t>
      </w:r>
      <w:r>
        <w:rPr>
          <w:rFonts w:ascii="Verdana" w:hAnsi="Verdana" w:cs="Arial"/>
          <w:sz w:val="20"/>
          <w:szCs w:val="20"/>
        </w:rPr>
        <w:t xml:space="preserve">njos (15899/AM). </w:t>
      </w:r>
    </w:p>
    <w:p w:rsidR="00AA1745" w:rsidRPr="001E222D" w:rsidRDefault="00AA1745" w:rsidP="00AA1745">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Advogado:</w:t>
      </w:r>
      <w:r>
        <w:rPr>
          <w:rFonts w:ascii="Verdana" w:hAnsi="Verdana" w:cs="Arial"/>
          <w:sz w:val="20"/>
          <w:szCs w:val="20"/>
        </w:rPr>
        <w:tab/>
        <w:t>Dr. Anderson da Silva Costa (12455/RO</w:t>
      </w:r>
      <w:proofErr w:type="gramStart"/>
      <w:r>
        <w:rPr>
          <w:rFonts w:ascii="Verdana" w:hAnsi="Verdana" w:cs="Arial"/>
          <w:sz w:val="20"/>
          <w:szCs w:val="20"/>
        </w:rPr>
        <w:t>)</w:t>
      </w:r>
      <w:proofErr w:type="gramEnd"/>
      <w:r>
        <w:rPr>
          <w:rFonts w:ascii="Verdana" w:hAnsi="Verdana" w:cs="Arial"/>
          <w:sz w:val="20"/>
          <w:szCs w:val="20"/>
        </w:rPr>
        <w:br/>
        <w:t>Advogado:</w:t>
      </w:r>
      <w:r>
        <w:rPr>
          <w:rFonts w:ascii="Verdana" w:hAnsi="Verdana" w:cs="Arial"/>
          <w:sz w:val="20"/>
          <w:szCs w:val="20"/>
        </w:rPr>
        <w:tab/>
        <w:t xml:space="preserve">Dr. </w:t>
      </w:r>
      <w:r w:rsidRPr="001E222D">
        <w:rPr>
          <w:rFonts w:ascii="Verdana" w:hAnsi="Verdana" w:cs="Arial"/>
          <w:sz w:val="20"/>
          <w:szCs w:val="20"/>
        </w:rPr>
        <w:t xml:space="preserve">Reuel Pinho da </w:t>
      </w:r>
      <w:r>
        <w:rPr>
          <w:rFonts w:ascii="Verdana" w:hAnsi="Verdana" w:cs="Arial"/>
          <w:sz w:val="20"/>
          <w:szCs w:val="20"/>
        </w:rPr>
        <w:t xml:space="preserve">Silva (10266/RO). </w:t>
      </w:r>
      <w:r>
        <w:rPr>
          <w:rFonts w:ascii="Verdana" w:hAnsi="Verdana" w:cs="Arial"/>
          <w:sz w:val="20"/>
          <w:szCs w:val="20"/>
        </w:rPr>
        <w:br/>
      </w:r>
      <w:r w:rsidRPr="001E222D">
        <w:rPr>
          <w:rFonts w:ascii="Verdana" w:hAnsi="Verdana" w:cs="Arial"/>
          <w:b/>
          <w:sz w:val="20"/>
          <w:szCs w:val="20"/>
        </w:rPr>
        <w:t>Apelado:</w:t>
      </w:r>
      <w:r w:rsidRPr="001E222D">
        <w:rPr>
          <w:rFonts w:ascii="Verdana" w:hAnsi="Verdana" w:cs="Arial"/>
          <w:b/>
          <w:sz w:val="20"/>
          <w:szCs w:val="20"/>
        </w:rPr>
        <w:tab/>
        <w:t>Estado do Amazonas.</w:t>
      </w:r>
      <w:r>
        <w:rPr>
          <w:rFonts w:ascii="Verdana" w:hAnsi="Verdana" w:cs="Arial"/>
          <w:sz w:val="20"/>
          <w:szCs w:val="20"/>
        </w:rPr>
        <w:t xml:space="preserve"> </w:t>
      </w:r>
      <w:r>
        <w:rPr>
          <w:rFonts w:ascii="Verdana" w:hAnsi="Verdana" w:cs="Arial"/>
          <w:sz w:val="20"/>
          <w:szCs w:val="20"/>
        </w:rPr>
        <w:br/>
        <w:t xml:space="preserve">Procuradora do Estado: Dra. </w:t>
      </w:r>
      <w:r w:rsidRPr="001E222D">
        <w:rPr>
          <w:rFonts w:ascii="Verdana" w:hAnsi="Verdana" w:cs="Arial"/>
          <w:sz w:val="20"/>
          <w:szCs w:val="20"/>
        </w:rPr>
        <w:t xml:space="preserve">Leila Maria </w:t>
      </w:r>
      <w:r>
        <w:rPr>
          <w:rFonts w:ascii="Verdana" w:hAnsi="Verdana" w:cs="Arial"/>
          <w:sz w:val="20"/>
          <w:szCs w:val="20"/>
        </w:rPr>
        <w:t xml:space="preserve">Raposo Xavier Leite (3726/AM). </w:t>
      </w:r>
    </w:p>
    <w:p w:rsidR="00AA1745" w:rsidRPr="001E222D" w:rsidRDefault="00721762" w:rsidP="00AA1745">
      <w:pPr>
        <w:suppressAutoHyphens w:val="0"/>
        <w:autoSpaceDE w:val="0"/>
        <w:autoSpaceDN w:val="0"/>
        <w:adjustRightInd w:val="0"/>
        <w:spacing w:after="0" w:line="240" w:lineRule="auto"/>
        <w:rPr>
          <w:rFonts w:ascii="Verdana" w:hAnsi="Verdana" w:cs="Arial"/>
          <w:color w:val="000000"/>
          <w:sz w:val="20"/>
          <w:szCs w:val="20"/>
          <w:vertAlign w:val="superscript"/>
        </w:rPr>
      </w:pPr>
      <w:r>
        <w:rPr>
          <w:rFonts w:ascii="Verdana" w:hAnsi="Verdana" w:cs="Arial"/>
          <w:bCs/>
          <w:sz w:val="20"/>
          <w:szCs w:val="20"/>
        </w:rPr>
        <w:t>Presidente:</w:t>
      </w:r>
      <w:r>
        <w:rPr>
          <w:rFonts w:ascii="Verdana" w:hAnsi="Verdana" w:cs="Arial"/>
          <w:bCs/>
          <w:sz w:val="20"/>
          <w:szCs w:val="20"/>
        </w:rPr>
        <w:tab/>
        <w:t>Exmo. Sr. Des. Délcio Luís Santos</w:t>
      </w:r>
    </w:p>
    <w:p w:rsidR="00AA1745" w:rsidRDefault="00AA1745" w:rsidP="00AA1745">
      <w:pPr>
        <w:suppressAutoHyphens w:val="0"/>
        <w:autoSpaceDE w:val="0"/>
        <w:autoSpaceDN w:val="0"/>
        <w:adjustRightInd w:val="0"/>
        <w:spacing w:after="0" w:line="240" w:lineRule="auto"/>
        <w:rPr>
          <w:rFonts w:ascii="Verdana" w:hAnsi="Verdana" w:cs="Arial"/>
          <w:b/>
          <w:color w:val="000000"/>
          <w:sz w:val="20"/>
          <w:szCs w:val="20"/>
        </w:rPr>
      </w:pPr>
      <w:r w:rsidRPr="001E222D">
        <w:rPr>
          <w:rFonts w:ascii="Verdana" w:hAnsi="Verdana" w:cs="Arial"/>
          <w:b/>
          <w:bCs/>
          <w:sz w:val="20"/>
          <w:szCs w:val="20"/>
        </w:rPr>
        <w:t>Relatora</w:t>
      </w:r>
      <w:r w:rsidRPr="001E222D">
        <w:rPr>
          <w:rFonts w:ascii="Verdana" w:hAnsi="Verdana" w:cs="Arial"/>
          <w:b/>
          <w:sz w:val="20"/>
          <w:szCs w:val="20"/>
        </w:rPr>
        <w:t>:</w:t>
      </w:r>
      <w:r w:rsidRPr="001E222D">
        <w:rPr>
          <w:rFonts w:ascii="Verdana" w:hAnsi="Verdana" w:cs="Arial"/>
          <w:b/>
          <w:color w:val="000000"/>
          <w:sz w:val="20"/>
          <w:szCs w:val="20"/>
        </w:rPr>
        <w:tab/>
        <w:t>Exma. Sra. Desa. Carla Maria Santos dos Reis</w:t>
      </w:r>
    </w:p>
    <w:p w:rsidR="008D1236" w:rsidRDefault="008D1236" w:rsidP="008D1236">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em virtude da ausência justificada pela Exma. Sra. Desa. R</w:t>
      </w:r>
      <w:r>
        <w:rPr>
          <w:rFonts w:ascii="Verdana" w:hAnsi="Verdana" w:cs="Arial"/>
          <w:color w:val="000000"/>
          <w:sz w:val="20"/>
          <w:szCs w:val="20"/>
        </w:rPr>
        <w:t>e</w:t>
      </w:r>
      <w:r>
        <w:rPr>
          <w:rFonts w:ascii="Verdana" w:hAnsi="Verdana" w:cs="Arial"/>
          <w:color w:val="000000"/>
          <w:sz w:val="20"/>
          <w:szCs w:val="20"/>
        </w:rPr>
        <w:t>latora (em 25.10.2023).</w:t>
      </w:r>
    </w:p>
    <w:p w:rsidR="00AA1745" w:rsidRDefault="00AA1745" w:rsidP="00AA1745">
      <w:pPr>
        <w:suppressAutoHyphens w:val="0"/>
        <w:autoSpaceDE w:val="0"/>
        <w:autoSpaceDN w:val="0"/>
        <w:adjustRightInd w:val="0"/>
        <w:spacing w:after="0" w:line="240" w:lineRule="auto"/>
        <w:rPr>
          <w:rFonts w:ascii="Verdana" w:hAnsi="Verdana" w:cs="Arial"/>
          <w:b/>
          <w:color w:val="000000"/>
          <w:sz w:val="20"/>
          <w:szCs w:val="20"/>
        </w:rPr>
      </w:pPr>
    </w:p>
    <w:p w:rsidR="00AA1745" w:rsidRPr="001E222D" w:rsidRDefault="00AA1745" w:rsidP="00AA1745">
      <w:pPr>
        <w:suppressAutoHyphens w:val="0"/>
        <w:autoSpaceDE w:val="0"/>
        <w:autoSpaceDN w:val="0"/>
        <w:adjustRightInd w:val="0"/>
        <w:spacing w:after="0" w:line="240" w:lineRule="auto"/>
        <w:ind w:left="851"/>
        <w:rPr>
          <w:rFonts w:ascii="Verdana" w:hAnsi="Verdana" w:cs="Arial"/>
          <w:sz w:val="20"/>
          <w:szCs w:val="20"/>
          <w:highlight w:val="yellow"/>
        </w:rPr>
      </w:pPr>
      <w:r w:rsidRPr="001E222D">
        <w:rPr>
          <w:rFonts w:ascii="Verdana" w:hAnsi="Verdana" w:cs="Arial"/>
          <w:b/>
          <w:color w:val="000000"/>
          <w:sz w:val="20"/>
          <w:szCs w:val="20"/>
          <w:highlight w:val="yellow"/>
        </w:rPr>
        <w:t xml:space="preserve">*Sustentação Oral: </w:t>
      </w:r>
      <w:r w:rsidRPr="00B77CFC">
        <w:rPr>
          <w:rFonts w:ascii="Verdana" w:hAnsi="Verdana" w:cs="Arial"/>
          <w:b/>
          <w:sz w:val="20"/>
          <w:szCs w:val="20"/>
          <w:highlight w:val="yellow"/>
        </w:rPr>
        <w:t>Apelante: Lucas de Oliveira Alfaia.</w:t>
      </w:r>
      <w:r w:rsidRPr="001E222D">
        <w:rPr>
          <w:rFonts w:ascii="Verdana" w:hAnsi="Verdana" w:cs="Arial"/>
          <w:sz w:val="20"/>
          <w:szCs w:val="20"/>
          <w:highlight w:val="yellow"/>
        </w:rPr>
        <w:t xml:space="preserve"> </w:t>
      </w:r>
      <w:r w:rsidRPr="001E222D">
        <w:rPr>
          <w:rFonts w:ascii="Verdana" w:hAnsi="Verdana" w:cs="Arial"/>
          <w:sz w:val="20"/>
          <w:szCs w:val="20"/>
          <w:highlight w:val="yellow"/>
        </w:rPr>
        <w:br/>
        <w:t>Advogado:</w:t>
      </w:r>
      <w:r w:rsidRPr="001E222D">
        <w:rPr>
          <w:rFonts w:ascii="Verdana" w:hAnsi="Verdana" w:cs="Arial"/>
          <w:sz w:val="20"/>
          <w:szCs w:val="20"/>
          <w:highlight w:val="yellow"/>
        </w:rPr>
        <w:tab/>
        <w:t xml:space="preserve">Dr. Thiago Calandrini de Oliveira dos Anjos (15899/AM). </w:t>
      </w:r>
    </w:p>
    <w:p w:rsidR="00AA1745" w:rsidRPr="001E222D" w:rsidRDefault="00AA1745" w:rsidP="00AA1745">
      <w:pPr>
        <w:suppressAutoHyphens w:val="0"/>
        <w:autoSpaceDE w:val="0"/>
        <w:autoSpaceDN w:val="0"/>
        <w:adjustRightInd w:val="0"/>
        <w:spacing w:after="0" w:line="240" w:lineRule="auto"/>
        <w:ind w:left="851"/>
        <w:rPr>
          <w:rFonts w:ascii="Verdana" w:hAnsi="Verdana" w:cs="Arial"/>
          <w:color w:val="000000"/>
          <w:sz w:val="20"/>
          <w:szCs w:val="20"/>
        </w:rPr>
      </w:pPr>
      <w:r w:rsidRPr="001E222D">
        <w:rPr>
          <w:rFonts w:ascii="Verdana" w:hAnsi="Verdana" w:cs="Arial"/>
          <w:sz w:val="20"/>
          <w:szCs w:val="20"/>
          <w:highlight w:val="yellow"/>
        </w:rPr>
        <w:t>Advogado:</w:t>
      </w:r>
      <w:r w:rsidRPr="001E222D">
        <w:rPr>
          <w:rFonts w:ascii="Verdana" w:hAnsi="Verdana" w:cs="Arial"/>
          <w:sz w:val="20"/>
          <w:szCs w:val="20"/>
          <w:highlight w:val="yellow"/>
        </w:rPr>
        <w:tab/>
        <w:t>Dr. Anderson da Silva Costa (12455/RO</w:t>
      </w:r>
      <w:proofErr w:type="gramStart"/>
      <w:r w:rsidRPr="001E222D">
        <w:rPr>
          <w:rFonts w:ascii="Verdana" w:hAnsi="Verdana" w:cs="Arial"/>
          <w:sz w:val="20"/>
          <w:szCs w:val="20"/>
          <w:highlight w:val="yellow"/>
        </w:rPr>
        <w:t>)</w:t>
      </w:r>
      <w:proofErr w:type="gramEnd"/>
      <w:r w:rsidRPr="001E222D">
        <w:rPr>
          <w:rFonts w:ascii="Verdana" w:hAnsi="Verdana" w:cs="Arial"/>
          <w:sz w:val="20"/>
          <w:szCs w:val="20"/>
        </w:rPr>
        <w:br/>
      </w:r>
    </w:p>
    <w:p w:rsidR="00AA1745" w:rsidRDefault="00AA1745" w:rsidP="00AA1745">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w:t>
      </w:r>
    </w:p>
    <w:p w:rsidR="00AA1745" w:rsidRDefault="00AA1745" w:rsidP="00AA1745">
      <w:pPr>
        <w:suppressAutoHyphens w:val="0"/>
        <w:autoSpaceDE w:val="0"/>
        <w:autoSpaceDN w:val="0"/>
        <w:adjustRightInd w:val="0"/>
        <w:spacing w:after="0" w:line="240" w:lineRule="auto"/>
        <w:rPr>
          <w:rFonts w:ascii="Verdana" w:hAnsi="Verdana" w:cs="Arial"/>
          <w:b/>
          <w:bCs/>
          <w:sz w:val="20"/>
          <w:szCs w:val="20"/>
        </w:rPr>
      </w:pPr>
    </w:p>
    <w:p w:rsidR="00AA1745" w:rsidRPr="001E222D" w:rsidRDefault="00AA1745" w:rsidP="00AA1745">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08.</w:t>
      </w:r>
      <w:r>
        <w:rPr>
          <w:rFonts w:ascii="Verdana" w:hAnsi="Verdana" w:cs="Arial"/>
          <w:b/>
          <w:bCs/>
          <w:sz w:val="20"/>
          <w:szCs w:val="20"/>
        </w:rPr>
        <w:tab/>
      </w:r>
      <w:r>
        <w:rPr>
          <w:rFonts w:ascii="Verdana" w:hAnsi="Verdana" w:cs="Arial"/>
          <w:b/>
          <w:bCs/>
          <w:sz w:val="20"/>
          <w:szCs w:val="20"/>
        </w:rPr>
        <w:tab/>
      </w:r>
      <w:r w:rsidRPr="001E222D">
        <w:rPr>
          <w:rFonts w:ascii="Verdana" w:hAnsi="Verdana" w:cs="Arial"/>
          <w:b/>
          <w:bCs/>
          <w:sz w:val="20"/>
          <w:szCs w:val="20"/>
        </w:rPr>
        <w:t>0780488-41.2022.8.04.0001</w:t>
      </w:r>
      <w:proofErr w:type="gramStart"/>
      <w:r w:rsidRPr="001E222D">
        <w:rPr>
          <w:rFonts w:ascii="Verdana" w:hAnsi="Verdana" w:cs="Arial"/>
          <w:b/>
          <w:bCs/>
          <w:sz w:val="20"/>
          <w:szCs w:val="20"/>
        </w:rPr>
        <w:t xml:space="preserve">  </w:t>
      </w:r>
      <w:proofErr w:type="gramEnd"/>
      <w:r w:rsidRPr="001E222D">
        <w:rPr>
          <w:rFonts w:ascii="Verdana" w:hAnsi="Verdana" w:cs="Arial"/>
          <w:b/>
          <w:bCs/>
          <w:sz w:val="20"/>
          <w:szCs w:val="20"/>
        </w:rPr>
        <w:t xml:space="preserve">-  Apelação Cível </w:t>
      </w:r>
    </w:p>
    <w:p w:rsidR="00AA1745" w:rsidRPr="001E222D" w:rsidRDefault="00AA1745" w:rsidP="00AA1745">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Cs/>
          <w:sz w:val="20"/>
          <w:szCs w:val="20"/>
        </w:rPr>
        <w:t>Origem</w:t>
      </w:r>
      <w:r w:rsidRPr="001E222D">
        <w:rPr>
          <w:rFonts w:ascii="Verdana" w:hAnsi="Verdana" w:cs="Arial"/>
          <w:sz w:val="20"/>
          <w:szCs w:val="20"/>
        </w:rPr>
        <w:t xml:space="preserve">: </w:t>
      </w:r>
      <w:r w:rsidRPr="001E222D">
        <w:rPr>
          <w:rFonts w:ascii="Verdana" w:hAnsi="Verdana" w:cs="Arial"/>
          <w:sz w:val="20"/>
          <w:szCs w:val="20"/>
        </w:rPr>
        <w:tab/>
        <w:t>2ª Vara da Fazenda Pública</w:t>
      </w:r>
    </w:p>
    <w:p w:rsidR="00AA1745" w:rsidRPr="001E222D" w:rsidRDefault="00AA1745" w:rsidP="00AA1745">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Cs/>
          <w:sz w:val="20"/>
          <w:szCs w:val="20"/>
        </w:rPr>
        <w:t>Juiz Prolato</w:t>
      </w:r>
      <w:r>
        <w:rPr>
          <w:rFonts w:ascii="Verdana" w:hAnsi="Verdana" w:cs="Arial"/>
          <w:sz w:val="20"/>
          <w:szCs w:val="20"/>
        </w:rPr>
        <w:t>r:</w:t>
      </w:r>
      <w:r>
        <w:rPr>
          <w:rFonts w:ascii="Verdana" w:hAnsi="Verdana" w:cs="Arial"/>
          <w:sz w:val="20"/>
          <w:szCs w:val="20"/>
        </w:rPr>
        <w:tab/>
      </w:r>
      <w:r w:rsidRPr="001E222D">
        <w:rPr>
          <w:rFonts w:ascii="Verdana" w:hAnsi="Verdana" w:cs="Arial"/>
          <w:sz w:val="20"/>
          <w:szCs w:val="20"/>
        </w:rPr>
        <w:t>Dr. Leoney F. Harraquian</w:t>
      </w:r>
    </w:p>
    <w:p w:rsidR="00AA1745" w:rsidRDefault="00AA1745" w:rsidP="00AA1745">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
          <w:sz w:val="20"/>
          <w:szCs w:val="20"/>
        </w:rPr>
        <w:t>Apelante:</w:t>
      </w:r>
      <w:r w:rsidRPr="001E222D">
        <w:rPr>
          <w:rFonts w:ascii="Verdana" w:hAnsi="Verdana" w:cs="Arial"/>
          <w:b/>
          <w:sz w:val="20"/>
          <w:szCs w:val="20"/>
        </w:rPr>
        <w:tab/>
      </w:r>
      <w:proofErr w:type="spellStart"/>
      <w:r w:rsidRPr="001E222D">
        <w:rPr>
          <w:rFonts w:ascii="Verdana" w:hAnsi="Verdana" w:cs="Arial"/>
          <w:b/>
          <w:sz w:val="20"/>
          <w:szCs w:val="20"/>
        </w:rPr>
        <w:t>Josemar</w:t>
      </w:r>
      <w:proofErr w:type="spellEnd"/>
      <w:r w:rsidRPr="001E222D">
        <w:rPr>
          <w:rFonts w:ascii="Verdana" w:hAnsi="Verdana" w:cs="Arial"/>
          <w:b/>
          <w:sz w:val="20"/>
          <w:szCs w:val="20"/>
        </w:rPr>
        <w:t xml:space="preserve"> de </w:t>
      </w:r>
      <w:proofErr w:type="spellStart"/>
      <w:r w:rsidRPr="001E222D">
        <w:rPr>
          <w:rFonts w:ascii="Verdana" w:hAnsi="Verdana" w:cs="Arial"/>
          <w:b/>
          <w:sz w:val="20"/>
          <w:szCs w:val="20"/>
        </w:rPr>
        <w:t>Fátimo</w:t>
      </w:r>
      <w:proofErr w:type="spellEnd"/>
      <w:r w:rsidRPr="001E222D">
        <w:rPr>
          <w:rFonts w:ascii="Verdana" w:hAnsi="Verdana" w:cs="Arial"/>
          <w:b/>
          <w:sz w:val="20"/>
          <w:szCs w:val="20"/>
        </w:rPr>
        <w:t xml:space="preserve"> Gomes dos Santos.</w:t>
      </w:r>
      <w:r>
        <w:rPr>
          <w:rFonts w:ascii="Verdana" w:hAnsi="Verdana" w:cs="Arial"/>
          <w:sz w:val="20"/>
          <w:szCs w:val="20"/>
        </w:rPr>
        <w:t xml:space="preserve"> </w:t>
      </w:r>
      <w:r>
        <w:rPr>
          <w:rFonts w:ascii="Verdana" w:hAnsi="Verdana" w:cs="Arial"/>
          <w:sz w:val="20"/>
          <w:szCs w:val="20"/>
        </w:rPr>
        <w:br/>
        <w:t>Advogado:</w:t>
      </w:r>
      <w:r>
        <w:rPr>
          <w:rFonts w:ascii="Verdana" w:hAnsi="Verdana" w:cs="Arial"/>
          <w:sz w:val="20"/>
          <w:szCs w:val="20"/>
        </w:rPr>
        <w:tab/>
        <w:t xml:space="preserve">Dr. </w:t>
      </w:r>
      <w:r w:rsidRPr="001E222D">
        <w:rPr>
          <w:rFonts w:ascii="Verdana" w:hAnsi="Verdana" w:cs="Arial"/>
          <w:sz w:val="20"/>
          <w:szCs w:val="20"/>
        </w:rPr>
        <w:t xml:space="preserve">Thiago Calandrini de Oliveira dos </w:t>
      </w:r>
      <w:r>
        <w:rPr>
          <w:rFonts w:ascii="Verdana" w:hAnsi="Verdana" w:cs="Arial"/>
          <w:sz w:val="20"/>
          <w:szCs w:val="20"/>
        </w:rPr>
        <w:t xml:space="preserve">Anjos (15899/AM). </w:t>
      </w:r>
    </w:p>
    <w:p w:rsidR="00AA1745" w:rsidRPr="001E222D" w:rsidRDefault="00AA1745" w:rsidP="00AA1745">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 xml:space="preserve">Advogado: </w:t>
      </w:r>
      <w:r>
        <w:rPr>
          <w:rFonts w:ascii="Verdana" w:hAnsi="Verdana" w:cs="Arial"/>
          <w:sz w:val="20"/>
          <w:szCs w:val="20"/>
        </w:rPr>
        <w:tab/>
        <w:t>Dr. Anderson da Silva Costa (12455/RO</w:t>
      </w:r>
      <w:proofErr w:type="gramStart"/>
      <w:r>
        <w:rPr>
          <w:rFonts w:ascii="Verdana" w:hAnsi="Verdana" w:cs="Arial"/>
          <w:sz w:val="20"/>
          <w:szCs w:val="20"/>
        </w:rPr>
        <w:t>)</w:t>
      </w:r>
      <w:proofErr w:type="gramEnd"/>
      <w:r>
        <w:rPr>
          <w:rFonts w:ascii="Verdana" w:hAnsi="Verdana" w:cs="Arial"/>
          <w:sz w:val="20"/>
          <w:szCs w:val="20"/>
        </w:rPr>
        <w:br/>
      </w:r>
      <w:r w:rsidRPr="001E222D">
        <w:rPr>
          <w:rFonts w:ascii="Verdana" w:hAnsi="Verdana" w:cs="Arial"/>
          <w:b/>
          <w:sz w:val="20"/>
          <w:szCs w:val="20"/>
        </w:rPr>
        <w:t>Apelado:</w:t>
      </w:r>
      <w:r w:rsidRPr="001E222D">
        <w:rPr>
          <w:rFonts w:ascii="Verdana" w:hAnsi="Verdana" w:cs="Arial"/>
          <w:b/>
          <w:sz w:val="20"/>
          <w:szCs w:val="20"/>
        </w:rPr>
        <w:tab/>
        <w:t xml:space="preserve">Estado do Amazonas. </w:t>
      </w:r>
      <w:r w:rsidRPr="001E222D">
        <w:rPr>
          <w:rFonts w:ascii="Verdana" w:hAnsi="Verdana" w:cs="Arial"/>
          <w:sz w:val="20"/>
          <w:szCs w:val="20"/>
        </w:rPr>
        <w:br/>
      </w:r>
      <w:r>
        <w:rPr>
          <w:rFonts w:ascii="Verdana" w:hAnsi="Verdana" w:cs="Arial"/>
          <w:sz w:val="20"/>
          <w:szCs w:val="20"/>
        </w:rPr>
        <w:t xml:space="preserve">Procuradora do Estado: Dra. </w:t>
      </w:r>
      <w:r w:rsidRPr="001E222D">
        <w:rPr>
          <w:rFonts w:ascii="Verdana" w:hAnsi="Verdana" w:cs="Arial"/>
          <w:sz w:val="20"/>
          <w:szCs w:val="20"/>
        </w:rPr>
        <w:t>Luciana Barroso de F</w:t>
      </w:r>
      <w:r>
        <w:rPr>
          <w:rFonts w:ascii="Verdana" w:hAnsi="Verdana" w:cs="Arial"/>
          <w:sz w:val="20"/>
          <w:szCs w:val="20"/>
        </w:rPr>
        <w:t xml:space="preserve">reitas (5144/AM). </w:t>
      </w:r>
      <w:r>
        <w:rPr>
          <w:rFonts w:ascii="Verdana" w:hAnsi="Verdana" w:cs="Arial"/>
          <w:sz w:val="20"/>
          <w:szCs w:val="20"/>
        </w:rPr>
        <w:br/>
      </w:r>
      <w:r w:rsidRPr="001E222D">
        <w:rPr>
          <w:rFonts w:ascii="Verdana" w:hAnsi="Verdana" w:cs="Arial"/>
          <w:b/>
          <w:sz w:val="20"/>
          <w:szCs w:val="20"/>
        </w:rPr>
        <w:t>Apelado:</w:t>
      </w:r>
      <w:r w:rsidRPr="001E222D">
        <w:rPr>
          <w:rFonts w:ascii="Verdana" w:hAnsi="Verdana" w:cs="Arial"/>
          <w:b/>
          <w:sz w:val="20"/>
          <w:szCs w:val="20"/>
        </w:rPr>
        <w:tab/>
        <w:t xml:space="preserve">Carlos Ivan Simonsen Leal - Presidente da FGV. </w:t>
      </w:r>
      <w:r w:rsidRPr="001E222D">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w:t>
      </w:r>
      <w:r w:rsidRPr="001E222D">
        <w:rPr>
          <w:rFonts w:ascii="Verdana" w:hAnsi="Verdana" w:cs="Arial"/>
          <w:sz w:val="20"/>
          <w:szCs w:val="20"/>
        </w:rPr>
        <w:t>Décio Flávio Gonçalves Torres Freire (</w:t>
      </w:r>
      <w:r>
        <w:rPr>
          <w:rFonts w:ascii="Verdana" w:hAnsi="Verdana" w:cs="Arial"/>
          <w:sz w:val="20"/>
          <w:szCs w:val="20"/>
        </w:rPr>
        <w:t xml:space="preserve">697A/AM). </w:t>
      </w:r>
    </w:p>
    <w:p w:rsidR="00AA1745" w:rsidRPr="00721762" w:rsidRDefault="00721762" w:rsidP="00AA1745">
      <w:pPr>
        <w:suppressAutoHyphens w:val="0"/>
        <w:autoSpaceDE w:val="0"/>
        <w:autoSpaceDN w:val="0"/>
        <w:adjustRightInd w:val="0"/>
        <w:spacing w:after="0" w:line="240" w:lineRule="auto"/>
        <w:rPr>
          <w:rFonts w:ascii="Verdana" w:hAnsi="Verdana" w:cs="Arial"/>
          <w:color w:val="000000"/>
          <w:sz w:val="20"/>
          <w:szCs w:val="20"/>
        </w:rPr>
      </w:pPr>
      <w:r w:rsidRPr="00721762">
        <w:rPr>
          <w:rFonts w:ascii="Verdana" w:hAnsi="Verdana" w:cs="Arial"/>
          <w:bCs/>
          <w:sz w:val="20"/>
          <w:szCs w:val="20"/>
        </w:rPr>
        <w:t>Presidente:</w:t>
      </w:r>
      <w:r w:rsidRPr="00721762">
        <w:rPr>
          <w:rFonts w:ascii="Verdana" w:hAnsi="Verdana" w:cs="Arial"/>
          <w:bCs/>
          <w:sz w:val="20"/>
          <w:szCs w:val="20"/>
        </w:rPr>
        <w:tab/>
        <w:t>Exmo. Sr. Des. Délcio Luís Santos</w:t>
      </w:r>
    </w:p>
    <w:p w:rsidR="00AA1745" w:rsidRDefault="00AA1745" w:rsidP="00AA1745">
      <w:pPr>
        <w:suppressAutoHyphens w:val="0"/>
        <w:autoSpaceDE w:val="0"/>
        <w:autoSpaceDN w:val="0"/>
        <w:adjustRightInd w:val="0"/>
        <w:spacing w:after="0" w:line="240" w:lineRule="auto"/>
        <w:rPr>
          <w:rFonts w:ascii="Verdana" w:hAnsi="Verdana" w:cs="Arial"/>
          <w:b/>
          <w:color w:val="000000"/>
          <w:sz w:val="20"/>
          <w:szCs w:val="20"/>
        </w:rPr>
      </w:pPr>
      <w:r w:rsidRPr="001E222D">
        <w:rPr>
          <w:rFonts w:ascii="Verdana" w:hAnsi="Verdana" w:cs="Arial"/>
          <w:b/>
          <w:bCs/>
          <w:sz w:val="20"/>
          <w:szCs w:val="20"/>
        </w:rPr>
        <w:t>Relatora</w:t>
      </w:r>
      <w:r w:rsidRPr="001E222D">
        <w:rPr>
          <w:rFonts w:ascii="Verdana" w:hAnsi="Verdana" w:cs="Arial"/>
          <w:b/>
          <w:sz w:val="20"/>
          <w:szCs w:val="20"/>
        </w:rPr>
        <w:t>:</w:t>
      </w:r>
      <w:r w:rsidRPr="001E222D">
        <w:rPr>
          <w:rFonts w:ascii="Verdana" w:hAnsi="Verdana" w:cs="Arial"/>
          <w:b/>
          <w:color w:val="000000"/>
          <w:sz w:val="20"/>
          <w:szCs w:val="20"/>
        </w:rPr>
        <w:tab/>
        <w:t>Exma. Sra. Desa. Carla Maria Santos dos Reis</w:t>
      </w:r>
    </w:p>
    <w:p w:rsidR="008D1236" w:rsidRDefault="008D1236" w:rsidP="008D1236">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em virtude da ausência justificada pela Exma. Sra. Desa. R</w:t>
      </w:r>
      <w:r>
        <w:rPr>
          <w:rFonts w:ascii="Verdana" w:hAnsi="Verdana" w:cs="Arial"/>
          <w:color w:val="000000"/>
          <w:sz w:val="20"/>
          <w:szCs w:val="20"/>
        </w:rPr>
        <w:t>e</w:t>
      </w:r>
      <w:r>
        <w:rPr>
          <w:rFonts w:ascii="Verdana" w:hAnsi="Verdana" w:cs="Arial"/>
          <w:color w:val="000000"/>
          <w:sz w:val="20"/>
          <w:szCs w:val="20"/>
        </w:rPr>
        <w:t>latora (em 25.10.2023).</w:t>
      </w:r>
    </w:p>
    <w:p w:rsidR="008D1236" w:rsidRDefault="008D1236" w:rsidP="00AA1745">
      <w:pPr>
        <w:suppressAutoHyphens w:val="0"/>
        <w:autoSpaceDE w:val="0"/>
        <w:autoSpaceDN w:val="0"/>
        <w:adjustRightInd w:val="0"/>
        <w:spacing w:after="0" w:line="240" w:lineRule="auto"/>
        <w:rPr>
          <w:rFonts w:ascii="Verdana" w:hAnsi="Verdana" w:cs="Arial"/>
          <w:b/>
          <w:color w:val="000000"/>
          <w:sz w:val="20"/>
          <w:szCs w:val="20"/>
        </w:rPr>
      </w:pPr>
    </w:p>
    <w:p w:rsidR="00AA1745" w:rsidRPr="001E222D" w:rsidRDefault="00AA1745" w:rsidP="00AA1745">
      <w:pPr>
        <w:suppressAutoHyphens w:val="0"/>
        <w:autoSpaceDE w:val="0"/>
        <w:autoSpaceDN w:val="0"/>
        <w:adjustRightInd w:val="0"/>
        <w:spacing w:after="0" w:line="240" w:lineRule="auto"/>
        <w:ind w:left="851"/>
        <w:rPr>
          <w:rFonts w:ascii="Verdana" w:hAnsi="Verdana" w:cs="Arial"/>
          <w:sz w:val="20"/>
          <w:szCs w:val="20"/>
          <w:highlight w:val="yellow"/>
        </w:rPr>
      </w:pPr>
      <w:r w:rsidRPr="001E222D">
        <w:rPr>
          <w:rFonts w:ascii="Verdana" w:hAnsi="Verdana" w:cs="Arial"/>
          <w:b/>
          <w:color w:val="000000"/>
          <w:sz w:val="20"/>
          <w:szCs w:val="20"/>
          <w:highlight w:val="yellow"/>
        </w:rPr>
        <w:t xml:space="preserve">*Sustentação Oral: </w:t>
      </w:r>
      <w:r w:rsidRPr="00B77CFC">
        <w:rPr>
          <w:rFonts w:ascii="Verdana" w:hAnsi="Verdana" w:cs="Arial"/>
          <w:b/>
          <w:sz w:val="20"/>
          <w:szCs w:val="20"/>
          <w:highlight w:val="yellow"/>
        </w:rPr>
        <w:t xml:space="preserve">Apelante: </w:t>
      </w:r>
      <w:proofErr w:type="spellStart"/>
      <w:r w:rsidRPr="00B77CFC">
        <w:rPr>
          <w:rFonts w:ascii="Verdana" w:hAnsi="Verdana" w:cs="Arial"/>
          <w:b/>
          <w:sz w:val="20"/>
          <w:szCs w:val="20"/>
          <w:highlight w:val="yellow"/>
        </w:rPr>
        <w:t>Josemar</w:t>
      </w:r>
      <w:proofErr w:type="spellEnd"/>
      <w:r w:rsidRPr="00B77CFC">
        <w:rPr>
          <w:rFonts w:ascii="Verdana" w:hAnsi="Verdana" w:cs="Arial"/>
          <w:b/>
          <w:sz w:val="20"/>
          <w:szCs w:val="20"/>
          <w:highlight w:val="yellow"/>
        </w:rPr>
        <w:t xml:space="preserve"> de </w:t>
      </w:r>
      <w:proofErr w:type="spellStart"/>
      <w:r w:rsidRPr="00B77CFC">
        <w:rPr>
          <w:rFonts w:ascii="Verdana" w:hAnsi="Verdana" w:cs="Arial"/>
          <w:b/>
          <w:sz w:val="20"/>
          <w:szCs w:val="20"/>
          <w:highlight w:val="yellow"/>
        </w:rPr>
        <w:t>Fátimo</w:t>
      </w:r>
      <w:proofErr w:type="spellEnd"/>
      <w:r w:rsidRPr="00B77CFC">
        <w:rPr>
          <w:rFonts w:ascii="Verdana" w:hAnsi="Verdana" w:cs="Arial"/>
          <w:b/>
          <w:sz w:val="20"/>
          <w:szCs w:val="20"/>
          <w:highlight w:val="yellow"/>
        </w:rPr>
        <w:t xml:space="preserve"> Gomes dos Sa</w:t>
      </w:r>
      <w:r w:rsidRPr="00B77CFC">
        <w:rPr>
          <w:rFonts w:ascii="Verdana" w:hAnsi="Verdana" w:cs="Arial"/>
          <w:b/>
          <w:sz w:val="20"/>
          <w:szCs w:val="20"/>
          <w:highlight w:val="yellow"/>
        </w:rPr>
        <w:t>n</w:t>
      </w:r>
      <w:r w:rsidRPr="00B77CFC">
        <w:rPr>
          <w:rFonts w:ascii="Verdana" w:hAnsi="Verdana" w:cs="Arial"/>
          <w:b/>
          <w:sz w:val="20"/>
          <w:szCs w:val="20"/>
          <w:highlight w:val="yellow"/>
        </w:rPr>
        <w:t>tos.</w:t>
      </w:r>
      <w:r w:rsidRPr="001E222D">
        <w:rPr>
          <w:rFonts w:ascii="Verdana" w:hAnsi="Verdana" w:cs="Arial"/>
          <w:sz w:val="20"/>
          <w:szCs w:val="20"/>
          <w:highlight w:val="yellow"/>
        </w:rPr>
        <w:t xml:space="preserve"> </w:t>
      </w:r>
      <w:r w:rsidRPr="001E222D">
        <w:rPr>
          <w:rFonts w:ascii="Verdana" w:hAnsi="Verdana" w:cs="Arial"/>
          <w:sz w:val="20"/>
          <w:szCs w:val="20"/>
          <w:highlight w:val="yellow"/>
        </w:rPr>
        <w:br/>
        <w:t>Advogado:</w:t>
      </w:r>
      <w:r w:rsidRPr="001E222D">
        <w:rPr>
          <w:rFonts w:ascii="Verdana" w:hAnsi="Verdana" w:cs="Arial"/>
          <w:sz w:val="20"/>
          <w:szCs w:val="20"/>
          <w:highlight w:val="yellow"/>
        </w:rPr>
        <w:tab/>
        <w:t xml:space="preserve">Dr. Thiago Calandrini de Oliveira dos Anjos (15899/AM). </w:t>
      </w:r>
    </w:p>
    <w:p w:rsidR="00AA1745" w:rsidRDefault="00AA1745" w:rsidP="00AA1745">
      <w:pPr>
        <w:suppressAutoHyphens w:val="0"/>
        <w:autoSpaceDE w:val="0"/>
        <w:autoSpaceDN w:val="0"/>
        <w:adjustRightInd w:val="0"/>
        <w:spacing w:after="0" w:line="240" w:lineRule="auto"/>
        <w:ind w:left="851"/>
        <w:rPr>
          <w:rFonts w:ascii="Verdana" w:hAnsi="Verdana" w:cs="Arial"/>
          <w:b/>
          <w:color w:val="000000"/>
          <w:sz w:val="20"/>
          <w:szCs w:val="20"/>
        </w:rPr>
      </w:pPr>
      <w:r w:rsidRPr="001E222D">
        <w:rPr>
          <w:rFonts w:ascii="Verdana" w:hAnsi="Verdana" w:cs="Arial"/>
          <w:sz w:val="20"/>
          <w:szCs w:val="20"/>
          <w:highlight w:val="yellow"/>
        </w:rPr>
        <w:t xml:space="preserve">Advogado: </w:t>
      </w:r>
      <w:r w:rsidRPr="001E222D">
        <w:rPr>
          <w:rFonts w:ascii="Verdana" w:hAnsi="Verdana" w:cs="Arial"/>
          <w:sz w:val="20"/>
          <w:szCs w:val="20"/>
          <w:highlight w:val="yellow"/>
        </w:rPr>
        <w:tab/>
        <w:t>Dr. Anderson da Silva Costa (12455/RO</w:t>
      </w:r>
      <w:proofErr w:type="gramStart"/>
      <w:r w:rsidRPr="001E222D">
        <w:rPr>
          <w:rFonts w:ascii="Verdana" w:hAnsi="Verdana" w:cs="Arial"/>
          <w:sz w:val="20"/>
          <w:szCs w:val="20"/>
          <w:highlight w:val="yellow"/>
        </w:rPr>
        <w:t>)</w:t>
      </w:r>
      <w:proofErr w:type="gramEnd"/>
      <w:r>
        <w:rPr>
          <w:rFonts w:ascii="Verdana" w:hAnsi="Verdana" w:cs="Arial"/>
          <w:sz w:val="20"/>
          <w:szCs w:val="20"/>
        </w:rPr>
        <w:br/>
      </w:r>
    </w:p>
    <w:p w:rsidR="00AA1745" w:rsidRDefault="00AA1745" w:rsidP="00AA1745">
      <w:pPr>
        <w:suppressAutoHyphens w:val="0"/>
        <w:autoSpaceDE w:val="0"/>
        <w:autoSpaceDN w:val="0"/>
        <w:adjustRightInd w:val="0"/>
        <w:spacing w:after="0" w:line="240" w:lineRule="auto"/>
        <w:rPr>
          <w:rFonts w:ascii="Verdana" w:hAnsi="Verdana" w:cs="Arial"/>
          <w:b/>
          <w:sz w:val="20"/>
          <w:szCs w:val="20"/>
        </w:rPr>
      </w:pPr>
      <w:r>
        <w:rPr>
          <w:rFonts w:ascii="Verdana" w:hAnsi="Verdana" w:cs="Arial"/>
          <w:b/>
          <w:sz w:val="20"/>
          <w:szCs w:val="20"/>
        </w:rPr>
        <w:t>----------------------------------------------------------------------------------------</w:t>
      </w:r>
    </w:p>
    <w:p w:rsidR="005662C6" w:rsidRDefault="005662C6" w:rsidP="00D16042">
      <w:pPr>
        <w:suppressAutoHyphens w:val="0"/>
        <w:autoSpaceDE w:val="0"/>
        <w:autoSpaceDN w:val="0"/>
        <w:adjustRightInd w:val="0"/>
        <w:spacing w:after="0" w:line="240" w:lineRule="auto"/>
        <w:rPr>
          <w:rFonts w:ascii="Verdana" w:hAnsi="Verdana" w:cs="Arial"/>
          <w:b/>
          <w:bCs/>
          <w:sz w:val="20"/>
          <w:szCs w:val="20"/>
        </w:rPr>
      </w:pPr>
    </w:p>
    <w:p w:rsidR="00AA1745" w:rsidRPr="00321809" w:rsidRDefault="00AA1745" w:rsidP="00AA1745">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09.</w:t>
      </w:r>
      <w:r>
        <w:rPr>
          <w:rFonts w:ascii="Verdana" w:hAnsi="Verdana" w:cs="Arial"/>
          <w:b/>
          <w:bCs/>
          <w:sz w:val="20"/>
          <w:szCs w:val="20"/>
        </w:rPr>
        <w:tab/>
      </w:r>
      <w:r>
        <w:rPr>
          <w:rFonts w:ascii="Verdana" w:hAnsi="Verdana" w:cs="Arial"/>
          <w:b/>
          <w:bCs/>
          <w:sz w:val="20"/>
          <w:szCs w:val="20"/>
        </w:rPr>
        <w:tab/>
      </w:r>
      <w:r w:rsidRPr="00321809">
        <w:rPr>
          <w:rFonts w:ascii="Verdana" w:hAnsi="Verdana" w:cs="Arial"/>
          <w:b/>
          <w:bCs/>
          <w:sz w:val="20"/>
          <w:szCs w:val="20"/>
        </w:rPr>
        <w:t>0668101-20.2021.8.04.0001</w:t>
      </w:r>
      <w:proofErr w:type="gramStart"/>
      <w:r w:rsidRPr="00321809">
        <w:rPr>
          <w:rFonts w:ascii="Verdana" w:hAnsi="Verdana" w:cs="Arial"/>
          <w:b/>
          <w:bCs/>
          <w:sz w:val="20"/>
          <w:szCs w:val="20"/>
        </w:rPr>
        <w:t xml:space="preserve">  </w:t>
      </w:r>
      <w:proofErr w:type="gramEnd"/>
      <w:r w:rsidRPr="00321809">
        <w:rPr>
          <w:rFonts w:ascii="Verdana" w:hAnsi="Verdana" w:cs="Arial"/>
          <w:b/>
          <w:bCs/>
          <w:sz w:val="20"/>
          <w:szCs w:val="20"/>
        </w:rPr>
        <w:t xml:space="preserve">-  Apelação Cível </w:t>
      </w:r>
    </w:p>
    <w:p w:rsidR="00AA1745" w:rsidRPr="00441650" w:rsidRDefault="00AA1745" w:rsidP="00AA1745">
      <w:pPr>
        <w:autoSpaceDE w:val="0"/>
        <w:autoSpaceDN w:val="0"/>
        <w:adjustRightInd w:val="0"/>
        <w:spacing w:after="0" w:line="240" w:lineRule="auto"/>
        <w:rPr>
          <w:rFonts w:ascii="Verdana" w:hAnsi="Verdana" w:cs="Arial"/>
          <w:sz w:val="20"/>
          <w:szCs w:val="20"/>
        </w:rPr>
      </w:pPr>
      <w:r w:rsidRPr="00441650">
        <w:rPr>
          <w:rFonts w:ascii="Verdana" w:hAnsi="Verdana" w:cs="Arial"/>
          <w:sz w:val="20"/>
          <w:szCs w:val="20"/>
        </w:rPr>
        <w:t xml:space="preserve">Origem: </w:t>
      </w:r>
      <w:r w:rsidRPr="00441650">
        <w:rPr>
          <w:rFonts w:ascii="Verdana" w:hAnsi="Verdana" w:cs="Arial"/>
          <w:sz w:val="20"/>
          <w:szCs w:val="20"/>
        </w:rPr>
        <w:tab/>
        <w:t>Vara Especializada da Dívida Ativa Municipal</w:t>
      </w:r>
    </w:p>
    <w:p w:rsidR="00AA1745" w:rsidRPr="00441650" w:rsidRDefault="00AA1745" w:rsidP="00AA1745">
      <w:pPr>
        <w:autoSpaceDE w:val="0"/>
        <w:autoSpaceDN w:val="0"/>
        <w:adjustRightInd w:val="0"/>
        <w:spacing w:after="0" w:line="240" w:lineRule="auto"/>
        <w:rPr>
          <w:rFonts w:ascii="Verdana" w:hAnsi="Verdana" w:cs="Arial"/>
          <w:sz w:val="20"/>
          <w:szCs w:val="20"/>
        </w:rPr>
      </w:pPr>
      <w:r w:rsidRPr="00441650">
        <w:rPr>
          <w:rFonts w:ascii="Verdana" w:hAnsi="Verdana" w:cs="Arial"/>
          <w:sz w:val="20"/>
          <w:szCs w:val="20"/>
        </w:rPr>
        <w:lastRenderedPageBreak/>
        <w:t>Juíza Prolatora: Dra. Ana M</w:t>
      </w:r>
      <w:r>
        <w:rPr>
          <w:rFonts w:ascii="Verdana" w:hAnsi="Verdana" w:cs="Arial"/>
          <w:sz w:val="20"/>
          <w:szCs w:val="20"/>
        </w:rPr>
        <w:t>aria</w:t>
      </w:r>
      <w:r w:rsidRPr="00441650">
        <w:rPr>
          <w:rFonts w:ascii="Verdana" w:hAnsi="Verdana" w:cs="Arial"/>
          <w:sz w:val="20"/>
          <w:szCs w:val="20"/>
        </w:rPr>
        <w:t xml:space="preserve"> de O. Diógenes</w:t>
      </w:r>
    </w:p>
    <w:p w:rsidR="00AA1745" w:rsidRPr="00321809" w:rsidRDefault="00AA1745" w:rsidP="00AA1745">
      <w:pPr>
        <w:autoSpaceDE w:val="0"/>
        <w:autoSpaceDN w:val="0"/>
        <w:adjustRightInd w:val="0"/>
        <w:spacing w:after="0" w:line="240" w:lineRule="auto"/>
        <w:rPr>
          <w:rFonts w:ascii="Verdana" w:hAnsi="Verdana" w:cs="Arial"/>
          <w:sz w:val="20"/>
          <w:szCs w:val="20"/>
        </w:rPr>
      </w:pPr>
      <w:r w:rsidRPr="00441650">
        <w:rPr>
          <w:rFonts w:ascii="Verdana" w:hAnsi="Verdana" w:cs="Arial"/>
          <w:b/>
          <w:bCs/>
          <w:sz w:val="20"/>
          <w:szCs w:val="20"/>
        </w:rPr>
        <w:t>Apelante:</w:t>
      </w:r>
      <w:r w:rsidRPr="00441650">
        <w:rPr>
          <w:rFonts w:ascii="Verdana" w:hAnsi="Verdana" w:cs="Arial"/>
          <w:b/>
          <w:bCs/>
          <w:sz w:val="20"/>
          <w:szCs w:val="20"/>
        </w:rPr>
        <w:tab/>
      </w:r>
      <w:r>
        <w:rPr>
          <w:rFonts w:ascii="Verdana" w:hAnsi="Verdana" w:cs="Arial"/>
          <w:b/>
          <w:bCs/>
          <w:sz w:val="20"/>
          <w:szCs w:val="20"/>
        </w:rPr>
        <w:t>Sociedade de Clínica Médica d</w:t>
      </w:r>
      <w:r w:rsidRPr="00441650">
        <w:rPr>
          <w:rFonts w:ascii="Verdana" w:hAnsi="Verdana" w:cs="Arial"/>
          <w:b/>
          <w:bCs/>
          <w:sz w:val="20"/>
          <w:szCs w:val="20"/>
        </w:rPr>
        <w:t xml:space="preserve">o Amazonas S/S – COOPERCLIM. </w:t>
      </w:r>
      <w:r w:rsidRPr="00441650">
        <w:rPr>
          <w:rFonts w:ascii="Verdana" w:hAnsi="Verdana" w:cs="Arial"/>
          <w:sz w:val="20"/>
          <w:szCs w:val="20"/>
        </w:rPr>
        <w:br/>
      </w:r>
      <w:r w:rsidRPr="00321809">
        <w:rPr>
          <w:rFonts w:ascii="Verdana" w:hAnsi="Verdana" w:cs="Arial"/>
          <w:sz w:val="20"/>
          <w:szCs w:val="20"/>
        </w:rPr>
        <w:t>Advogad</w:t>
      </w:r>
      <w:r>
        <w:rPr>
          <w:rFonts w:ascii="Verdana" w:hAnsi="Verdana" w:cs="Arial"/>
          <w:sz w:val="20"/>
          <w:szCs w:val="20"/>
        </w:rPr>
        <w:t>a:</w:t>
      </w:r>
      <w:r>
        <w:rPr>
          <w:rFonts w:ascii="Verdana" w:hAnsi="Verdana" w:cs="Arial"/>
          <w:sz w:val="20"/>
          <w:szCs w:val="20"/>
        </w:rPr>
        <w:tab/>
        <w:t xml:space="preserve">Dra. </w:t>
      </w:r>
      <w:proofErr w:type="spellStart"/>
      <w:r w:rsidRPr="00321809">
        <w:rPr>
          <w:rFonts w:ascii="Verdana" w:hAnsi="Verdana" w:cs="Arial"/>
          <w:sz w:val="20"/>
          <w:szCs w:val="20"/>
        </w:rPr>
        <w:t>Keyth</w:t>
      </w:r>
      <w:proofErr w:type="spellEnd"/>
      <w:r w:rsidRPr="00321809">
        <w:rPr>
          <w:rFonts w:ascii="Verdana" w:hAnsi="Verdana" w:cs="Arial"/>
          <w:sz w:val="20"/>
          <w:szCs w:val="20"/>
        </w:rPr>
        <w:t xml:space="preserve"> </w:t>
      </w:r>
      <w:proofErr w:type="spellStart"/>
      <w:r w:rsidRPr="00321809">
        <w:rPr>
          <w:rFonts w:ascii="Verdana" w:hAnsi="Verdana" w:cs="Arial"/>
          <w:sz w:val="20"/>
          <w:szCs w:val="20"/>
        </w:rPr>
        <w:t>Yara</w:t>
      </w:r>
      <w:proofErr w:type="spellEnd"/>
      <w:r w:rsidRPr="00321809">
        <w:rPr>
          <w:rFonts w:ascii="Verdana" w:hAnsi="Verdana" w:cs="Arial"/>
          <w:sz w:val="20"/>
          <w:szCs w:val="20"/>
        </w:rPr>
        <w:t xml:space="preserve"> Pontes Pina (3647/AM). </w:t>
      </w:r>
      <w:r w:rsidRPr="00321809">
        <w:rPr>
          <w:rFonts w:ascii="Verdana" w:hAnsi="Verdana" w:cs="Arial"/>
          <w:sz w:val="20"/>
          <w:szCs w:val="20"/>
        </w:rPr>
        <w:br/>
      </w:r>
      <w:r>
        <w:rPr>
          <w:rFonts w:ascii="Verdana" w:hAnsi="Verdana" w:cs="Arial"/>
          <w:b/>
          <w:bCs/>
          <w:sz w:val="20"/>
          <w:szCs w:val="20"/>
        </w:rPr>
        <w:t>Apelada</w:t>
      </w:r>
      <w:r w:rsidRPr="00441650">
        <w:rPr>
          <w:rFonts w:ascii="Verdana" w:hAnsi="Verdana" w:cs="Arial"/>
          <w:b/>
          <w:bCs/>
          <w:sz w:val="20"/>
          <w:szCs w:val="20"/>
        </w:rPr>
        <w:t>:</w:t>
      </w:r>
      <w:r w:rsidRPr="00441650">
        <w:rPr>
          <w:rFonts w:ascii="Verdana" w:hAnsi="Verdana" w:cs="Arial"/>
          <w:b/>
          <w:bCs/>
          <w:sz w:val="20"/>
          <w:szCs w:val="20"/>
        </w:rPr>
        <w:tab/>
        <w:t xml:space="preserve">Prefeitura Municipal de Manaus. </w:t>
      </w:r>
      <w:r w:rsidRPr="00441650">
        <w:rPr>
          <w:rFonts w:ascii="Verdana" w:hAnsi="Verdana" w:cs="Arial"/>
          <w:b/>
          <w:bCs/>
          <w:sz w:val="20"/>
          <w:szCs w:val="20"/>
        </w:rPr>
        <w:br/>
      </w:r>
      <w:r w:rsidRPr="00321809">
        <w:rPr>
          <w:rFonts w:ascii="Verdana" w:hAnsi="Verdana" w:cs="Arial"/>
          <w:sz w:val="20"/>
          <w:szCs w:val="20"/>
        </w:rPr>
        <w:t>Procurador</w:t>
      </w:r>
      <w:r>
        <w:rPr>
          <w:rFonts w:ascii="Verdana" w:hAnsi="Verdana" w:cs="Arial"/>
          <w:sz w:val="20"/>
          <w:szCs w:val="20"/>
        </w:rPr>
        <w:t xml:space="preserve"> do Município: Dr. </w:t>
      </w:r>
      <w:proofErr w:type="spellStart"/>
      <w:r w:rsidRPr="00321809">
        <w:rPr>
          <w:rFonts w:ascii="Verdana" w:hAnsi="Verdana" w:cs="Arial"/>
          <w:sz w:val="20"/>
          <w:szCs w:val="20"/>
        </w:rPr>
        <w:t>Deniel</w:t>
      </w:r>
      <w:proofErr w:type="spellEnd"/>
      <w:r w:rsidRPr="00321809">
        <w:rPr>
          <w:rFonts w:ascii="Verdana" w:hAnsi="Verdana" w:cs="Arial"/>
          <w:sz w:val="20"/>
          <w:szCs w:val="20"/>
        </w:rPr>
        <w:t xml:space="preserve"> Rodrigo Benevides de Queiroz (7391/AM). </w:t>
      </w:r>
      <w:r w:rsidRPr="00321809">
        <w:rPr>
          <w:rFonts w:ascii="Verdana" w:hAnsi="Verdana" w:cs="Arial"/>
          <w:sz w:val="20"/>
          <w:szCs w:val="20"/>
        </w:rPr>
        <w:br/>
      </w:r>
      <w:r>
        <w:rPr>
          <w:rFonts w:ascii="Verdana" w:hAnsi="Verdana" w:cs="Arial"/>
          <w:sz w:val="20"/>
          <w:szCs w:val="20"/>
        </w:rPr>
        <w:t xml:space="preserve">Procurador do Município: Dr. </w:t>
      </w:r>
      <w:r w:rsidRPr="00321809">
        <w:rPr>
          <w:rFonts w:ascii="Verdana" w:hAnsi="Verdana" w:cs="Arial"/>
          <w:sz w:val="20"/>
          <w:szCs w:val="20"/>
        </w:rPr>
        <w:t>José Luiz Franco de Moura Mattos Júnior (5517/AM).</w:t>
      </w:r>
    </w:p>
    <w:p w:rsidR="00AA1745" w:rsidRPr="00321809" w:rsidRDefault="00721762" w:rsidP="00AA1745">
      <w:pPr>
        <w:autoSpaceDE w:val="0"/>
        <w:autoSpaceDN w:val="0"/>
        <w:adjustRightInd w:val="0"/>
        <w:spacing w:after="0" w:line="240" w:lineRule="auto"/>
        <w:rPr>
          <w:rFonts w:ascii="Verdana" w:hAnsi="Verdana" w:cs="Arial"/>
          <w:color w:val="000000"/>
          <w:sz w:val="20"/>
          <w:szCs w:val="20"/>
        </w:rPr>
      </w:pPr>
      <w:r>
        <w:rPr>
          <w:rFonts w:ascii="Verdana" w:hAnsi="Verdana" w:cs="Arial"/>
          <w:sz w:val="20"/>
          <w:szCs w:val="20"/>
        </w:rPr>
        <w:t>Presidente:</w:t>
      </w:r>
      <w:r>
        <w:rPr>
          <w:rFonts w:ascii="Verdana" w:hAnsi="Verdana" w:cs="Arial"/>
          <w:sz w:val="20"/>
          <w:szCs w:val="20"/>
        </w:rPr>
        <w:tab/>
        <w:t>Exmo. Sr. Des. Délcio Luís Santos</w:t>
      </w:r>
    </w:p>
    <w:p w:rsidR="00AA1745" w:rsidRDefault="00AA1745" w:rsidP="00AA1745">
      <w:pPr>
        <w:autoSpaceDE w:val="0"/>
        <w:autoSpaceDN w:val="0"/>
        <w:adjustRightInd w:val="0"/>
        <w:spacing w:after="0" w:line="240" w:lineRule="auto"/>
        <w:rPr>
          <w:rFonts w:ascii="Verdana" w:hAnsi="Verdana" w:cs="Arial"/>
          <w:b/>
          <w:bCs/>
          <w:color w:val="000000"/>
          <w:sz w:val="20"/>
          <w:szCs w:val="20"/>
        </w:rPr>
      </w:pPr>
      <w:r w:rsidRPr="00441650">
        <w:rPr>
          <w:rFonts w:ascii="Verdana" w:hAnsi="Verdana" w:cs="Arial"/>
          <w:b/>
          <w:bCs/>
          <w:sz w:val="20"/>
          <w:szCs w:val="20"/>
        </w:rPr>
        <w:t>Relator:</w:t>
      </w:r>
      <w:r w:rsidRPr="00441650">
        <w:rPr>
          <w:rFonts w:ascii="Verdana" w:hAnsi="Verdana" w:cs="Arial"/>
          <w:b/>
          <w:bCs/>
          <w:color w:val="000000"/>
          <w:sz w:val="20"/>
          <w:szCs w:val="20"/>
        </w:rPr>
        <w:tab/>
        <w:t>Exmo. Sr. Des. José Hamilton Saraiva dos Santos</w:t>
      </w:r>
    </w:p>
    <w:p w:rsidR="00AA1745" w:rsidRDefault="00AA1745" w:rsidP="00AA1745">
      <w:pPr>
        <w:autoSpaceDE w:val="0"/>
        <w:autoSpaceDN w:val="0"/>
        <w:adjustRightInd w:val="0"/>
        <w:spacing w:after="0" w:line="240" w:lineRule="auto"/>
        <w:rPr>
          <w:rFonts w:ascii="Verdana" w:hAnsi="Verdana" w:cs="Arial"/>
          <w:sz w:val="20"/>
          <w:szCs w:val="20"/>
        </w:rPr>
      </w:pPr>
      <w:r w:rsidRPr="00921187">
        <w:rPr>
          <w:rFonts w:ascii="Verdana" w:hAnsi="Verdana" w:cs="Arial"/>
          <w:sz w:val="20"/>
          <w:szCs w:val="20"/>
        </w:rPr>
        <w:t xml:space="preserve">Procuradora de Justiça: Exma. Sra. Dra. Karla </w:t>
      </w:r>
      <w:proofErr w:type="spellStart"/>
      <w:r w:rsidRPr="00921187">
        <w:rPr>
          <w:rFonts w:ascii="Verdana" w:hAnsi="Verdana" w:cs="Arial"/>
          <w:sz w:val="20"/>
          <w:szCs w:val="20"/>
        </w:rPr>
        <w:t>Fregapani</w:t>
      </w:r>
      <w:proofErr w:type="spellEnd"/>
      <w:r w:rsidRPr="00921187">
        <w:rPr>
          <w:rFonts w:ascii="Verdana" w:hAnsi="Verdana" w:cs="Arial"/>
          <w:sz w:val="20"/>
          <w:szCs w:val="20"/>
        </w:rPr>
        <w:t xml:space="preserve"> Leite</w:t>
      </w:r>
    </w:p>
    <w:p w:rsidR="008D1236" w:rsidRDefault="008D1236" w:rsidP="008D1236">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em virtude da ausência justificada pelo Exmo. Sr. Des. Vi</w:t>
      </w:r>
      <w:r>
        <w:rPr>
          <w:rFonts w:ascii="Verdana" w:hAnsi="Verdana" w:cs="Arial"/>
          <w:color w:val="000000"/>
          <w:sz w:val="20"/>
          <w:szCs w:val="20"/>
        </w:rPr>
        <w:t>s</w:t>
      </w:r>
      <w:r>
        <w:rPr>
          <w:rFonts w:ascii="Verdana" w:hAnsi="Verdana" w:cs="Arial"/>
          <w:color w:val="000000"/>
          <w:sz w:val="20"/>
          <w:szCs w:val="20"/>
        </w:rPr>
        <w:t>tante (em 25.10.2023).</w:t>
      </w:r>
    </w:p>
    <w:p w:rsidR="008D1236" w:rsidRDefault="00AE3573" w:rsidP="005E77DC">
      <w:pPr>
        <w:suppressAutoHyphens w:val="0"/>
        <w:autoSpaceDE w:val="0"/>
        <w:autoSpaceDN w:val="0"/>
        <w:adjustRightInd w:val="0"/>
        <w:spacing w:after="0" w:line="240" w:lineRule="auto"/>
        <w:jc w:val="both"/>
        <w:rPr>
          <w:rFonts w:ascii="Verdana" w:hAnsi="Verdana" w:cs="Arial"/>
          <w:color w:val="000000"/>
          <w:sz w:val="20"/>
          <w:szCs w:val="20"/>
        </w:rPr>
      </w:pPr>
      <w:r w:rsidRPr="005E77DC">
        <w:rPr>
          <w:rFonts w:ascii="Verdana" w:hAnsi="Verdana" w:cs="Arial"/>
          <w:b/>
          <w:color w:val="000000"/>
          <w:sz w:val="20"/>
          <w:szCs w:val="20"/>
          <w:u w:val="single"/>
        </w:rPr>
        <w:t>Processo com vista</w:t>
      </w:r>
      <w:r>
        <w:rPr>
          <w:rFonts w:ascii="Verdana" w:hAnsi="Verdana" w:cs="Arial"/>
          <w:color w:val="000000"/>
          <w:sz w:val="20"/>
          <w:szCs w:val="20"/>
        </w:rPr>
        <w:t xml:space="preserve"> para o Exmo. Sr. Des. </w:t>
      </w:r>
      <w:proofErr w:type="spellStart"/>
      <w:r>
        <w:rPr>
          <w:rFonts w:ascii="Verdana" w:hAnsi="Verdana" w:cs="Arial"/>
          <w:color w:val="000000"/>
          <w:sz w:val="20"/>
          <w:szCs w:val="20"/>
        </w:rPr>
        <w:t>Yedo</w:t>
      </w:r>
      <w:proofErr w:type="spellEnd"/>
      <w:r>
        <w:rPr>
          <w:rFonts w:ascii="Verdana" w:hAnsi="Verdana" w:cs="Arial"/>
          <w:color w:val="000000"/>
          <w:sz w:val="20"/>
          <w:szCs w:val="20"/>
        </w:rPr>
        <w:t xml:space="preserve"> Simões de Oliveira (</w:t>
      </w:r>
      <w:r w:rsidR="005E77DC">
        <w:rPr>
          <w:rFonts w:ascii="Verdana" w:hAnsi="Verdana" w:cs="Arial"/>
          <w:color w:val="000000"/>
          <w:sz w:val="20"/>
          <w:szCs w:val="20"/>
        </w:rPr>
        <w:t>em 18</w:t>
      </w:r>
      <w:r>
        <w:rPr>
          <w:rFonts w:ascii="Verdana" w:hAnsi="Verdana" w:cs="Arial"/>
          <w:color w:val="000000"/>
          <w:sz w:val="20"/>
          <w:szCs w:val="20"/>
        </w:rPr>
        <w:t>.10.2023).</w:t>
      </w:r>
    </w:p>
    <w:p w:rsidR="00AA1745" w:rsidRDefault="00AA1745" w:rsidP="00AA1745">
      <w:pPr>
        <w:spacing w:after="0" w:line="240" w:lineRule="auto"/>
        <w:rPr>
          <w:rFonts w:ascii="Verdana" w:hAnsi="Verdana" w:cs="Arial"/>
          <w:sz w:val="20"/>
          <w:szCs w:val="20"/>
        </w:rPr>
      </w:pPr>
      <w:r>
        <w:rPr>
          <w:rFonts w:ascii="Verdana" w:hAnsi="Verdana" w:cs="Arial"/>
          <w:sz w:val="20"/>
          <w:szCs w:val="20"/>
          <w:u w:val="single"/>
        </w:rPr>
        <w:t>Voto Divergente</w:t>
      </w:r>
      <w:r w:rsidRPr="00837E06">
        <w:rPr>
          <w:rFonts w:ascii="Verdana" w:hAnsi="Verdana" w:cs="Arial"/>
          <w:sz w:val="20"/>
          <w:szCs w:val="20"/>
        </w:rPr>
        <w:t xml:space="preserve">: Exmo. Sr. Des. </w:t>
      </w:r>
      <w:r>
        <w:rPr>
          <w:rFonts w:ascii="Verdana" w:hAnsi="Verdana" w:cs="Arial"/>
          <w:sz w:val="20"/>
          <w:szCs w:val="20"/>
        </w:rPr>
        <w:t>Airton Luís Corrêa Gentil (em 11.10.2023).</w:t>
      </w:r>
    </w:p>
    <w:p w:rsidR="005F597E" w:rsidRDefault="005F597E" w:rsidP="005F597E">
      <w:pPr>
        <w:autoSpaceDE w:val="0"/>
        <w:autoSpaceDN w:val="0"/>
        <w:adjustRightInd w:val="0"/>
        <w:spacing w:after="0" w:line="240" w:lineRule="auto"/>
        <w:jc w:val="both"/>
        <w:rPr>
          <w:rFonts w:ascii="Verdana" w:hAnsi="Verdana" w:cs="Arial"/>
          <w:sz w:val="20"/>
          <w:szCs w:val="20"/>
        </w:rPr>
      </w:pPr>
      <w:r>
        <w:rPr>
          <w:rFonts w:ascii="Verdana" w:hAnsi="Verdana" w:cs="Arial"/>
          <w:sz w:val="20"/>
          <w:szCs w:val="20"/>
          <w:u w:val="single"/>
        </w:rPr>
        <w:t xml:space="preserve">Adiantou </w:t>
      </w:r>
      <w:r w:rsidRPr="0071334C">
        <w:rPr>
          <w:rFonts w:ascii="Verdana" w:hAnsi="Verdana" w:cs="Arial"/>
          <w:sz w:val="20"/>
          <w:szCs w:val="20"/>
          <w:u w:val="single"/>
        </w:rPr>
        <w:t>o voto com o Relator</w:t>
      </w:r>
      <w:r w:rsidRPr="00837E06">
        <w:rPr>
          <w:rFonts w:ascii="Verdana" w:hAnsi="Verdana" w:cs="Arial"/>
          <w:sz w:val="20"/>
          <w:szCs w:val="20"/>
        </w:rPr>
        <w:t>:</w:t>
      </w:r>
      <w:r>
        <w:rPr>
          <w:rFonts w:ascii="Verdana" w:hAnsi="Verdana" w:cs="Arial"/>
          <w:sz w:val="20"/>
          <w:szCs w:val="20"/>
        </w:rPr>
        <w:t xml:space="preserve"> </w:t>
      </w:r>
      <w:r w:rsidRPr="0071334C">
        <w:rPr>
          <w:rFonts w:ascii="Verdana" w:hAnsi="Verdana" w:cs="Arial"/>
          <w:sz w:val="20"/>
          <w:szCs w:val="20"/>
        </w:rPr>
        <w:t>Exmo. Sr. Des. Domingos Jorge Chalub Pereira.</w:t>
      </w:r>
    </w:p>
    <w:p w:rsidR="00AA1745" w:rsidRPr="0071334C" w:rsidRDefault="00AA1745" w:rsidP="00AA1745">
      <w:pPr>
        <w:autoSpaceDE w:val="0"/>
        <w:autoSpaceDN w:val="0"/>
        <w:adjustRightInd w:val="0"/>
        <w:spacing w:after="0" w:line="240" w:lineRule="auto"/>
        <w:jc w:val="both"/>
        <w:rPr>
          <w:rFonts w:ascii="Verdana" w:hAnsi="Verdana" w:cs="Arial"/>
          <w:sz w:val="20"/>
          <w:szCs w:val="20"/>
        </w:rPr>
      </w:pPr>
      <w:r w:rsidRPr="00837E06">
        <w:rPr>
          <w:rFonts w:ascii="Verdana" w:hAnsi="Verdana" w:cs="Arial"/>
          <w:sz w:val="20"/>
          <w:szCs w:val="20"/>
          <w:u w:val="single"/>
        </w:rPr>
        <w:t>Adiant</w:t>
      </w:r>
      <w:r>
        <w:rPr>
          <w:rFonts w:ascii="Verdana" w:hAnsi="Verdana" w:cs="Arial"/>
          <w:sz w:val="20"/>
          <w:szCs w:val="20"/>
          <w:u w:val="single"/>
        </w:rPr>
        <w:t>aram</w:t>
      </w:r>
      <w:r w:rsidRPr="00837E06">
        <w:rPr>
          <w:rFonts w:ascii="Verdana" w:hAnsi="Verdana" w:cs="Arial"/>
          <w:sz w:val="20"/>
          <w:szCs w:val="20"/>
          <w:u w:val="single"/>
        </w:rPr>
        <w:t xml:space="preserve"> o voto com a divergência</w:t>
      </w:r>
      <w:r>
        <w:rPr>
          <w:rFonts w:ascii="Verdana" w:hAnsi="Verdana" w:cs="Arial"/>
          <w:sz w:val="20"/>
          <w:szCs w:val="20"/>
        </w:rPr>
        <w:t xml:space="preserve">: Exmo. Sr. Des. Flávio Humberto Pascarelli Lopes, </w:t>
      </w:r>
      <w:r w:rsidRPr="00712314">
        <w:rPr>
          <w:rFonts w:ascii="Verdana" w:hAnsi="Verdana" w:cs="Arial"/>
          <w:sz w:val="20"/>
          <w:szCs w:val="20"/>
        </w:rPr>
        <w:t xml:space="preserve">Exma. Sra. Desa. </w:t>
      </w:r>
      <w:proofErr w:type="spellStart"/>
      <w:r w:rsidRPr="00712314">
        <w:rPr>
          <w:rFonts w:ascii="Verdana" w:hAnsi="Verdana" w:cs="Arial"/>
          <w:sz w:val="20"/>
          <w:szCs w:val="20"/>
        </w:rPr>
        <w:t>Onilza</w:t>
      </w:r>
      <w:proofErr w:type="spellEnd"/>
      <w:r w:rsidRPr="00712314">
        <w:rPr>
          <w:rFonts w:ascii="Verdana" w:hAnsi="Verdana" w:cs="Arial"/>
          <w:sz w:val="20"/>
          <w:szCs w:val="20"/>
        </w:rPr>
        <w:t xml:space="preserve"> Abreu </w:t>
      </w:r>
      <w:proofErr w:type="spellStart"/>
      <w:r w:rsidRPr="00712314">
        <w:rPr>
          <w:rFonts w:ascii="Verdana" w:hAnsi="Verdana" w:cs="Arial"/>
          <w:sz w:val="20"/>
          <w:szCs w:val="20"/>
        </w:rPr>
        <w:t>Gerth</w:t>
      </w:r>
      <w:proofErr w:type="spellEnd"/>
      <w:r w:rsidRPr="00712314">
        <w:rPr>
          <w:rFonts w:ascii="Verdana" w:hAnsi="Verdana" w:cs="Arial"/>
          <w:sz w:val="20"/>
          <w:szCs w:val="20"/>
        </w:rPr>
        <w:t>, Exma. Sra. Desa. Vânia Maria do Perpétuo Socorro Marques Marinho, Exmo. Sr. Des. Abraham Peixoto Campos Filho, Exmo. Sr. Des. Cezar Luiz Bandiera, Exma. Sra. Desa. Luiza Cristina Nascimento da Costa Marques, Exmo. Sr. Des. Henrique Veiga Lima, Exmo. Sr. Dr. Paulo Fernando de Britto Feitoza, Exmo. Sr. Des. João de Jesus Abdala Simões e Exma. Sra. Desa. Maria do Perpétuo Socorro Guedes Moura.</w:t>
      </w:r>
    </w:p>
    <w:p w:rsidR="00AA1745" w:rsidRPr="00441650" w:rsidRDefault="00AA1745" w:rsidP="00AA1745">
      <w:pPr>
        <w:autoSpaceDE w:val="0"/>
        <w:autoSpaceDN w:val="0"/>
        <w:adjustRightInd w:val="0"/>
        <w:spacing w:after="0" w:line="240" w:lineRule="auto"/>
        <w:rPr>
          <w:rFonts w:ascii="Verdana" w:hAnsi="Verdana" w:cs="Arial"/>
          <w:b/>
          <w:bCs/>
          <w:color w:val="000000"/>
          <w:sz w:val="20"/>
          <w:szCs w:val="20"/>
        </w:rPr>
      </w:pPr>
      <w:r>
        <w:rPr>
          <w:rFonts w:ascii="Verdana" w:hAnsi="Verdana" w:cs="Arial"/>
          <w:sz w:val="20"/>
          <w:szCs w:val="20"/>
        </w:rPr>
        <w:t xml:space="preserve">Sustentação Oral realizada </w:t>
      </w:r>
      <w:r w:rsidRPr="00442330">
        <w:rPr>
          <w:rFonts w:ascii="Verdana" w:hAnsi="Verdana" w:cs="Arial"/>
          <w:sz w:val="20"/>
          <w:szCs w:val="20"/>
        </w:rPr>
        <w:t xml:space="preserve">pela Apelante: </w:t>
      </w:r>
      <w:r>
        <w:rPr>
          <w:rFonts w:ascii="Verdana" w:hAnsi="Verdana" w:cs="Arial"/>
          <w:sz w:val="20"/>
          <w:szCs w:val="20"/>
        </w:rPr>
        <w:t>Sociedade d</w:t>
      </w:r>
      <w:r w:rsidRPr="00442330">
        <w:rPr>
          <w:rFonts w:ascii="Verdana" w:hAnsi="Verdana" w:cs="Arial"/>
          <w:sz w:val="20"/>
          <w:szCs w:val="20"/>
        </w:rPr>
        <w:t xml:space="preserve">e Clínica Médica </w:t>
      </w:r>
      <w:r>
        <w:rPr>
          <w:rFonts w:ascii="Verdana" w:hAnsi="Verdana" w:cs="Arial"/>
          <w:sz w:val="20"/>
          <w:szCs w:val="20"/>
        </w:rPr>
        <w:t>d</w:t>
      </w:r>
      <w:r w:rsidRPr="00442330">
        <w:rPr>
          <w:rFonts w:ascii="Verdana" w:hAnsi="Verdana" w:cs="Arial"/>
          <w:sz w:val="20"/>
          <w:szCs w:val="20"/>
        </w:rPr>
        <w:t>o Amazonas S/S – COOPERCLIM.</w:t>
      </w:r>
      <w:r w:rsidRPr="00442330">
        <w:rPr>
          <w:rFonts w:ascii="Verdana" w:hAnsi="Verdana" w:cs="Arial"/>
          <w:bCs/>
          <w:sz w:val="20"/>
          <w:szCs w:val="20"/>
        </w:rPr>
        <w:t xml:space="preserve"> Advogada:</w:t>
      </w:r>
      <w:r w:rsidRPr="00442330">
        <w:rPr>
          <w:rFonts w:ascii="Verdana" w:hAnsi="Verdana" w:cs="Arial"/>
          <w:b/>
          <w:bCs/>
          <w:sz w:val="20"/>
          <w:szCs w:val="20"/>
        </w:rPr>
        <w:t xml:space="preserve"> </w:t>
      </w:r>
      <w:r w:rsidRPr="00442330">
        <w:rPr>
          <w:rFonts w:ascii="Verdana" w:hAnsi="Verdana" w:cs="Arial"/>
          <w:sz w:val="20"/>
          <w:szCs w:val="20"/>
        </w:rPr>
        <w:t xml:space="preserve">Dra. </w:t>
      </w:r>
      <w:proofErr w:type="spellStart"/>
      <w:r w:rsidRPr="00442330">
        <w:rPr>
          <w:rFonts w:ascii="Verdana" w:hAnsi="Verdana" w:cs="Arial"/>
          <w:sz w:val="20"/>
          <w:szCs w:val="20"/>
        </w:rPr>
        <w:t>Keyth</w:t>
      </w:r>
      <w:proofErr w:type="spellEnd"/>
      <w:r w:rsidRPr="00442330">
        <w:rPr>
          <w:rFonts w:ascii="Verdana" w:hAnsi="Verdana" w:cs="Arial"/>
          <w:sz w:val="20"/>
          <w:szCs w:val="20"/>
        </w:rPr>
        <w:t xml:space="preserve"> </w:t>
      </w:r>
      <w:proofErr w:type="spellStart"/>
      <w:r w:rsidRPr="00442330">
        <w:rPr>
          <w:rFonts w:ascii="Verdana" w:hAnsi="Verdana" w:cs="Arial"/>
          <w:sz w:val="20"/>
          <w:szCs w:val="20"/>
        </w:rPr>
        <w:t>Yara</w:t>
      </w:r>
      <w:proofErr w:type="spellEnd"/>
      <w:r w:rsidRPr="00442330">
        <w:rPr>
          <w:rFonts w:ascii="Verdana" w:hAnsi="Verdana" w:cs="Arial"/>
          <w:sz w:val="20"/>
          <w:szCs w:val="20"/>
        </w:rPr>
        <w:t xml:space="preserve"> Pontes Pina.</w:t>
      </w:r>
    </w:p>
    <w:p w:rsidR="00AA1745" w:rsidRDefault="00AA1745" w:rsidP="00AA1745">
      <w:pPr>
        <w:suppressAutoHyphens w:val="0"/>
        <w:autoSpaceDE w:val="0"/>
        <w:autoSpaceDN w:val="0"/>
        <w:adjustRightInd w:val="0"/>
        <w:spacing w:after="0" w:line="240" w:lineRule="auto"/>
        <w:rPr>
          <w:rFonts w:ascii="Verdana" w:hAnsi="Verdana" w:cs="Arial"/>
          <w:b/>
          <w:bCs/>
          <w:sz w:val="20"/>
          <w:szCs w:val="20"/>
        </w:rPr>
      </w:pPr>
    </w:p>
    <w:p w:rsidR="00AA1745" w:rsidRDefault="00AA1745" w:rsidP="00AA1745">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w:t>
      </w:r>
    </w:p>
    <w:p w:rsidR="00AA1745" w:rsidRDefault="00AA1745" w:rsidP="00AA1745">
      <w:pPr>
        <w:suppressAutoHyphens w:val="0"/>
        <w:autoSpaceDE w:val="0"/>
        <w:autoSpaceDN w:val="0"/>
        <w:adjustRightInd w:val="0"/>
        <w:spacing w:after="0" w:line="240" w:lineRule="auto"/>
        <w:rPr>
          <w:rFonts w:ascii="Verdana" w:hAnsi="Verdana" w:cs="Arial"/>
          <w:b/>
          <w:bCs/>
          <w:sz w:val="20"/>
          <w:szCs w:val="20"/>
        </w:rPr>
      </w:pPr>
    </w:p>
    <w:p w:rsidR="001E222D" w:rsidRDefault="009D1262" w:rsidP="00D16042">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10</w:t>
      </w:r>
      <w:r w:rsidR="001E222D">
        <w:rPr>
          <w:rFonts w:ascii="Verdana" w:hAnsi="Verdana" w:cs="Arial"/>
          <w:b/>
          <w:bCs/>
          <w:sz w:val="20"/>
          <w:szCs w:val="20"/>
        </w:rPr>
        <w:t>.</w:t>
      </w:r>
      <w:r w:rsidR="001E222D">
        <w:rPr>
          <w:rFonts w:ascii="Verdana" w:hAnsi="Verdana" w:cs="Arial"/>
          <w:b/>
          <w:bCs/>
          <w:sz w:val="20"/>
          <w:szCs w:val="20"/>
        </w:rPr>
        <w:tab/>
      </w:r>
      <w:r w:rsidR="001E222D">
        <w:rPr>
          <w:rFonts w:ascii="Verdana" w:hAnsi="Verdana" w:cs="Arial"/>
          <w:b/>
          <w:bCs/>
          <w:sz w:val="20"/>
          <w:szCs w:val="20"/>
        </w:rPr>
        <w:tab/>
      </w:r>
      <w:r w:rsidR="00325C85" w:rsidRPr="00325C85">
        <w:rPr>
          <w:rFonts w:ascii="Verdana" w:hAnsi="Verdana" w:cs="Arial"/>
          <w:b/>
          <w:bCs/>
          <w:sz w:val="20"/>
          <w:szCs w:val="20"/>
        </w:rPr>
        <w:t>0659200-97.2020.8.04.0001</w:t>
      </w:r>
      <w:r w:rsidR="00325C85">
        <w:rPr>
          <w:rFonts w:ascii="Verdana" w:hAnsi="Verdana" w:cs="Arial"/>
          <w:b/>
          <w:bCs/>
          <w:sz w:val="20"/>
          <w:szCs w:val="20"/>
        </w:rPr>
        <w:t xml:space="preserve"> - Conflito de C</w:t>
      </w:r>
      <w:r w:rsidR="00325C85" w:rsidRPr="00325C85">
        <w:rPr>
          <w:rFonts w:ascii="Verdana" w:hAnsi="Verdana" w:cs="Arial"/>
          <w:b/>
          <w:bCs/>
          <w:sz w:val="20"/>
          <w:szCs w:val="20"/>
        </w:rPr>
        <w:t xml:space="preserve">ompetência </w:t>
      </w:r>
      <w:r w:rsidR="00325C85">
        <w:rPr>
          <w:rFonts w:ascii="Verdana" w:hAnsi="Verdana" w:cs="Arial"/>
          <w:b/>
          <w:bCs/>
          <w:sz w:val="20"/>
          <w:szCs w:val="20"/>
        </w:rPr>
        <w:t>C</w:t>
      </w:r>
      <w:r w:rsidR="00325C85" w:rsidRPr="00325C85">
        <w:rPr>
          <w:rFonts w:ascii="Verdana" w:hAnsi="Verdana" w:cs="Arial"/>
          <w:b/>
          <w:bCs/>
          <w:sz w:val="20"/>
          <w:szCs w:val="20"/>
        </w:rPr>
        <w:t>ível</w:t>
      </w:r>
    </w:p>
    <w:p w:rsidR="0028287F" w:rsidRPr="001E222D" w:rsidRDefault="0043748F" w:rsidP="0043748F">
      <w:pPr>
        <w:suppressAutoHyphens w:val="0"/>
        <w:autoSpaceDE w:val="0"/>
        <w:autoSpaceDN w:val="0"/>
        <w:adjustRightInd w:val="0"/>
        <w:spacing w:after="0" w:line="240" w:lineRule="auto"/>
        <w:rPr>
          <w:rFonts w:ascii="Verdana" w:hAnsi="Verdana" w:cs="Arial"/>
          <w:color w:val="000000"/>
          <w:sz w:val="20"/>
          <w:szCs w:val="20"/>
          <w:vertAlign w:val="superscript"/>
        </w:rPr>
      </w:pPr>
      <w:r>
        <w:rPr>
          <w:rFonts w:ascii="Verdana" w:hAnsi="Verdana" w:cs="Arial"/>
          <w:b/>
          <w:sz w:val="20"/>
          <w:szCs w:val="20"/>
        </w:rPr>
        <w:t>Suscitante:</w:t>
      </w:r>
      <w:proofErr w:type="gramStart"/>
      <w:r>
        <w:rPr>
          <w:rFonts w:ascii="Verdana" w:hAnsi="Verdana" w:cs="Arial"/>
          <w:b/>
          <w:sz w:val="20"/>
          <w:szCs w:val="20"/>
        </w:rPr>
        <w:t xml:space="preserve">  </w:t>
      </w:r>
      <w:proofErr w:type="gramEnd"/>
      <w:r w:rsidRPr="0043748F">
        <w:rPr>
          <w:rFonts w:ascii="Verdana" w:hAnsi="Verdana" w:cs="Arial"/>
          <w:b/>
          <w:sz w:val="20"/>
          <w:szCs w:val="20"/>
        </w:rPr>
        <w:t>Juízo de Direito do Juizado da Infância e Juventude Cível da Comarca de Manaus/AM</w:t>
      </w:r>
      <w:r w:rsidR="0028287F" w:rsidRPr="001E222D">
        <w:rPr>
          <w:rFonts w:ascii="Verdana" w:hAnsi="Verdana" w:cs="Arial"/>
          <w:b/>
          <w:sz w:val="20"/>
          <w:szCs w:val="20"/>
        </w:rPr>
        <w:t>.</w:t>
      </w:r>
      <w:r w:rsidR="0028287F" w:rsidRPr="001E222D">
        <w:rPr>
          <w:rFonts w:ascii="Verdana" w:hAnsi="Verdana" w:cs="Arial"/>
          <w:sz w:val="20"/>
          <w:szCs w:val="20"/>
        </w:rPr>
        <w:t xml:space="preserve"> </w:t>
      </w:r>
      <w:r w:rsidR="0028287F" w:rsidRPr="001E222D">
        <w:rPr>
          <w:rFonts w:ascii="Verdana" w:hAnsi="Verdana" w:cs="Arial"/>
          <w:sz w:val="20"/>
          <w:szCs w:val="20"/>
        </w:rPr>
        <w:br/>
      </w:r>
      <w:r w:rsidRPr="0043748F">
        <w:rPr>
          <w:rFonts w:ascii="Verdana" w:hAnsi="Verdana" w:cs="Arial"/>
          <w:b/>
          <w:sz w:val="20"/>
          <w:szCs w:val="20"/>
        </w:rPr>
        <w:t>Suscitado:</w:t>
      </w:r>
      <w:proofErr w:type="gramStart"/>
      <w:r w:rsidRPr="0043748F">
        <w:rPr>
          <w:rFonts w:ascii="Verdana" w:hAnsi="Verdana" w:cs="Arial"/>
          <w:b/>
          <w:sz w:val="20"/>
          <w:szCs w:val="20"/>
        </w:rPr>
        <w:t xml:space="preserve">    </w:t>
      </w:r>
      <w:proofErr w:type="gramEnd"/>
      <w:r w:rsidRPr="0043748F">
        <w:rPr>
          <w:rFonts w:ascii="Verdana" w:hAnsi="Verdana" w:cs="Arial"/>
          <w:b/>
          <w:sz w:val="20"/>
          <w:szCs w:val="20"/>
        </w:rPr>
        <w:t>Juízo de Direito da 1ª Vara do Juizado Especial da Fazenda Pública Estadual e Municipal</w:t>
      </w:r>
      <w:r>
        <w:rPr>
          <w:rFonts w:ascii="Verdana" w:hAnsi="Verdana" w:cs="Arial"/>
          <w:b/>
          <w:sz w:val="20"/>
          <w:szCs w:val="20"/>
        </w:rPr>
        <w:t>.</w:t>
      </w:r>
      <w:r w:rsidRPr="0043748F">
        <w:rPr>
          <w:rFonts w:ascii="Verdana" w:hAnsi="Verdana" w:cs="Arial"/>
          <w:sz w:val="20"/>
          <w:szCs w:val="20"/>
        </w:rPr>
        <w:t xml:space="preserve">  </w:t>
      </w:r>
      <w:r w:rsidR="0028287F">
        <w:rPr>
          <w:rFonts w:ascii="Verdana" w:hAnsi="Verdana" w:cs="Arial"/>
          <w:sz w:val="20"/>
          <w:szCs w:val="20"/>
        </w:rPr>
        <w:br/>
      </w:r>
      <w:r w:rsidR="00721762">
        <w:rPr>
          <w:rFonts w:ascii="Verdana" w:hAnsi="Verdana" w:cs="Arial"/>
          <w:bCs/>
          <w:sz w:val="20"/>
          <w:szCs w:val="20"/>
        </w:rPr>
        <w:t>Presidente:</w:t>
      </w:r>
      <w:r w:rsidR="00721762">
        <w:rPr>
          <w:rFonts w:ascii="Verdana" w:hAnsi="Verdana" w:cs="Arial"/>
          <w:bCs/>
          <w:sz w:val="20"/>
          <w:szCs w:val="20"/>
        </w:rPr>
        <w:tab/>
        <w:t>Exmo. Sr. Des. Délcio Luís Santos</w:t>
      </w:r>
    </w:p>
    <w:p w:rsidR="0028287F" w:rsidRDefault="0028287F" w:rsidP="0028287F">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Relator</w:t>
      </w:r>
      <w:r w:rsidRPr="001E222D">
        <w:rPr>
          <w:rFonts w:ascii="Verdana" w:hAnsi="Verdana" w:cs="Arial"/>
          <w:b/>
          <w:sz w:val="20"/>
          <w:szCs w:val="20"/>
        </w:rPr>
        <w:t>:</w:t>
      </w:r>
      <w:r w:rsidRPr="001E222D">
        <w:rPr>
          <w:rFonts w:ascii="Verdana" w:hAnsi="Verdana" w:cs="Arial"/>
          <w:b/>
          <w:color w:val="000000"/>
          <w:sz w:val="20"/>
          <w:szCs w:val="20"/>
        </w:rPr>
        <w:tab/>
        <w:t>Exm</w:t>
      </w:r>
      <w:r>
        <w:rPr>
          <w:rFonts w:ascii="Verdana" w:hAnsi="Verdana" w:cs="Arial"/>
          <w:b/>
          <w:color w:val="000000"/>
          <w:sz w:val="20"/>
          <w:szCs w:val="20"/>
        </w:rPr>
        <w:t>o</w:t>
      </w:r>
      <w:r w:rsidRPr="001E222D">
        <w:rPr>
          <w:rFonts w:ascii="Verdana" w:hAnsi="Verdana" w:cs="Arial"/>
          <w:b/>
          <w:color w:val="000000"/>
          <w:sz w:val="20"/>
          <w:szCs w:val="20"/>
        </w:rPr>
        <w:t xml:space="preserve">. Sr. Des. </w:t>
      </w:r>
      <w:proofErr w:type="spellStart"/>
      <w:r w:rsidRPr="0028287F">
        <w:rPr>
          <w:rFonts w:ascii="Verdana" w:hAnsi="Verdana" w:cs="Arial"/>
          <w:b/>
          <w:color w:val="000000"/>
          <w:sz w:val="20"/>
          <w:szCs w:val="20"/>
        </w:rPr>
        <w:t>Yedo</w:t>
      </w:r>
      <w:proofErr w:type="spellEnd"/>
      <w:r w:rsidRPr="0028287F">
        <w:rPr>
          <w:rFonts w:ascii="Verdana" w:hAnsi="Verdana" w:cs="Arial"/>
          <w:b/>
          <w:color w:val="000000"/>
          <w:sz w:val="20"/>
          <w:szCs w:val="20"/>
        </w:rPr>
        <w:t xml:space="preserve"> Simões de Oliveira</w:t>
      </w:r>
    </w:p>
    <w:p w:rsidR="0043748F" w:rsidRPr="001E222D" w:rsidRDefault="0043748F" w:rsidP="0043748F">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 xml:space="preserve">Procuradora de Justiça: Exma. Sra. Dra. </w:t>
      </w:r>
      <w:r w:rsidRPr="0043748F">
        <w:rPr>
          <w:rFonts w:ascii="Verdana" w:hAnsi="Verdana" w:cs="Arial"/>
          <w:sz w:val="20"/>
          <w:szCs w:val="20"/>
        </w:rPr>
        <w:t>Silvana Nobre de Lima Cabral</w:t>
      </w:r>
      <w:r>
        <w:rPr>
          <w:rFonts w:ascii="Verdana" w:hAnsi="Verdana" w:cs="Arial"/>
          <w:sz w:val="20"/>
          <w:szCs w:val="20"/>
        </w:rPr>
        <w:t xml:space="preserve">. </w:t>
      </w:r>
    </w:p>
    <w:p w:rsidR="0043748F" w:rsidRDefault="0043748F" w:rsidP="001E222D">
      <w:pPr>
        <w:suppressAutoHyphens w:val="0"/>
        <w:autoSpaceDE w:val="0"/>
        <w:autoSpaceDN w:val="0"/>
        <w:adjustRightInd w:val="0"/>
        <w:spacing w:after="0" w:line="240" w:lineRule="auto"/>
        <w:rPr>
          <w:rFonts w:ascii="Verdana" w:hAnsi="Verdana" w:cs="Arial"/>
          <w:b/>
          <w:bCs/>
          <w:sz w:val="20"/>
          <w:szCs w:val="20"/>
        </w:rPr>
      </w:pPr>
    </w:p>
    <w:p w:rsidR="001E222D" w:rsidRDefault="001E222D" w:rsidP="001E222D">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w:t>
      </w:r>
    </w:p>
    <w:p w:rsidR="001E222D" w:rsidRDefault="001E222D" w:rsidP="001E222D">
      <w:pPr>
        <w:suppressAutoHyphens w:val="0"/>
        <w:autoSpaceDE w:val="0"/>
        <w:autoSpaceDN w:val="0"/>
        <w:adjustRightInd w:val="0"/>
        <w:spacing w:after="0" w:line="240" w:lineRule="auto"/>
        <w:rPr>
          <w:rFonts w:ascii="Verdana" w:hAnsi="Verdana" w:cs="Arial"/>
          <w:b/>
          <w:bCs/>
          <w:sz w:val="20"/>
          <w:szCs w:val="20"/>
        </w:rPr>
      </w:pPr>
    </w:p>
    <w:p w:rsidR="001E222D" w:rsidRDefault="009D1262" w:rsidP="00D16042">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11</w:t>
      </w:r>
      <w:r w:rsidR="001E222D">
        <w:rPr>
          <w:rFonts w:ascii="Verdana" w:hAnsi="Verdana" w:cs="Arial"/>
          <w:b/>
          <w:bCs/>
          <w:sz w:val="20"/>
          <w:szCs w:val="20"/>
        </w:rPr>
        <w:t>.</w:t>
      </w:r>
      <w:r w:rsidR="001E222D">
        <w:rPr>
          <w:rFonts w:ascii="Verdana" w:hAnsi="Verdana" w:cs="Arial"/>
          <w:b/>
          <w:bCs/>
          <w:sz w:val="20"/>
          <w:szCs w:val="20"/>
        </w:rPr>
        <w:tab/>
      </w:r>
      <w:r w:rsidR="001E222D">
        <w:rPr>
          <w:rFonts w:ascii="Verdana" w:hAnsi="Verdana" w:cs="Arial"/>
          <w:b/>
          <w:bCs/>
          <w:sz w:val="20"/>
          <w:szCs w:val="20"/>
        </w:rPr>
        <w:tab/>
      </w:r>
      <w:r w:rsidR="00D2514C" w:rsidRPr="00D2514C">
        <w:rPr>
          <w:rFonts w:ascii="Verdana" w:hAnsi="Verdana" w:cs="Arial"/>
          <w:b/>
          <w:bCs/>
          <w:sz w:val="20"/>
          <w:szCs w:val="20"/>
        </w:rPr>
        <w:t>0722460-17.2021.8.04.0001</w:t>
      </w:r>
      <w:r w:rsidR="00D2514C">
        <w:rPr>
          <w:rFonts w:ascii="Verdana" w:hAnsi="Verdana" w:cs="Arial"/>
          <w:b/>
          <w:bCs/>
          <w:sz w:val="20"/>
          <w:szCs w:val="20"/>
        </w:rPr>
        <w:t xml:space="preserve"> - Conflito de C</w:t>
      </w:r>
      <w:r w:rsidR="00D2514C" w:rsidRPr="00325C85">
        <w:rPr>
          <w:rFonts w:ascii="Verdana" w:hAnsi="Verdana" w:cs="Arial"/>
          <w:b/>
          <w:bCs/>
          <w:sz w:val="20"/>
          <w:szCs w:val="20"/>
        </w:rPr>
        <w:t xml:space="preserve">ompetência </w:t>
      </w:r>
      <w:r w:rsidR="00D2514C">
        <w:rPr>
          <w:rFonts w:ascii="Verdana" w:hAnsi="Verdana" w:cs="Arial"/>
          <w:b/>
          <w:bCs/>
          <w:sz w:val="20"/>
          <w:szCs w:val="20"/>
        </w:rPr>
        <w:t>C</w:t>
      </w:r>
      <w:r w:rsidR="00D2514C" w:rsidRPr="00325C85">
        <w:rPr>
          <w:rFonts w:ascii="Verdana" w:hAnsi="Verdana" w:cs="Arial"/>
          <w:b/>
          <w:bCs/>
          <w:sz w:val="20"/>
          <w:szCs w:val="20"/>
        </w:rPr>
        <w:t>ível</w:t>
      </w:r>
    </w:p>
    <w:p w:rsidR="00D2514C" w:rsidRPr="001E222D" w:rsidRDefault="00D2514C" w:rsidP="00D2514C">
      <w:pPr>
        <w:suppressAutoHyphens w:val="0"/>
        <w:autoSpaceDE w:val="0"/>
        <w:autoSpaceDN w:val="0"/>
        <w:adjustRightInd w:val="0"/>
        <w:spacing w:after="0" w:line="240" w:lineRule="auto"/>
        <w:rPr>
          <w:rFonts w:ascii="Verdana" w:hAnsi="Verdana" w:cs="Arial"/>
          <w:color w:val="000000"/>
          <w:sz w:val="20"/>
          <w:szCs w:val="20"/>
          <w:vertAlign w:val="superscript"/>
        </w:rPr>
      </w:pPr>
      <w:r>
        <w:rPr>
          <w:rFonts w:ascii="Verdana" w:hAnsi="Verdana" w:cs="Arial"/>
          <w:b/>
          <w:sz w:val="20"/>
          <w:szCs w:val="20"/>
        </w:rPr>
        <w:t>Suscitante:</w:t>
      </w:r>
      <w:proofErr w:type="gramStart"/>
      <w:r>
        <w:rPr>
          <w:rFonts w:ascii="Verdana" w:hAnsi="Verdana" w:cs="Arial"/>
          <w:b/>
          <w:sz w:val="20"/>
          <w:szCs w:val="20"/>
        </w:rPr>
        <w:t xml:space="preserve">  </w:t>
      </w:r>
      <w:proofErr w:type="gramEnd"/>
      <w:r w:rsidRPr="00D2514C">
        <w:rPr>
          <w:rFonts w:ascii="Verdana" w:hAnsi="Verdana" w:cs="Arial"/>
          <w:b/>
          <w:sz w:val="20"/>
          <w:szCs w:val="20"/>
        </w:rPr>
        <w:t>Juízo de Direito do Juizado da Infância e da Juventude Cível da Comarca de Manaus/AM</w:t>
      </w:r>
      <w:r w:rsidRPr="001E222D">
        <w:rPr>
          <w:rFonts w:ascii="Verdana" w:hAnsi="Verdana" w:cs="Arial"/>
          <w:b/>
          <w:sz w:val="20"/>
          <w:szCs w:val="20"/>
        </w:rPr>
        <w:t>.</w:t>
      </w:r>
      <w:r w:rsidRPr="001E222D">
        <w:rPr>
          <w:rFonts w:ascii="Verdana" w:hAnsi="Verdana" w:cs="Arial"/>
          <w:sz w:val="20"/>
          <w:szCs w:val="20"/>
        </w:rPr>
        <w:t xml:space="preserve"> </w:t>
      </w:r>
      <w:r w:rsidRPr="001E222D">
        <w:rPr>
          <w:rFonts w:ascii="Verdana" w:hAnsi="Verdana" w:cs="Arial"/>
          <w:sz w:val="20"/>
          <w:szCs w:val="20"/>
        </w:rPr>
        <w:br/>
      </w:r>
      <w:r w:rsidRPr="0043748F">
        <w:rPr>
          <w:rFonts w:ascii="Verdana" w:hAnsi="Verdana" w:cs="Arial"/>
          <w:b/>
          <w:sz w:val="20"/>
          <w:szCs w:val="20"/>
        </w:rPr>
        <w:t>Suscitado:</w:t>
      </w:r>
      <w:proofErr w:type="gramStart"/>
      <w:r w:rsidRPr="0043748F">
        <w:rPr>
          <w:rFonts w:ascii="Verdana" w:hAnsi="Verdana" w:cs="Arial"/>
          <w:b/>
          <w:sz w:val="20"/>
          <w:szCs w:val="20"/>
        </w:rPr>
        <w:t xml:space="preserve">    </w:t>
      </w:r>
      <w:proofErr w:type="gramEnd"/>
      <w:r w:rsidRPr="00D2514C">
        <w:rPr>
          <w:rFonts w:ascii="Verdana" w:hAnsi="Verdana" w:cs="Arial"/>
          <w:b/>
          <w:sz w:val="20"/>
          <w:szCs w:val="20"/>
        </w:rPr>
        <w:t>Juízo de Direito da 18ª Vara Cível e de Acidentes de Trabalho da Capital/AM</w:t>
      </w:r>
      <w:r>
        <w:rPr>
          <w:rFonts w:ascii="Verdana" w:hAnsi="Verdana" w:cs="Arial"/>
          <w:b/>
          <w:sz w:val="20"/>
          <w:szCs w:val="20"/>
        </w:rPr>
        <w:t>.</w:t>
      </w:r>
      <w:r w:rsidRPr="0043748F">
        <w:rPr>
          <w:rFonts w:ascii="Verdana" w:hAnsi="Verdana" w:cs="Arial"/>
          <w:sz w:val="20"/>
          <w:szCs w:val="20"/>
        </w:rPr>
        <w:t xml:space="preserve">  </w:t>
      </w:r>
      <w:r>
        <w:rPr>
          <w:rFonts w:ascii="Verdana" w:hAnsi="Verdana" w:cs="Arial"/>
          <w:sz w:val="20"/>
          <w:szCs w:val="20"/>
        </w:rPr>
        <w:br/>
      </w:r>
      <w:r w:rsidR="00721762">
        <w:rPr>
          <w:rFonts w:ascii="Verdana" w:hAnsi="Verdana" w:cs="Arial"/>
          <w:bCs/>
          <w:sz w:val="20"/>
          <w:szCs w:val="20"/>
        </w:rPr>
        <w:t>Presidente:</w:t>
      </w:r>
      <w:r w:rsidR="00721762">
        <w:rPr>
          <w:rFonts w:ascii="Verdana" w:hAnsi="Verdana" w:cs="Arial"/>
          <w:bCs/>
          <w:sz w:val="20"/>
          <w:szCs w:val="20"/>
        </w:rPr>
        <w:tab/>
        <w:t>Exmo. Sr. Des. Délcio Luís Santos</w:t>
      </w:r>
    </w:p>
    <w:p w:rsidR="00D2514C" w:rsidRDefault="00D2514C" w:rsidP="00D2514C">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Relator</w:t>
      </w:r>
      <w:r w:rsidRPr="001E222D">
        <w:rPr>
          <w:rFonts w:ascii="Verdana" w:hAnsi="Verdana" w:cs="Arial"/>
          <w:b/>
          <w:sz w:val="20"/>
          <w:szCs w:val="20"/>
        </w:rPr>
        <w:t>:</w:t>
      </w:r>
      <w:r w:rsidRPr="001E222D">
        <w:rPr>
          <w:rFonts w:ascii="Verdana" w:hAnsi="Verdana" w:cs="Arial"/>
          <w:b/>
          <w:color w:val="000000"/>
          <w:sz w:val="20"/>
          <w:szCs w:val="20"/>
        </w:rPr>
        <w:tab/>
        <w:t>Exm</w:t>
      </w:r>
      <w:r>
        <w:rPr>
          <w:rFonts w:ascii="Verdana" w:hAnsi="Verdana" w:cs="Arial"/>
          <w:b/>
          <w:color w:val="000000"/>
          <w:sz w:val="20"/>
          <w:szCs w:val="20"/>
        </w:rPr>
        <w:t>o</w:t>
      </w:r>
      <w:r w:rsidRPr="001E222D">
        <w:rPr>
          <w:rFonts w:ascii="Verdana" w:hAnsi="Verdana" w:cs="Arial"/>
          <w:b/>
          <w:color w:val="000000"/>
          <w:sz w:val="20"/>
          <w:szCs w:val="20"/>
        </w:rPr>
        <w:t xml:space="preserve">. Sr. Des. </w:t>
      </w:r>
      <w:proofErr w:type="spellStart"/>
      <w:r w:rsidRPr="0028287F">
        <w:rPr>
          <w:rFonts w:ascii="Verdana" w:hAnsi="Verdana" w:cs="Arial"/>
          <w:b/>
          <w:color w:val="000000"/>
          <w:sz w:val="20"/>
          <w:szCs w:val="20"/>
        </w:rPr>
        <w:t>Yedo</w:t>
      </w:r>
      <w:proofErr w:type="spellEnd"/>
      <w:r w:rsidRPr="0028287F">
        <w:rPr>
          <w:rFonts w:ascii="Verdana" w:hAnsi="Verdana" w:cs="Arial"/>
          <w:b/>
          <w:color w:val="000000"/>
          <w:sz w:val="20"/>
          <w:szCs w:val="20"/>
        </w:rPr>
        <w:t xml:space="preserve"> Simões de Oliveira</w:t>
      </w:r>
    </w:p>
    <w:p w:rsidR="00D2514C" w:rsidRDefault="00D2514C" w:rsidP="00D16042">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sz w:val="20"/>
          <w:szCs w:val="20"/>
        </w:rPr>
        <w:t xml:space="preserve">Procuradora de Justiça: Exma. Sra. Dra. </w:t>
      </w:r>
      <w:r w:rsidRPr="00D2514C">
        <w:rPr>
          <w:rFonts w:ascii="Verdana" w:hAnsi="Verdana" w:cs="Arial"/>
          <w:sz w:val="20"/>
          <w:szCs w:val="20"/>
        </w:rPr>
        <w:t>Maria José da Silva Nazaré</w:t>
      </w:r>
      <w:r>
        <w:rPr>
          <w:rFonts w:ascii="Verdana" w:hAnsi="Verdana" w:cs="Arial"/>
          <w:sz w:val="20"/>
          <w:szCs w:val="20"/>
        </w:rPr>
        <w:t>.</w:t>
      </w:r>
    </w:p>
    <w:p w:rsidR="001E222D" w:rsidRDefault="001E222D" w:rsidP="001E222D">
      <w:pPr>
        <w:suppressAutoHyphens w:val="0"/>
        <w:autoSpaceDE w:val="0"/>
        <w:autoSpaceDN w:val="0"/>
        <w:adjustRightInd w:val="0"/>
        <w:spacing w:after="0" w:line="240" w:lineRule="auto"/>
        <w:rPr>
          <w:rFonts w:ascii="Verdana" w:hAnsi="Verdana" w:cs="Arial"/>
          <w:b/>
          <w:color w:val="000000"/>
          <w:sz w:val="20"/>
          <w:szCs w:val="20"/>
        </w:rPr>
      </w:pPr>
    </w:p>
    <w:p w:rsidR="001E222D" w:rsidRDefault="001E222D" w:rsidP="001E222D">
      <w:pPr>
        <w:suppressAutoHyphens w:val="0"/>
        <w:autoSpaceDE w:val="0"/>
        <w:autoSpaceDN w:val="0"/>
        <w:adjustRightInd w:val="0"/>
        <w:spacing w:after="0" w:line="240" w:lineRule="auto"/>
        <w:rPr>
          <w:rFonts w:ascii="Verdana" w:hAnsi="Verdana" w:cs="Arial"/>
          <w:b/>
          <w:sz w:val="20"/>
          <w:szCs w:val="20"/>
        </w:rPr>
      </w:pPr>
      <w:r>
        <w:rPr>
          <w:rFonts w:ascii="Verdana" w:hAnsi="Verdana" w:cs="Arial"/>
          <w:b/>
          <w:sz w:val="20"/>
          <w:szCs w:val="20"/>
        </w:rPr>
        <w:t>----------------------------------------------------------------------------------------</w:t>
      </w:r>
    </w:p>
    <w:p w:rsidR="001E222D" w:rsidRPr="001E222D" w:rsidRDefault="001E222D" w:rsidP="001E222D">
      <w:pPr>
        <w:suppressAutoHyphens w:val="0"/>
        <w:autoSpaceDE w:val="0"/>
        <w:autoSpaceDN w:val="0"/>
        <w:adjustRightInd w:val="0"/>
        <w:spacing w:after="0" w:line="240" w:lineRule="auto"/>
        <w:rPr>
          <w:rFonts w:ascii="Verdana" w:hAnsi="Verdana" w:cs="Arial"/>
          <w:b/>
          <w:sz w:val="20"/>
          <w:szCs w:val="20"/>
        </w:rPr>
      </w:pPr>
    </w:p>
    <w:p w:rsidR="00AC3797" w:rsidRDefault="009D1262" w:rsidP="00AC3797">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12</w:t>
      </w:r>
      <w:r w:rsidR="001E222D">
        <w:rPr>
          <w:rFonts w:ascii="Verdana" w:hAnsi="Verdana" w:cs="Arial"/>
          <w:b/>
          <w:bCs/>
          <w:sz w:val="20"/>
          <w:szCs w:val="20"/>
        </w:rPr>
        <w:t>.</w:t>
      </w:r>
      <w:r w:rsidR="001E222D">
        <w:rPr>
          <w:rFonts w:ascii="Verdana" w:hAnsi="Verdana" w:cs="Arial"/>
          <w:b/>
          <w:bCs/>
          <w:sz w:val="20"/>
          <w:szCs w:val="20"/>
        </w:rPr>
        <w:tab/>
      </w:r>
      <w:r w:rsidR="001E222D">
        <w:rPr>
          <w:rFonts w:ascii="Verdana" w:hAnsi="Verdana" w:cs="Arial"/>
          <w:b/>
          <w:bCs/>
          <w:sz w:val="20"/>
          <w:szCs w:val="20"/>
        </w:rPr>
        <w:tab/>
      </w:r>
      <w:r w:rsidR="00AC3797" w:rsidRPr="00AC3797">
        <w:rPr>
          <w:rFonts w:ascii="Verdana" w:hAnsi="Verdana" w:cs="Arial"/>
          <w:b/>
          <w:bCs/>
          <w:sz w:val="20"/>
          <w:szCs w:val="20"/>
        </w:rPr>
        <w:t>0756630-78.2022.8.04.0001</w:t>
      </w:r>
      <w:r w:rsidR="00AC3797">
        <w:rPr>
          <w:rFonts w:ascii="Verdana" w:hAnsi="Verdana" w:cs="Arial"/>
          <w:b/>
          <w:bCs/>
          <w:sz w:val="20"/>
          <w:szCs w:val="20"/>
        </w:rPr>
        <w:t xml:space="preserve"> - Conflito de C</w:t>
      </w:r>
      <w:r w:rsidR="00AC3797" w:rsidRPr="00325C85">
        <w:rPr>
          <w:rFonts w:ascii="Verdana" w:hAnsi="Verdana" w:cs="Arial"/>
          <w:b/>
          <w:bCs/>
          <w:sz w:val="20"/>
          <w:szCs w:val="20"/>
        </w:rPr>
        <w:t xml:space="preserve">ompetência </w:t>
      </w:r>
      <w:r w:rsidR="00AC3797">
        <w:rPr>
          <w:rFonts w:ascii="Verdana" w:hAnsi="Verdana" w:cs="Arial"/>
          <w:b/>
          <w:bCs/>
          <w:sz w:val="20"/>
          <w:szCs w:val="20"/>
        </w:rPr>
        <w:t>C</w:t>
      </w:r>
      <w:r w:rsidR="00AC3797" w:rsidRPr="00325C85">
        <w:rPr>
          <w:rFonts w:ascii="Verdana" w:hAnsi="Verdana" w:cs="Arial"/>
          <w:b/>
          <w:bCs/>
          <w:sz w:val="20"/>
          <w:szCs w:val="20"/>
        </w:rPr>
        <w:t>ível</w:t>
      </w:r>
    </w:p>
    <w:p w:rsidR="00AC3797" w:rsidRPr="001E222D" w:rsidRDefault="00AC3797" w:rsidP="00AC3797">
      <w:pPr>
        <w:suppressAutoHyphens w:val="0"/>
        <w:autoSpaceDE w:val="0"/>
        <w:autoSpaceDN w:val="0"/>
        <w:adjustRightInd w:val="0"/>
        <w:spacing w:after="0" w:line="240" w:lineRule="auto"/>
        <w:rPr>
          <w:rFonts w:ascii="Verdana" w:hAnsi="Verdana" w:cs="Arial"/>
          <w:color w:val="000000"/>
          <w:sz w:val="20"/>
          <w:szCs w:val="20"/>
          <w:vertAlign w:val="superscript"/>
        </w:rPr>
      </w:pPr>
      <w:r>
        <w:rPr>
          <w:rFonts w:ascii="Verdana" w:hAnsi="Verdana" w:cs="Arial"/>
          <w:b/>
          <w:sz w:val="20"/>
          <w:szCs w:val="20"/>
        </w:rPr>
        <w:t>Suscitante:</w:t>
      </w:r>
      <w:proofErr w:type="gramStart"/>
      <w:r>
        <w:rPr>
          <w:rFonts w:ascii="Verdana" w:hAnsi="Verdana" w:cs="Arial"/>
          <w:b/>
          <w:sz w:val="20"/>
          <w:szCs w:val="20"/>
        </w:rPr>
        <w:t xml:space="preserve">  </w:t>
      </w:r>
      <w:proofErr w:type="gramEnd"/>
      <w:r w:rsidRPr="00AC3797">
        <w:rPr>
          <w:rFonts w:ascii="Verdana" w:hAnsi="Verdana" w:cs="Arial"/>
          <w:b/>
          <w:sz w:val="20"/>
          <w:szCs w:val="20"/>
        </w:rPr>
        <w:t>Juízo de Direito da Vara Especializada do Meio Ambiente - V</w:t>
      </w:r>
      <w:r w:rsidRPr="00AC3797">
        <w:rPr>
          <w:rFonts w:ascii="Verdana" w:hAnsi="Verdana" w:cs="Arial"/>
          <w:b/>
          <w:sz w:val="20"/>
          <w:szCs w:val="20"/>
        </w:rPr>
        <w:t>E</w:t>
      </w:r>
      <w:r w:rsidRPr="00AC3797">
        <w:rPr>
          <w:rFonts w:ascii="Verdana" w:hAnsi="Verdana" w:cs="Arial"/>
          <w:b/>
          <w:sz w:val="20"/>
          <w:szCs w:val="20"/>
        </w:rPr>
        <w:t>MA</w:t>
      </w:r>
      <w:r w:rsidRPr="001E222D">
        <w:rPr>
          <w:rFonts w:ascii="Verdana" w:hAnsi="Verdana" w:cs="Arial"/>
          <w:b/>
          <w:sz w:val="20"/>
          <w:szCs w:val="20"/>
        </w:rPr>
        <w:t>.</w:t>
      </w:r>
      <w:r w:rsidRPr="001E222D">
        <w:rPr>
          <w:rFonts w:ascii="Verdana" w:hAnsi="Verdana" w:cs="Arial"/>
          <w:sz w:val="20"/>
          <w:szCs w:val="20"/>
        </w:rPr>
        <w:t xml:space="preserve"> </w:t>
      </w:r>
      <w:r w:rsidRPr="001E222D">
        <w:rPr>
          <w:rFonts w:ascii="Verdana" w:hAnsi="Verdana" w:cs="Arial"/>
          <w:sz w:val="20"/>
          <w:szCs w:val="20"/>
        </w:rPr>
        <w:br/>
      </w:r>
      <w:r w:rsidRPr="0043748F">
        <w:rPr>
          <w:rFonts w:ascii="Verdana" w:hAnsi="Verdana" w:cs="Arial"/>
          <w:b/>
          <w:sz w:val="20"/>
          <w:szCs w:val="20"/>
        </w:rPr>
        <w:t>Suscitado:</w:t>
      </w:r>
      <w:proofErr w:type="gramStart"/>
      <w:r w:rsidRPr="0043748F">
        <w:rPr>
          <w:rFonts w:ascii="Verdana" w:hAnsi="Verdana" w:cs="Arial"/>
          <w:b/>
          <w:sz w:val="20"/>
          <w:szCs w:val="20"/>
        </w:rPr>
        <w:t xml:space="preserve">    </w:t>
      </w:r>
      <w:proofErr w:type="gramEnd"/>
      <w:r w:rsidRPr="00AC3797">
        <w:rPr>
          <w:rFonts w:ascii="Verdana" w:hAnsi="Verdana" w:cs="Arial"/>
          <w:b/>
          <w:sz w:val="20"/>
          <w:szCs w:val="20"/>
        </w:rPr>
        <w:t xml:space="preserve">Juízo de Direito da 2ª Vara da Fazenda Pública do Estado do </w:t>
      </w:r>
      <w:r w:rsidRPr="00AC3797">
        <w:rPr>
          <w:rFonts w:ascii="Verdana" w:hAnsi="Verdana" w:cs="Arial"/>
          <w:b/>
          <w:sz w:val="20"/>
          <w:szCs w:val="20"/>
        </w:rPr>
        <w:lastRenderedPageBreak/>
        <w:t>Amazonas</w:t>
      </w:r>
      <w:r>
        <w:rPr>
          <w:rFonts w:ascii="Verdana" w:hAnsi="Verdana" w:cs="Arial"/>
          <w:b/>
          <w:sz w:val="20"/>
          <w:szCs w:val="20"/>
        </w:rPr>
        <w:t>.</w:t>
      </w:r>
      <w:r w:rsidRPr="0043748F">
        <w:rPr>
          <w:rFonts w:ascii="Verdana" w:hAnsi="Verdana" w:cs="Arial"/>
          <w:sz w:val="20"/>
          <w:szCs w:val="20"/>
        </w:rPr>
        <w:t xml:space="preserve">  </w:t>
      </w:r>
      <w:r>
        <w:rPr>
          <w:rFonts w:ascii="Verdana" w:hAnsi="Verdana" w:cs="Arial"/>
          <w:sz w:val="20"/>
          <w:szCs w:val="20"/>
        </w:rPr>
        <w:br/>
      </w:r>
      <w:r w:rsidR="00721762">
        <w:rPr>
          <w:rFonts w:ascii="Verdana" w:hAnsi="Verdana" w:cs="Arial"/>
          <w:bCs/>
          <w:sz w:val="20"/>
          <w:szCs w:val="20"/>
        </w:rPr>
        <w:t>Presidente:</w:t>
      </w:r>
      <w:r w:rsidR="00721762">
        <w:rPr>
          <w:rFonts w:ascii="Verdana" w:hAnsi="Verdana" w:cs="Arial"/>
          <w:bCs/>
          <w:sz w:val="20"/>
          <w:szCs w:val="20"/>
        </w:rPr>
        <w:tab/>
        <w:t>Exmo. Sr. Des. Délcio Luís Santos</w:t>
      </w:r>
    </w:p>
    <w:p w:rsidR="00AC3797" w:rsidRDefault="00AC3797" w:rsidP="00AC3797">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Relator</w:t>
      </w:r>
      <w:r w:rsidRPr="001E222D">
        <w:rPr>
          <w:rFonts w:ascii="Verdana" w:hAnsi="Verdana" w:cs="Arial"/>
          <w:b/>
          <w:sz w:val="20"/>
          <w:szCs w:val="20"/>
        </w:rPr>
        <w:t>:</w:t>
      </w:r>
      <w:r w:rsidRPr="001E222D">
        <w:rPr>
          <w:rFonts w:ascii="Verdana" w:hAnsi="Verdana" w:cs="Arial"/>
          <w:b/>
          <w:color w:val="000000"/>
          <w:sz w:val="20"/>
          <w:szCs w:val="20"/>
        </w:rPr>
        <w:tab/>
        <w:t>Exm</w:t>
      </w:r>
      <w:r>
        <w:rPr>
          <w:rFonts w:ascii="Verdana" w:hAnsi="Verdana" w:cs="Arial"/>
          <w:b/>
          <w:color w:val="000000"/>
          <w:sz w:val="20"/>
          <w:szCs w:val="20"/>
        </w:rPr>
        <w:t>o</w:t>
      </w:r>
      <w:r w:rsidRPr="001E222D">
        <w:rPr>
          <w:rFonts w:ascii="Verdana" w:hAnsi="Verdana" w:cs="Arial"/>
          <w:b/>
          <w:color w:val="000000"/>
          <w:sz w:val="20"/>
          <w:szCs w:val="20"/>
        </w:rPr>
        <w:t xml:space="preserve">. Sr. Des. </w:t>
      </w:r>
      <w:proofErr w:type="spellStart"/>
      <w:r w:rsidRPr="0028287F">
        <w:rPr>
          <w:rFonts w:ascii="Verdana" w:hAnsi="Verdana" w:cs="Arial"/>
          <w:b/>
          <w:color w:val="000000"/>
          <w:sz w:val="20"/>
          <w:szCs w:val="20"/>
        </w:rPr>
        <w:t>Yedo</w:t>
      </w:r>
      <w:proofErr w:type="spellEnd"/>
      <w:r w:rsidRPr="0028287F">
        <w:rPr>
          <w:rFonts w:ascii="Verdana" w:hAnsi="Verdana" w:cs="Arial"/>
          <w:b/>
          <w:color w:val="000000"/>
          <w:sz w:val="20"/>
          <w:szCs w:val="20"/>
        </w:rPr>
        <w:t xml:space="preserve"> Simões de Oliveira</w:t>
      </w:r>
    </w:p>
    <w:p w:rsidR="001E222D" w:rsidRDefault="00AC3797" w:rsidP="003838E0">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 xml:space="preserve">Procuradora de Justiça: Exma. Sra. Dra. </w:t>
      </w:r>
      <w:r w:rsidR="00CB7FA1" w:rsidRPr="00CB7FA1">
        <w:rPr>
          <w:rFonts w:ascii="Verdana" w:hAnsi="Verdana" w:cs="Arial"/>
          <w:sz w:val="20"/>
          <w:szCs w:val="20"/>
        </w:rPr>
        <w:t>Mara Nóbia Albuquerque da Cunha</w:t>
      </w:r>
      <w:r>
        <w:rPr>
          <w:rFonts w:ascii="Verdana" w:hAnsi="Verdana" w:cs="Arial"/>
          <w:sz w:val="20"/>
          <w:szCs w:val="20"/>
        </w:rPr>
        <w:t>.</w:t>
      </w:r>
    </w:p>
    <w:p w:rsidR="00AC3797" w:rsidRDefault="00AC3797" w:rsidP="003838E0">
      <w:pPr>
        <w:suppressAutoHyphens w:val="0"/>
        <w:autoSpaceDE w:val="0"/>
        <w:autoSpaceDN w:val="0"/>
        <w:adjustRightInd w:val="0"/>
        <w:spacing w:after="0" w:line="240" w:lineRule="auto"/>
        <w:rPr>
          <w:rFonts w:ascii="Verdana" w:hAnsi="Verdana" w:cs="Arial"/>
          <w:sz w:val="20"/>
          <w:szCs w:val="20"/>
        </w:rPr>
      </w:pPr>
    </w:p>
    <w:p w:rsidR="003838E0" w:rsidRPr="003838E0" w:rsidRDefault="003838E0" w:rsidP="003838E0">
      <w:pPr>
        <w:suppressAutoHyphens w:val="0"/>
        <w:autoSpaceDE w:val="0"/>
        <w:autoSpaceDN w:val="0"/>
        <w:adjustRightInd w:val="0"/>
        <w:spacing w:after="0" w:line="240" w:lineRule="auto"/>
        <w:rPr>
          <w:rFonts w:ascii="Verdana" w:hAnsi="Verdana" w:cs="Arial"/>
          <w:b/>
          <w:sz w:val="20"/>
          <w:szCs w:val="20"/>
        </w:rPr>
      </w:pPr>
      <w:r w:rsidRPr="003838E0">
        <w:rPr>
          <w:rFonts w:ascii="Verdana" w:hAnsi="Verdana" w:cs="Arial"/>
          <w:b/>
          <w:sz w:val="20"/>
          <w:szCs w:val="20"/>
        </w:rPr>
        <w:t>----------------------------------------------------------------------------------------</w:t>
      </w:r>
    </w:p>
    <w:p w:rsidR="003838E0" w:rsidRPr="001E222D" w:rsidRDefault="003838E0" w:rsidP="003838E0">
      <w:pPr>
        <w:suppressAutoHyphens w:val="0"/>
        <w:autoSpaceDE w:val="0"/>
        <w:autoSpaceDN w:val="0"/>
        <w:adjustRightInd w:val="0"/>
        <w:spacing w:after="0" w:line="240" w:lineRule="auto"/>
        <w:rPr>
          <w:rFonts w:ascii="Verdana" w:hAnsi="Verdana" w:cs="Arial"/>
          <w:sz w:val="20"/>
          <w:szCs w:val="20"/>
        </w:rPr>
      </w:pPr>
    </w:p>
    <w:p w:rsidR="001E222D" w:rsidRDefault="009D1262" w:rsidP="00D16042">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13</w:t>
      </w:r>
      <w:r w:rsidR="001E222D">
        <w:rPr>
          <w:rFonts w:ascii="Verdana" w:hAnsi="Verdana" w:cs="Arial"/>
          <w:b/>
          <w:bCs/>
          <w:sz w:val="20"/>
          <w:szCs w:val="20"/>
        </w:rPr>
        <w:t>.</w:t>
      </w:r>
      <w:r w:rsidR="001E222D">
        <w:rPr>
          <w:rFonts w:ascii="Verdana" w:hAnsi="Verdana" w:cs="Arial"/>
          <w:b/>
          <w:bCs/>
          <w:sz w:val="20"/>
          <w:szCs w:val="20"/>
        </w:rPr>
        <w:tab/>
      </w:r>
      <w:r w:rsidR="001E222D">
        <w:rPr>
          <w:rFonts w:ascii="Verdana" w:hAnsi="Verdana" w:cs="Arial"/>
          <w:b/>
          <w:bCs/>
          <w:sz w:val="20"/>
          <w:szCs w:val="20"/>
        </w:rPr>
        <w:tab/>
      </w:r>
      <w:r w:rsidR="00F9240B" w:rsidRPr="00F9240B">
        <w:rPr>
          <w:rFonts w:ascii="Verdana" w:hAnsi="Verdana" w:cs="Arial"/>
          <w:b/>
          <w:bCs/>
          <w:sz w:val="20"/>
          <w:szCs w:val="20"/>
        </w:rPr>
        <w:t>4000115-62.2023.8.04.0000</w:t>
      </w:r>
      <w:r w:rsidR="00F9240B">
        <w:rPr>
          <w:rFonts w:ascii="Verdana" w:hAnsi="Verdana" w:cs="Arial"/>
          <w:b/>
          <w:bCs/>
          <w:sz w:val="20"/>
          <w:szCs w:val="20"/>
        </w:rPr>
        <w:t xml:space="preserve"> – Revisão Criminal</w:t>
      </w:r>
    </w:p>
    <w:p w:rsidR="00FB73C4" w:rsidRDefault="00FB73C4" w:rsidP="00D16042">
      <w:pPr>
        <w:suppressAutoHyphens w:val="0"/>
        <w:autoSpaceDE w:val="0"/>
        <w:autoSpaceDN w:val="0"/>
        <w:adjustRightInd w:val="0"/>
        <w:spacing w:after="0" w:line="240" w:lineRule="auto"/>
        <w:rPr>
          <w:rFonts w:ascii="Verdana" w:hAnsi="Verdana" w:cs="Arial"/>
          <w:b/>
          <w:bCs/>
          <w:sz w:val="20"/>
          <w:szCs w:val="20"/>
        </w:rPr>
      </w:pPr>
      <w:r w:rsidRPr="00FB73C4">
        <w:rPr>
          <w:rFonts w:ascii="Verdana" w:hAnsi="Verdana" w:cs="Arial"/>
          <w:b/>
          <w:bCs/>
          <w:sz w:val="20"/>
          <w:szCs w:val="20"/>
        </w:rPr>
        <w:t xml:space="preserve">Requerente: </w:t>
      </w:r>
      <w:proofErr w:type="spellStart"/>
      <w:r w:rsidRPr="00FB73C4">
        <w:rPr>
          <w:rFonts w:ascii="Verdana" w:hAnsi="Verdana" w:cs="Arial"/>
          <w:b/>
          <w:bCs/>
          <w:sz w:val="20"/>
          <w:szCs w:val="20"/>
        </w:rPr>
        <w:t>Jameson</w:t>
      </w:r>
      <w:proofErr w:type="spellEnd"/>
      <w:r w:rsidRPr="00FB73C4">
        <w:rPr>
          <w:rFonts w:ascii="Verdana" w:hAnsi="Verdana" w:cs="Arial"/>
          <w:b/>
          <w:bCs/>
          <w:sz w:val="20"/>
          <w:szCs w:val="20"/>
        </w:rPr>
        <w:t xml:space="preserve"> Menezes Gama</w:t>
      </w:r>
    </w:p>
    <w:p w:rsidR="00FB73C4" w:rsidRPr="00FB73C4" w:rsidRDefault="00FB73C4" w:rsidP="00FB73C4">
      <w:pPr>
        <w:suppressAutoHyphens w:val="0"/>
        <w:autoSpaceDE w:val="0"/>
        <w:autoSpaceDN w:val="0"/>
        <w:adjustRightInd w:val="0"/>
        <w:spacing w:after="0" w:line="240" w:lineRule="auto"/>
        <w:rPr>
          <w:rFonts w:ascii="Verdana" w:hAnsi="Verdana" w:cs="Arial"/>
          <w:bCs/>
          <w:sz w:val="20"/>
          <w:szCs w:val="20"/>
        </w:rPr>
      </w:pPr>
      <w:r w:rsidRPr="00FB73C4">
        <w:rPr>
          <w:rFonts w:ascii="Verdana" w:hAnsi="Verdana" w:cs="Arial"/>
          <w:bCs/>
          <w:sz w:val="20"/>
          <w:szCs w:val="20"/>
        </w:rPr>
        <w:t xml:space="preserve">Advogada:    </w:t>
      </w:r>
      <w:r>
        <w:rPr>
          <w:rFonts w:ascii="Verdana" w:hAnsi="Verdana" w:cs="Arial"/>
          <w:bCs/>
          <w:sz w:val="20"/>
          <w:szCs w:val="20"/>
        </w:rPr>
        <w:t xml:space="preserve"> </w:t>
      </w:r>
      <w:r w:rsidRPr="00FB73C4">
        <w:rPr>
          <w:rFonts w:ascii="Verdana" w:hAnsi="Verdana" w:cs="Arial"/>
          <w:bCs/>
          <w:sz w:val="20"/>
          <w:szCs w:val="20"/>
        </w:rPr>
        <w:t xml:space="preserve">Dra. Isabel Luana de Oliveira Nobre </w:t>
      </w:r>
      <w:proofErr w:type="spellStart"/>
      <w:r w:rsidRPr="00FB73C4">
        <w:rPr>
          <w:rFonts w:ascii="Verdana" w:hAnsi="Verdana" w:cs="Arial"/>
          <w:bCs/>
          <w:sz w:val="20"/>
          <w:szCs w:val="20"/>
        </w:rPr>
        <w:t>Papaléo</w:t>
      </w:r>
      <w:proofErr w:type="spellEnd"/>
      <w:r w:rsidRPr="00FB73C4">
        <w:rPr>
          <w:rFonts w:ascii="Verdana" w:hAnsi="Verdana" w:cs="Arial"/>
          <w:bCs/>
          <w:sz w:val="20"/>
          <w:szCs w:val="20"/>
        </w:rPr>
        <w:t xml:space="preserve"> (OAB</w:t>
      </w:r>
      <w:r>
        <w:rPr>
          <w:rFonts w:ascii="Verdana" w:hAnsi="Verdana" w:cs="Arial"/>
          <w:bCs/>
          <w:sz w:val="20"/>
          <w:szCs w:val="20"/>
        </w:rPr>
        <w:t>/AM</w:t>
      </w:r>
      <w:r w:rsidRPr="00FB73C4">
        <w:rPr>
          <w:rFonts w:ascii="Verdana" w:hAnsi="Verdana" w:cs="Arial"/>
          <w:bCs/>
          <w:sz w:val="20"/>
          <w:szCs w:val="20"/>
        </w:rPr>
        <w:t xml:space="preserve"> 7338) </w:t>
      </w:r>
    </w:p>
    <w:p w:rsidR="00FB73C4" w:rsidRDefault="00FB73C4" w:rsidP="00FB73C4">
      <w:pPr>
        <w:suppressAutoHyphens w:val="0"/>
        <w:autoSpaceDE w:val="0"/>
        <w:autoSpaceDN w:val="0"/>
        <w:adjustRightInd w:val="0"/>
        <w:spacing w:after="0" w:line="240" w:lineRule="auto"/>
        <w:rPr>
          <w:rFonts w:ascii="Verdana" w:hAnsi="Verdana" w:cs="Arial"/>
          <w:b/>
          <w:bCs/>
          <w:sz w:val="20"/>
          <w:szCs w:val="20"/>
        </w:rPr>
      </w:pPr>
      <w:r w:rsidRPr="00FB73C4">
        <w:rPr>
          <w:rFonts w:ascii="Verdana" w:hAnsi="Verdana" w:cs="Arial"/>
          <w:b/>
          <w:bCs/>
          <w:sz w:val="20"/>
          <w:szCs w:val="20"/>
        </w:rPr>
        <w:t>Requerido:</w:t>
      </w:r>
      <w:proofErr w:type="gramStart"/>
      <w:r w:rsidRPr="00FB73C4">
        <w:rPr>
          <w:rFonts w:ascii="Verdana" w:hAnsi="Verdana" w:cs="Arial"/>
          <w:b/>
          <w:bCs/>
          <w:sz w:val="20"/>
          <w:szCs w:val="20"/>
        </w:rPr>
        <w:t xml:space="preserve">   </w:t>
      </w:r>
      <w:r>
        <w:rPr>
          <w:rFonts w:ascii="Verdana" w:hAnsi="Verdana" w:cs="Arial"/>
          <w:b/>
          <w:bCs/>
          <w:sz w:val="20"/>
          <w:szCs w:val="20"/>
        </w:rPr>
        <w:t xml:space="preserve"> </w:t>
      </w:r>
      <w:proofErr w:type="gramEnd"/>
      <w:r w:rsidRPr="00FB73C4">
        <w:rPr>
          <w:rFonts w:ascii="Verdana" w:hAnsi="Verdana" w:cs="Arial"/>
          <w:b/>
          <w:bCs/>
          <w:sz w:val="20"/>
          <w:szCs w:val="20"/>
        </w:rPr>
        <w:t>Ministéri</w:t>
      </w:r>
      <w:r>
        <w:rPr>
          <w:rFonts w:ascii="Verdana" w:hAnsi="Verdana" w:cs="Arial"/>
          <w:b/>
          <w:bCs/>
          <w:sz w:val="20"/>
          <w:szCs w:val="20"/>
        </w:rPr>
        <w:t>o Público do Estado do Amazonas</w:t>
      </w:r>
    </w:p>
    <w:p w:rsidR="00FB73C4" w:rsidRDefault="00FB73C4" w:rsidP="00FB73C4">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 xml:space="preserve">Procurador de Justiça: Exmo. </w:t>
      </w:r>
      <w:r w:rsidRPr="00083902">
        <w:rPr>
          <w:rFonts w:ascii="Verdana" w:hAnsi="Verdana" w:cs="Arial"/>
          <w:sz w:val="20"/>
          <w:szCs w:val="20"/>
        </w:rPr>
        <w:t xml:space="preserve">Sr. Dr. </w:t>
      </w:r>
      <w:proofErr w:type="spellStart"/>
      <w:r w:rsidRPr="00083902">
        <w:rPr>
          <w:rFonts w:ascii="Verdana" w:hAnsi="Verdana" w:cs="Arial"/>
          <w:sz w:val="20"/>
          <w:szCs w:val="20"/>
        </w:rPr>
        <w:t>Aguinelo</w:t>
      </w:r>
      <w:proofErr w:type="spellEnd"/>
      <w:r w:rsidRPr="00083902">
        <w:rPr>
          <w:rFonts w:ascii="Verdana" w:hAnsi="Verdana" w:cs="Arial"/>
          <w:sz w:val="20"/>
          <w:szCs w:val="20"/>
        </w:rPr>
        <w:t xml:space="preserve"> </w:t>
      </w:r>
      <w:proofErr w:type="spellStart"/>
      <w:r w:rsidRPr="00083902">
        <w:rPr>
          <w:rFonts w:ascii="Verdana" w:hAnsi="Verdana" w:cs="Arial"/>
          <w:sz w:val="20"/>
          <w:szCs w:val="20"/>
        </w:rPr>
        <w:t>Balbi</w:t>
      </w:r>
      <w:proofErr w:type="spellEnd"/>
      <w:r w:rsidRPr="00083902">
        <w:rPr>
          <w:rFonts w:ascii="Verdana" w:hAnsi="Verdana" w:cs="Arial"/>
          <w:sz w:val="20"/>
          <w:szCs w:val="20"/>
        </w:rPr>
        <w:t xml:space="preserve"> Júnior.</w:t>
      </w:r>
    </w:p>
    <w:p w:rsidR="00FB73C4" w:rsidRPr="001E222D" w:rsidRDefault="00721762" w:rsidP="00FB73C4">
      <w:pPr>
        <w:suppressAutoHyphens w:val="0"/>
        <w:autoSpaceDE w:val="0"/>
        <w:autoSpaceDN w:val="0"/>
        <w:adjustRightInd w:val="0"/>
        <w:spacing w:after="0" w:line="240" w:lineRule="auto"/>
        <w:rPr>
          <w:rFonts w:ascii="Verdana" w:hAnsi="Verdana" w:cs="Arial"/>
          <w:color w:val="000000"/>
          <w:sz w:val="20"/>
          <w:szCs w:val="20"/>
          <w:vertAlign w:val="superscript"/>
        </w:rPr>
      </w:pPr>
      <w:r>
        <w:rPr>
          <w:rFonts w:ascii="Verdana" w:hAnsi="Verdana" w:cs="Arial"/>
          <w:bCs/>
          <w:sz w:val="20"/>
          <w:szCs w:val="20"/>
        </w:rPr>
        <w:t>Presidente:</w:t>
      </w:r>
      <w:r>
        <w:rPr>
          <w:rFonts w:ascii="Verdana" w:hAnsi="Verdana" w:cs="Arial"/>
          <w:bCs/>
          <w:sz w:val="20"/>
          <w:szCs w:val="20"/>
        </w:rPr>
        <w:tab/>
        <w:t xml:space="preserve"> Exmo. Sr. Des. Délcio Luís Santos</w:t>
      </w:r>
    </w:p>
    <w:p w:rsidR="00FB73C4" w:rsidRDefault="00FB73C4" w:rsidP="00FB73C4">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Relator</w:t>
      </w:r>
      <w:r w:rsidRPr="001E222D">
        <w:rPr>
          <w:rFonts w:ascii="Verdana" w:hAnsi="Verdana" w:cs="Arial"/>
          <w:b/>
          <w:sz w:val="20"/>
          <w:szCs w:val="20"/>
        </w:rPr>
        <w:t>:</w:t>
      </w:r>
      <w:r w:rsidRPr="001E222D">
        <w:rPr>
          <w:rFonts w:ascii="Verdana" w:hAnsi="Verdana" w:cs="Arial"/>
          <w:b/>
          <w:color w:val="000000"/>
          <w:sz w:val="20"/>
          <w:szCs w:val="20"/>
        </w:rPr>
        <w:tab/>
      </w:r>
      <w:r>
        <w:rPr>
          <w:rFonts w:ascii="Verdana" w:hAnsi="Verdana" w:cs="Arial"/>
          <w:b/>
          <w:color w:val="000000"/>
          <w:sz w:val="20"/>
          <w:szCs w:val="20"/>
        </w:rPr>
        <w:t xml:space="preserve"> </w:t>
      </w:r>
      <w:r w:rsidRPr="001E222D">
        <w:rPr>
          <w:rFonts w:ascii="Verdana" w:hAnsi="Verdana" w:cs="Arial"/>
          <w:b/>
          <w:color w:val="000000"/>
          <w:sz w:val="20"/>
          <w:szCs w:val="20"/>
        </w:rPr>
        <w:t>Exm</w:t>
      </w:r>
      <w:r>
        <w:rPr>
          <w:rFonts w:ascii="Verdana" w:hAnsi="Verdana" w:cs="Arial"/>
          <w:b/>
          <w:color w:val="000000"/>
          <w:sz w:val="20"/>
          <w:szCs w:val="20"/>
        </w:rPr>
        <w:t>o</w:t>
      </w:r>
      <w:r w:rsidRPr="001E222D">
        <w:rPr>
          <w:rFonts w:ascii="Verdana" w:hAnsi="Verdana" w:cs="Arial"/>
          <w:b/>
          <w:color w:val="000000"/>
          <w:sz w:val="20"/>
          <w:szCs w:val="20"/>
        </w:rPr>
        <w:t xml:space="preserve">. Sr. Des. </w:t>
      </w:r>
      <w:r w:rsidRPr="00FB73C4">
        <w:rPr>
          <w:rFonts w:ascii="Verdana" w:hAnsi="Verdana" w:cs="Arial"/>
          <w:b/>
          <w:color w:val="000000"/>
          <w:sz w:val="20"/>
          <w:szCs w:val="20"/>
        </w:rPr>
        <w:t>Flávio Humberto Pascarelli Lopes</w:t>
      </w:r>
    </w:p>
    <w:p w:rsidR="00FB73C4" w:rsidRDefault="00FB73C4" w:rsidP="00FB73C4">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Revisor:</w:t>
      </w:r>
      <w:r>
        <w:rPr>
          <w:rFonts w:ascii="Verdana" w:hAnsi="Verdana" w:cs="Arial"/>
          <w:b/>
          <w:color w:val="000000"/>
          <w:sz w:val="20"/>
          <w:szCs w:val="20"/>
        </w:rPr>
        <w:tab/>
        <w:t xml:space="preserve"> </w:t>
      </w:r>
      <w:r w:rsidRPr="001E222D">
        <w:rPr>
          <w:rFonts w:ascii="Verdana" w:hAnsi="Verdana" w:cs="Arial"/>
          <w:b/>
          <w:color w:val="000000"/>
          <w:sz w:val="20"/>
          <w:szCs w:val="20"/>
        </w:rPr>
        <w:t>Exm</w:t>
      </w:r>
      <w:r>
        <w:rPr>
          <w:rFonts w:ascii="Verdana" w:hAnsi="Verdana" w:cs="Arial"/>
          <w:b/>
          <w:color w:val="000000"/>
          <w:sz w:val="20"/>
          <w:szCs w:val="20"/>
        </w:rPr>
        <w:t>o</w:t>
      </w:r>
      <w:r w:rsidRPr="001E222D">
        <w:rPr>
          <w:rFonts w:ascii="Verdana" w:hAnsi="Verdana" w:cs="Arial"/>
          <w:b/>
          <w:color w:val="000000"/>
          <w:sz w:val="20"/>
          <w:szCs w:val="20"/>
        </w:rPr>
        <w:t>. Sr. Des.</w:t>
      </w:r>
      <w:r>
        <w:rPr>
          <w:rFonts w:ascii="Verdana" w:hAnsi="Verdana" w:cs="Arial"/>
          <w:b/>
          <w:color w:val="000000"/>
          <w:sz w:val="20"/>
          <w:szCs w:val="20"/>
        </w:rPr>
        <w:t xml:space="preserve"> </w:t>
      </w:r>
      <w:r w:rsidRPr="00FB73C4">
        <w:rPr>
          <w:rFonts w:ascii="Verdana" w:hAnsi="Verdana" w:cs="Arial"/>
          <w:b/>
          <w:color w:val="000000"/>
          <w:sz w:val="20"/>
          <w:szCs w:val="20"/>
        </w:rPr>
        <w:t>Paulo César Caminha e Lima</w:t>
      </w:r>
    </w:p>
    <w:p w:rsidR="00FB73C4" w:rsidRDefault="00FB73C4" w:rsidP="00FB73C4">
      <w:pPr>
        <w:suppressAutoHyphens w:val="0"/>
        <w:autoSpaceDE w:val="0"/>
        <w:autoSpaceDN w:val="0"/>
        <w:adjustRightInd w:val="0"/>
        <w:spacing w:after="0" w:line="240" w:lineRule="auto"/>
        <w:rPr>
          <w:rFonts w:ascii="Verdana" w:hAnsi="Verdana" w:cs="Arial"/>
          <w:b/>
          <w:bCs/>
          <w:sz w:val="20"/>
          <w:szCs w:val="20"/>
        </w:rPr>
      </w:pPr>
      <w:r w:rsidRPr="00FB73C4">
        <w:rPr>
          <w:rFonts w:ascii="Verdana" w:hAnsi="Verdana" w:cs="Arial"/>
          <w:b/>
          <w:bCs/>
          <w:sz w:val="20"/>
          <w:szCs w:val="20"/>
        </w:rPr>
        <w:t xml:space="preserve">   </w:t>
      </w:r>
    </w:p>
    <w:p w:rsidR="00E55502" w:rsidRPr="00E55502" w:rsidRDefault="00E55502" w:rsidP="00590B8F">
      <w:pPr>
        <w:suppressAutoHyphens w:val="0"/>
        <w:autoSpaceDE w:val="0"/>
        <w:autoSpaceDN w:val="0"/>
        <w:adjustRightInd w:val="0"/>
        <w:spacing w:after="0" w:line="240" w:lineRule="auto"/>
        <w:ind w:left="709"/>
        <w:rPr>
          <w:rFonts w:ascii="Verdana" w:hAnsi="Verdana" w:cs="Arial"/>
          <w:b/>
          <w:bCs/>
          <w:sz w:val="20"/>
          <w:szCs w:val="20"/>
          <w:highlight w:val="yellow"/>
        </w:rPr>
      </w:pPr>
      <w:r w:rsidRPr="00E55502">
        <w:rPr>
          <w:rFonts w:ascii="Verdana" w:hAnsi="Verdana" w:cs="Arial"/>
          <w:b/>
          <w:color w:val="000000"/>
          <w:sz w:val="20"/>
          <w:szCs w:val="20"/>
          <w:highlight w:val="yellow"/>
        </w:rPr>
        <w:t>*Sustentação Oral:</w:t>
      </w:r>
      <w:r w:rsidRPr="00E55502">
        <w:rPr>
          <w:rFonts w:ascii="Verdana" w:hAnsi="Verdana" w:cs="Arial"/>
          <w:b/>
          <w:bCs/>
          <w:sz w:val="20"/>
          <w:szCs w:val="20"/>
          <w:highlight w:val="yellow"/>
        </w:rPr>
        <w:t xml:space="preserve"> Requerente: </w:t>
      </w:r>
      <w:proofErr w:type="spellStart"/>
      <w:r w:rsidRPr="00E55502">
        <w:rPr>
          <w:rFonts w:ascii="Verdana" w:hAnsi="Verdana" w:cs="Arial"/>
          <w:b/>
          <w:bCs/>
          <w:sz w:val="20"/>
          <w:szCs w:val="20"/>
          <w:highlight w:val="yellow"/>
        </w:rPr>
        <w:t>Jameson</w:t>
      </w:r>
      <w:proofErr w:type="spellEnd"/>
      <w:r w:rsidRPr="00E55502">
        <w:rPr>
          <w:rFonts w:ascii="Verdana" w:hAnsi="Verdana" w:cs="Arial"/>
          <w:b/>
          <w:bCs/>
          <w:sz w:val="20"/>
          <w:szCs w:val="20"/>
          <w:highlight w:val="yellow"/>
        </w:rPr>
        <w:t xml:space="preserve"> Menezes Gama</w:t>
      </w:r>
    </w:p>
    <w:p w:rsidR="00E55502" w:rsidRPr="00FB73C4" w:rsidRDefault="00E55502" w:rsidP="00590B8F">
      <w:pPr>
        <w:suppressAutoHyphens w:val="0"/>
        <w:autoSpaceDE w:val="0"/>
        <w:autoSpaceDN w:val="0"/>
        <w:adjustRightInd w:val="0"/>
        <w:spacing w:after="0" w:line="240" w:lineRule="auto"/>
        <w:ind w:left="709"/>
        <w:rPr>
          <w:rFonts w:ascii="Verdana" w:hAnsi="Verdana" w:cs="Arial"/>
          <w:bCs/>
          <w:sz w:val="20"/>
          <w:szCs w:val="20"/>
        </w:rPr>
      </w:pPr>
      <w:r w:rsidRPr="00E55502">
        <w:rPr>
          <w:rFonts w:ascii="Verdana" w:hAnsi="Verdana" w:cs="Arial"/>
          <w:bCs/>
          <w:sz w:val="20"/>
          <w:szCs w:val="20"/>
          <w:highlight w:val="yellow"/>
        </w:rPr>
        <w:t xml:space="preserve">Advogada: Dra. Isabel Luana de Oliveira Nobre </w:t>
      </w:r>
      <w:proofErr w:type="spellStart"/>
      <w:r w:rsidRPr="00E55502">
        <w:rPr>
          <w:rFonts w:ascii="Verdana" w:hAnsi="Verdana" w:cs="Arial"/>
          <w:bCs/>
          <w:sz w:val="20"/>
          <w:szCs w:val="20"/>
          <w:highlight w:val="yellow"/>
        </w:rPr>
        <w:t>Papaléo</w:t>
      </w:r>
      <w:proofErr w:type="spellEnd"/>
      <w:r w:rsidRPr="00E55502">
        <w:rPr>
          <w:rFonts w:ascii="Verdana" w:hAnsi="Verdana" w:cs="Arial"/>
          <w:bCs/>
          <w:sz w:val="20"/>
          <w:szCs w:val="20"/>
          <w:highlight w:val="yellow"/>
        </w:rPr>
        <w:t xml:space="preserve"> (OAB/AM 7338)</w:t>
      </w:r>
      <w:r w:rsidRPr="00FB73C4">
        <w:rPr>
          <w:rFonts w:ascii="Verdana" w:hAnsi="Verdana" w:cs="Arial"/>
          <w:bCs/>
          <w:sz w:val="20"/>
          <w:szCs w:val="20"/>
        </w:rPr>
        <w:t xml:space="preserve"> </w:t>
      </w:r>
    </w:p>
    <w:p w:rsidR="00E55502" w:rsidRPr="001E222D" w:rsidRDefault="00E55502" w:rsidP="00D16042">
      <w:pPr>
        <w:suppressAutoHyphens w:val="0"/>
        <w:autoSpaceDE w:val="0"/>
        <w:autoSpaceDN w:val="0"/>
        <w:adjustRightInd w:val="0"/>
        <w:spacing w:after="0" w:line="240" w:lineRule="auto"/>
        <w:rPr>
          <w:rFonts w:ascii="Verdana" w:hAnsi="Verdana" w:cs="Arial"/>
          <w:b/>
          <w:color w:val="000000"/>
          <w:sz w:val="20"/>
          <w:szCs w:val="20"/>
        </w:rPr>
      </w:pPr>
    </w:p>
    <w:p w:rsidR="003838E0" w:rsidRDefault="003838E0" w:rsidP="003838E0">
      <w:pPr>
        <w:suppressAutoHyphens w:val="0"/>
        <w:autoSpaceDE w:val="0"/>
        <w:autoSpaceDN w:val="0"/>
        <w:adjustRightInd w:val="0"/>
        <w:spacing w:after="0" w:line="240" w:lineRule="auto"/>
        <w:rPr>
          <w:rFonts w:ascii="Verdana" w:hAnsi="Verdana" w:cs="Arial"/>
          <w:b/>
          <w:sz w:val="20"/>
          <w:szCs w:val="20"/>
        </w:rPr>
      </w:pPr>
      <w:r>
        <w:rPr>
          <w:rFonts w:ascii="Verdana" w:hAnsi="Verdana" w:cs="Arial"/>
          <w:b/>
          <w:sz w:val="20"/>
          <w:szCs w:val="20"/>
        </w:rPr>
        <w:t>----------------------------------------------------------------------------------------</w:t>
      </w:r>
    </w:p>
    <w:p w:rsidR="003838E0" w:rsidRPr="001E222D" w:rsidRDefault="003838E0" w:rsidP="003838E0">
      <w:pPr>
        <w:suppressAutoHyphens w:val="0"/>
        <w:autoSpaceDE w:val="0"/>
        <w:autoSpaceDN w:val="0"/>
        <w:adjustRightInd w:val="0"/>
        <w:spacing w:after="0" w:line="240" w:lineRule="auto"/>
        <w:rPr>
          <w:rFonts w:ascii="Verdana" w:hAnsi="Verdana" w:cs="Arial"/>
          <w:sz w:val="20"/>
          <w:szCs w:val="20"/>
        </w:rPr>
      </w:pPr>
    </w:p>
    <w:p w:rsidR="00BC7193" w:rsidRDefault="009D1262" w:rsidP="00D16042">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14</w:t>
      </w:r>
      <w:r w:rsidR="001E222D">
        <w:rPr>
          <w:rFonts w:ascii="Verdana" w:hAnsi="Verdana" w:cs="Arial"/>
          <w:b/>
          <w:bCs/>
          <w:sz w:val="20"/>
          <w:szCs w:val="20"/>
        </w:rPr>
        <w:t>.</w:t>
      </w:r>
      <w:r w:rsidR="001E222D">
        <w:rPr>
          <w:rFonts w:ascii="Verdana" w:hAnsi="Verdana" w:cs="Arial"/>
          <w:b/>
          <w:bCs/>
          <w:sz w:val="20"/>
          <w:szCs w:val="20"/>
        </w:rPr>
        <w:tab/>
      </w:r>
      <w:r w:rsidR="0035750E">
        <w:rPr>
          <w:rFonts w:ascii="Verdana" w:hAnsi="Verdana" w:cs="Arial"/>
          <w:b/>
          <w:bCs/>
          <w:sz w:val="20"/>
          <w:szCs w:val="20"/>
        </w:rPr>
        <w:tab/>
      </w:r>
      <w:r w:rsidR="00BF0FE0" w:rsidRPr="00BF0FE0">
        <w:rPr>
          <w:rFonts w:ascii="Verdana" w:hAnsi="Verdana" w:cs="Arial"/>
          <w:b/>
          <w:bCs/>
          <w:sz w:val="20"/>
          <w:szCs w:val="20"/>
        </w:rPr>
        <w:t>0618332-09.2022.8.04.0001</w:t>
      </w:r>
      <w:r w:rsidR="00BF0FE0">
        <w:rPr>
          <w:rFonts w:ascii="Verdana" w:hAnsi="Verdana" w:cs="Arial"/>
          <w:b/>
          <w:bCs/>
          <w:sz w:val="20"/>
          <w:szCs w:val="20"/>
        </w:rPr>
        <w:t xml:space="preserve"> – </w:t>
      </w:r>
      <w:r w:rsidR="0035750E">
        <w:rPr>
          <w:rFonts w:ascii="Verdana" w:hAnsi="Verdana" w:cs="Arial"/>
          <w:b/>
          <w:bCs/>
          <w:sz w:val="20"/>
          <w:szCs w:val="20"/>
        </w:rPr>
        <w:t>Apelação Cível</w:t>
      </w:r>
    </w:p>
    <w:p w:rsidR="00BF0FE0" w:rsidRDefault="00BF0FE0" w:rsidP="00BF0FE0">
      <w:pPr>
        <w:suppressAutoHyphens w:val="0"/>
        <w:autoSpaceDE w:val="0"/>
        <w:autoSpaceDN w:val="0"/>
        <w:adjustRightInd w:val="0"/>
        <w:spacing w:after="0" w:line="240" w:lineRule="auto"/>
        <w:rPr>
          <w:rFonts w:ascii="Verdana" w:hAnsi="Verdana" w:cs="Arial"/>
          <w:b/>
          <w:bCs/>
          <w:sz w:val="20"/>
          <w:szCs w:val="20"/>
        </w:rPr>
      </w:pPr>
      <w:r w:rsidRPr="00BF0FE0">
        <w:rPr>
          <w:rFonts w:ascii="Verdana" w:hAnsi="Verdana" w:cs="Arial"/>
          <w:b/>
          <w:bCs/>
          <w:sz w:val="20"/>
          <w:szCs w:val="20"/>
        </w:rPr>
        <w:t xml:space="preserve">Apelante:    </w:t>
      </w:r>
      <w:r w:rsidR="0035750E">
        <w:rPr>
          <w:rFonts w:ascii="Verdana" w:hAnsi="Verdana" w:cs="Arial"/>
          <w:b/>
          <w:bCs/>
          <w:sz w:val="20"/>
          <w:szCs w:val="20"/>
        </w:rPr>
        <w:t xml:space="preserve"> </w:t>
      </w:r>
      <w:r w:rsidRPr="00BF0FE0">
        <w:rPr>
          <w:rFonts w:ascii="Verdana" w:hAnsi="Verdana" w:cs="Arial"/>
          <w:b/>
          <w:bCs/>
          <w:sz w:val="20"/>
          <w:szCs w:val="20"/>
        </w:rPr>
        <w:t xml:space="preserve">Estado do Amazonas </w:t>
      </w:r>
    </w:p>
    <w:p w:rsidR="00BF0FE0" w:rsidRPr="00BF0FE0" w:rsidRDefault="00E24343" w:rsidP="00BF0FE0">
      <w:pPr>
        <w:suppressAutoHyphens w:val="0"/>
        <w:autoSpaceDE w:val="0"/>
        <w:autoSpaceDN w:val="0"/>
        <w:adjustRightInd w:val="0"/>
        <w:spacing w:after="0" w:line="240" w:lineRule="auto"/>
        <w:rPr>
          <w:rFonts w:ascii="Verdana" w:hAnsi="Verdana" w:cs="Arial"/>
          <w:bCs/>
          <w:sz w:val="20"/>
          <w:szCs w:val="20"/>
        </w:rPr>
      </w:pPr>
      <w:r>
        <w:rPr>
          <w:rFonts w:ascii="Verdana" w:hAnsi="Verdana" w:cs="Arial"/>
          <w:bCs/>
          <w:sz w:val="20"/>
          <w:szCs w:val="20"/>
        </w:rPr>
        <w:t>Procurador do Estado</w:t>
      </w:r>
      <w:r w:rsidRPr="00BF0FE0">
        <w:rPr>
          <w:rFonts w:ascii="Verdana" w:hAnsi="Verdana" w:cs="Arial"/>
          <w:bCs/>
          <w:sz w:val="20"/>
          <w:szCs w:val="20"/>
        </w:rPr>
        <w:t>:</w:t>
      </w:r>
      <w:r>
        <w:rPr>
          <w:rFonts w:ascii="Verdana" w:hAnsi="Verdana" w:cs="Arial"/>
          <w:bCs/>
          <w:sz w:val="20"/>
          <w:szCs w:val="20"/>
        </w:rPr>
        <w:t xml:space="preserve"> Dr. </w:t>
      </w:r>
      <w:r w:rsidR="00BF0FE0" w:rsidRPr="00BF0FE0">
        <w:rPr>
          <w:rFonts w:ascii="Verdana" w:hAnsi="Verdana" w:cs="Arial"/>
          <w:bCs/>
          <w:sz w:val="20"/>
          <w:szCs w:val="20"/>
        </w:rPr>
        <w:t>Benedito Evaldo de Lima Moreno (OAB</w:t>
      </w:r>
      <w:r w:rsidR="0035750E">
        <w:rPr>
          <w:rFonts w:ascii="Verdana" w:hAnsi="Verdana" w:cs="Arial"/>
          <w:bCs/>
          <w:sz w:val="20"/>
          <w:szCs w:val="20"/>
        </w:rPr>
        <w:t>/AM</w:t>
      </w:r>
      <w:r w:rsidR="00BF0FE0" w:rsidRPr="00BF0FE0">
        <w:rPr>
          <w:rFonts w:ascii="Verdana" w:hAnsi="Verdana" w:cs="Arial"/>
          <w:bCs/>
          <w:sz w:val="20"/>
          <w:szCs w:val="20"/>
        </w:rPr>
        <w:t xml:space="preserve"> 4821) </w:t>
      </w:r>
    </w:p>
    <w:p w:rsidR="00BF0FE0" w:rsidRPr="00BF0FE0" w:rsidRDefault="00E24343" w:rsidP="00BF0FE0">
      <w:pPr>
        <w:suppressAutoHyphens w:val="0"/>
        <w:autoSpaceDE w:val="0"/>
        <w:autoSpaceDN w:val="0"/>
        <w:adjustRightInd w:val="0"/>
        <w:spacing w:after="0" w:line="240" w:lineRule="auto"/>
        <w:rPr>
          <w:rFonts w:ascii="Verdana" w:hAnsi="Verdana" w:cs="Arial"/>
          <w:bCs/>
          <w:sz w:val="20"/>
          <w:szCs w:val="20"/>
        </w:rPr>
      </w:pPr>
      <w:r>
        <w:rPr>
          <w:rFonts w:ascii="Verdana" w:hAnsi="Verdana" w:cs="Arial"/>
          <w:bCs/>
          <w:sz w:val="20"/>
          <w:szCs w:val="20"/>
        </w:rPr>
        <w:t>Procurador do Estado</w:t>
      </w:r>
      <w:r w:rsidRPr="00BF0FE0">
        <w:rPr>
          <w:rFonts w:ascii="Verdana" w:hAnsi="Verdana" w:cs="Arial"/>
          <w:bCs/>
          <w:sz w:val="20"/>
          <w:szCs w:val="20"/>
        </w:rPr>
        <w:t>:</w:t>
      </w:r>
      <w:r>
        <w:rPr>
          <w:rFonts w:ascii="Verdana" w:hAnsi="Verdana" w:cs="Arial"/>
          <w:bCs/>
          <w:sz w:val="20"/>
          <w:szCs w:val="20"/>
        </w:rPr>
        <w:t xml:space="preserve"> Dr. </w:t>
      </w:r>
      <w:r w:rsidR="00BF0FE0" w:rsidRPr="00BF0FE0">
        <w:rPr>
          <w:rFonts w:ascii="Verdana" w:hAnsi="Verdana" w:cs="Arial"/>
          <w:bCs/>
          <w:sz w:val="20"/>
          <w:szCs w:val="20"/>
        </w:rPr>
        <w:t>Carlos Willian Amorim dos Santos (OAB</w:t>
      </w:r>
      <w:r w:rsidR="0035750E">
        <w:rPr>
          <w:rFonts w:ascii="Verdana" w:hAnsi="Verdana" w:cs="Arial"/>
          <w:bCs/>
          <w:sz w:val="20"/>
          <w:szCs w:val="20"/>
        </w:rPr>
        <w:t>/SP</w:t>
      </w:r>
      <w:r w:rsidR="00BF0FE0" w:rsidRPr="00BF0FE0">
        <w:rPr>
          <w:rFonts w:ascii="Verdana" w:hAnsi="Verdana" w:cs="Arial"/>
          <w:bCs/>
          <w:sz w:val="20"/>
          <w:szCs w:val="20"/>
        </w:rPr>
        <w:t xml:space="preserve"> 464056) </w:t>
      </w:r>
    </w:p>
    <w:p w:rsidR="00BF0FE0" w:rsidRDefault="00BF0FE0" w:rsidP="00BF0FE0">
      <w:pPr>
        <w:suppressAutoHyphens w:val="0"/>
        <w:autoSpaceDE w:val="0"/>
        <w:autoSpaceDN w:val="0"/>
        <w:adjustRightInd w:val="0"/>
        <w:spacing w:after="0" w:line="240" w:lineRule="auto"/>
        <w:rPr>
          <w:rFonts w:ascii="Verdana" w:hAnsi="Verdana" w:cs="Arial"/>
          <w:b/>
          <w:bCs/>
          <w:sz w:val="20"/>
          <w:szCs w:val="20"/>
        </w:rPr>
      </w:pPr>
      <w:r w:rsidRPr="00BF0FE0">
        <w:rPr>
          <w:rFonts w:ascii="Verdana" w:hAnsi="Verdana" w:cs="Arial"/>
          <w:b/>
          <w:bCs/>
          <w:sz w:val="20"/>
          <w:szCs w:val="20"/>
        </w:rPr>
        <w:t xml:space="preserve">Apelado:    </w:t>
      </w:r>
      <w:r w:rsidR="0035750E">
        <w:rPr>
          <w:rFonts w:ascii="Verdana" w:hAnsi="Verdana" w:cs="Arial"/>
          <w:b/>
          <w:bCs/>
          <w:sz w:val="20"/>
          <w:szCs w:val="20"/>
        </w:rPr>
        <w:t xml:space="preserve">   </w:t>
      </w:r>
      <w:proofErr w:type="spellStart"/>
      <w:r w:rsidRPr="00BF0FE0">
        <w:rPr>
          <w:rFonts w:ascii="Verdana" w:hAnsi="Verdana" w:cs="Arial"/>
          <w:b/>
          <w:bCs/>
          <w:sz w:val="20"/>
          <w:szCs w:val="20"/>
        </w:rPr>
        <w:t>Zerezes</w:t>
      </w:r>
      <w:proofErr w:type="spellEnd"/>
      <w:r w:rsidRPr="00BF0FE0">
        <w:rPr>
          <w:rFonts w:ascii="Verdana" w:hAnsi="Verdana" w:cs="Arial"/>
          <w:b/>
          <w:bCs/>
          <w:sz w:val="20"/>
          <w:szCs w:val="20"/>
        </w:rPr>
        <w:t xml:space="preserve"> Design, Produção e Comércio de Artesanatos Ltda. </w:t>
      </w:r>
    </w:p>
    <w:p w:rsidR="00BF0FE0" w:rsidRPr="00BF0FE0" w:rsidRDefault="00BF0FE0" w:rsidP="00BF0FE0">
      <w:pPr>
        <w:suppressAutoHyphens w:val="0"/>
        <w:autoSpaceDE w:val="0"/>
        <w:autoSpaceDN w:val="0"/>
        <w:adjustRightInd w:val="0"/>
        <w:spacing w:after="0" w:line="240" w:lineRule="auto"/>
        <w:rPr>
          <w:rFonts w:ascii="Verdana" w:hAnsi="Verdana" w:cs="Arial"/>
          <w:bCs/>
          <w:sz w:val="20"/>
          <w:szCs w:val="20"/>
        </w:rPr>
      </w:pPr>
      <w:r w:rsidRPr="00BF0FE0">
        <w:rPr>
          <w:rFonts w:ascii="Verdana" w:hAnsi="Verdana" w:cs="Arial"/>
          <w:bCs/>
          <w:sz w:val="20"/>
          <w:szCs w:val="20"/>
        </w:rPr>
        <w:t xml:space="preserve">Advogado:   </w:t>
      </w:r>
      <w:r w:rsidR="0035750E">
        <w:rPr>
          <w:rFonts w:ascii="Verdana" w:hAnsi="Verdana" w:cs="Arial"/>
          <w:bCs/>
          <w:sz w:val="20"/>
          <w:szCs w:val="20"/>
        </w:rPr>
        <w:t xml:space="preserve"> </w:t>
      </w:r>
      <w:r w:rsidRPr="00BF0FE0">
        <w:rPr>
          <w:rFonts w:ascii="Verdana" w:hAnsi="Verdana" w:cs="Arial"/>
          <w:bCs/>
          <w:sz w:val="20"/>
          <w:szCs w:val="20"/>
        </w:rPr>
        <w:t xml:space="preserve"> </w:t>
      </w:r>
      <w:r w:rsidR="00E24343">
        <w:rPr>
          <w:rFonts w:ascii="Verdana" w:hAnsi="Verdana" w:cs="Arial"/>
          <w:bCs/>
          <w:sz w:val="20"/>
          <w:szCs w:val="20"/>
        </w:rPr>
        <w:t xml:space="preserve">Dr. </w:t>
      </w:r>
      <w:r w:rsidRPr="00BF0FE0">
        <w:rPr>
          <w:rFonts w:ascii="Verdana" w:hAnsi="Verdana" w:cs="Arial"/>
          <w:bCs/>
          <w:sz w:val="20"/>
          <w:szCs w:val="20"/>
        </w:rPr>
        <w:t>Carlos Willian Amorim dos Santos (OAB</w:t>
      </w:r>
      <w:r w:rsidR="0035750E">
        <w:rPr>
          <w:rFonts w:ascii="Verdana" w:hAnsi="Verdana" w:cs="Arial"/>
          <w:bCs/>
          <w:sz w:val="20"/>
          <w:szCs w:val="20"/>
        </w:rPr>
        <w:t>/RJ</w:t>
      </w:r>
      <w:r w:rsidRPr="00BF0FE0">
        <w:rPr>
          <w:rFonts w:ascii="Verdana" w:hAnsi="Verdana" w:cs="Arial"/>
          <w:bCs/>
          <w:sz w:val="20"/>
          <w:szCs w:val="20"/>
        </w:rPr>
        <w:t xml:space="preserve"> 236410) </w:t>
      </w:r>
    </w:p>
    <w:p w:rsidR="00BF0FE0" w:rsidRDefault="00BF0FE0" w:rsidP="00BF0FE0">
      <w:pPr>
        <w:suppressAutoHyphens w:val="0"/>
        <w:autoSpaceDE w:val="0"/>
        <w:autoSpaceDN w:val="0"/>
        <w:adjustRightInd w:val="0"/>
        <w:spacing w:after="0" w:line="240" w:lineRule="auto"/>
        <w:rPr>
          <w:rFonts w:ascii="Verdana" w:hAnsi="Verdana" w:cs="Arial"/>
          <w:b/>
          <w:bCs/>
          <w:sz w:val="20"/>
          <w:szCs w:val="20"/>
        </w:rPr>
      </w:pPr>
      <w:r w:rsidRPr="00BF0FE0">
        <w:rPr>
          <w:rFonts w:ascii="Verdana" w:hAnsi="Verdana" w:cs="Arial"/>
          <w:bCs/>
          <w:sz w:val="20"/>
          <w:szCs w:val="20"/>
        </w:rPr>
        <w:t>Advogad</w:t>
      </w:r>
      <w:r w:rsidR="00E24343">
        <w:rPr>
          <w:rFonts w:ascii="Verdana" w:hAnsi="Verdana" w:cs="Arial"/>
          <w:bCs/>
          <w:sz w:val="20"/>
          <w:szCs w:val="20"/>
        </w:rPr>
        <w:t>a</w:t>
      </w:r>
      <w:r w:rsidRPr="00BF0FE0">
        <w:rPr>
          <w:rFonts w:ascii="Verdana" w:hAnsi="Verdana" w:cs="Arial"/>
          <w:bCs/>
          <w:sz w:val="20"/>
          <w:szCs w:val="20"/>
        </w:rPr>
        <w:t xml:space="preserve">:    </w:t>
      </w:r>
      <w:r w:rsidR="0035750E">
        <w:rPr>
          <w:rFonts w:ascii="Verdana" w:hAnsi="Verdana" w:cs="Arial"/>
          <w:bCs/>
          <w:sz w:val="20"/>
          <w:szCs w:val="20"/>
        </w:rPr>
        <w:t xml:space="preserve"> </w:t>
      </w:r>
      <w:r w:rsidR="00E24343">
        <w:rPr>
          <w:rFonts w:ascii="Verdana" w:hAnsi="Verdana" w:cs="Arial"/>
          <w:bCs/>
          <w:sz w:val="20"/>
          <w:szCs w:val="20"/>
        </w:rPr>
        <w:t xml:space="preserve">Dra. </w:t>
      </w:r>
      <w:r w:rsidRPr="00BF0FE0">
        <w:rPr>
          <w:rFonts w:ascii="Verdana" w:hAnsi="Verdana" w:cs="Arial"/>
          <w:bCs/>
          <w:sz w:val="20"/>
          <w:szCs w:val="20"/>
        </w:rPr>
        <w:t xml:space="preserve">Renata </w:t>
      </w:r>
      <w:proofErr w:type="spellStart"/>
      <w:r w:rsidRPr="00BF0FE0">
        <w:rPr>
          <w:rFonts w:ascii="Verdana" w:hAnsi="Verdana" w:cs="Arial"/>
          <w:bCs/>
          <w:sz w:val="20"/>
          <w:szCs w:val="20"/>
        </w:rPr>
        <w:t>Novotny</w:t>
      </w:r>
      <w:proofErr w:type="spellEnd"/>
      <w:r w:rsidRPr="00BF0FE0">
        <w:rPr>
          <w:rFonts w:ascii="Verdana" w:hAnsi="Verdana" w:cs="Arial"/>
          <w:bCs/>
          <w:sz w:val="20"/>
          <w:szCs w:val="20"/>
        </w:rPr>
        <w:t xml:space="preserve"> (OAB</w:t>
      </w:r>
      <w:r w:rsidR="0035750E">
        <w:rPr>
          <w:rFonts w:ascii="Verdana" w:hAnsi="Verdana" w:cs="Arial"/>
          <w:bCs/>
          <w:sz w:val="20"/>
          <w:szCs w:val="20"/>
        </w:rPr>
        <w:t>/RJ</w:t>
      </w:r>
      <w:r w:rsidRPr="00BF0FE0">
        <w:rPr>
          <w:rFonts w:ascii="Verdana" w:hAnsi="Verdana" w:cs="Arial"/>
          <w:bCs/>
          <w:sz w:val="20"/>
          <w:szCs w:val="20"/>
        </w:rPr>
        <w:t xml:space="preserve"> 67864)</w:t>
      </w:r>
      <w:r w:rsidRPr="00BF0FE0">
        <w:rPr>
          <w:rFonts w:ascii="Verdana" w:hAnsi="Verdana" w:cs="Arial"/>
          <w:b/>
          <w:bCs/>
          <w:sz w:val="20"/>
          <w:szCs w:val="20"/>
        </w:rPr>
        <w:t xml:space="preserve"> </w:t>
      </w:r>
    </w:p>
    <w:p w:rsidR="00BF0FE0" w:rsidRPr="001E222D" w:rsidRDefault="00721762" w:rsidP="00BF0FE0">
      <w:pPr>
        <w:suppressAutoHyphens w:val="0"/>
        <w:autoSpaceDE w:val="0"/>
        <w:autoSpaceDN w:val="0"/>
        <w:adjustRightInd w:val="0"/>
        <w:spacing w:after="0" w:line="240" w:lineRule="auto"/>
        <w:rPr>
          <w:rFonts w:ascii="Verdana" w:hAnsi="Verdana" w:cs="Arial"/>
          <w:color w:val="000000"/>
          <w:sz w:val="20"/>
          <w:szCs w:val="20"/>
          <w:vertAlign w:val="superscript"/>
        </w:rPr>
      </w:pPr>
      <w:r>
        <w:rPr>
          <w:rFonts w:ascii="Verdana" w:hAnsi="Verdana" w:cs="Arial"/>
          <w:bCs/>
          <w:sz w:val="20"/>
          <w:szCs w:val="20"/>
        </w:rPr>
        <w:t>Presidente:</w:t>
      </w:r>
      <w:r>
        <w:rPr>
          <w:rFonts w:ascii="Verdana" w:hAnsi="Verdana" w:cs="Arial"/>
          <w:bCs/>
          <w:sz w:val="20"/>
          <w:szCs w:val="20"/>
        </w:rPr>
        <w:tab/>
        <w:t>Exmo. Sr. Des. Délcio Luís Santos</w:t>
      </w:r>
    </w:p>
    <w:p w:rsidR="00BF0FE0" w:rsidRDefault="00BF0FE0" w:rsidP="00D16042">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Relator</w:t>
      </w:r>
      <w:r w:rsidRPr="001E222D">
        <w:rPr>
          <w:rFonts w:ascii="Verdana" w:hAnsi="Verdana" w:cs="Arial"/>
          <w:b/>
          <w:sz w:val="20"/>
          <w:szCs w:val="20"/>
        </w:rPr>
        <w:t>:</w:t>
      </w:r>
      <w:r w:rsidRPr="001E222D">
        <w:rPr>
          <w:rFonts w:ascii="Verdana" w:hAnsi="Verdana" w:cs="Arial"/>
          <w:b/>
          <w:color w:val="000000"/>
          <w:sz w:val="20"/>
          <w:szCs w:val="20"/>
        </w:rPr>
        <w:tab/>
        <w:t>Exm</w:t>
      </w:r>
      <w:r>
        <w:rPr>
          <w:rFonts w:ascii="Verdana" w:hAnsi="Verdana" w:cs="Arial"/>
          <w:b/>
          <w:color w:val="000000"/>
          <w:sz w:val="20"/>
          <w:szCs w:val="20"/>
        </w:rPr>
        <w:t>o</w:t>
      </w:r>
      <w:r w:rsidRPr="001E222D">
        <w:rPr>
          <w:rFonts w:ascii="Verdana" w:hAnsi="Verdana" w:cs="Arial"/>
          <w:b/>
          <w:color w:val="000000"/>
          <w:sz w:val="20"/>
          <w:szCs w:val="20"/>
        </w:rPr>
        <w:t xml:space="preserve">. Sr. Des. </w:t>
      </w:r>
      <w:r w:rsidRPr="00BF0FE0">
        <w:rPr>
          <w:rFonts w:ascii="Verdana" w:hAnsi="Verdana" w:cs="Arial"/>
          <w:b/>
          <w:color w:val="000000"/>
          <w:sz w:val="20"/>
          <w:szCs w:val="20"/>
        </w:rPr>
        <w:t>Délcio Luís Santos</w:t>
      </w:r>
    </w:p>
    <w:p w:rsidR="0035750E" w:rsidRPr="000C653A" w:rsidRDefault="0035750E" w:rsidP="00D16042">
      <w:pPr>
        <w:suppressAutoHyphens w:val="0"/>
        <w:autoSpaceDE w:val="0"/>
        <w:autoSpaceDN w:val="0"/>
        <w:adjustRightInd w:val="0"/>
        <w:spacing w:after="0" w:line="240" w:lineRule="auto"/>
        <w:rPr>
          <w:rFonts w:ascii="Verdana" w:hAnsi="Verdana" w:cs="Arial"/>
          <w:bCs/>
          <w:sz w:val="20"/>
          <w:szCs w:val="20"/>
        </w:rPr>
      </w:pPr>
      <w:r w:rsidRPr="000C653A">
        <w:rPr>
          <w:rFonts w:ascii="Verdana" w:hAnsi="Verdana" w:cs="Arial"/>
          <w:color w:val="000000"/>
          <w:sz w:val="20"/>
          <w:szCs w:val="20"/>
        </w:rPr>
        <w:t xml:space="preserve">Procurador de Justiça: Exmo. Sr. Dr. </w:t>
      </w:r>
      <w:proofErr w:type="spellStart"/>
      <w:r w:rsidRPr="000C653A">
        <w:rPr>
          <w:rFonts w:ascii="Verdana" w:hAnsi="Verdana" w:cs="Arial"/>
          <w:color w:val="000000"/>
          <w:sz w:val="20"/>
          <w:szCs w:val="20"/>
        </w:rPr>
        <w:t>Elvys</w:t>
      </w:r>
      <w:proofErr w:type="spellEnd"/>
      <w:r w:rsidRPr="000C653A">
        <w:rPr>
          <w:rFonts w:ascii="Verdana" w:hAnsi="Verdana" w:cs="Arial"/>
          <w:color w:val="000000"/>
          <w:sz w:val="20"/>
          <w:szCs w:val="20"/>
        </w:rPr>
        <w:t xml:space="preserve"> de Paula Freitas</w:t>
      </w:r>
    </w:p>
    <w:p w:rsidR="00D03EEB" w:rsidRDefault="00D03EEB" w:rsidP="00D16042">
      <w:pPr>
        <w:suppressAutoHyphens w:val="0"/>
        <w:autoSpaceDE w:val="0"/>
        <w:autoSpaceDN w:val="0"/>
        <w:adjustRightInd w:val="0"/>
        <w:spacing w:after="0" w:line="240" w:lineRule="auto"/>
        <w:rPr>
          <w:rFonts w:ascii="Verdana" w:hAnsi="Verdana" w:cs="Arial"/>
          <w:b/>
          <w:bCs/>
          <w:sz w:val="20"/>
          <w:szCs w:val="20"/>
        </w:rPr>
      </w:pPr>
    </w:p>
    <w:p w:rsidR="00D03EEB" w:rsidRDefault="00AB5F5E" w:rsidP="00AB5F5E">
      <w:pPr>
        <w:suppressAutoHyphens w:val="0"/>
        <w:autoSpaceDE w:val="0"/>
        <w:autoSpaceDN w:val="0"/>
        <w:adjustRightInd w:val="0"/>
        <w:spacing w:after="0" w:line="240" w:lineRule="auto"/>
        <w:ind w:left="709"/>
        <w:rPr>
          <w:rFonts w:ascii="Verdana" w:hAnsi="Verdana" w:cs="Arial"/>
          <w:b/>
          <w:bCs/>
          <w:sz w:val="20"/>
          <w:szCs w:val="20"/>
        </w:rPr>
      </w:pPr>
      <w:r w:rsidRPr="00AB5F5E">
        <w:rPr>
          <w:rFonts w:ascii="Verdana" w:hAnsi="Verdana" w:cs="Arial"/>
          <w:b/>
          <w:bCs/>
          <w:sz w:val="20"/>
          <w:szCs w:val="20"/>
          <w:highlight w:val="yellow"/>
        </w:rPr>
        <w:t>*Oposição ao Julgamento Virtual</w:t>
      </w:r>
    </w:p>
    <w:p w:rsidR="00D16042" w:rsidRDefault="001E222D" w:rsidP="00D16042">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ab/>
      </w:r>
    </w:p>
    <w:p w:rsidR="00BC7193" w:rsidRPr="001E222D" w:rsidRDefault="00BC7193" w:rsidP="00D16042">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w:t>
      </w:r>
    </w:p>
    <w:p w:rsidR="001E222D" w:rsidRPr="001E222D" w:rsidRDefault="001E222D" w:rsidP="001E222D">
      <w:pPr>
        <w:suppressAutoHyphens w:val="0"/>
        <w:autoSpaceDE w:val="0"/>
        <w:autoSpaceDN w:val="0"/>
        <w:adjustRightInd w:val="0"/>
        <w:spacing w:after="0" w:line="240" w:lineRule="auto"/>
        <w:rPr>
          <w:rFonts w:ascii="Verdana" w:hAnsi="Verdana" w:cs="Arial"/>
          <w:b/>
          <w:color w:val="000000"/>
          <w:sz w:val="20"/>
          <w:szCs w:val="20"/>
        </w:rPr>
      </w:pPr>
    </w:p>
    <w:p w:rsidR="00DF3175" w:rsidRDefault="009D1262" w:rsidP="00DF3175">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sz w:val="20"/>
          <w:szCs w:val="20"/>
        </w:rPr>
        <w:t>15</w:t>
      </w:r>
      <w:r w:rsidR="00BC7193" w:rsidRPr="00BC7193">
        <w:rPr>
          <w:rFonts w:ascii="Verdana" w:hAnsi="Verdana" w:cs="Arial"/>
          <w:b/>
          <w:sz w:val="20"/>
          <w:szCs w:val="20"/>
        </w:rPr>
        <w:t>.</w:t>
      </w:r>
      <w:r w:rsidR="00DF3175">
        <w:rPr>
          <w:rFonts w:ascii="Verdana" w:hAnsi="Verdana" w:cs="Arial"/>
          <w:b/>
          <w:sz w:val="20"/>
          <w:szCs w:val="20"/>
        </w:rPr>
        <w:tab/>
      </w:r>
      <w:r w:rsidR="00DF3175">
        <w:rPr>
          <w:rFonts w:ascii="Verdana" w:hAnsi="Verdana" w:cs="Arial"/>
          <w:b/>
          <w:sz w:val="20"/>
          <w:szCs w:val="20"/>
        </w:rPr>
        <w:tab/>
      </w:r>
      <w:r w:rsidR="00DF3175" w:rsidRPr="00DF3175">
        <w:rPr>
          <w:rFonts w:ascii="Verdana" w:hAnsi="Verdana" w:cs="Arial"/>
          <w:b/>
          <w:sz w:val="20"/>
          <w:szCs w:val="20"/>
        </w:rPr>
        <w:t>0757257-82.2022.8.04.0001</w:t>
      </w:r>
      <w:r w:rsidR="00DF3175">
        <w:rPr>
          <w:rFonts w:ascii="Verdana" w:hAnsi="Verdana" w:cs="Arial"/>
          <w:b/>
          <w:sz w:val="20"/>
          <w:szCs w:val="20"/>
        </w:rPr>
        <w:t xml:space="preserve"> - </w:t>
      </w:r>
      <w:r w:rsidR="00DF3175">
        <w:rPr>
          <w:rFonts w:ascii="Verdana" w:hAnsi="Verdana" w:cs="Arial"/>
          <w:b/>
          <w:bCs/>
          <w:sz w:val="20"/>
          <w:szCs w:val="20"/>
        </w:rPr>
        <w:t>Apelação Cível</w:t>
      </w:r>
    </w:p>
    <w:p w:rsidR="00BB1C6A" w:rsidRPr="00CE3526" w:rsidRDefault="00BB1C6A" w:rsidP="00BB1C6A">
      <w:pPr>
        <w:suppressAutoHyphens w:val="0"/>
        <w:autoSpaceDE w:val="0"/>
        <w:autoSpaceDN w:val="0"/>
        <w:adjustRightInd w:val="0"/>
        <w:spacing w:after="0" w:line="240" w:lineRule="auto"/>
        <w:rPr>
          <w:rFonts w:ascii="Verdana" w:hAnsi="Verdana" w:cs="Arial"/>
          <w:bCs/>
          <w:sz w:val="20"/>
          <w:szCs w:val="20"/>
        </w:rPr>
      </w:pPr>
      <w:r w:rsidRPr="00CE3526">
        <w:rPr>
          <w:rFonts w:ascii="Verdana" w:hAnsi="Verdana" w:cs="Arial"/>
          <w:bCs/>
          <w:sz w:val="20"/>
          <w:szCs w:val="20"/>
        </w:rPr>
        <w:t xml:space="preserve">Origem: </w:t>
      </w:r>
      <w:r w:rsidRPr="00CE3526">
        <w:rPr>
          <w:rFonts w:ascii="Verdana" w:hAnsi="Verdana" w:cs="Arial"/>
          <w:bCs/>
          <w:sz w:val="20"/>
          <w:szCs w:val="20"/>
        </w:rPr>
        <w:tab/>
        <w:t>Vara Especializada da Dívida Ativa Estadual</w:t>
      </w:r>
    </w:p>
    <w:p w:rsidR="00BB1C6A" w:rsidRPr="00CE3526" w:rsidRDefault="00BB1C6A" w:rsidP="00BB1C6A">
      <w:pPr>
        <w:suppressAutoHyphens w:val="0"/>
        <w:autoSpaceDE w:val="0"/>
        <w:autoSpaceDN w:val="0"/>
        <w:adjustRightInd w:val="0"/>
        <w:spacing w:after="0" w:line="240" w:lineRule="auto"/>
        <w:rPr>
          <w:rFonts w:ascii="Verdana" w:hAnsi="Verdana" w:cs="Arial"/>
          <w:bCs/>
          <w:sz w:val="20"/>
          <w:szCs w:val="20"/>
        </w:rPr>
      </w:pPr>
      <w:r w:rsidRPr="00CE3526">
        <w:rPr>
          <w:rFonts w:ascii="Verdana" w:hAnsi="Verdana" w:cs="Arial"/>
          <w:bCs/>
          <w:sz w:val="20"/>
          <w:szCs w:val="20"/>
        </w:rPr>
        <w:t>Juiz prolator:</w:t>
      </w:r>
      <w:proofErr w:type="gramStart"/>
      <w:r w:rsidRPr="00CE3526">
        <w:rPr>
          <w:rFonts w:ascii="Verdana" w:hAnsi="Verdana" w:cs="Arial"/>
          <w:bCs/>
          <w:sz w:val="20"/>
          <w:szCs w:val="20"/>
        </w:rPr>
        <w:t xml:space="preserve"> </w:t>
      </w:r>
      <w:r w:rsidR="00CE3526">
        <w:rPr>
          <w:rFonts w:ascii="Verdana" w:hAnsi="Verdana" w:cs="Arial"/>
          <w:bCs/>
          <w:sz w:val="20"/>
          <w:szCs w:val="20"/>
        </w:rPr>
        <w:t xml:space="preserve"> </w:t>
      </w:r>
      <w:proofErr w:type="gramEnd"/>
      <w:r w:rsidRPr="00CE3526">
        <w:rPr>
          <w:rFonts w:ascii="Verdana" w:hAnsi="Verdana" w:cs="Arial"/>
          <w:bCs/>
          <w:sz w:val="20"/>
          <w:szCs w:val="20"/>
        </w:rPr>
        <w:t>Marco Antonio Pinto da Costa</w:t>
      </w:r>
    </w:p>
    <w:p w:rsidR="00BB1C6A" w:rsidRDefault="00BB1C6A" w:rsidP="00BB1C6A">
      <w:pPr>
        <w:suppressAutoHyphens w:val="0"/>
        <w:autoSpaceDE w:val="0"/>
        <w:autoSpaceDN w:val="0"/>
        <w:adjustRightInd w:val="0"/>
        <w:spacing w:after="0" w:line="240" w:lineRule="auto"/>
        <w:rPr>
          <w:rFonts w:ascii="Verdana" w:hAnsi="Verdana" w:cs="Arial"/>
          <w:b/>
          <w:bCs/>
          <w:sz w:val="20"/>
          <w:szCs w:val="20"/>
        </w:rPr>
      </w:pPr>
      <w:r w:rsidRPr="00BB1C6A">
        <w:rPr>
          <w:rFonts w:ascii="Verdana" w:hAnsi="Verdana" w:cs="Arial"/>
          <w:b/>
          <w:bCs/>
          <w:sz w:val="20"/>
          <w:szCs w:val="20"/>
        </w:rPr>
        <w:t xml:space="preserve">Apelante:    </w:t>
      </w:r>
      <w:r>
        <w:rPr>
          <w:rFonts w:ascii="Verdana" w:hAnsi="Verdana" w:cs="Arial"/>
          <w:b/>
          <w:bCs/>
          <w:sz w:val="20"/>
          <w:szCs w:val="20"/>
        </w:rPr>
        <w:t xml:space="preserve"> </w:t>
      </w:r>
      <w:r w:rsidRPr="00BB1C6A">
        <w:rPr>
          <w:rFonts w:ascii="Verdana" w:hAnsi="Verdana" w:cs="Arial"/>
          <w:b/>
          <w:bCs/>
          <w:sz w:val="20"/>
          <w:szCs w:val="20"/>
        </w:rPr>
        <w:t xml:space="preserve">Estado do Amazonas </w:t>
      </w:r>
    </w:p>
    <w:p w:rsidR="00BB1C6A" w:rsidRPr="00BB1C6A" w:rsidRDefault="00BB1C6A" w:rsidP="00BB1C6A">
      <w:pPr>
        <w:suppressAutoHyphens w:val="0"/>
        <w:autoSpaceDE w:val="0"/>
        <w:autoSpaceDN w:val="0"/>
        <w:adjustRightInd w:val="0"/>
        <w:spacing w:after="0" w:line="240" w:lineRule="auto"/>
        <w:rPr>
          <w:rFonts w:ascii="Verdana" w:hAnsi="Verdana" w:cs="Arial"/>
          <w:bCs/>
          <w:sz w:val="20"/>
          <w:szCs w:val="20"/>
        </w:rPr>
      </w:pPr>
      <w:r w:rsidRPr="00BB1C6A">
        <w:rPr>
          <w:rFonts w:ascii="Verdana" w:hAnsi="Verdana" w:cs="Arial"/>
          <w:bCs/>
          <w:sz w:val="20"/>
          <w:szCs w:val="20"/>
        </w:rPr>
        <w:t>Procurador</w:t>
      </w:r>
      <w:r>
        <w:rPr>
          <w:rFonts w:ascii="Verdana" w:hAnsi="Verdana" w:cs="Arial"/>
          <w:bCs/>
          <w:sz w:val="20"/>
          <w:szCs w:val="20"/>
        </w:rPr>
        <w:t xml:space="preserve"> do Estado</w:t>
      </w:r>
      <w:r w:rsidRPr="00BB1C6A">
        <w:rPr>
          <w:rFonts w:ascii="Verdana" w:hAnsi="Verdana" w:cs="Arial"/>
          <w:bCs/>
          <w:sz w:val="20"/>
          <w:szCs w:val="20"/>
        </w:rPr>
        <w:t xml:space="preserve">: </w:t>
      </w:r>
      <w:r>
        <w:rPr>
          <w:rFonts w:ascii="Verdana" w:hAnsi="Verdana" w:cs="Arial"/>
          <w:bCs/>
          <w:sz w:val="20"/>
          <w:szCs w:val="20"/>
        </w:rPr>
        <w:t xml:space="preserve">Dr. </w:t>
      </w:r>
      <w:proofErr w:type="spellStart"/>
      <w:r w:rsidRPr="00BB1C6A">
        <w:rPr>
          <w:rFonts w:ascii="Verdana" w:hAnsi="Verdana" w:cs="Arial"/>
          <w:bCs/>
          <w:sz w:val="20"/>
          <w:szCs w:val="20"/>
        </w:rPr>
        <w:t>Ticiano</w:t>
      </w:r>
      <w:proofErr w:type="spellEnd"/>
      <w:r w:rsidRPr="00BB1C6A">
        <w:rPr>
          <w:rFonts w:ascii="Verdana" w:hAnsi="Verdana" w:cs="Arial"/>
          <w:bCs/>
          <w:sz w:val="20"/>
          <w:szCs w:val="20"/>
        </w:rPr>
        <w:t xml:space="preserve"> Alves e Silva (OAB/AM 764/AM) </w:t>
      </w:r>
    </w:p>
    <w:p w:rsidR="00BB1C6A" w:rsidRDefault="00BB1C6A" w:rsidP="00BB1C6A">
      <w:pPr>
        <w:suppressAutoHyphens w:val="0"/>
        <w:autoSpaceDE w:val="0"/>
        <w:autoSpaceDN w:val="0"/>
        <w:adjustRightInd w:val="0"/>
        <w:spacing w:after="0" w:line="240" w:lineRule="auto"/>
        <w:rPr>
          <w:rFonts w:ascii="Verdana" w:hAnsi="Verdana" w:cs="Arial"/>
          <w:b/>
          <w:bCs/>
          <w:sz w:val="20"/>
          <w:szCs w:val="20"/>
        </w:rPr>
      </w:pPr>
      <w:r w:rsidRPr="00BB1C6A">
        <w:rPr>
          <w:rFonts w:ascii="Verdana" w:hAnsi="Verdana" w:cs="Arial"/>
          <w:b/>
          <w:bCs/>
          <w:sz w:val="20"/>
          <w:szCs w:val="20"/>
        </w:rPr>
        <w:t xml:space="preserve">Apelado:    </w:t>
      </w:r>
      <w:r>
        <w:rPr>
          <w:rFonts w:ascii="Verdana" w:hAnsi="Verdana" w:cs="Arial"/>
          <w:b/>
          <w:bCs/>
          <w:sz w:val="20"/>
          <w:szCs w:val="20"/>
        </w:rPr>
        <w:t xml:space="preserve">  </w:t>
      </w:r>
      <w:r w:rsidR="001C7BA2">
        <w:rPr>
          <w:rFonts w:ascii="Verdana" w:hAnsi="Verdana" w:cs="Arial"/>
          <w:b/>
          <w:bCs/>
          <w:sz w:val="20"/>
          <w:szCs w:val="20"/>
        </w:rPr>
        <w:t xml:space="preserve"> </w:t>
      </w:r>
      <w:proofErr w:type="spellStart"/>
      <w:r w:rsidRPr="00BB1C6A">
        <w:rPr>
          <w:rFonts w:ascii="Verdana" w:hAnsi="Verdana" w:cs="Arial"/>
          <w:b/>
          <w:bCs/>
          <w:sz w:val="20"/>
          <w:szCs w:val="20"/>
        </w:rPr>
        <w:t>Vetoh</w:t>
      </w:r>
      <w:proofErr w:type="spellEnd"/>
      <w:r w:rsidRPr="00BB1C6A">
        <w:rPr>
          <w:rFonts w:ascii="Verdana" w:hAnsi="Verdana" w:cs="Arial"/>
          <w:b/>
          <w:bCs/>
          <w:sz w:val="20"/>
          <w:szCs w:val="20"/>
        </w:rPr>
        <w:t xml:space="preserve"> Materiais e Equipamentos de Segurança do Trabalho Ltda</w:t>
      </w:r>
      <w:r>
        <w:rPr>
          <w:rFonts w:ascii="Verdana" w:hAnsi="Verdana" w:cs="Arial"/>
          <w:b/>
          <w:bCs/>
          <w:sz w:val="20"/>
          <w:szCs w:val="20"/>
        </w:rPr>
        <w:t>.</w:t>
      </w:r>
      <w:r w:rsidRPr="00BB1C6A">
        <w:rPr>
          <w:rFonts w:ascii="Verdana" w:hAnsi="Verdana" w:cs="Arial"/>
          <w:b/>
          <w:bCs/>
          <w:sz w:val="20"/>
          <w:szCs w:val="20"/>
        </w:rPr>
        <w:t xml:space="preserve"> </w:t>
      </w:r>
    </w:p>
    <w:p w:rsidR="00BB1C6A" w:rsidRPr="00BB1C6A" w:rsidRDefault="00BB1C6A" w:rsidP="00BB1C6A">
      <w:pPr>
        <w:suppressAutoHyphens w:val="0"/>
        <w:autoSpaceDE w:val="0"/>
        <w:autoSpaceDN w:val="0"/>
        <w:adjustRightInd w:val="0"/>
        <w:spacing w:after="0" w:line="240" w:lineRule="auto"/>
        <w:rPr>
          <w:rFonts w:ascii="Verdana" w:hAnsi="Verdana" w:cs="Arial"/>
          <w:b/>
          <w:bCs/>
          <w:sz w:val="20"/>
          <w:szCs w:val="20"/>
        </w:rPr>
      </w:pPr>
      <w:r w:rsidRPr="00BB1C6A">
        <w:rPr>
          <w:rFonts w:ascii="Verdana" w:hAnsi="Verdana" w:cs="Arial"/>
          <w:bCs/>
          <w:sz w:val="20"/>
          <w:szCs w:val="20"/>
        </w:rPr>
        <w:t xml:space="preserve">Advogado:    </w:t>
      </w:r>
      <w:r>
        <w:rPr>
          <w:rFonts w:ascii="Verdana" w:hAnsi="Verdana" w:cs="Arial"/>
          <w:bCs/>
          <w:sz w:val="20"/>
          <w:szCs w:val="20"/>
        </w:rPr>
        <w:t xml:space="preserve"> Dr.</w:t>
      </w:r>
      <w:r w:rsidR="006813AD">
        <w:rPr>
          <w:rFonts w:ascii="Verdana" w:hAnsi="Verdana" w:cs="Arial"/>
          <w:bCs/>
          <w:sz w:val="20"/>
          <w:szCs w:val="20"/>
        </w:rPr>
        <w:t xml:space="preserve"> </w:t>
      </w:r>
      <w:r w:rsidRPr="00BB1C6A">
        <w:rPr>
          <w:rFonts w:ascii="Verdana" w:hAnsi="Verdana" w:cs="Arial"/>
          <w:bCs/>
          <w:sz w:val="20"/>
          <w:szCs w:val="20"/>
        </w:rPr>
        <w:t>João Paulo Alfredo Carvalho da Costa Lima</w:t>
      </w:r>
      <w:r w:rsidRPr="00BB1C6A">
        <w:rPr>
          <w:rFonts w:ascii="Verdana" w:hAnsi="Verdana" w:cs="Arial"/>
          <w:b/>
          <w:bCs/>
          <w:sz w:val="20"/>
          <w:szCs w:val="20"/>
        </w:rPr>
        <w:t xml:space="preserve"> </w:t>
      </w:r>
      <w:r w:rsidRPr="00BB1C6A">
        <w:rPr>
          <w:rFonts w:ascii="Verdana" w:hAnsi="Verdana" w:cs="Arial"/>
          <w:bCs/>
          <w:sz w:val="20"/>
          <w:szCs w:val="20"/>
        </w:rPr>
        <w:t>(OAB</w:t>
      </w:r>
      <w:r>
        <w:rPr>
          <w:rFonts w:ascii="Verdana" w:hAnsi="Verdana" w:cs="Arial"/>
          <w:bCs/>
          <w:sz w:val="20"/>
          <w:szCs w:val="20"/>
        </w:rPr>
        <w:t>/AM</w:t>
      </w:r>
      <w:r w:rsidRPr="00BB1C6A">
        <w:rPr>
          <w:rFonts w:ascii="Verdana" w:hAnsi="Verdana" w:cs="Arial"/>
          <w:bCs/>
          <w:sz w:val="20"/>
          <w:szCs w:val="20"/>
        </w:rPr>
        <w:t xml:space="preserve"> 16247)</w:t>
      </w:r>
      <w:r w:rsidRPr="00BB1C6A">
        <w:rPr>
          <w:rFonts w:ascii="Verdana" w:hAnsi="Verdana" w:cs="Arial"/>
          <w:b/>
          <w:bCs/>
          <w:sz w:val="20"/>
          <w:szCs w:val="20"/>
        </w:rPr>
        <w:t xml:space="preserve"> </w:t>
      </w:r>
    </w:p>
    <w:p w:rsidR="00DF3175" w:rsidRPr="001E222D" w:rsidRDefault="00721762" w:rsidP="00BB1C6A">
      <w:pPr>
        <w:suppressAutoHyphens w:val="0"/>
        <w:autoSpaceDE w:val="0"/>
        <w:autoSpaceDN w:val="0"/>
        <w:adjustRightInd w:val="0"/>
        <w:spacing w:after="0" w:line="240" w:lineRule="auto"/>
        <w:rPr>
          <w:rFonts w:ascii="Verdana" w:hAnsi="Verdana" w:cs="Arial"/>
          <w:color w:val="000000"/>
          <w:sz w:val="20"/>
          <w:szCs w:val="20"/>
          <w:vertAlign w:val="superscript"/>
        </w:rPr>
      </w:pPr>
      <w:r>
        <w:rPr>
          <w:rFonts w:ascii="Verdana" w:hAnsi="Verdana" w:cs="Arial"/>
          <w:bCs/>
          <w:sz w:val="20"/>
          <w:szCs w:val="20"/>
        </w:rPr>
        <w:t>Presidente:</w:t>
      </w:r>
      <w:r>
        <w:rPr>
          <w:rFonts w:ascii="Verdana" w:hAnsi="Verdana" w:cs="Arial"/>
          <w:bCs/>
          <w:sz w:val="20"/>
          <w:szCs w:val="20"/>
        </w:rPr>
        <w:tab/>
        <w:t>Exmo. Sr. Des. Délcio Luís Santos</w:t>
      </w:r>
    </w:p>
    <w:p w:rsidR="00DF3175" w:rsidRDefault="00DF3175" w:rsidP="00DF3175">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Relatora</w:t>
      </w:r>
      <w:r w:rsidRPr="001E222D">
        <w:rPr>
          <w:rFonts w:ascii="Verdana" w:hAnsi="Verdana" w:cs="Arial"/>
          <w:b/>
          <w:sz w:val="20"/>
          <w:szCs w:val="20"/>
        </w:rPr>
        <w:t>:</w:t>
      </w:r>
      <w:r w:rsidRPr="001E222D">
        <w:rPr>
          <w:rFonts w:ascii="Verdana" w:hAnsi="Verdana" w:cs="Arial"/>
          <w:b/>
          <w:color w:val="000000"/>
          <w:sz w:val="20"/>
          <w:szCs w:val="20"/>
        </w:rPr>
        <w:tab/>
        <w:t>Exm</w:t>
      </w:r>
      <w:r>
        <w:rPr>
          <w:rFonts w:ascii="Verdana" w:hAnsi="Verdana" w:cs="Arial"/>
          <w:b/>
          <w:color w:val="000000"/>
          <w:sz w:val="20"/>
          <w:szCs w:val="20"/>
        </w:rPr>
        <w:t>a</w:t>
      </w:r>
      <w:r w:rsidRPr="001E222D">
        <w:rPr>
          <w:rFonts w:ascii="Verdana" w:hAnsi="Verdana" w:cs="Arial"/>
          <w:b/>
          <w:color w:val="000000"/>
          <w:sz w:val="20"/>
          <w:szCs w:val="20"/>
        </w:rPr>
        <w:t>. Sr</w:t>
      </w:r>
      <w:r>
        <w:rPr>
          <w:rFonts w:ascii="Verdana" w:hAnsi="Verdana" w:cs="Arial"/>
          <w:b/>
          <w:color w:val="000000"/>
          <w:sz w:val="20"/>
          <w:szCs w:val="20"/>
        </w:rPr>
        <w:t>a</w:t>
      </w:r>
      <w:r w:rsidRPr="001E222D">
        <w:rPr>
          <w:rFonts w:ascii="Verdana" w:hAnsi="Verdana" w:cs="Arial"/>
          <w:b/>
          <w:color w:val="000000"/>
          <w:sz w:val="20"/>
          <w:szCs w:val="20"/>
        </w:rPr>
        <w:t>. Des</w:t>
      </w:r>
      <w:r>
        <w:rPr>
          <w:rFonts w:ascii="Verdana" w:hAnsi="Verdana" w:cs="Arial"/>
          <w:b/>
          <w:color w:val="000000"/>
          <w:sz w:val="20"/>
          <w:szCs w:val="20"/>
        </w:rPr>
        <w:t>a</w:t>
      </w:r>
      <w:r w:rsidRPr="001E222D">
        <w:rPr>
          <w:rFonts w:ascii="Verdana" w:hAnsi="Verdana" w:cs="Arial"/>
          <w:b/>
          <w:color w:val="000000"/>
          <w:sz w:val="20"/>
          <w:szCs w:val="20"/>
        </w:rPr>
        <w:t xml:space="preserve">. </w:t>
      </w:r>
      <w:r w:rsidRPr="00DF3175">
        <w:rPr>
          <w:rFonts w:ascii="Verdana" w:hAnsi="Verdana" w:cs="Arial"/>
          <w:b/>
          <w:color w:val="000000"/>
          <w:sz w:val="20"/>
          <w:szCs w:val="20"/>
        </w:rPr>
        <w:t>Vânia Maria Marques Marinho</w:t>
      </w:r>
    </w:p>
    <w:p w:rsidR="00882EBD" w:rsidRDefault="00DF3175" w:rsidP="00BB1C6A">
      <w:pPr>
        <w:suppressAutoHyphens w:val="0"/>
        <w:autoSpaceDE w:val="0"/>
        <w:autoSpaceDN w:val="0"/>
        <w:adjustRightInd w:val="0"/>
        <w:spacing w:after="0" w:line="240" w:lineRule="auto"/>
        <w:rPr>
          <w:rFonts w:ascii="Verdana" w:hAnsi="Verdana" w:cs="Arial"/>
          <w:b/>
          <w:sz w:val="20"/>
          <w:szCs w:val="20"/>
        </w:rPr>
      </w:pPr>
      <w:r w:rsidRPr="000C653A">
        <w:rPr>
          <w:rFonts w:ascii="Verdana" w:hAnsi="Verdana" w:cs="Arial"/>
          <w:color w:val="000000"/>
          <w:sz w:val="20"/>
          <w:szCs w:val="20"/>
        </w:rPr>
        <w:t>Procurador</w:t>
      </w:r>
      <w:r w:rsidR="00BB1C6A">
        <w:rPr>
          <w:rFonts w:ascii="Verdana" w:hAnsi="Verdana" w:cs="Arial"/>
          <w:color w:val="000000"/>
          <w:sz w:val="20"/>
          <w:szCs w:val="20"/>
        </w:rPr>
        <w:t>a</w:t>
      </w:r>
      <w:r w:rsidRPr="000C653A">
        <w:rPr>
          <w:rFonts w:ascii="Verdana" w:hAnsi="Verdana" w:cs="Arial"/>
          <w:color w:val="000000"/>
          <w:sz w:val="20"/>
          <w:szCs w:val="20"/>
        </w:rPr>
        <w:t xml:space="preserve"> </w:t>
      </w:r>
      <w:r w:rsidR="00BB1C6A">
        <w:rPr>
          <w:rFonts w:ascii="Verdana" w:hAnsi="Verdana" w:cs="Arial"/>
          <w:color w:val="000000"/>
          <w:sz w:val="20"/>
          <w:szCs w:val="20"/>
        </w:rPr>
        <w:t>de Justiça: Exma</w:t>
      </w:r>
      <w:r w:rsidRPr="000C653A">
        <w:rPr>
          <w:rFonts w:ascii="Verdana" w:hAnsi="Verdana" w:cs="Arial"/>
          <w:color w:val="000000"/>
          <w:sz w:val="20"/>
          <w:szCs w:val="20"/>
        </w:rPr>
        <w:t>. Sr</w:t>
      </w:r>
      <w:r w:rsidR="00BB1C6A">
        <w:rPr>
          <w:rFonts w:ascii="Verdana" w:hAnsi="Verdana" w:cs="Arial"/>
          <w:color w:val="000000"/>
          <w:sz w:val="20"/>
          <w:szCs w:val="20"/>
        </w:rPr>
        <w:t>a</w:t>
      </w:r>
      <w:r w:rsidRPr="000C653A">
        <w:rPr>
          <w:rFonts w:ascii="Verdana" w:hAnsi="Verdana" w:cs="Arial"/>
          <w:color w:val="000000"/>
          <w:sz w:val="20"/>
          <w:szCs w:val="20"/>
        </w:rPr>
        <w:t>. Dr</w:t>
      </w:r>
      <w:r w:rsidR="00BB1C6A">
        <w:rPr>
          <w:rFonts w:ascii="Verdana" w:hAnsi="Verdana" w:cs="Arial"/>
          <w:color w:val="000000"/>
          <w:sz w:val="20"/>
          <w:szCs w:val="20"/>
        </w:rPr>
        <w:t>a</w:t>
      </w:r>
      <w:r w:rsidRPr="000C653A">
        <w:rPr>
          <w:rFonts w:ascii="Verdana" w:hAnsi="Verdana" w:cs="Arial"/>
          <w:color w:val="000000"/>
          <w:sz w:val="20"/>
          <w:szCs w:val="20"/>
        </w:rPr>
        <w:t xml:space="preserve">. </w:t>
      </w:r>
      <w:r w:rsidR="00BB1C6A" w:rsidRPr="00BB1C6A">
        <w:rPr>
          <w:rFonts w:ascii="Verdana" w:hAnsi="Verdana" w:cs="Arial"/>
          <w:color w:val="000000"/>
          <w:sz w:val="20"/>
          <w:szCs w:val="20"/>
        </w:rPr>
        <w:t>Silvana Nobre De Lima Cabral</w:t>
      </w:r>
    </w:p>
    <w:p w:rsidR="00BC7193" w:rsidRPr="00BC7193" w:rsidRDefault="00BC7193" w:rsidP="00A14122">
      <w:pPr>
        <w:spacing w:after="0" w:line="240" w:lineRule="auto"/>
        <w:rPr>
          <w:rFonts w:ascii="Verdana" w:hAnsi="Verdana" w:cs="Arial"/>
          <w:b/>
          <w:sz w:val="20"/>
          <w:szCs w:val="20"/>
        </w:rPr>
      </w:pPr>
    </w:p>
    <w:p w:rsidR="00BC7193" w:rsidRPr="001E222D" w:rsidRDefault="00BC7193" w:rsidP="00BC7193">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w:t>
      </w:r>
    </w:p>
    <w:p w:rsidR="00BC7193" w:rsidRDefault="00BC7193" w:rsidP="00BC7193">
      <w:pPr>
        <w:suppressAutoHyphens w:val="0"/>
        <w:autoSpaceDE w:val="0"/>
        <w:autoSpaceDN w:val="0"/>
        <w:adjustRightInd w:val="0"/>
        <w:spacing w:after="0" w:line="240" w:lineRule="auto"/>
        <w:rPr>
          <w:rFonts w:ascii="Verdana" w:hAnsi="Verdana" w:cs="Arial"/>
          <w:b/>
          <w:sz w:val="20"/>
          <w:szCs w:val="20"/>
        </w:rPr>
      </w:pPr>
    </w:p>
    <w:p w:rsidR="00670D59" w:rsidRDefault="009D1262" w:rsidP="00670D59">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sz w:val="20"/>
          <w:szCs w:val="20"/>
        </w:rPr>
        <w:t>16</w:t>
      </w:r>
      <w:r w:rsidR="00BC7193">
        <w:rPr>
          <w:rFonts w:ascii="Verdana" w:hAnsi="Verdana" w:cs="Arial"/>
          <w:b/>
          <w:sz w:val="20"/>
          <w:szCs w:val="20"/>
        </w:rPr>
        <w:t xml:space="preserve">. </w:t>
      </w:r>
      <w:r w:rsidR="00670D59">
        <w:rPr>
          <w:rFonts w:ascii="Verdana" w:hAnsi="Verdana" w:cs="Arial"/>
          <w:b/>
          <w:sz w:val="20"/>
          <w:szCs w:val="20"/>
        </w:rPr>
        <w:tab/>
      </w:r>
      <w:r w:rsidR="00670D59">
        <w:rPr>
          <w:rFonts w:ascii="Verdana" w:hAnsi="Verdana" w:cs="Arial"/>
          <w:b/>
          <w:sz w:val="20"/>
          <w:szCs w:val="20"/>
        </w:rPr>
        <w:tab/>
      </w:r>
      <w:r w:rsidR="00670D59" w:rsidRPr="00670D59">
        <w:rPr>
          <w:rFonts w:ascii="Verdana" w:hAnsi="Verdana" w:cs="Arial"/>
          <w:b/>
          <w:sz w:val="20"/>
          <w:szCs w:val="20"/>
        </w:rPr>
        <w:t xml:space="preserve">4000648-21.2023.8.04.0000 </w:t>
      </w:r>
      <w:r w:rsidR="00670D59">
        <w:rPr>
          <w:rFonts w:ascii="Verdana" w:hAnsi="Verdana" w:cs="Arial"/>
          <w:b/>
          <w:sz w:val="20"/>
          <w:szCs w:val="20"/>
        </w:rPr>
        <w:t xml:space="preserve">- </w:t>
      </w:r>
      <w:r w:rsidR="00670D59">
        <w:rPr>
          <w:rFonts w:ascii="Verdana" w:hAnsi="Verdana" w:cs="Arial"/>
          <w:b/>
          <w:bCs/>
          <w:sz w:val="20"/>
          <w:szCs w:val="20"/>
        </w:rPr>
        <w:t>Reclamação Cível</w:t>
      </w:r>
    </w:p>
    <w:p w:rsidR="00CE3526" w:rsidRPr="00CE3526" w:rsidRDefault="00CE3526" w:rsidP="00CE3526">
      <w:pPr>
        <w:suppressAutoHyphens w:val="0"/>
        <w:autoSpaceDE w:val="0"/>
        <w:autoSpaceDN w:val="0"/>
        <w:adjustRightInd w:val="0"/>
        <w:spacing w:after="0" w:line="240" w:lineRule="auto"/>
        <w:rPr>
          <w:rFonts w:ascii="Verdana" w:hAnsi="Verdana" w:cs="Arial"/>
          <w:b/>
          <w:bCs/>
          <w:sz w:val="20"/>
          <w:szCs w:val="20"/>
        </w:rPr>
      </w:pPr>
      <w:r w:rsidRPr="00CE3526">
        <w:rPr>
          <w:rFonts w:ascii="Verdana" w:hAnsi="Verdana" w:cs="Arial"/>
          <w:b/>
          <w:bCs/>
          <w:sz w:val="20"/>
          <w:szCs w:val="20"/>
        </w:rPr>
        <w:t xml:space="preserve">Reclamante: Amazonas Distribuidora de Energia S/A </w:t>
      </w:r>
    </w:p>
    <w:p w:rsidR="00CE3526" w:rsidRPr="00CE3526" w:rsidRDefault="00CE3526" w:rsidP="00CE3526">
      <w:pPr>
        <w:suppressAutoHyphens w:val="0"/>
        <w:autoSpaceDE w:val="0"/>
        <w:autoSpaceDN w:val="0"/>
        <w:adjustRightInd w:val="0"/>
        <w:spacing w:after="0" w:line="240" w:lineRule="auto"/>
        <w:rPr>
          <w:rFonts w:ascii="Verdana" w:hAnsi="Verdana" w:cs="Arial"/>
          <w:bCs/>
          <w:sz w:val="20"/>
          <w:szCs w:val="20"/>
        </w:rPr>
      </w:pPr>
      <w:r w:rsidRPr="00CE3526">
        <w:rPr>
          <w:rFonts w:ascii="Verdana" w:hAnsi="Verdana" w:cs="Arial"/>
          <w:bCs/>
          <w:sz w:val="20"/>
          <w:szCs w:val="20"/>
        </w:rPr>
        <w:t xml:space="preserve">Advogado:    </w:t>
      </w:r>
      <w:r w:rsidR="004737A2">
        <w:rPr>
          <w:rFonts w:ascii="Verdana" w:hAnsi="Verdana" w:cs="Arial"/>
          <w:bCs/>
          <w:sz w:val="20"/>
          <w:szCs w:val="20"/>
        </w:rPr>
        <w:t xml:space="preserve"> </w:t>
      </w:r>
      <w:r>
        <w:rPr>
          <w:rFonts w:ascii="Verdana" w:hAnsi="Verdana" w:cs="Arial"/>
          <w:bCs/>
          <w:sz w:val="20"/>
          <w:szCs w:val="20"/>
        </w:rPr>
        <w:t xml:space="preserve">Dr. </w:t>
      </w:r>
      <w:r w:rsidRPr="00CE3526">
        <w:rPr>
          <w:rFonts w:ascii="Verdana" w:hAnsi="Verdana" w:cs="Arial"/>
          <w:bCs/>
          <w:sz w:val="20"/>
          <w:szCs w:val="20"/>
        </w:rPr>
        <w:t>Márcio Melo Nogueira (OAB</w:t>
      </w:r>
      <w:r>
        <w:rPr>
          <w:rFonts w:ascii="Verdana" w:hAnsi="Verdana" w:cs="Arial"/>
          <w:bCs/>
          <w:sz w:val="20"/>
          <w:szCs w:val="20"/>
        </w:rPr>
        <w:t>/RO</w:t>
      </w:r>
      <w:r w:rsidRPr="00CE3526">
        <w:rPr>
          <w:rFonts w:ascii="Verdana" w:hAnsi="Verdana" w:cs="Arial"/>
          <w:bCs/>
          <w:sz w:val="20"/>
          <w:szCs w:val="20"/>
        </w:rPr>
        <w:t xml:space="preserve"> 2827) </w:t>
      </w:r>
    </w:p>
    <w:p w:rsidR="00CE3526" w:rsidRPr="00CE3526" w:rsidRDefault="004737A2" w:rsidP="00CE3526">
      <w:pPr>
        <w:suppressAutoHyphens w:val="0"/>
        <w:autoSpaceDE w:val="0"/>
        <w:autoSpaceDN w:val="0"/>
        <w:adjustRightInd w:val="0"/>
        <w:spacing w:after="0" w:line="240" w:lineRule="auto"/>
        <w:rPr>
          <w:rFonts w:ascii="Verdana" w:hAnsi="Verdana" w:cs="Arial"/>
          <w:bCs/>
          <w:sz w:val="20"/>
          <w:szCs w:val="20"/>
        </w:rPr>
      </w:pPr>
      <w:r>
        <w:rPr>
          <w:rFonts w:ascii="Verdana" w:hAnsi="Verdana" w:cs="Arial"/>
          <w:bCs/>
          <w:sz w:val="20"/>
          <w:szCs w:val="20"/>
        </w:rPr>
        <w:lastRenderedPageBreak/>
        <w:t>Reclamado:</w:t>
      </w:r>
      <w:proofErr w:type="gramStart"/>
      <w:r>
        <w:rPr>
          <w:rFonts w:ascii="Verdana" w:hAnsi="Verdana" w:cs="Arial"/>
          <w:bCs/>
          <w:sz w:val="20"/>
          <w:szCs w:val="20"/>
        </w:rPr>
        <w:t xml:space="preserve">    </w:t>
      </w:r>
      <w:proofErr w:type="gramEnd"/>
      <w:r>
        <w:rPr>
          <w:rFonts w:ascii="Verdana" w:hAnsi="Verdana" w:cs="Arial"/>
          <w:bCs/>
          <w:sz w:val="20"/>
          <w:szCs w:val="20"/>
        </w:rPr>
        <w:t>Juí</w:t>
      </w:r>
      <w:r w:rsidR="00CE3526" w:rsidRPr="00CE3526">
        <w:rPr>
          <w:rFonts w:ascii="Verdana" w:hAnsi="Verdana" w:cs="Arial"/>
          <w:bCs/>
          <w:sz w:val="20"/>
          <w:szCs w:val="20"/>
        </w:rPr>
        <w:t xml:space="preserve">zo </w:t>
      </w:r>
      <w:r>
        <w:rPr>
          <w:rFonts w:ascii="Verdana" w:hAnsi="Verdana" w:cs="Arial"/>
          <w:bCs/>
          <w:sz w:val="20"/>
          <w:szCs w:val="20"/>
        </w:rPr>
        <w:t xml:space="preserve">da </w:t>
      </w:r>
      <w:r w:rsidR="00CE3526" w:rsidRPr="00CE3526">
        <w:rPr>
          <w:rFonts w:ascii="Verdana" w:hAnsi="Verdana" w:cs="Arial"/>
          <w:bCs/>
          <w:sz w:val="20"/>
          <w:szCs w:val="20"/>
        </w:rPr>
        <w:t xml:space="preserve">2ª Turma Recursal do Juizado Especial Cível do Tribunal de Justiça do Amazonas </w:t>
      </w:r>
    </w:p>
    <w:p w:rsidR="00CE3526" w:rsidRPr="00CE3526" w:rsidRDefault="00CE3526" w:rsidP="00CE3526">
      <w:pPr>
        <w:suppressAutoHyphens w:val="0"/>
        <w:autoSpaceDE w:val="0"/>
        <w:autoSpaceDN w:val="0"/>
        <w:adjustRightInd w:val="0"/>
        <w:spacing w:after="0" w:line="240" w:lineRule="auto"/>
        <w:rPr>
          <w:rFonts w:ascii="Verdana" w:hAnsi="Verdana" w:cs="Arial"/>
          <w:bCs/>
          <w:sz w:val="20"/>
          <w:szCs w:val="20"/>
        </w:rPr>
      </w:pPr>
      <w:r w:rsidRPr="00CE3526">
        <w:rPr>
          <w:rFonts w:ascii="Verdana" w:hAnsi="Verdana" w:cs="Arial"/>
          <w:bCs/>
          <w:sz w:val="20"/>
          <w:szCs w:val="20"/>
        </w:rPr>
        <w:t>Benefici</w:t>
      </w:r>
      <w:r>
        <w:rPr>
          <w:rFonts w:ascii="Verdana" w:hAnsi="Verdana" w:cs="Arial"/>
          <w:bCs/>
          <w:sz w:val="20"/>
          <w:szCs w:val="20"/>
        </w:rPr>
        <w:t>á</w:t>
      </w:r>
      <w:r w:rsidRPr="00CE3526">
        <w:rPr>
          <w:rFonts w:ascii="Verdana" w:hAnsi="Verdana" w:cs="Arial"/>
          <w:bCs/>
          <w:sz w:val="20"/>
          <w:szCs w:val="20"/>
        </w:rPr>
        <w:t>r</w:t>
      </w:r>
      <w:r>
        <w:rPr>
          <w:rFonts w:ascii="Verdana" w:hAnsi="Verdana" w:cs="Arial"/>
          <w:bCs/>
          <w:sz w:val="20"/>
          <w:szCs w:val="20"/>
        </w:rPr>
        <w:t>ia</w:t>
      </w:r>
      <w:r w:rsidRPr="00CE3526">
        <w:rPr>
          <w:rFonts w:ascii="Verdana" w:hAnsi="Verdana" w:cs="Arial"/>
          <w:bCs/>
          <w:sz w:val="20"/>
          <w:szCs w:val="20"/>
        </w:rPr>
        <w:t>:</w:t>
      </w:r>
      <w:proofErr w:type="gramStart"/>
      <w:r w:rsidRPr="00CE3526">
        <w:rPr>
          <w:rFonts w:ascii="Verdana" w:hAnsi="Verdana" w:cs="Arial"/>
          <w:bCs/>
          <w:sz w:val="20"/>
          <w:szCs w:val="20"/>
        </w:rPr>
        <w:t xml:space="preserve">   </w:t>
      </w:r>
      <w:proofErr w:type="gramEnd"/>
      <w:r w:rsidRPr="00CE3526">
        <w:rPr>
          <w:rFonts w:ascii="Verdana" w:hAnsi="Verdana" w:cs="Arial"/>
          <w:bCs/>
          <w:sz w:val="20"/>
          <w:szCs w:val="20"/>
        </w:rPr>
        <w:t xml:space="preserve">Maria das Graças Araújo Segadilha </w:t>
      </w:r>
    </w:p>
    <w:p w:rsidR="00CE3526" w:rsidRDefault="00CE3526" w:rsidP="00CE3526">
      <w:pPr>
        <w:suppressAutoHyphens w:val="0"/>
        <w:autoSpaceDE w:val="0"/>
        <w:autoSpaceDN w:val="0"/>
        <w:adjustRightInd w:val="0"/>
        <w:spacing w:after="0" w:line="240" w:lineRule="auto"/>
        <w:rPr>
          <w:rFonts w:ascii="Verdana" w:hAnsi="Verdana" w:cs="Arial"/>
          <w:bCs/>
          <w:sz w:val="20"/>
          <w:szCs w:val="20"/>
        </w:rPr>
      </w:pPr>
      <w:r w:rsidRPr="00CE3526">
        <w:rPr>
          <w:rFonts w:ascii="Verdana" w:hAnsi="Verdana" w:cs="Arial"/>
          <w:bCs/>
          <w:sz w:val="20"/>
          <w:szCs w:val="20"/>
        </w:rPr>
        <w:t xml:space="preserve">Advogado:    </w:t>
      </w:r>
      <w:r w:rsidR="004737A2">
        <w:rPr>
          <w:rFonts w:ascii="Verdana" w:hAnsi="Verdana" w:cs="Arial"/>
          <w:bCs/>
          <w:sz w:val="20"/>
          <w:szCs w:val="20"/>
        </w:rPr>
        <w:t xml:space="preserve"> </w:t>
      </w:r>
      <w:r>
        <w:rPr>
          <w:rFonts w:ascii="Verdana" w:hAnsi="Verdana" w:cs="Arial"/>
          <w:bCs/>
          <w:sz w:val="20"/>
          <w:szCs w:val="20"/>
        </w:rPr>
        <w:t xml:space="preserve">Dr. </w:t>
      </w:r>
      <w:r w:rsidRPr="00CE3526">
        <w:rPr>
          <w:rFonts w:ascii="Verdana" w:hAnsi="Verdana" w:cs="Arial"/>
          <w:bCs/>
          <w:sz w:val="20"/>
          <w:szCs w:val="20"/>
        </w:rPr>
        <w:t>Philippe Nunes de Oliveira Dantas (OAB 32318/AM)</w:t>
      </w:r>
    </w:p>
    <w:p w:rsidR="00670D59" w:rsidRPr="001E222D" w:rsidRDefault="00721762" w:rsidP="00670D59">
      <w:pPr>
        <w:suppressAutoHyphens w:val="0"/>
        <w:autoSpaceDE w:val="0"/>
        <w:autoSpaceDN w:val="0"/>
        <w:adjustRightInd w:val="0"/>
        <w:spacing w:after="0" w:line="240" w:lineRule="auto"/>
        <w:rPr>
          <w:rFonts w:ascii="Verdana" w:hAnsi="Verdana" w:cs="Arial"/>
          <w:color w:val="000000"/>
          <w:sz w:val="20"/>
          <w:szCs w:val="20"/>
          <w:vertAlign w:val="superscript"/>
        </w:rPr>
      </w:pPr>
      <w:r>
        <w:rPr>
          <w:rFonts w:ascii="Verdana" w:hAnsi="Verdana" w:cs="Arial"/>
          <w:bCs/>
          <w:sz w:val="20"/>
          <w:szCs w:val="20"/>
        </w:rPr>
        <w:t>Presidente:</w:t>
      </w:r>
      <w:r>
        <w:rPr>
          <w:rFonts w:ascii="Verdana" w:hAnsi="Verdana" w:cs="Arial"/>
          <w:bCs/>
          <w:sz w:val="20"/>
          <w:szCs w:val="20"/>
        </w:rPr>
        <w:tab/>
        <w:t>Exmo. Sr. Des. Délcio Luís Santos</w:t>
      </w:r>
    </w:p>
    <w:p w:rsidR="00670D59" w:rsidRDefault="00670D59" w:rsidP="00670D59">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Relatora</w:t>
      </w:r>
      <w:r w:rsidRPr="001E222D">
        <w:rPr>
          <w:rFonts w:ascii="Verdana" w:hAnsi="Verdana" w:cs="Arial"/>
          <w:b/>
          <w:sz w:val="20"/>
          <w:szCs w:val="20"/>
        </w:rPr>
        <w:t>:</w:t>
      </w:r>
      <w:r w:rsidRPr="001E222D">
        <w:rPr>
          <w:rFonts w:ascii="Verdana" w:hAnsi="Verdana" w:cs="Arial"/>
          <w:b/>
          <w:color w:val="000000"/>
          <w:sz w:val="20"/>
          <w:szCs w:val="20"/>
        </w:rPr>
        <w:tab/>
        <w:t>Exm</w:t>
      </w:r>
      <w:r>
        <w:rPr>
          <w:rFonts w:ascii="Verdana" w:hAnsi="Verdana" w:cs="Arial"/>
          <w:b/>
          <w:color w:val="000000"/>
          <w:sz w:val="20"/>
          <w:szCs w:val="20"/>
        </w:rPr>
        <w:t>a</w:t>
      </w:r>
      <w:r w:rsidRPr="001E222D">
        <w:rPr>
          <w:rFonts w:ascii="Verdana" w:hAnsi="Verdana" w:cs="Arial"/>
          <w:b/>
          <w:color w:val="000000"/>
          <w:sz w:val="20"/>
          <w:szCs w:val="20"/>
        </w:rPr>
        <w:t>. Sr</w:t>
      </w:r>
      <w:r>
        <w:rPr>
          <w:rFonts w:ascii="Verdana" w:hAnsi="Verdana" w:cs="Arial"/>
          <w:b/>
          <w:color w:val="000000"/>
          <w:sz w:val="20"/>
          <w:szCs w:val="20"/>
        </w:rPr>
        <w:t>a</w:t>
      </w:r>
      <w:r w:rsidRPr="001E222D">
        <w:rPr>
          <w:rFonts w:ascii="Verdana" w:hAnsi="Verdana" w:cs="Arial"/>
          <w:b/>
          <w:color w:val="000000"/>
          <w:sz w:val="20"/>
          <w:szCs w:val="20"/>
        </w:rPr>
        <w:t>. Des</w:t>
      </w:r>
      <w:r>
        <w:rPr>
          <w:rFonts w:ascii="Verdana" w:hAnsi="Verdana" w:cs="Arial"/>
          <w:b/>
          <w:color w:val="000000"/>
          <w:sz w:val="20"/>
          <w:szCs w:val="20"/>
        </w:rPr>
        <w:t>a</w:t>
      </w:r>
      <w:r w:rsidRPr="001E222D">
        <w:rPr>
          <w:rFonts w:ascii="Verdana" w:hAnsi="Verdana" w:cs="Arial"/>
          <w:b/>
          <w:color w:val="000000"/>
          <w:sz w:val="20"/>
          <w:szCs w:val="20"/>
        </w:rPr>
        <w:t xml:space="preserve">. </w:t>
      </w:r>
      <w:r w:rsidRPr="00DF3175">
        <w:rPr>
          <w:rFonts w:ascii="Verdana" w:hAnsi="Verdana" w:cs="Arial"/>
          <w:b/>
          <w:color w:val="000000"/>
          <w:sz w:val="20"/>
          <w:szCs w:val="20"/>
        </w:rPr>
        <w:t>Vânia Maria Marques Marinho</w:t>
      </w:r>
    </w:p>
    <w:p w:rsidR="004737A2" w:rsidRDefault="004737A2" w:rsidP="004737A2">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 xml:space="preserve">Procuradora de Justiça: Exma. Sra. Dra. </w:t>
      </w:r>
      <w:r w:rsidRPr="00CB7FA1">
        <w:rPr>
          <w:rFonts w:ascii="Verdana" w:hAnsi="Verdana" w:cs="Arial"/>
          <w:sz w:val="20"/>
          <w:szCs w:val="20"/>
        </w:rPr>
        <w:t>Mara Nóbia Albuquerque da Cunha</w:t>
      </w:r>
      <w:r>
        <w:rPr>
          <w:rFonts w:ascii="Verdana" w:hAnsi="Verdana" w:cs="Arial"/>
          <w:sz w:val="20"/>
          <w:szCs w:val="20"/>
        </w:rPr>
        <w:t>.</w:t>
      </w:r>
    </w:p>
    <w:p w:rsidR="004737A2" w:rsidRDefault="004737A2" w:rsidP="00BC7193">
      <w:pPr>
        <w:suppressAutoHyphens w:val="0"/>
        <w:autoSpaceDE w:val="0"/>
        <w:autoSpaceDN w:val="0"/>
        <w:adjustRightInd w:val="0"/>
        <w:spacing w:after="0" w:line="240" w:lineRule="auto"/>
        <w:rPr>
          <w:rFonts w:ascii="Verdana" w:hAnsi="Verdana" w:cs="Arial"/>
          <w:b/>
          <w:bCs/>
          <w:sz w:val="20"/>
          <w:szCs w:val="20"/>
        </w:rPr>
      </w:pPr>
    </w:p>
    <w:p w:rsidR="00BC7193" w:rsidRPr="001E222D" w:rsidRDefault="00BC7193" w:rsidP="00BC7193">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w:t>
      </w:r>
    </w:p>
    <w:p w:rsidR="00BC7193" w:rsidRDefault="00BC7193" w:rsidP="00BC7193">
      <w:pPr>
        <w:suppressAutoHyphens w:val="0"/>
        <w:autoSpaceDE w:val="0"/>
        <w:autoSpaceDN w:val="0"/>
        <w:adjustRightInd w:val="0"/>
        <w:spacing w:after="0" w:line="240" w:lineRule="auto"/>
        <w:rPr>
          <w:rFonts w:ascii="Verdana" w:hAnsi="Verdana" w:cs="Arial"/>
          <w:b/>
          <w:sz w:val="20"/>
          <w:szCs w:val="20"/>
        </w:rPr>
      </w:pPr>
    </w:p>
    <w:p w:rsidR="00A246BE" w:rsidRDefault="009D1262" w:rsidP="00A246BE">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sz w:val="20"/>
          <w:szCs w:val="20"/>
        </w:rPr>
        <w:t>17</w:t>
      </w:r>
      <w:r w:rsidR="00BC7193">
        <w:rPr>
          <w:rFonts w:ascii="Verdana" w:hAnsi="Verdana" w:cs="Arial"/>
          <w:b/>
          <w:sz w:val="20"/>
          <w:szCs w:val="20"/>
        </w:rPr>
        <w:t>.</w:t>
      </w:r>
      <w:r w:rsidR="00A246BE">
        <w:rPr>
          <w:rFonts w:ascii="Verdana" w:hAnsi="Verdana" w:cs="Arial"/>
          <w:b/>
          <w:sz w:val="20"/>
          <w:szCs w:val="20"/>
        </w:rPr>
        <w:tab/>
      </w:r>
      <w:r w:rsidR="00A246BE">
        <w:rPr>
          <w:rFonts w:ascii="Verdana" w:hAnsi="Verdana" w:cs="Arial"/>
          <w:b/>
          <w:sz w:val="20"/>
          <w:szCs w:val="20"/>
        </w:rPr>
        <w:tab/>
      </w:r>
      <w:r w:rsidR="00A246BE" w:rsidRPr="00A246BE">
        <w:rPr>
          <w:rFonts w:ascii="Verdana" w:hAnsi="Verdana" w:cs="Arial"/>
          <w:b/>
          <w:sz w:val="20"/>
          <w:szCs w:val="20"/>
        </w:rPr>
        <w:t>0736793-71.2021.8.04.0001</w:t>
      </w:r>
      <w:r w:rsidR="00A246BE">
        <w:rPr>
          <w:rFonts w:ascii="Verdana" w:hAnsi="Verdana" w:cs="Arial"/>
          <w:b/>
          <w:sz w:val="20"/>
          <w:szCs w:val="20"/>
        </w:rPr>
        <w:t xml:space="preserve"> - </w:t>
      </w:r>
      <w:r w:rsidR="00A246BE">
        <w:rPr>
          <w:rFonts w:ascii="Verdana" w:hAnsi="Verdana" w:cs="Arial"/>
          <w:b/>
          <w:bCs/>
          <w:sz w:val="20"/>
          <w:szCs w:val="20"/>
        </w:rPr>
        <w:t>Apelação Cível</w:t>
      </w:r>
    </w:p>
    <w:p w:rsidR="00A246BE" w:rsidRPr="00CE3526" w:rsidRDefault="00A246BE" w:rsidP="00A246BE">
      <w:pPr>
        <w:suppressAutoHyphens w:val="0"/>
        <w:autoSpaceDE w:val="0"/>
        <w:autoSpaceDN w:val="0"/>
        <w:adjustRightInd w:val="0"/>
        <w:spacing w:after="0" w:line="240" w:lineRule="auto"/>
        <w:rPr>
          <w:rFonts w:ascii="Verdana" w:hAnsi="Verdana" w:cs="Arial"/>
          <w:bCs/>
          <w:sz w:val="20"/>
          <w:szCs w:val="20"/>
        </w:rPr>
      </w:pPr>
      <w:r w:rsidRPr="00CE3526">
        <w:rPr>
          <w:rFonts w:ascii="Verdana" w:hAnsi="Verdana" w:cs="Arial"/>
          <w:bCs/>
          <w:sz w:val="20"/>
          <w:szCs w:val="20"/>
        </w:rPr>
        <w:t xml:space="preserve">Origem: </w:t>
      </w:r>
      <w:r w:rsidRPr="00CE3526">
        <w:rPr>
          <w:rFonts w:ascii="Verdana" w:hAnsi="Verdana" w:cs="Arial"/>
          <w:bCs/>
          <w:sz w:val="20"/>
          <w:szCs w:val="20"/>
        </w:rPr>
        <w:tab/>
      </w:r>
      <w:r w:rsidR="007C2FA9" w:rsidRPr="007C2FA9">
        <w:rPr>
          <w:rFonts w:ascii="Verdana" w:hAnsi="Verdana" w:cs="Arial"/>
          <w:bCs/>
          <w:sz w:val="20"/>
          <w:szCs w:val="20"/>
        </w:rPr>
        <w:t>2ª Vara da Fazenda Pública</w:t>
      </w:r>
    </w:p>
    <w:p w:rsidR="007C2FA9" w:rsidRDefault="00A246BE" w:rsidP="00A246BE">
      <w:pPr>
        <w:suppressAutoHyphens w:val="0"/>
        <w:autoSpaceDE w:val="0"/>
        <w:autoSpaceDN w:val="0"/>
        <w:adjustRightInd w:val="0"/>
        <w:spacing w:after="0" w:line="240" w:lineRule="auto"/>
        <w:rPr>
          <w:rFonts w:ascii="Verdana" w:hAnsi="Verdana" w:cs="Arial"/>
          <w:bCs/>
          <w:sz w:val="20"/>
          <w:szCs w:val="20"/>
        </w:rPr>
      </w:pPr>
      <w:r w:rsidRPr="00CE3526">
        <w:rPr>
          <w:rFonts w:ascii="Verdana" w:hAnsi="Verdana" w:cs="Arial"/>
          <w:bCs/>
          <w:sz w:val="20"/>
          <w:szCs w:val="20"/>
        </w:rPr>
        <w:t>Juiz prolator:</w:t>
      </w:r>
      <w:proofErr w:type="gramStart"/>
      <w:r w:rsidRPr="00CE3526">
        <w:rPr>
          <w:rFonts w:ascii="Verdana" w:hAnsi="Verdana" w:cs="Arial"/>
          <w:bCs/>
          <w:sz w:val="20"/>
          <w:szCs w:val="20"/>
        </w:rPr>
        <w:t xml:space="preserve"> </w:t>
      </w:r>
      <w:r>
        <w:rPr>
          <w:rFonts w:ascii="Verdana" w:hAnsi="Verdana" w:cs="Arial"/>
          <w:bCs/>
          <w:sz w:val="20"/>
          <w:szCs w:val="20"/>
        </w:rPr>
        <w:t xml:space="preserve"> </w:t>
      </w:r>
      <w:proofErr w:type="gramEnd"/>
      <w:r w:rsidR="007C2FA9" w:rsidRPr="007C2FA9">
        <w:rPr>
          <w:rFonts w:ascii="Verdana" w:hAnsi="Verdana" w:cs="Arial"/>
          <w:bCs/>
          <w:sz w:val="20"/>
          <w:szCs w:val="20"/>
        </w:rPr>
        <w:t xml:space="preserve">Leoney </w:t>
      </w:r>
      <w:proofErr w:type="spellStart"/>
      <w:r w:rsidR="007C2FA9" w:rsidRPr="007C2FA9">
        <w:rPr>
          <w:rFonts w:ascii="Verdana" w:hAnsi="Verdana" w:cs="Arial"/>
          <w:bCs/>
          <w:sz w:val="20"/>
          <w:szCs w:val="20"/>
        </w:rPr>
        <w:t>Figliuolo</w:t>
      </w:r>
      <w:proofErr w:type="spellEnd"/>
      <w:r w:rsidR="007C2FA9" w:rsidRPr="007C2FA9">
        <w:rPr>
          <w:rFonts w:ascii="Verdana" w:hAnsi="Verdana" w:cs="Arial"/>
          <w:bCs/>
          <w:sz w:val="20"/>
          <w:szCs w:val="20"/>
        </w:rPr>
        <w:t xml:space="preserve"> Harraquian</w:t>
      </w:r>
    </w:p>
    <w:p w:rsidR="00A246BE" w:rsidRDefault="00A246BE" w:rsidP="00A246BE">
      <w:pPr>
        <w:suppressAutoHyphens w:val="0"/>
        <w:autoSpaceDE w:val="0"/>
        <w:autoSpaceDN w:val="0"/>
        <w:adjustRightInd w:val="0"/>
        <w:spacing w:after="0" w:line="240" w:lineRule="auto"/>
        <w:rPr>
          <w:rFonts w:ascii="Verdana" w:hAnsi="Verdana" w:cs="Arial"/>
          <w:b/>
          <w:bCs/>
          <w:sz w:val="20"/>
          <w:szCs w:val="20"/>
        </w:rPr>
      </w:pPr>
      <w:r w:rsidRPr="00A246BE">
        <w:rPr>
          <w:rFonts w:ascii="Verdana" w:hAnsi="Verdana" w:cs="Arial"/>
          <w:b/>
          <w:bCs/>
          <w:sz w:val="20"/>
          <w:szCs w:val="20"/>
        </w:rPr>
        <w:t>Apelante</w:t>
      </w:r>
      <w:r>
        <w:rPr>
          <w:rFonts w:ascii="Verdana" w:hAnsi="Verdana" w:cs="Arial"/>
          <w:b/>
          <w:bCs/>
          <w:sz w:val="20"/>
          <w:szCs w:val="20"/>
        </w:rPr>
        <w:t>:</w:t>
      </w:r>
      <w:r>
        <w:rPr>
          <w:rFonts w:ascii="Verdana" w:hAnsi="Verdana" w:cs="Arial"/>
          <w:b/>
          <w:bCs/>
          <w:sz w:val="20"/>
          <w:szCs w:val="20"/>
        </w:rPr>
        <w:tab/>
      </w:r>
      <w:r w:rsidRPr="00A246BE">
        <w:rPr>
          <w:rFonts w:ascii="Verdana" w:hAnsi="Verdana" w:cs="Arial"/>
          <w:b/>
          <w:bCs/>
          <w:sz w:val="20"/>
          <w:szCs w:val="20"/>
        </w:rPr>
        <w:t xml:space="preserve"> Presidente do Centro de Serviços Compartilhados </w:t>
      </w:r>
    </w:p>
    <w:p w:rsidR="00A246BE" w:rsidRDefault="00A246BE" w:rsidP="00A246BE">
      <w:pPr>
        <w:suppressAutoHyphens w:val="0"/>
        <w:autoSpaceDE w:val="0"/>
        <w:autoSpaceDN w:val="0"/>
        <w:adjustRightInd w:val="0"/>
        <w:spacing w:after="0" w:line="240" w:lineRule="auto"/>
        <w:rPr>
          <w:rFonts w:ascii="Verdana" w:hAnsi="Verdana" w:cs="Arial"/>
          <w:b/>
          <w:bCs/>
          <w:sz w:val="20"/>
          <w:szCs w:val="20"/>
        </w:rPr>
      </w:pPr>
      <w:r w:rsidRPr="00A246BE">
        <w:rPr>
          <w:rFonts w:ascii="Verdana" w:hAnsi="Verdana" w:cs="Arial"/>
          <w:b/>
          <w:bCs/>
          <w:sz w:val="20"/>
          <w:szCs w:val="20"/>
        </w:rPr>
        <w:t xml:space="preserve">Apelante:    </w:t>
      </w:r>
      <w:r>
        <w:rPr>
          <w:rFonts w:ascii="Verdana" w:hAnsi="Verdana" w:cs="Arial"/>
          <w:b/>
          <w:bCs/>
          <w:sz w:val="20"/>
          <w:szCs w:val="20"/>
        </w:rPr>
        <w:t xml:space="preserve">  </w:t>
      </w:r>
      <w:r w:rsidRPr="00A246BE">
        <w:rPr>
          <w:rFonts w:ascii="Verdana" w:hAnsi="Verdana" w:cs="Arial"/>
          <w:b/>
          <w:bCs/>
          <w:sz w:val="20"/>
          <w:szCs w:val="20"/>
        </w:rPr>
        <w:t xml:space="preserve">Estado do Amazonas </w:t>
      </w:r>
    </w:p>
    <w:p w:rsidR="00A246BE" w:rsidRPr="00A246BE" w:rsidRDefault="00A246BE" w:rsidP="00A246BE">
      <w:pPr>
        <w:suppressAutoHyphens w:val="0"/>
        <w:autoSpaceDE w:val="0"/>
        <w:autoSpaceDN w:val="0"/>
        <w:adjustRightInd w:val="0"/>
        <w:spacing w:after="0" w:line="240" w:lineRule="auto"/>
        <w:rPr>
          <w:rFonts w:ascii="Verdana" w:hAnsi="Verdana" w:cs="Arial"/>
          <w:bCs/>
          <w:sz w:val="20"/>
          <w:szCs w:val="20"/>
        </w:rPr>
      </w:pPr>
      <w:r w:rsidRPr="00A246BE">
        <w:rPr>
          <w:rFonts w:ascii="Verdana" w:hAnsi="Verdana" w:cs="Arial"/>
          <w:bCs/>
          <w:sz w:val="20"/>
          <w:szCs w:val="20"/>
        </w:rPr>
        <w:t xml:space="preserve">Procurador do Estado: Dr. Paulo Bernardo </w:t>
      </w:r>
      <w:proofErr w:type="spellStart"/>
      <w:r w:rsidRPr="00A246BE">
        <w:rPr>
          <w:rFonts w:ascii="Verdana" w:hAnsi="Verdana" w:cs="Arial"/>
          <w:bCs/>
          <w:sz w:val="20"/>
          <w:szCs w:val="20"/>
        </w:rPr>
        <w:t>Lindoso</w:t>
      </w:r>
      <w:proofErr w:type="spellEnd"/>
      <w:r w:rsidRPr="00A246BE">
        <w:rPr>
          <w:rFonts w:ascii="Verdana" w:hAnsi="Verdana" w:cs="Arial"/>
          <w:bCs/>
          <w:sz w:val="20"/>
          <w:szCs w:val="20"/>
        </w:rPr>
        <w:t xml:space="preserve"> e Lima (OAB/AM 11.333)</w:t>
      </w:r>
    </w:p>
    <w:p w:rsidR="00A246BE" w:rsidRPr="00A246BE" w:rsidRDefault="00A246BE" w:rsidP="00A246BE">
      <w:pPr>
        <w:suppressAutoHyphens w:val="0"/>
        <w:autoSpaceDE w:val="0"/>
        <w:autoSpaceDN w:val="0"/>
        <w:adjustRightInd w:val="0"/>
        <w:spacing w:after="0" w:line="240" w:lineRule="auto"/>
        <w:rPr>
          <w:rFonts w:ascii="Verdana" w:hAnsi="Verdana" w:cs="Arial"/>
          <w:bCs/>
          <w:sz w:val="20"/>
          <w:szCs w:val="20"/>
        </w:rPr>
      </w:pPr>
      <w:r w:rsidRPr="00A246BE">
        <w:rPr>
          <w:rFonts w:ascii="Verdana" w:hAnsi="Verdana" w:cs="Arial"/>
          <w:bCs/>
          <w:sz w:val="20"/>
          <w:szCs w:val="20"/>
        </w:rPr>
        <w:t xml:space="preserve">Procuradora do Estado: Dra. Natasha </w:t>
      </w:r>
      <w:proofErr w:type="spellStart"/>
      <w:r w:rsidRPr="00A246BE">
        <w:rPr>
          <w:rFonts w:ascii="Verdana" w:hAnsi="Verdana" w:cs="Arial"/>
          <w:bCs/>
          <w:sz w:val="20"/>
          <w:szCs w:val="20"/>
        </w:rPr>
        <w:t>Yukie</w:t>
      </w:r>
      <w:proofErr w:type="spellEnd"/>
      <w:r w:rsidRPr="00A246BE">
        <w:rPr>
          <w:rFonts w:ascii="Verdana" w:hAnsi="Verdana" w:cs="Arial"/>
          <w:bCs/>
          <w:sz w:val="20"/>
          <w:szCs w:val="20"/>
        </w:rPr>
        <w:t xml:space="preserve"> </w:t>
      </w:r>
      <w:proofErr w:type="spellStart"/>
      <w:r w:rsidRPr="00A246BE">
        <w:rPr>
          <w:rFonts w:ascii="Verdana" w:hAnsi="Verdana" w:cs="Arial"/>
          <w:bCs/>
          <w:sz w:val="20"/>
          <w:szCs w:val="20"/>
        </w:rPr>
        <w:t>Hara</w:t>
      </w:r>
      <w:proofErr w:type="spellEnd"/>
      <w:r w:rsidRPr="00A246BE">
        <w:rPr>
          <w:rFonts w:ascii="Verdana" w:hAnsi="Verdana" w:cs="Arial"/>
          <w:bCs/>
          <w:sz w:val="20"/>
          <w:szCs w:val="20"/>
        </w:rPr>
        <w:t xml:space="preserve"> de Oliveira (OAB/AM 7302) </w:t>
      </w:r>
    </w:p>
    <w:p w:rsidR="00A246BE" w:rsidRDefault="00A246BE" w:rsidP="00A246BE">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Apelado:      Comercial Cirú</w:t>
      </w:r>
      <w:r w:rsidRPr="00A246BE">
        <w:rPr>
          <w:rFonts w:ascii="Verdana" w:hAnsi="Verdana" w:cs="Arial"/>
          <w:b/>
          <w:bCs/>
          <w:sz w:val="20"/>
          <w:szCs w:val="20"/>
        </w:rPr>
        <w:t xml:space="preserve">rgica </w:t>
      </w:r>
      <w:proofErr w:type="spellStart"/>
      <w:r w:rsidRPr="00A246BE">
        <w:rPr>
          <w:rFonts w:ascii="Verdana" w:hAnsi="Verdana" w:cs="Arial"/>
          <w:b/>
          <w:bCs/>
          <w:sz w:val="20"/>
          <w:szCs w:val="20"/>
        </w:rPr>
        <w:t>Rioclarense</w:t>
      </w:r>
      <w:proofErr w:type="spellEnd"/>
      <w:r w:rsidRPr="00A246BE">
        <w:rPr>
          <w:rFonts w:ascii="Verdana" w:hAnsi="Verdana" w:cs="Arial"/>
          <w:b/>
          <w:bCs/>
          <w:sz w:val="20"/>
          <w:szCs w:val="20"/>
        </w:rPr>
        <w:t xml:space="preserve"> </w:t>
      </w:r>
      <w:proofErr w:type="spellStart"/>
      <w:r w:rsidRPr="00A246BE">
        <w:rPr>
          <w:rFonts w:ascii="Verdana" w:hAnsi="Verdana" w:cs="Arial"/>
          <w:b/>
          <w:bCs/>
          <w:sz w:val="20"/>
          <w:szCs w:val="20"/>
        </w:rPr>
        <w:t>Ltda</w:t>
      </w:r>
      <w:proofErr w:type="spellEnd"/>
      <w:r w:rsidRPr="00A246BE">
        <w:rPr>
          <w:rFonts w:ascii="Verdana" w:hAnsi="Verdana" w:cs="Arial"/>
          <w:b/>
          <w:bCs/>
          <w:sz w:val="20"/>
          <w:szCs w:val="20"/>
        </w:rPr>
        <w:t xml:space="preserve"> </w:t>
      </w:r>
    </w:p>
    <w:p w:rsidR="00A246BE" w:rsidRPr="00A246BE" w:rsidRDefault="00A246BE" w:rsidP="00A246BE">
      <w:pPr>
        <w:suppressAutoHyphens w:val="0"/>
        <w:autoSpaceDE w:val="0"/>
        <w:autoSpaceDN w:val="0"/>
        <w:adjustRightInd w:val="0"/>
        <w:spacing w:after="0" w:line="240" w:lineRule="auto"/>
        <w:rPr>
          <w:rFonts w:ascii="Verdana" w:hAnsi="Verdana" w:cs="Arial"/>
          <w:bCs/>
          <w:sz w:val="20"/>
          <w:szCs w:val="20"/>
        </w:rPr>
      </w:pPr>
      <w:r w:rsidRPr="00A246BE">
        <w:rPr>
          <w:rFonts w:ascii="Verdana" w:hAnsi="Verdana" w:cs="Arial"/>
          <w:bCs/>
          <w:sz w:val="20"/>
          <w:szCs w:val="20"/>
        </w:rPr>
        <w:t xml:space="preserve">Advogado:   </w:t>
      </w:r>
      <w:r>
        <w:rPr>
          <w:rFonts w:ascii="Verdana" w:hAnsi="Verdana" w:cs="Arial"/>
          <w:bCs/>
          <w:sz w:val="20"/>
          <w:szCs w:val="20"/>
        </w:rPr>
        <w:t xml:space="preserve">  </w:t>
      </w:r>
      <w:r w:rsidRPr="00A246BE">
        <w:rPr>
          <w:rFonts w:ascii="Verdana" w:hAnsi="Verdana" w:cs="Arial"/>
          <w:bCs/>
          <w:sz w:val="20"/>
          <w:szCs w:val="20"/>
        </w:rPr>
        <w:t xml:space="preserve">Dr. Luis Gustavo </w:t>
      </w:r>
      <w:proofErr w:type="spellStart"/>
      <w:r w:rsidRPr="00A246BE">
        <w:rPr>
          <w:rFonts w:ascii="Verdana" w:hAnsi="Verdana" w:cs="Arial"/>
          <w:bCs/>
          <w:sz w:val="20"/>
          <w:szCs w:val="20"/>
        </w:rPr>
        <w:t>Scatolin</w:t>
      </w:r>
      <w:proofErr w:type="spellEnd"/>
      <w:r w:rsidRPr="00A246BE">
        <w:rPr>
          <w:rFonts w:ascii="Verdana" w:hAnsi="Verdana" w:cs="Arial"/>
          <w:bCs/>
          <w:sz w:val="20"/>
          <w:szCs w:val="20"/>
        </w:rPr>
        <w:t xml:space="preserve"> Felix </w:t>
      </w:r>
      <w:proofErr w:type="spellStart"/>
      <w:r w:rsidRPr="00A246BE">
        <w:rPr>
          <w:rFonts w:ascii="Verdana" w:hAnsi="Verdana" w:cs="Arial"/>
          <w:bCs/>
          <w:sz w:val="20"/>
          <w:szCs w:val="20"/>
        </w:rPr>
        <w:t>Bomfim</w:t>
      </w:r>
      <w:proofErr w:type="spellEnd"/>
      <w:r w:rsidRPr="00A246BE">
        <w:rPr>
          <w:rFonts w:ascii="Verdana" w:hAnsi="Verdana" w:cs="Arial"/>
          <w:bCs/>
          <w:sz w:val="20"/>
          <w:szCs w:val="20"/>
        </w:rPr>
        <w:t xml:space="preserve"> (OAB/SP 325284)</w:t>
      </w:r>
    </w:p>
    <w:p w:rsidR="00A246BE" w:rsidRPr="001E222D" w:rsidRDefault="00721762" w:rsidP="00A246BE">
      <w:pPr>
        <w:suppressAutoHyphens w:val="0"/>
        <w:autoSpaceDE w:val="0"/>
        <w:autoSpaceDN w:val="0"/>
        <w:adjustRightInd w:val="0"/>
        <w:spacing w:after="0" w:line="240" w:lineRule="auto"/>
        <w:rPr>
          <w:rFonts w:ascii="Verdana" w:hAnsi="Verdana" w:cs="Arial"/>
          <w:color w:val="000000"/>
          <w:sz w:val="20"/>
          <w:szCs w:val="20"/>
          <w:vertAlign w:val="superscript"/>
        </w:rPr>
      </w:pPr>
      <w:r>
        <w:rPr>
          <w:rFonts w:ascii="Verdana" w:hAnsi="Verdana" w:cs="Arial"/>
          <w:bCs/>
          <w:sz w:val="20"/>
          <w:szCs w:val="20"/>
        </w:rPr>
        <w:t>Presidente:</w:t>
      </w:r>
      <w:r>
        <w:rPr>
          <w:rFonts w:ascii="Verdana" w:hAnsi="Verdana" w:cs="Arial"/>
          <w:bCs/>
          <w:sz w:val="20"/>
          <w:szCs w:val="20"/>
        </w:rPr>
        <w:tab/>
        <w:t>Exmo. Sr. Des. Délcio Luís Santos</w:t>
      </w:r>
    </w:p>
    <w:p w:rsidR="00A246BE" w:rsidRDefault="00A246BE" w:rsidP="00A246BE">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Relatora</w:t>
      </w:r>
      <w:r w:rsidRPr="001E222D">
        <w:rPr>
          <w:rFonts w:ascii="Verdana" w:hAnsi="Verdana" w:cs="Arial"/>
          <w:b/>
          <w:sz w:val="20"/>
          <w:szCs w:val="20"/>
        </w:rPr>
        <w:t>:</w:t>
      </w:r>
      <w:r w:rsidRPr="001E222D">
        <w:rPr>
          <w:rFonts w:ascii="Verdana" w:hAnsi="Verdana" w:cs="Arial"/>
          <w:b/>
          <w:color w:val="000000"/>
          <w:sz w:val="20"/>
          <w:szCs w:val="20"/>
        </w:rPr>
        <w:tab/>
        <w:t>Exm</w:t>
      </w:r>
      <w:r>
        <w:rPr>
          <w:rFonts w:ascii="Verdana" w:hAnsi="Verdana" w:cs="Arial"/>
          <w:b/>
          <w:color w:val="000000"/>
          <w:sz w:val="20"/>
          <w:szCs w:val="20"/>
        </w:rPr>
        <w:t>a</w:t>
      </w:r>
      <w:r w:rsidRPr="001E222D">
        <w:rPr>
          <w:rFonts w:ascii="Verdana" w:hAnsi="Verdana" w:cs="Arial"/>
          <w:b/>
          <w:color w:val="000000"/>
          <w:sz w:val="20"/>
          <w:szCs w:val="20"/>
        </w:rPr>
        <w:t>. Sr</w:t>
      </w:r>
      <w:r>
        <w:rPr>
          <w:rFonts w:ascii="Verdana" w:hAnsi="Verdana" w:cs="Arial"/>
          <w:b/>
          <w:color w:val="000000"/>
          <w:sz w:val="20"/>
          <w:szCs w:val="20"/>
        </w:rPr>
        <w:t>a</w:t>
      </w:r>
      <w:r w:rsidRPr="001E222D">
        <w:rPr>
          <w:rFonts w:ascii="Verdana" w:hAnsi="Verdana" w:cs="Arial"/>
          <w:b/>
          <w:color w:val="000000"/>
          <w:sz w:val="20"/>
          <w:szCs w:val="20"/>
        </w:rPr>
        <w:t>. Des</w:t>
      </w:r>
      <w:r>
        <w:rPr>
          <w:rFonts w:ascii="Verdana" w:hAnsi="Verdana" w:cs="Arial"/>
          <w:b/>
          <w:color w:val="000000"/>
          <w:sz w:val="20"/>
          <w:szCs w:val="20"/>
        </w:rPr>
        <w:t>a</w:t>
      </w:r>
      <w:r w:rsidRPr="001E222D">
        <w:rPr>
          <w:rFonts w:ascii="Verdana" w:hAnsi="Verdana" w:cs="Arial"/>
          <w:b/>
          <w:color w:val="000000"/>
          <w:sz w:val="20"/>
          <w:szCs w:val="20"/>
        </w:rPr>
        <w:t xml:space="preserve">. </w:t>
      </w:r>
      <w:proofErr w:type="spellStart"/>
      <w:r w:rsidRPr="00A246BE">
        <w:rPr>
          <w:rFonts w:ascii="Verdana" w:hAnsi="Verdana" w:cs="Arial"/>
          <w:b/>
          <w:color w:val="000000"/>
          <w:sz w:val="20"/>
          <w:szCs w:val="20"/>
        </w:rPr>
        <w:t>Mirza</w:t>
      </w:r>
      <w:proofErr w:type="spellEnd"/>
      <w:r w:rsidRPr="00A246BE">
        <w:rPr>
          <w:rFonts w:ascii="Verdana" w:hAnsi="Verdana" w:cs="Arial"/>
          <w:b/>
          <w:color w:val="000000"/>
          <w:sz w:val="20"/>
          <w:szCs w:val="20"/>
        </w:rPr>
        <w:t xml:space="preserve"> Telma de Oliveira Cunha</w:t>
      </w:r>
    </w:p>
    <w:p w:rsidR="00A246BE" w:rsidRDefault="00A246BE" w:rsidP="00A246BE">
      <w:pPr>
        <w:suppressAutoHyphens w:val="0"/>
        <w:autoSpaceDE w:val="0"/>
        <w:autoSpaceDN w:val="0"/>
        <w:adjustRightInd w:val="0"/>
        <w:spacing w:after="0" w:line="240" w:lineRule="auto"/>
        <w:rPr>
          <w:rFonts w:ascii="Verdana" w:hAnsi="Verdana" w:cs="Arial"/>
          <w:b/>
          <w:sz w:val="20"/>
          <w:szCs w:val="20"/>
        </w:rPr>
      </w:pPr>
      <w:r w:rsidRPr="000C653A">
        <w:rPr>
          <w:rFonts w:ascii="Verdana" w:hAnsi="Verdana" w:cs="Arial"/>
          <w:color w:val="000000"/>
          <w:sz w:val="20"/>
          <w:szCs w:val="20"/>
        </w:rPr>
        <w:t>Procurador</w:t>
      </w:r>
      <w:r>
        <w:rPr>
          <w:rFonts w:ascii="Verdana" w:hAnsi="Verdana" w:cs="Arial"/>
          <w:color w:val="000000"/>
          <w:sz w:val="20"/>
          <w:szCs w:val="20"/>
        </w:rPr>
        <w:t>a</w:t>
      </w:r>
      <w:r w:rsidRPr="000C653A">
        <w:rPr>
          <w:rFonts w:ascii="Verdana" w:hAnsi="Verdana" w:cs="Arial"/>
          <w:color w:val="000000"/>
          <w:sz w:val="20"/>
          <w:szCs w:val="20"/>
        </w:rPr>
        <w:t xml:space="preserve"> </w:t>
      </w:r>
      <w:r>
        <w:rPr>
          <w:rFonts w:ascii="Verdana" w:hAnsi="Verdana" w:cs="Arial"/>
          <w:color w:val="000000"/>
          <w:sz w:val="20"/>
          <w:szCs w:val="20"/>
        </w:rPr>
        <w:t>de Justiça: Exma</w:t>
      </w:r>
      <w:r w:rsidRPr="000C653A">
        <w:rPr>
          <w:rFonts w:ascii="Verdana" w:hAnsi="Verdana" w:cs="Arial"/>
          <w:color w:val="000000"/>
          <w:sz w:val="20"/>
          <w:szCs w:val="20"/>
        </w:rPr>
        <w:t>. Sr</w:t>
      </w:r>
      <w:r>
        <w:rPr>
          <w:rFonts w:ascii="Verdana" w:hAnsi="Verdana" w:cs="Arial"/>
          <w:color w:val="000000"/>
          <w:sz w:val="20"/>
          <w:szCs w:val="20"/>
        </w:rPr>
        <w:t>a</w:t>
      </w:r>
      <w:r w:rsidRPr="000C653A">
        <w:rPr>
          <w:rFonts w:ascii="Verdana" w:hAnsi="Verdana" w:cs="Arial"/>
          <w:color w:val="000000"/>
          <w:sz w:val="20"/>
          <w:szCs w:val="20"/>
        </w:rPr>
        <w:t>. Dr</w:t>
      </w:r>
      <w:r>
        <w:rPr>
          <w:rFonts w:ascii="Verdana" w:hAnsi="Verdana" w:cs="Arial"/>
          <w:color w:val="000000"/>
          <w:sz w:val="20"/>
          <w:szCs w:val="20"/>
        </w:rPr>
        <w:t>a</w:t>
      </w:r>
      <w:r w:rsidRPr="000C653A">
        <w:rPr>
          <w:rFonts w:ascii="Verdana" w:hAnsi="Verdana" w:cs="Arial"/>
          <w:color w:val="000000"/>
          <w:sz w:val="20"/>
          <w:szCs w:val="20"/>
        </w:rPr>
        <w:t xml:space="preserve">. </w:t>
      </w:r>
      <w:r w:rsidRPr="00BB1C6A">
        <w:rPr>
          <w:rFonts w:ascii="Verdana" w:hAnsi="Verdana" w:cs="Arial"/>
          <w:color w:val="000000"/>
          <w:sz w:val="20"/>
          <w:szCs w:val="20"/>
        </w:rPr>
        <w:t>Silvana Nobre De Lima Cabral</w:t>
      </w:r>
    </w:p>
    <w:p w:rsidR="002640DD" w:rsidRDefault="002640DD" w:rsidP="00BC7193">
      <w:pPr>
        <w:suppressAutoHyphens w:val="0"/>
        <w:autoSpaceDE w:val="0"/>
        <w:autoSpaceDN w:val="0"/>
        <w:adjustRightInd w:val="0"/>
        <w:spacing w:after="0" w:line="240" w:lineRule="auto"/>
        <w:rPr>
          <w:rFonts w:ascii="Verdana" w:hAnsi="Verdana" w:cs="Arial"/>
          <w:b/>
          <w:sz w:val="20"/>
          <w:szCs w:val="20"/>
        </w:rPr>
      </w:pPr>
    </w:p>
    <w:p w:rsidR="00B67A85" w:rsidRPr="00B67A85" w:rsidRDefault="002640DD" w:rsidP="00B67A85">
      <w:pPr>
        <w:suppressAutoHyphens w:val="0"/>
        <w:autoSpaceDE w:val="0"/>
        <w:autoSpaceDN w:val="0"/>
        <w:adjustRightInd w:val="0"/>
        <w:spacing w:after="0" w:line="240" w:lineRule="auto"/>
        <w:ind w:left="709"/>
        <w:rPr>
          <w:rFonts w:ascii="Verdana" w:hAnsi="Verdana" w:cs="Arial"/>
          <w:b/>
          <w:bCs/>
          <w:sz w:val="20"/>
          <w:szCs w:val="20"/>
          <w:highlight w:val="yellow"/>
        </w:rPr>
      </w:pPr>
      <w:r w:rsidRPr="00B67A85">
        <w:rPr>
          <w:rFonts w:ascii="Verdana" w:hAnsi="Verdana" w:cs="Arial"/>
          <w:b/>
          <w:sz w:val="20"/>
          <w:szCs w:val="20"/>
          <w:highlight w:val="yellow"/>
        </w:rPr>
        <w:t>*</w:t>
      </w:r>
      <w:r w:rsidR="00B67A85" w:rsidRPr="00B67A85">
        <w:rPr>
          <w:rFonts w:ascii="Verdana" w:hAnsi="Verdana" w:cs="Arial"/>
          <w:b/>
          <w:sz w:val="20"/>
          <w:szCs w:val="20"/>
          <w:highlight w:val="yellow"/>
        </w:rPr>
        <w:t xml:space="preserve">Sustentação Oral: </w:t>
      </w:r>
      <w:r w:rsidR="00B67A85" w:rsidRPr="00B67A85">
        <w:rPr>
          <w:rFonts w:ascii="Verdana" w:hAnsi="Verdana" w:cs="Arial"/>
          <w:b/>
          <w:bCs/>
          <w:sz w:val="20"/>
          <w:szCs w:val="20"/>
          <w:highlight w:val="yellow"/>
        </w:rPr>
        <w:t xml:space="preserve">Apelante: Estado do Amazonas </w:t>
      </w:r>
    </w:p>
    <w:p w:rsidR="00B67A85" w:rsidRPr="00A246BE" w:rsidRDefault="00B67A85" w:rsidP="00B67A85">
      <w:pPr>
        <w:suppressAutoHyphens w:val="0"/>
        <w:autoSpaceDE w:val="0"/>
        <w:autoSpaceDN w:val="0"/>
        <w:adjustRightInd w:val="0"/>
        <w:spacing w:after="0" w:line="240" w:lineRule="auto"/>
        <w:ind w:left="709"/>
        <w:rPr>
          <w:rFonts w:ascii="Verdana" w:hAnsi="Verdana" w:cs="Arial"/>
          <w:bCs/>
          <w:sz w:val="20"/>
          <w:szCs w:val="20"/>
        </w:rPr>
      </w:pPr>
      <w:r w:rsidRPr="00B67A85">
        <w:rPr>
          <w:rFonts w:ascii="Verdana" w:hAnsi="Verdana" w:cs="Arial"/>
          <w:bCs/>
          <w:sz w:val="20"/>
          <w:szCs w:val="20"/>
          <w:highlight w:val="yellow"/>
        </w:rPr>
        <w:t xml:space="preserve">Procurador do Estado: Dr. Paulo Bernardo </w:t>
      </w:r>
      <w:proofErr w:type="spellStart"/>
      <w:r w:rsidRPr="00B67A85">
        <w:rPr>
          <w:rFonts w:ascii="Verdana" w:hAnsi="Verdana" w:cs="Arial"/>
          <w:bCs/>
          <w:sz w:val="20"/>
          <w:szCs w:val="20"/>
          <w:highlight w:val="yellow"/>
        </w:rPr>
        <w:t>Lindoso</w:t>
      </w:r>
      <w:proofErr w:type="spellEnd"/>
      <w:r w:rsidRPr="00B67A85">
        <w:rPr>
          <w:rFonts w:ascii="Verdana" w:hAnsi="Verdana" w:cs="Arial"/>
          <w:bCs/>
          <w:sz w:val="20"/>
          <w:szCs w:val="20"/>
          <w:highlight w:val="yellow"/>
        </w:rPr>
        <w:t xml:space="preserve"> e Lima (OAB/AM 11.333)</w:t>
      </w:r>
    </w:p>
    <w:p w:rsidR="002640DD" w:rsidRDefault="002640DD" w:rsidP="00B67A85">
      <w:pPr>
        <w:suppressAutoHyphens w:val="0"/>
        <w:autoSpaceDE w:val="0"/>
        <w:autoSpaceDN w:val="0"/>
        <w:adjustRightInd w:val="0"/>
        <w:spacing w:after="0" w:line="240" w:lineRule="auto"/>
        <w:ind w:left="709"/>
        <w:rPr>
          <w:rFonts w:ascii="Verdana" w:hAnsi="Verdana" w:cs="Arial"/>
          <w:b/>
          <w:sz w:val="20"/>
          <w:szCs w:val="20"/>
        </w:rPr>
      </w:pPr>
    </w:p>
    <w:p w:rsidR="00BC7193" w:rsidRPr="001E222D" w:rsidRDefault="00BC7193" w:rsidP="00BC7193">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w:t>
      </w:r>
    </w:p>
    <w:p w:rsidR="00BC7193" w:rsidRDefault="00BC7193" w:rsidP="00BC7193">
      <w:pPr>
        <w:suppressAutoHyphens w:val="0"/>
        <w:autoSpaceDE w:val="0"/>
        <w:autoSpaceDN w:val="0"/>
        <w:adjustRightInd w:val="0"/>
        <w:spacing w:after="0" w:line="240" w:lineRule="auto"/>
        <w:rPr>
          <w:rFonts w:ascii="Verdana" w:hAnsi="Verdana" w:cs="Arial"/>
          <w:b/>
          <w:sz w:val="20"/>
          <w:szCs w:val="20"/>
        </w:rPr>
      </w:pPr>
    </w:p>
    <w:p w:rsidR="00FC1D6C" w:rsidRDefault="009D1262" w:rsidP="00FC1D6C">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sz w:val="20"/>
          <w:szCs w:val="20"/>
        </w:rPr>
        <w:t>18</w:t>
      </w:r>
      <w:r w:rsidR="00BC7193">
        <w:rPr>
          <w:rFonts w:ascii="Verdana" w:hAnsi="Verdana" w:cs="Arial"/>
          <w:b/>
          <w:sz w:val="20"/>
          <w:szCs w:val="20"/>
        </w:rPr>
        <w:t>.</w:t>
      </w:r>
      <w:r w:rsidR="00FC1D6C">
        <w:rPr>
          <w:rFonts w:ascii="Verdana" w:hAnsi="Verdana" w:cs="Arial"/>
          <w:b/>
          <w:sz w:val="20"/>
          <w:szCs w:val="20"/>
        </w:rPr>
        <w:tab/>
      </w:r>
      <w:r w:rsidR="00FC1D6C">
        <w:rPr>
          <w:rFonts w:ascii="Verdana" w:hAnsi="Verdana" w:cs="Arial"/>
          <w:b/>
          <w:sz w:val="20"/>
          <w:szCs w:val="20"/>
        </w:rPr>
        <w:tab/>
      </w:r>
      <w:r w:rsidR="00FC1D6C" w:rsidRPr="00FC1D6C">
        <w:rPr>
          <w:rFonts w:ascii="Verdana" w:hAnsi="Verdana" w:cs="Arial"/>
          <w:b/>
          <w:sz w:val="20"/>
          <w:szCs w:val="20"/>
        </w:rPr>
        <w:t>0729609-64.2021.8.04.0001</w:t>
      </w:r>
      <w:r w:rsidR="00FC1D6C">
        <w:rPr>
          <w:rFonts w:ascii="Verdana" w:hAnsi="Verdana" w:cs="Arial"/>
          <w:b/>
          <w:sz w:val="20"/>
          <w:szCs w:val="20"/>
        </w:rPr>
        <w:t xml:space="preserve"> - </w:t>
      </w:r>
      <w:r w:rsidR="00FC1D6C">
        <w:rPr>
          <w:rFonts w:ascii="Verdana" w:hAnsi="Verdana" w:cs="Arial"/>
          <w:b/>
          <w:bCs/>
          <w:sz w:val="20"/>
          <w:szCs w:val="20"/>
        </w:rPr>
        <w:t>Apelação Cível</w:t>
      </w:r>
    </w:p>
    <w:p w:rsidR="00FC1D6C" w:rsidRPr="00CE3526" w:rsidRDefault="00FC1D6C" w:rsidP="00FC1D6C">
      <w:pPr>
        <w:suppressAutoHyphens w:val="0"/>
        <w:autoSpaceDE w:val="0"/>
        <w:autoSpaceDN w:val="0"/>
        <w:adjustRightInd w:val="0"/>
        <w:spacing w:after="0" w:line="240" w:lineRule="auto"/>
        <w:rPr>
          <w:rFonts w:ascii="Verdana" w:hAnsi="Verdana" w:cs="Arial"/>
          <w:bCs/>
          <w:sz w:val="20"/>
          <w:szCs w:val="20"/>
        </w:rPr>
      </w:pPr>
      <w:r w:rsidRPr="00CE3526">
        <w:rPr>
          <w:rFonts w:ascii="Verdana" w:hAnsi="Verdana" w:cs="Arial"/>
          <w:bCs/>
          <w:sz w:val="20"/>
          <w:szCs w:val="20"/>
        </w:rPr>
        <w:t xml:space="preserve">Origem: </w:t>
      </w:r>
      <w:r w:rsidRPr="00CE3526">
        <w:rPr>
          <w:rFonts w:ascii="Verdana" w:hAnsi="Verdana" w:cs="Arial"/>
          <w:bCs/>
          <w:sz w:val="20"/>
          <w:szCs w:val="20"/>
        </w:rPr>
        <w:tab/>
      </w:r>
      <w:r>
        <w:rPr>
          <w:rFonts w:ascii="Verdana" w:hAnsi="Verdana" w:cs="Arial"/>
          <w:bCs/>
          <w:sz w:val="20"/>
          <w:szCs w:val="20"/>
        </w:rPr>
        <w:t>4</w:t>
      </w:r>
      <w:r w:rsidRPr="007C2FA9">
        <w:rPr>
          <w:rFonts w:ascii="Verdana" w:hAnsi="Verdana" w:cs="Arial"/>
          <w:bCs/>
          <w:sz w:val="20"/>
          <w:szCs w:val="20"/>
        </w:rPr>
        <w:t>ª Vara da Fazenda Pública</w:t>
      </w:r>
    </w:p>
    <w:p w:rsidR="00FC1D6C" w:rsidRDefault="00FC1D6C" w:rsidP="00FC1D6C">
      <w:pPr>
        <w:suppressAutoHyphens w:val="0"/>
        <w:autoSpaceDE w:val="0"/>
        <w:autoSpaceDN w:val="0"/>
        <w:adjustRightInd w:val="0"/>
        <w:spacing w:after="0" w:line="240" w:lineRule="auto"/>
        <w:rPr>
          <w:rFonts w:ascii="Verdana" w:hAnsi="Verdana" w:cs="Arial"/>
          <w:bCs/>
          <w:sz w:val="20"/>
          <w:szCs w:val="20"/>
        </w:rPr>
      </w:pPr>
      <w:r w:rsidRPr="00CE3526">
        <w:rPr>
          <w:rFonts w:ascii="Verdana" w:hAnsi="Verdana" w:cs="Arial"/>
          <w:bCs/>
          <w:sz w:val="20"/>
          <w:szCs w:val="20"/>
        </w:rPr>
        <w:t>Juiz prolator:</w:t>
      </w:r>
      <w:proofErr w:type="gramStart"/>
      <w:r w:rsidRPr="00CE3526">
        <w:rPr>
          <w:rFonts w:ascii="Verdana" w:hAnsi="Verdana" w:cs="Arial"/>
          <w:bCs/>
          <w:sz w:val="20"/>
          <w:szCs w:val="20"/>
        </w:rPr>
        <w:t xml:space="preserve"> </w:t>
      </w:r>
      <w:r>
        <w:rPr>
          <w:rFonts w:ascii="Verdana" w:hAnsi="Verdana" w:cs="Arial"/>
          <w:bCs/>
          <w:sz w:val="20"/>
          <w:szCs w:val="20"/>
        </w:rPr>
        <w:t xml:space="preserve"> </w:t>
      </w:r>
      <w:proofErr w:type="gramEnd"/>
      <w:r w:rsidRPr="00FC1D6C">
        <w:rPr>
          <w:rFonts w:ascii="Verdana" w:hAnsi="Verdana" w:cs="Arial"/>
          <w:bCs/>
          <w:sz w:val="20"/>
          <w:szCs w:val="20"/>
        </w:rPr>
        <w:t>Paulo Fernando de Britto Feitoza</w:t>
      </w:r>
    </w:p>
    <w:p w:rsidR="00FC1D6C" w:rsidRDefault="00FC1D6C" w:rsidP="00FC1D6C">
      <w:pPr>
        <w:suppressAutoHyphens w:val="0"/>
        <w:autoSpaceDE w:val="0"/>
        <w:autoSpaceDN w:val="0"/>
        <w:adjustRightInd w:val="0"/>
        <w:spacing w:after="0" w:line="240" w:lineRule="auto"/>
        <w:rPr>
          <w:rFonts w:ascii="Verdana" w:hAnsi="Verdana" w:cs="Arial"/>
          <w:b/>
          <w:bCs/>
          <w:sz w:val="20"/>
          <w:szCs w:val="20"/>
        </w:rPr>
      </w:pPr>
      <w:r w:rsidRPr="00FC1D6C">
        <w:rPr>
          <w:rFonts w:ascii="Verdana" w:hAnsi="Verdana" w:cs="Arial"/>
          <w:b/>
          <w:bCs/>
          <w:sz w:val="20"/>
          <w:szCs w:val="20"/>
        </w:rPr>
        <w:t xml:space="preserve">Apelante:   </w:t>
      </w:r>
      <w:r>
        <w:rPr>
          <w:rFonts w:ascii="Verdana" w:hAnsi="Verdana" w:cs="Arial"/>
          <w:b/>
          <w:bCs/>
          <w:sz w:val="20"/>
          <w:szCs w:val="20"/>
        </w:rPr>
        <w:t xml:space="preserve"> </w:t>
      </w:r>
      <w:r w:rsidRPr="00FC1D6C">
        <w:rPr>
          <w:rFonts w:ascii="Verdana" w:hAnsi="Verdana" w:cs="Arial"/>
          <w:b/>
          <w:bCs/>
          <w:sz w:val="20"/>
          <w:szCs w:val="20"/>
        </w:rPr>
        <w:t xml:space="preserve"> Instituto Municipal de Planejamento Urbano </w:t>
      </w:r>
      <w:r>
        <w:rPr>
          <w:rFonts w:ascii="Verdana" w:hAnsi="Verdana" w:cs="Arial"/>
          <w:b/>
          <w:bCs/>
          <w:sz w:val="20"/>
          <w:szCs w:val="20"/>
        </w:rPr>
        <w:t>–</w:t>
      </w:r>
      <w:r w:rsidRPr="00FC1D6C">
        <w:rPr>
          <w:rFonts w:ascii="Verdana" w:hAnsi="Verdana" w:cs="Arial"/>
          <w:b/>
          <w:bCs/>
          <w:sz w:val="20"/>
          <w:szCs w:val="20"/>
        </w:rPr>
        <w:t xml:space="preserve"> IMPLURB</w:t>
      </w:r>
    </w:p>
    <w:p w:rsidR="00FC1D6C" w:rsidRPr="00FC1D6C" w:rsidRDefault="00FC1D6C" w:rsidP="00FC1D6C">
      <w:pPr>
        <w:suppressAutoHyphens w:val="0"/>
        <w:autoSpaceDE w:val="0"/>
        <w:autoSpaceDN w:val="0"/>
        <w:adjustRightInd w:val="0"/>
        <w:spacing w:after="0" w:line="240" w:lineRule="auto"/>
        <w:rPr>
          <w:rFonts w:ascii="Verdana" w:hAnsi="Verdana" w:cs="Arial"/>
          <w:b/>
          <w:bCs/>
          <w:sz w:val="20"/>
          <w:szCs w:val="20"/>
        </w:rPr>
      </w:pPr>
      <w:r w:rsidRPr="00FC1D6C">
        <w:rPr>
          <w:rFonts w:ascii="Verdana" w:hAnsi="Verdana" w:cs="Arial"/>
          <w:b/>
          <w:bCs/>
          <w:sz w:val="20"/>
          <w:szCs w:val="20"/>
        </w:rPr>
        <w:t xml:space="preserve">Apelado:    </w:t>
      </w:r>
      <w:r>
        <w:rPr>
          <w:rFonts w:ascii="Verdana" w:hAnsi="Verdana" w:cs="Arial"/>
          <w:b/>
          <w:bCs/>
          <w:sz w:val="20"/>
          <w:szCs w:val="20"/>
        </w:rPr>
        <w:t xml:space="preserve"> </w:t>
      </w:r>
      <w:r>
        <w:rPr>
          <w:rFonts w:ascii="Verdana" w:hAnsi="Verdana" w:cs="Arial"/>
          <w:b/>
          <w:bCs/>
          <w:sz w:val="20"/>
          <w:szCs w:val="20"/>
        </w:rPr>
        <w:tab/>
      </w:r>
      <w:r w:rsidRPr="00FC1D6C">
        <w:rPr>
          <w:rFonts w:ascii="Verdana" w:hAnsi="Verdana" w:cs="Arial"/>
          <w:b/>
          <w:bCs/>
          <w:sz w:val="20"/>
          <w:szCs w:val="20"/>
        </w:rPr>
        <w:t xml:space="preserve">Posto </w:t>
      </w:r>
      <w:proofErr w:type="spellStart"/>
      <w:r w:rsidRPr="00FC1D6C">
        <w:rPr>
          <w:rFonts w:ascii="Verdana" w:hAnsi="Verdana" w:cs="Arial"/>
          <w:b/>
          <w:bCs/>
          <w:sz w:val="20"/>
          <w:szCs w:val="20"/>
        </w:rPr>
        <w:t>Manauto</w:t>
      </w:r>
      <w:proofErr w:type="spellEnd"/>
      <w:r w:rsidRPr="00FC1D6C">
        <w:rPr>
          <w:rFonts w:ascii="Verdana" w:hAnsi="Verdana" w:cs="Arial"/>
          <w:b/>
          <w:bCs/>
          <w:sz w:val="20"/>
          <w:szCs w:val="20"/>
        </w:rPr>
        <w:t xml:space="preserve"> III </w:t>
      </w:r>
    </w:p>
    <w:p w:rsidR="00FC1D6C" w:rsidRPr="00FC1D6C" w:rsidRDefault="00FC1D6C" w:rsidP="00FC1D6C">
      <w:pPr>
        <w:suppressAutoHyphens w:val="0"/>
        <w:autoSpaceDE w:val="0"/>
        <w:autoSpaceDN w:val="0"/>
        <w:adjustRightInd w:val="0"/>
        <w:spacing w:after="0" w:line="240" w:lineRule="auto"/>
        <w:rPr>
          <w:rFonts w:ascii="Verdana" w:hAnsi="Verdana" w:cs="Arial"/>
          <w:bCs/>
          <w:sz w:val="20"/>
          <w:szCs w:val="20"/>
        </w:rPr>
      </w:pPr>
      <w:r w:rsidRPr="00FC1D6C">
        <w:rPr>
          <w:rFonts w:ascii="Verdana" w:hAnsi="Verdana" w:cs="Arial"/>
          <w:bCs/>
          <w:sz w:val="20"/>
          <w:szCs w:val="20"/>
        </w:rPr>
        <w:t xml:space="preserve">Advogada:    </w:t>
      </w:r>
      <w:r>
        <w:rPr>
          <w:rFonts w:ascii="Verdana" w:hAnsi="Verdana" w:cs="Arial"/>
          <w:bCs/>
          <w:sz w:val="20"/>
          <w:szCs w:val="20"/>
        </w:rPr>
        <w:t xml:space="preserve"> Dra. Thamilly Queiroz </w:t>
      </w:r>
      <w:proofErr w:type="gramStart"/>
      <w:r>
        <w:rPr>
          <w:rFonts w:ascii="Verdana" w:hAnsi="Verdana" w:cs="Arial"/>
          <w:bCs/>
          <w:sz w:val="20"/>
          <w:szCs w:val="20"/>
        </w:rPr>
        <w:t>Cunha(</w:t>
      </w:r>
      <w:proofErr w:type="gramEnd"/>
      <w:r>
        <w:rPr>
          <w:rFonts w:ascii="Verdana" w:hAnsi="Verdana" w:cs="Arial"/>
          <w:bCs/>
          <w:sz w:val="20"/>
          <w:szCs w:val="20"/>
        </w:rPr>
        <w:t>OAB/AM</w:t>
      </w:r>
      <w:r w:rsidRPr="00FC1D6C">
        <w:rPr>
          <w:rFonts w:ascii="Verdana" w:hAnsi="Verdana" w:cs="Arial"/>
          <w:bCs/>
          <w:sz w:val="20"/>
          <w:szCs w:val="20"/>
        </w:rPr>
        <w:t xml:space="preserve"> 14367) </w:t>
      </w:r>
    </w:p>
    <w:p w:rsidR="00FC1D6C" w:rsidRPr="00FC1D6C" w:rsidRDefault="00FC1D6C" w:rsidP="00FC1D6C">
      <w:pPr>
        <w:suppressAutoHyphens w:val="0"/>
        <w:autoSpaceDE w:val="0"/>
        <w:autoSpaceDN w:val="0"/>
        <w:adjustRightInd w:val="0"/>
        <w:spacing w:after="0" w:line="240" w:lineRule="auto"/>
        <w:rPr>
          <w:rFonts w:ascii="Verdana" w:hAnsi="Verdana" w:cs="Arial"/>
          <w:bCs/>
          <w:sz w:val="20"/>
          <w:szCs w:val="20"/>
        </w:rPr>
      </w:pPr>
      <w:r>
        <w:rPr>
          <w:rFonts w:ascii="Verdana" w:hAnsi="Verdana" w:cs="Arial"/>
          <w:bCs/>
          <w:sz w:val="20"/>
          <w:szCs w:val="20"/>
        </w:rPr>
        <w:t>Advogada</w:t>
      </w:r>
      <w:r w:rsidRPr="00FC1D6C">
        <w:rPr>
          <w:rFonts w:ascii="Verdana" w:hAnsi="Verdana" w:cs="Arial"/>
          <w:bCs/>
          <w:sz w:val="20"/>
          <w:szCs w:val="20"/>
        </w:rPr>
        <w:t xml:space="preserve">:    </w:t>
      </w:r>
      <w:r>
        <w:rPr>
          <w:rFonts w:ascii="Verdana" w:hAnsi="Verdana" w:cs="Arial"/>
          <w:bCs/>
          <w:sz w:val="20"/>
          <w:szCs w:val="20"/>
        </w:rPr>
        <w:t xml:space="preserve"> Dra. </w:t>
      </w:r>
      <w:r w:rsidRPr="00FC1D6C">
        <w:rPr>
          <w:rFonts w:ascii="Verdana" w:hAnsi="Verdana" w:cs="Arial"/>
          <w:bCs/>
          <w:sz w:val="20"/>
          <w:szCs w:val="20"/>
        </w:rPr>
        <w:t>Fernan</w:t>
      </w:r>
      <w:r>
        <w:rPr>
          <w:rFonts w:ascii="Verdana" w:hAnsi="Verdana" w:cs="Arial"/>
          <w:bCs/>
          <w:sz w:val="20"/>
          <w:szCs w:val="20"/>
        </w:rPr>
        <w:t>da de Andrade Rebouças Sampaio (OAB/AM</w:t>
      </w:r>
      <w:r w:rsidRPr="00FC1D6C">
        <w:rPr>
          <w:rFonts w:ascii="Verdana" w:hAnsi="Verdana" w:cs="Arial"/>
          <w:bCs/>
          <w:sz w:val="20"/>
          <w:szCs w:val="20"/>
        </w:rPr>
        <w:t xml:space="preserve"> 8450) </w:t>
      </w:r>
    </w:p>
    <w:p w:rsidR="00FC1D6C" w:rsidRPr="00FC1D6C" w:rsidRDefault="00FC1D6C" w:rsidP="00FC1D6C">
      <w:pPr>
        <w:suppressAutoHyphens w:val="0"/>
        <w:autoSpaceDE w:val="0"/>
        <w:autoSpaceDN w:val="0"/>
        <w:adjustRightInd w:val="0"/>
        <w:spacing w:after="0" w:line="240" w:lineRule="auto"/>
        <w:rPr>
          <w:rFonts w:ascii="Verdana" w:hAnsi="Verdana" w:cs="Arial"/>
          <w:b/>
          <w:bCs/>
          <w:sz w:val="20"/>
          <w:szCs w:val="20"/>
        </w:rPr>
      </w:pPr>
      <w:r w:rsidRPr="00FC1D6C">
        <w:rPr>
          <w:rFonts w:ascii="Verdana" w:hAnsi="Verdana" w:cs="Arial"/>
          <w:b/>
          <w:bCs/>
          <w:sz w:val="20"/>
          <w:szCs w:val="20"/>
        </w:rPr>
        <w:t>Apelado:</w:t>
      </w:r>
      <w:proofErr w:type="gramStart"/>
      <w:r w:rsidRPr="00FC1D6C">
        <w:rPr>
          <w:rFonts w:ascii="Verdana" w:hAnsi="Verdana" w:cs="Arial"/>
          <w:b/>
          <w:bCs/>
          <w:sz w:val="20"/>
          <w:szCs w:val="20"/>
        </w:rPr>
        <w:t xml:space="preserve">  </w:t>
      </w:r>
      <w:proofErr w:type="gramEnd"/>
      <w:r>
        <w:rPr>
          <w:rFonts w:ascii="Verdana" w:hAnsi="Verdana" w:cs="Arial"/>
          <w:b/>
          <w:bCs/>
          <w:sz w:val="20"/>
          <w:szCs w:val="20"/>
        </w:rPr>
        <w:tab/>
      </w:r>
      <w:r w:rsidRPr="00FC1D6C">
        <w:rPr>
          <w:rFonts w:ascii="Verdana" w:hAnsi="Verdana" w:cs="Arial"/>
          <w:b/>
          <w:bCs/>
          <w:sz w:val="20"/>
          <w:szCs w:val="20"/>
        </w:rPr>
        <w:t>De</w:t>
      </w:r>
      <w:r>
        <w:rPr>
          <w:rFonts w:ascii="Verdana" w:hAnsi="Verdana" w:cs="Arial"/>
          <w:b/>
          <w:bCs/>
          <w:sz w:val="20"/>
          <w:szCs w:val="20"/>
        </w:rPr>
        <w:t>nys Antônio Abdala Tuma</w:t>
      </w:r>
    </w:p>
    <w:p w:rsidR="00FC1D6C" w:rsidRPr="00FC1D6C" w:rsidRDefault="00FC1D6C" w:rsidP="00FC1D6C">
      <w:pPr>
        <w:suppressAutoHyphens w:val="0"/>
        <w:autoSpaceDE w:val="0"/>
        <w:autoSpaceDN w:val="0"/>
        <w:adjustRightInd w:val="0"/>
        <w:spacing w:after="0" w:line="240" w:lineRule="auto"/>
        <w:rPr>
          <w:rFonts w:ascii="Verdana" w:hAnsi="Verdana" w:cs="Arial"/>
          <w:bCs/>
          <w:sz w:val="20"/>
          <w:szCs w:val="20"/>
        </w:rPr>
      </w:pPr>
      <w:r w:rsidRPr="00FC1D6C">
        <w:rPr>
          <w:rFonts w:ascii="Verdana" w:hAnsi="Verdana" w:cs="Arial"/>
          <w:bCs/>
          <w:sz w:val="20"/>
          <w:szCs w:val="20"/>
        </w:rPr>
        <w:t xml:space="preserve">Advogada: </w:t>
      </w:r>
      <w:r>
        <w:rPr>
          <w:rFonts w:ascii="Verdana" w:hAnsi="Verdana" w:cs="Arial"/>
          <w:bCs/>
          <w:sz w:val="20"/>
          <w:szCs w:val="20"/>
        </w:rPr>
        <w:tab/>
      </w:r>
      <w:r w:rsidRPr="00FC1D6C">
        <w:rPr>
          <w:rFonts w:ascii="Verdana" w:hAnsi="Verdana" w:cs="Arial"/>
          <w:bCs/>
          <w:sz w:val="20"/>
          <w:szCs w:val="20"/>
        </w:rPr>
        <w:t xml:space="preserve">Dra. Fernanda de Andrade Rebouças </w:t>
      </w:r>
      <w:proofErr w:type="gramStart"/>
      <w:r w:rsidRPr="00FC1D6C">
        <w:rPr>
          <w:rFonts w:ascii="Verdana" w:hAnsi="Verdana" w:cs="Arial"/>
          <w:bCs/>
          <w:sz w:val="20"/>
          <w:szCs w:val="20"/>
        </w:rPr>
        <w:t>Sampaio(</w:t>
      </w:r>
      <w:proofErr w:type="gramEnd"/>
      <w:r w:rsidRPr="00FC1D6C">
        <w:rPr>
          <w:rFonts w:ascii="Verdana" w:hAnsi="Verdana" w:cs="Arial"/>
          <w:bCs/>
          <w:sz w:val="20"/>
          <w:szCs w:val="20"/>
        </w:rPr>
        <w:t xml:space="preserve">OAB/AM 8450) </w:t>
      </w:r>
    </w:p>
    <w:p w:rsidR="00FC1D6C" w:rsidRPr="001E222D" w:rsidRDefault="00721762" w:rsidP="00FC1D6C">
      <w:pPr>
        <w:suppressAutoHyphens w:val="0"/>
        <w:autoSpaceDE w:val="0"/>
        <w:autoSpaceDN w:val="0"/>
        <w:adjustRightInd w:val="0"/>
        <w:spacing w:after="0" w:line="240" w:lineRule="auto"/>
        <w:rPr>
          <w:rFonts w:ascii="Verdana" w:hAnsi="Verdana" w:cs="Arial"/>
          <w:color w:val="000000"/>
          <w:sz w:val="20"/>
          <w:szCs w:val="20"/>
          <w:vertAlign w:val="superscript"/>
        </w:rPr>
      </w:pPr>
      <w:r>
        <w:rPr>
          <w:rFonts w:ascii="Verdana" w:hAnsi="Verdana" w:cs="Arial"/>
          <w:bCs/>
          <w:sz w:val="20"/>
          <w:szCs w:val="20"/>
        </w:rPr>
        <w:t>Presidente:</w:t>
      </w:r>
      <w:r>
        <w:rPr>
          <w:rFonts w:ascii="Verdana" w:hAnsi="Verdana" w:cs="Arial"/>
          <w:bCs/>
          <w:sz w:val="20"/>
          <w:szCs w:val="20"/>
        </w:rPr>
        <w:tab/>
        <w:t>Exmo. Sr. Des. Délcio Luís Santos</w:t>
      </w:r>
    </w:p>
    <w:p w:rsidR="00FC1D6C" w:rsidRDefault="00FC1D6C" w:rsidP="00FC1D6C">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Relatora</w:t>
      </w:r>
      <w:r w:rsidRPr="001E222D">
        <w:rPr>
          <w:rFonts w:ascii="Verdana" w:hAnsi="Verdana" w:cs="Arial"/>
          <w:b/>
          <w:sz w:val="20"/>
          <w:szCs w:val="20"/>
        </w:rPr>
        <w:t>:</w:t>
      </w:r>
      <w:r w:rsidRPr="001E222D">
        <w:rPr>
          <w:rFonts w:ascii="Verdana" w:hAnsi="Verdana" w:cs="Arial"/>
          <w:b/>
          <w:color w:val="000000"/>
          <w:sz w:val="20"/>
          <w:szCs w:val="20"/>
        </w:rPr>
        <w:tab/>
        <w:t>Exm</w:t>
      </w:r>
      <w:r>
        <w:rPr>
          <w:rFonts w:ascii="Verdana" w:hAnsi="Verdana" w:cs="Arial"/>
          <w:b/>
          <w:color w:val="000000"/>
          <w:sz w:val="20"/>
          <w:szCs w:val="20"/>
        </w:rPr>
        <w:t>a</w:t>
      </w:r>
      <w:r w:rsidRPr="001E222D">
        <w:rPr>
          <w:rFonts w:ascii="Verdana" w:hAnsi="Verdana" w:cs="Arial"/>
          <w:b/>
          <w:color w:val="000000"/>
          <w:sz w:val="20"/>
          <w:szCs w:val="20"/>
        </w:rPr>
        <w:t>. Sr</w:t>
      </w:r>
      <w:r>
        <w:rPr>
          <w:rFonts w:ascii="Verdana" w:hAnsi="Verdana" w:cs="Arial"/>
          <w:b/>
          <w:color w:val="000000"/>
          <w:sz w:val="20"/>
          <w:szCs w:val="20"/>
        </w:rPr>
        <w:t>a</w:t>
      </w:r>
      <w:r w:rsidRPr="001E222D">
        <w:rPr>
          <w:rFonts w:ascii="Verdana" w:hAnsi="Verdana" w:cs="Arial"/>
          <w:b/>
          <w:color w:val="000000"/>
          <w:sz w:val="20"/>
          <w:szCs w:val="20"/>
        </w:rPr>
        <w:t>. Des</w:t>
      </w:r>
      <w:r>
        <w:rPr>
          <w:rFonts w:ascii="Verdana" w:hAnsi="Verdana" w:cs="Arial"/>
          <w:b/>
          <w:color w:val="000000"/>
          <w:sz w:val="20"/>
          <w:szCs w:val="20"/>
        </w:rPr>
        <w:t>a</w:t>
      </w:r>
      <w:r w:rsidRPr="001E222D">
        <w:rPr>
          <w:rFonts w:ascii="Verdana" w:hAnsi="Verdana" w:cs="Arial"/>
          <w:b/>
          <w:color w:val="000000"/>
          <w:sz w:val="20"/>
          <w:szCs w:val="20"/>
        </w:rPr>
        <w:t xml:space="preserve">. </w:t>
      </w:r>
      <w:r w:rsidRPr="00FC1D6C">
        <w:rPr>
          <w:rFonts w:ascii="Verdana" w:hAnsi="Verdana" w:cs="Arial"/>
          <w:b/>
          <w:color w:val="000000"/>
          <w:sz w:val="20"/>
          <w:szCs w:val="20"/>
        </w:rPr>
        <w:t>Luiza Cristina Nascimento da Costa Marques</w:t>
      </w:r>
    </w:p>
    <w:p w:rsidR="00FC1D6C" w:rsidRDefault="00FC1D6C" w:rsidP="00FC1D6C">
      <w:pPr>
        <w:suppressAutoHyphens w:val="0"/>
        <w:autoSpaceDE w:val="0"/>
        <w:autoSpaceDN w:val="0"/>
        <w:adjustRightInd w:val="0"/>
        <w:spacing w:after="0" w:line="240" w:lineRule="auto"/>
        <w:rPr>
          <w:rFonts w:ascii="Verdana" w:hAnsi="Verdana" w:cs="Arial"/>
          <w:b/>
          <w:sz w:val="20"/>
          <w:szCs w:val="20"/>
        </w:rPr>
      </w:pPr>
      <w:r w:rsidRPr="000C653A">
        <w:rPr>
          <w:rFonts w:ascii="Verdana" w:hAnsi="Verdana" w:cs="Arial"/>
          <w:color w:val="000000"/>
          <w:sz w:val="20"/>
          <w:szCs w:val="20"/>
        </w:rPr>
        <w:t>Procurador</w:t>
      </w:r>
      <w:r>
        <w:rPr>
          <w:rFonts w:ascii="Verdana" w:hAnsi="Verdana" w:cs="Arial"/>
          <w:color w:val="000000"/>
          <w:sz w:val="20"/>
          <w:szCs w:val="20"/>
        </w:rPr>
        <w:t>a</w:t>
      </w:r>
      <w:r w:rsidRPr="000C653A">
        <w:rPr>
          <w:rFonts w:ascii="Verdana" w:hAnsi="Verdana" w:cs="Arial"/>
          <w:color w:val="000000"/>
          <w:sz w:val="20"/>
          <w:szCs w:val="20"/>
        </w:rPr>
        <w:t xml:space="preserve"> </w:t>
      </w:r>
      <w:r>
        <w:rPr>
          <w:rFonts w:ascii="Verdana" w:hAnsi="Verdana" w:cs="Arial"/>
          <w:color w:val="000000"/>
          <w:sz w:val="20"/>
          <w:szCs w:val="20"/>
        </w:rPr>
        <w:t>de Justiça: Exma</w:t>
      </w:r>
      <w:r w:rsidRPr="000C653A">
        <w:rPr>
          <w:rFonts w:ascii="Verdana" w:hAnsi="Verdana" w:cs="Arial"/>
          <w:color w:val="000000"/>
          <w:sz w:val="20"/>
          <w:szCs w:val="20"/>
        </w:rPr>
        <w:t>. Sr</w:t>
      </w:r>
      <w:r>
        <w:rPr>
          <w:rFonts w:ascii="Verdana" w:hAnsi="Verdana" w:cs="Arial"/>
          <w:color w:val="000000"/>
          <w:sz w:val="20"/>
          <w:szCs w:val="20"/>
        </w:rPr>
        <w:t>a</w:t>
      </w:r>
      <w:r w:rsidRPr="000C653A">
        <w:rPr>
          <w:rFonts w:ascii="Verdana" w:hAnsi="Verdana" w:cs="Arial"/>
          <w:color w:val="000000"/>
          <w:sz w:val="20"/>
          <w:szCs w:val="20"/>
        </w:rPr>
        <w:t>. Dr</w:t>
      </w:r>
      <w:r>
        <w:rPr>
          <w:rFonts w:ascii="Verdana" w:hAnsi="Verdana" w:cs="Arial"/>
          <w:color w:val="000000"/>
          <w:sz w:val="20"/>
          <w:szCs w:val="20"/>
        </w:rPr>
        <w:t>a</w:t>
      </w:r>
      <w:r w:rsidRPr="000C653A">
        <w:rPr>
          <w:rFonts w:ascii="Verdana" w:hAnsi="Verdana" w:cs="Arial"/>
          <w:color w:val="000000"/>
          <w:sz w:val="20"/>
          <w:szCs w:val="20"/>
        </w:rPr>
        <w:t xml:space="preserve">. </w:t>
      </w:r>
      <w:r w:rsidRPr="00FC1D6C">
        <w:rPr>
          <w:rFonts w:ascii="Verdana" w:hAnsi="Verdana" w:cs="Arial"/>
          <w:color w:val="000000"/>
          <w:sz w:val="20"/>
          <w:szCs w:val="20"/>
        </w:rPr>
        <w:t xml:space="preserve">Karla </w:t>
      </w:r>
      <w:proofErr w:type="spellStart"/>
      <w:r w:rsidRPr="00FC1D6C">
        <w:rPr>
          <w:rFonts w:ascii="Verdana" w:hAnsi="Verdana" w:cs="Arial"/>
          <w:color w:val="000000"/>
          <w:sz w:val="20"/>
          <w:szCs w:val="20"/>
        </w:rPr>
        <w:t>Fregapani</w:t>
      </w:r>
      <w:proofErr w:type="spellEnd"/>
      <w:r w:rsidRPr="00FC1D6C">
        <w:rPr>
          <w:rFonts w:ascii="Verdana" w:hAnsi="Verdana" w:cs="Arial"/>
          <w:color w:val="000000"/>
          <w:sz w:val="20"/>
          <w:szCs w:val="20"/>
        </w:rPr>
        <w:t xml:space="preserve"> Leite</w:t>
      </w:r>
    </w:p>
    <w:p w:rsidR="00FC1D6C" w:rsidRDefault="00FC1D6C" w:rsidP="00FC1D6C">
      <w:pPr>
        <w:suppressAutoHyphens w:val="0"/>
        <w:autoSpaceDE w:val="0"/>
        <w:autoSpaceDN w:val="0"/>
        <w:adjustRightInd w:val="0"/>
        <w:spacing w:after="0" w:line="240" w:lineRule="auto"/>
        <w:rPr>
          <w:rFonts w:ascii="Verdana" w:hAnsi="Verdana" w:cs="Arial"/>
          <w:b/>
          <w:bCs/>
          <w:sz w:val="20"/>
          <w:szCs w:val="20"/>
        </w:rPr>
      </w:pPr>
    </w:p>
    <w:p w:rsidR="00FC1D6C" w:rsidRDefault="00FC1D6C" w:rsidP="00FC1D6C">
      <w:pPr>
        <w:suppressAutoHyphens w:val="0"/>
        <w:autoSpaceDE w:val="0"/>
        <w:autoSpaceDN w:val="0"/>
        <w:adjustRightInd w:val="0"/>
        <w:spacing w:after="0" w:line="240" w:lineRule="auto"/>
        <w:ind w:left="709"/>
        <w:rPr>
          <w:rFonts w:ascii="Verdana" w:hAnsi="Verdana" w:cs="Arial"/>
          <w:b/>
          <w:bCs/>
          <w:sz w:val="20"/>
          <w:szCs w:val="20"/>
        </w:rPr>
      </w:pPr>
      <w:r w:rsidRPr="00AB5F5E">
        <w:rPr>
          <w:rFonts w:ascii="Verdana" w:hAnsi="Verdana" w:cs="Arial"/>
          <w:b/>
          <w:bCs/>
          <w:sz w:val="20"/>
          <w:szCs w:val="20"/>
          <w:highlight w:val="yellow"/>
        </w:rPr>
        <w:t>*Oposição ao Julgamento Virtual</w:t>
      </w:r>
    </w:p>
    <w:p w:rsidR="00BC7193" w:rsidRDefault="00BC7193" w:rsidP="00BC7193">
      <w:pPr>
        <w:suppressAutoHyphens w:val="0"/>
        <w:autoSpaceDE w:val="0"/>
        <w:autoSpaceDN w:val="0"/>
        <w:adjustRightInd w:val="0"/>
        <w:spacing w:after="0" w:line="240" w:lineRule="auto"/>
        <w:rPr>
          <w:rFonts w:ascii="Verdana" w:hAnsi="Verdana" w:cs="Arial"/>
          <w:b/>
          <w:sz w:val="20"/>
          <w:szCs w:val="20"/>
        </w:rPr>
      </w:pPr>
    </w:p>
    <w:p w:rsidR="00BC7193" w:rsidRPr="001E222D" w:rsidRDefault="00BC7193" w:rsidP="00BC7193">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w:t>
      </w:r>
    </w:p>
    <w:p w:rsidR="00BC7193" w:rsidRDefault="00BC7193" w:rsidP="00BC7193">
      <w:pPr>
        <w:suppressAutoHyphens w:val="0"/>
        <w:autoSpaceDE w:val="0"/>
        <w:autoSpaceDN w:val="0"/>
        <w:adjustRightInd w:val="0"/>
        <w:spacing w:after="0" w:line="240" w:lineRule="auto"/>
        <w:rPr>
          <w:rFonts w:ascii="Verdana" w:hAnsi="Verdana" w:cs="Arial"/>
          <w:b/>
          <w:sz w:val="20"/>
          <w:szCs w:val="20"/>
        </w:rPr>
      </w:pPr>
    </w:p>
    <w:p w:rsidR="00BC7193" w:rsidRDefault="00BC7193" w:rsidP="00BC7193">
      <w:pPr>
        <w:suppressAutoHyphens w:val="0"/>
        <w:autoSpaceDE w:val="0"/>
        <w:autoSpaceDN w:val="0"/>
        <w:adjustRightInd w:val="0"/>
        <w:spacing w:after="0" w:line="240" w:lineRule="auto"/>
        <w:rPr>
          <w:rFonts w:ascii="Verdana" w:hAnsi="Verdana" w:cs="Arial"/>
          <w:b/>
          <w:sz w:val="20"/>
          <w:szCs w:val="20"/>
        </w:rPr>
      </w:pPr>
      <w:r>
        <w:rPr>
          <w:rFonts w:ascii="Verdana" w:hAnsi="Verdana" w:cs="Arial"/>
          <w:b/>
          <w:sz w:val="20"/>
          <w:szCs w:val="20"/>
        </w:rPr>
        <w:t>1</w:t>
      </w:r>
      <w:r w:rsidR="009D1262">
        <w:rPr>
          <w:rFonts w:ascii="Verdana" w:hAnsi="Verdana" w:cs="Arial"/>
          <w:b/>
          <w:sz w:val="20"/>
          <w:szCs w:val="20"/>
        </w:rPr>
        <w:t>9</w:t>
      </w:r>
      <w:r>
        <w:rPr>
          <w:rFonts w:ascii="Verdana" w:hAnsi="Verdana" w:cs="Arial"/>
          <w:b/>
          <w:sz w:val="20"/>
          <w:szCs w:val="20"/>
        </w:rPr>
        <w:t>.</w:t>
      </w:r>
      <w:r w:rsidR="00FC1D6C">
        <w:rPr>
          <w:rFonts w:ascii="Verdana" w:hAnsi="Verdana" w:cs="Arial"/>
          <w:b/>
          <w:sz w:val="20"/>
          <w:szCs w:val="20"/>
        </w:rPr>
        <w:tab/>
      </w:r>
      <w:r w:rsidR="00FC1D6C">
        <w:rPr>
          <w:rFonts w:ascii="Verdana" w:hAnsi="Verdana" w:cs="Arial"/>
          <w:b/>
          <w:sz w:val="20"/>
          <w:szCs w:val="20"/>
        </w:rPr>
        <w:tab/>
      </w:r>
      <w:r w:rsidR="00FC1D6C" w:rsidRPr="00FC1D6C">
        <w:rPr>
          <w:rFonts w:ascii="Verdana" w:hAnsi="Verdana" w:cs="Arial"/>
          <w:b/>
          <w:sz w:val="20"/>
          <w:szCs w:val="20"/>
        </w:rPr>
        <w:t>0764737-14.2022.8.04.0001</w:t>
      </w:r>
      <w:r w:rsidR="00FC1D6C">
        <w:rPr>
          <w:rFonts w:ascii="Verdana" w:hAnsi="Verdana" w:cs="Arial"/>
          <w:b/>
          <w:sz w:val="20"/>
          <w:szCs w:val="20"/>
        </w:rPr>
        <w:t xml:space="preserve"> – Remessa Necessária Cível</w:t>
      </w:r>
    </w:p>
    <w:p w:rsidR="00FC1D6C" w:rsidRPr="006A3AB9" w:rsidRDefault="00E7308D" w:rsidP="00FC1D6C">
      <w:pPr>
        <w:suppressAutoHyphens w:val="0"/>
        <w:autoSpaceDE w:val="0"/>
        <w:autoSpaceDN w:val="0"/>
        <w:adjustRightInd w:val="0"/>
        <w:spacing w:after="0" w:line="240" w:lineRule="auto"/>
        <w:rPr>
          <w:rFonts w:ascii="Verdana" w:hAnsi="Verdana" w:cs="Arial"/>
          <w:b/>
          <w:bCs/>
          <w:sz w:val="20"/>
          <w:szCs w:val="20"/>
        </w:rPr>
      </w:pPr>
      <w:r w:rsidRPr="006A3AB9">
        <w:rPr>
          <w:rFonts w:ascii="Verdana" w:hAnsi="Verdana" w:cs="Arial"/>
          <w:b/>
          <w:bCs/>
          <w:sz w:val="20"/>
          <w:szCs w:val="20"/>
        </w:rPr>
        <w:t>Remetente</w:t>
      </w:r>
      <w:r w:rsidR="00FC1D6C" w:rsidRPr="006A3AB9">
        <w:rPr>
          <w:rFonts w:ascii="Verdana" w:hAnsi="Verdana" w:cs="Arial"/>
          <w:b/>
          <w:bCs/>
          <w:sz w:val="20"/>
          <w:szCs w:val="20"/>
        </w:rPr>
        <w:t xml:space="preserve">: </w:t>
      </w:r>
      <w:r w:rsidR="00FC1D6C" w:rsidRPr="006A3AB9">
        <w:rPr>
          <w:rFonts w:ascii="Verdana" w:hAnsi="Verdana" w:cs="Arial"/>
          <w:b/>
          <w:bCs/>
          <w:sz w:val="20"/>
          <w:szCs w:val="20"/>
        </w:rPr>
        <w:tab/>
      </w:r>
      <w:r w:rsidRPr="006A3AB9">
        <w:rPr>
          <w:rFonts w:ascii="Verdana" w:hAnsi="Verdana" w:cs="Arial"/>
          <w:b/>
          <w:bCs/>
          <w:sz w:val="20"/>
          <w:szCs w:val="20"/>
        </w:rPr>
        <w:t xml:space="preserve"> Juízo da </w:t>
      </w:r>
      <w:r w:rsidR="00FC1D6C" w:rsidRPr="006A3AB9">
        <w:rPr>
          <w:rFonts w:ascii="Verdana" w:hAnsi="Verdana" w:cs="Arial"/>
          <w:b/>
          <w:bCs/>
          <w:sz w:val="20"/>
          <w:szCs w:val="20"/>
        </w:rPr>
        <w:t>4ª Vara da Fazenda Pública</w:t>
      </w:r>
    </w:p>
    <w:p w:rsidR="00FC1D6C" w:rsidRPr="00FC1D6C" w:rsidRDefault="00FC1D6C" w:rsidP="00FC1D6C">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Impetrante</w:t>
      </w:r>
      <w:r w:rsidRPr="00FC1D6C">
        <w:rPr>
          <w:rFonts w:ascii="Verdana" w:hAnsi="Verdana" w:cs="Arial"/>
          <w:b/>
          <w:bCs/>
          <w:sz w:val="20"/>
          <w:szCs w:val="20"/>
        </w:rPr>
        <w:t>:</w:t>
      </w:r>
      <w:r>
        <w:rPr>
          <w:rFonts w:ascii="Verdana" w:hAnsi="Verdana" w:cs="Arial"/>
          <w:b/>
          <w:bCs/>
          <w:sz w:val="20"/>
          <w:szCs w:val="20"/>
        </w:rPr>
        <w:tab/>
      </w:r>
      <w:r w:rsidRPr="00FC1D6C">
        <w:rPr>
          <w:rFonts w:ascii="Verdana" w:hAnsi="Verdana" w:cs="Arial"/>
          <w:b/>
          <w:bCs/>
          <w:sz w:val="20"/>
          <w:szCs w:val="20"/>
        </w:rPr>
        <w:t xml:space="preserve">Alexandre Barroso </w:t>
      </w:r>
    </w:p>
    <w:p w:rsidR="00FC1D6C" w:rsidRPr="00FC1D6C" w:rsidRDefault="00FC1D6C" w:rsidP="00FC1D6C">
      <w:pPr>
        <w:suppressAutoHyphens w:val="0"/>
        <w:autoSpaceDE w:val="0"/>
        <w:autoSpaceDN w:val="0"/>
        <w:adjustRightInd w:val="0"/>
        <w:spacing w:after="0" w:line="240" w:lineRule="auto"/>
        <w:rPr>
          <w:rFonts w:ascii="Verdana" w:hAnsi="Verdana" w:cs="Arial"/>
          <w:bCs/>
          <w:sz w:val="20"/>
          <w:szCs w:val="20"/>
        </w:rPr>
      </w:pPr>
      <w:r w:rsidRPr="00FC1D6C">
        <w:rPr>
          <w:rFonts w:ascii="Verdana" w:hAnsi="Verdana" w:cs="Arial"/>
          <w:bCs/>
          <w:sz w:val="20"/>
          <w:szCs w:val="20"/>
        </w:rPr>
        <w:t>Advogado:</w:t>
      </w:r>
      <w:proofErr w:type="gramStart"/>
      <w:r w:rsidRPr="00FC1D6C">
        <w:rPr>
          <w:rFonts w:ascii="Verdana" w:hAnsi="Verdana" w:cs="Arial"/>
          <w:bCs/>
          <w:sz w:val="20"/>
          <w:szCs w:val="20"/>
        </w:rPr>
        <w:t xml:space="preserve">    </w:t>
      </w:r>
      <w:proofErr w:type="gramEnd"/>
      <w:r>
        <w:rPr>
          <w:rFonts w:ascii="Verdana" w:hAnsi="Verdana" w:cs="Arial"/>
          <w:bCs/>
          <w:sz w:val="20"/>
          <w:szCs w:val="20"/>
        </w:rPr>
        <w:tab/>
        <w:t xml:space="preserve">Dr. </w:t>
      </w:r>
      <w:r w:rsidRPr="00FC1D6C">
        <w:rPr>
          <w:rFonts w:ascii="Verdana" w:hAnsi="Verdana" w:cs="Arial"/>
          <w:bCs/>
          <w:sz w:val="20"/>
          <w:szCs w:val="20"/>
        </w:rPr>
        <w:t>Thiago Calandrini de Oliveira dos Anjos (OAB</w:t>
      </w:r>
      <w:r>
        <w:rPr>
          <w:rFonts w:ascii="Verdana" w:hAnsi="Verdana" w:cs="Arial"/>
          <w:bCs/>
          <w:sz w:val="20"/>
          <w:szCs w:val="20"/>
        </w:rPr>
        <w:t>/AM</w:t>
      </w:r>
      <w:r w:rsidRPr="00FC1D6C">
        <w:rPr>
          <w:rFonts w:ascii="Verdana" w:hAnsi="Verdana" w:cs="Arial"/>
          <w:bCs/>
          <w:sz w:val="20"/>
          <w:szCs w:val="20"/>
        </w:rPr>
        <w:t xml:space="preserve"> 15899) </w:t>
      </w:r>
    </w:p>
    <w:p w:rsidR="00FC1D6C" w:rsidRPr="00FC1D6C" w:rsidRDefault="00FC1D6C" w:rsidP="00FC1D6C">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Impetrado</w:t>
      </w:r>
      <w:r w:rsidRPr="00FC1D6C">
        <w:rPr>
          <w:rFonts w:ascii="Verdana" w:hAnsi="Verdana" w:cs="Arial"/>
          <w:b/>
          <w:bCs/>
          <w:sz w:val="20"/>
          <w:szCs w:val="20"/>
        </w:rPr>
        <w:t>:</w:t>
      </w:r>
      <w:r>
        <w:rPr>
          <w:rFonts w:ascii="Verdana" w:hAnsi="Verdana" w:cs="Arial"/>
          <w:b/>
          <w:bCs/>
          <w:sz w:val="20"/>
          <w:szCs w:val="20"/>
        </w:rPr>
        <w:tab/>
      </w:r>
      <w:r w:rsidRPr="00FC1D6C">
        <w:rPr>
          <w:rFonts w:ascii="Verdana" w:hAnsi="Verdana" w:cs="Arial"/>
          <w:b/>
          <w:bCs/>
          <w:sz w:val="20"/>
          <w:szCs w:val="20"/>
        </w:rPr>
        <w:t xml:space="preserve"> Fundação Getulio Vargas </w:t>
      </w:r>
    </w:p>
    <w:p w:rsidR="00FC1D6C" w:rsidRPr="00FC1D6C" w:rsidRDefault="00FC1D6C" w:rsidP="00FC1D6C">
      <w:pPr>
        <w:suppressAutoHyphens w:val="0"/>
        <w:autoSpaceDE w:val="0"/>
        <w:autoSpaceDN w:val="0"/>
        <w:adjustRightInd w:val="0"/>
        <w:spacing w:after="0" w:line="240" w:lineRule="auto"/>
        <w:rPr>
          <w:rFonts w:ascii="Verdana" w:hAnsi="Verdana" w:cs="Arial"/>
          <w:bCs/>
          <w:sz w:val="20"/>
          <w:szCs w:val="20"/>
        </w:rPr>
      </w:pPr>
      <w:r w:rsidRPr="00FC1D6C">
        <w:rPr>
          <w:rFonts w:ascii="Verdana" w:hAnsi="Verdana" w:cs="Arial"/>
          <w:bCs/>
          <w:sz w:val="20"/>
          <w:szCs w:val="20"/>
        </w:rPr>
        <w:t>Advogado:</w:t>
      </w:r>
      <w:proofErr w:type="gramStart"/>
      <w:r w:rsidRPr="00FC1D6C">
        <w:rPr>
          <w:rFonts w:ascii="Verdana" w:hAnsi="Verdana" w:cs="Arial"/>
          <w:bCs/>
          <w:sz w:val="20"/>
          <w:szCs w:val="20"/>
        </w:rPr>
        <w:t xml:space="preserve">    </w:t>
      </w:r>
      <w:proofErr w:type="gramEnd"/>
      <w:r>
        <w:rPr>
          <w:rFonts w:ascii="Verdana" w:hAnsi="Verdana" w:cs="Arial"/>
          <w:bCs/>
          <w:sz w:val="20"/>
          <w:szCs w:val="20"/>
        </w:rPr>
        <w:tab/>
        <w:t xml:space="preserve">Dr. </w:t>
      </w:r>
      <w:r w:rsidRPr="00FC1D6C">
        <w:rPr>
          <w:rFonts w:ascii="Verdana" w:hAnsi="Verdana" w:cs="Arial"/>
          <w:bCs/>
          <w:sz w:val="20"/>
          <w:szCs w:val="20"/>
        </w:rPr>
        <w:t>Décio Flávio Gonçalves Torres Freire (OAB</w:t>
      </w:r>
      <w:r>
        <w:rPr>
          <w:rFonts w:ascii="Verdana" w:hAnsi="Verdana" w:cs="Arial"/>
          <w:bCs/>
          <w:sz w:val="20"/>
          <w:szCs w:val="20"/>
        </w:rPr>
        <w:t>/AM</w:t>
      </w:r>
      <w:r w:rsidRPr="00FC1D6C">
        <w:rPr>
          <w:rFonts w:ascii="Verdana" w:hAnsi="Verdana" w:cs="Arial"/>
          <w:bCs/>
          <w:sz w:val="20"/>
          <w:szCs w:val="20"/>
        </w:rPr>
        <w:t xml:space="preserve"> 697A) </w:t>
      </w:r>
    </w:p>
    <w:p w:rsidR="00FC1D6C" w:rsidRPr="00FC1D6C" w:rsidRDefault="00FC1D6C" w:rsidP="00FC1D6C">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Impetrado</w:t>
      </w:r>
      <w:r w:rsidRPr="00FC1D6C">
        <w:rPr>
          <w:rFonts w:ascii="Verdana" w:hAnsi="Verdana" w:cs="Arial"/>
          <w:b/>
          <w:bCs/>
          <w:sz w:val="20"/>
          <w:szCs w:val="20"/>
        </w:rPr>
        <w:t>:</w:t>
      </w:r>
      <w:r>
        <w:rPr>
          <w:rFonts w:ascii="Verdana" w:hAnsi="Verdana" w:cs="Arial"/>
          <w:b/>
          <w:bCs/>
          <w:sz w:val="20"/>
          <w:szCs w:val="20"/>
        </w:rPr>
        <w:tab/>
      </w:r>
      <w:r w:rsidRPr="00FC1D6C">
        <w:rPr>
          <w:rFonts w:ascii="Verdana" w:hAnsi="Verdana" w:cs="Arial"/>
          <w:b/>
          <w:bCs/>
          <w:sz w:val="20"/>
          <w:szCs w:val="20"/>
        </w:rPr>
        <w:t xml:space="preserve">Estado do Amazonas </w:t>
      </w:r>
    </w:p>
    <w:p w:rsidR="00FC1D6C" w:rsidRPr="001E222D" w:rsidRDefault="00721762" w:rsidP="00FC1D6C">
      <w:pPr>
        <w:suppressAutoHyphens w:val="0"/>
        <w:autoSpaceDE w:val="0"/>
        <w:autoSpaceDN w:val="0"/>
        <w:adjustRightInd w:val="0"/>
        <w:spacing w:after="0" w:line="240" w:lineRule="auto"/>
        <w:rPr>
          <w:rFonts w:ascii="Verdana" w:hAnsi="Verdana" w:cs="Arial"/>
          <w:color w:val="000000"/>
          <w:sz w:val="20"/>
          <w:szCs w:val="20"/>
          <w:vertAlign w:val="superscript"/>
        </w:rPr>
      </w:pPr>
      <w:r>
        <w:rPr>
          <w:rFonts w:ascii="Verdana" w:hAnsi="Verdana" w:cs="Arial"/>
          <w:bCs/>
          <w:sz w:val="20"/>
          <w:szCs w:val="20"/>
        </w:rPr>
        <w:t>Presidente:</w:t>
      </w:r>
      <w:r>
        <w:rPr>
          <w:rFonts w:ascii="Verdana" w:hAnsi="Verdana" w:cs="Arial"/>
          <w:bCs/>
          <w:sz w:val="20"/>
          <w:szCs w:val="20"/>
        </w:rPr>
        <w:tab/>
        <w:t>Exmo. Sr. Des. Délcio Luís Santos</w:t>
      </w:r>
    </w:p>
    <w:p w:rsidR="00FC1D6C" w:rsidRDefault="00FC1D6C" w:rsidP="00FC1D6C">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Relatora</w:t>
      </w:r>
      <w:r w:rsidRPr="001E222D">
        <w:rPr>
          <w:rFonts w:ascii="Verdana" w:hAnsi="Verdana" w:cs="Arial"/>
          <w:b/>
          <w:sz w:val="20"/>
          <w:szCs w:val="20"/>
        </w:rPr>
        <w:t>:</w:t>
      </w:r>
      <w:r w:rsidRPr="001E222D">
        <w:rPr>
          <w:rFonts w:ascii="Verdana" w:hAnsi="Verdana" w:cs="Arial"/>
          <w:b/>
          <w:color w:val="000000"/>
          <w:sz w:val="20"/>
          <w:szCs w:val="20"/>
        </w:rPr>
        <w:tab/>
        <w:t>Exm</w:t>
      </w:r>
      <w:r>
        <w:rPr>
          <w:rFonts w:ascii="Verdana" w:hAnsi="Verdana" w:cs="Arial"/>
          <w:b/>
          <w:color w:val="000000"/>
          <w:sz w:val="20"/>
          <w:szCs w:val="20"/>
        </w:rPr>
        <w:t>a</w:t>
      </w:r>
      <w:r w:rsidRPr="001E222D">
        <w:rPr>
          <w:rFonts w:ascii="Verdana" w:hAnsi="Verdana" w:cs="Arial"/>
          <w:b/>
          <w:color w:val="000000"/>
          <w:sz w:val="20"/>
          <w:szCs w:val="20"/>
        </w:rPr>
        <w:t>. Sr</w:t>
      </w:r>
      <w:r>
        <w:rPr>
          <w:rFonts w:ascii="Verdana" w:hAnsi="Verdana" w:cs="Arial"/>
          <w:b/>
          <w:color w:val="000000"/>
          <w:sz w:val="20"/>
          <w:szCs w:val="20"/>
        </w:rPr>
        <w:t>a</w:t>
      </w:r>
      <w:r w:rsidRPr="001E222D">
        <w:rPr>
          <w:rFonts w:ascii="Verdana" w:hAnsi="Verdana" w:cs="Arial"/>
          <w:b/>
          <w:color w:val="000000"/>
          <w:sz w:val="20"/>
          <w:szCs w:val="20"/>
        </w:rPr>
        <w:t>. Des</w:t>
      </w:r>
      <w:r>
        <w:rPr>
          <w:rFonts w:ascii="Verdana" w:hAnsi="Verdana" w:cs="Arial"/>
          <w:b/>
          <w:color w:val="000000"/>
          <w:sz w:val="20"/>
          <w:szCs w:val="20"/>
        </w:rPr>
        <w:t>a</w:t>
      </w:r>
      <w:r w:rsidRPr="001E222D">
        <w:rPr>
          <w:rFonts w:ascii="Verdana" w:hAnsi="Verdana" w:cs="Arial"/>
          <w:b/>
          <w:color w:val="000000"/>
          <w:sz w:val="20"/>
          <w:szCs w:val="20"/>
        </w:rPr>
        <w:t xml:space="preserve">. </w:t>
      </w:r>
      <w:r w:rsidRPr="00FC1D6C">
        <w:rPr>
          <w:rFonts w:ascii="Verdana" w:hAnsi="Verdana" w:cs="Arial"/>
          <w:b/>
          <w:color w:val="000000"/>
          <w:sz w:val="20"/>
          <w:szCs w:val="20"/>
        </w:rPr>
        <w:t>Luiza Cristina Nascimento da Costa Marques</w:t>
      </w:r>
    </w:p>
    <w:p w:rsidR="00E7308D" w:rsidRPr="00E7308D" w:rsidRDefault="00E7308D" w:rsidP="00FC1D6C">
      <w:pPr>
        <w:suppressAutoHyphens w:val="0"/>
        <w:autoSpaceDE w:val="0"/>
        <w:autoSpaceDN w:val="0"/>
        <w:adjustRightInd w:val="0"/>
        <w:spacing w:after="0" w:line="240" w:lineRule="auto"/>
        <w:rPr>
          <w:rFonts w:ascii="Verdana" w:hAnsi="Verdana" w:cs="Arial"/>
          <w:color w:val="000000"/>
          <w:sz w:val="20"/>
          <w:szCs w:val="20"/>
        </w:rPr>
      </w:pPr>
      <w:r>
        <w:rPr>
          <w:rFonts w:ascii="Verdana" w:hAnsi="Verdana" w:cs="Arial"/>
          <w:b/>
          <w:color w:val="000000"/>
          <w:sz w:val="20"/>
          <w:szCs w:val="20"/>
        </w:rPr>
        <w:lastRenderedPageBreak/>
        <w:t xml:space="preserve">Impedimento: </w:t>
      </w:r>
      <w:r w:rsidRPr="00E7308D">
        <w:rPr>
          <w:rFonts w:ascii="Verdana" w:hAnsi="Verdana" w:cs="Arial"/>
          <w:color w:val="000000"/>
          <w:sz w:val="20"/>
          <w:szCs w:val="20"/>
        </w:rPr>
        <w:t>Exmo. Sr. Dr. Paulo Fernando de Britto Feitoza</w:t>
      </w:r>
    </w:p>
    <w:p w:rsidR="00FC1D6C" w:rsidRDefault="00FC1D6C" w:rsidP="00FC1D6C">
      <w:pPr>
        <w:suppressAutoHyphens w:val="0"/>
        <w:autoSpaceDE w:val="0"/>
        <w:autoSpaceDN w:val="0"/>
        <w:adjustRightInd w:val="0"/>
        <w:spacing w:after="0" w:line="240" w:lineRule="auto"/>
        <w:rPr>
          <w:rFonts w:ascii="Verdana" w:hAnsi="Verdana" w:cs="Arial"/>
          <w:b/>
          <w:sz w:val="20"/>
          <w:szCs w:val="20"/>
        </w:rPr>
      </w:pPr>
      <w:r w:rsidRPr="000C653A">
        <w:rPr>
          <w:rFonts w:ascii="Verdana" w:hAnsi="Verdana" w:cs="Arial"/>
          <w:color w:val="000000"/>
          <w:sz w:val="20"/>
          <w:szCs w:val="20"/>
        </w:rPr>
        <w:t>Procurador</w:t>
      </w:r>
      <w:r>
        <w:rPr>
          <w:rFonts w:ascii="Verdana" w:hAnsi="Verdana" w:cs="Arial"/>
          <w:color w:val="000000"/>
          <w:sz w:val="20"/>
          <w:szCs w:val="20"/>
        </w:rPr>
        <w:t>a</w:t>
      </w:r>
      <w:r w:rsidRPr="000C653A">
        <w:rPr>
          <w:rFonts w:ascii="Verdana" w:hAnsi="Verdana" w:cs="Arial"/>
          <w:color w:val="000000"/>
          <w:sz w:val="20"/>
          <w:szCs w:val="20"/>
        </w:rPr>
        <w:t xml:space="preserve"> </w:t>
      </w:r>
      <w:r>
        <w:rPr>
          <w:rFonts w:ascii="Verdana" w:hAnsi="Verdana" w:cs="Arial"/>
          <w:color w:val="000000"/>
          <w:sz w:val="20"/>
          <w:szCs w:val="20"/>
        </w:rPr>
        <w:t>de Justiça: Exma</w:t>
      </w:r>
      <w:r w:rsidRPr="000C653A">
        <w:rPr>
          <w:rFonts w:ascii="Verdana" w:hAnsi="Verdana" w:cs="Arial"/>
          <w:color w:val="000000"/>
          <w:sz w:val="20"/>
          <w:szCs w:val="20"/>
        </w:rPr>
        <w:t>. Sr</w:t>
      </w:r>
      <w:r>
        <w:rPr>
          <w:rFonts w:ascii="Verdana" w:hAnsi="Verdana" w:cs="Arial"/>
          <w:color w:val="000000"/>
          <w:sz w:val="20"/>
          <w:szCs w:val="20"/>
        </w:rPr>
        <w:t>a</w:t>
      </w:r>
      <w:r w:rsidRPr="000C653A">
        <w:rPr>
          <w:rFonts w:ascii="Verdana" w:hAnsi="Verdana" w:cs="Arial"/>
          <w:color w:val="000000"/>
          <w:sz w:val="20"/>
          <w:szCs w:val="20"/>
        </w:rPr>
        <w:t>. Dr</w:t>
      </w:r>
      <w:r>
        <w:rPr>
          <w:rFonts w:ascii="Verdana" w:hAnsi="Verdana" w:cs="Arial"/>
          <w:color w:val="000000"/>
          <w:sz w:val="20"/>
          <w:szCs w:val="20"/>
        </w:rPr>
        <w:t>a</w:t>
      </w:r>
      <w:r w:rsidRPr="000C653A">
        <w:rPr>
          <w:rFonts w:ascii="Verdana" w:hAnsi="Verdana" w:cs="Arial"/>
          <w:color w:val="000000"/>
          <w:sz w:val="20"/>
          <w:szCs w:val="20"/>
        </w:rPr>
        <w:t xml:space="preserve">. </w:t>
      </w:r>
      <w:r w:rsidRPr="00FC1D6C">
        <w:rPr>
          <w:rFonts w:ascii="Verdana" w:hAnsi="Verdana" w:cs="Arial"/>
          <w:color w:val="000000"/>
          <w:sz w:val="20"/>
          <w:szCs w:val="20"/>
        </w:rPr>
        <w:t xml:space="preserve">Karla </w:t>
      </w:r>
      <w:proofErr w:type="spellStart"/>
      <w:r w:rsidRPr="00FC1D6C">
        <w:rPr>
          <w:rFonts w:ascii="Verdana" w:hAnsi="Verdana" w:cs="Arial"/>
          <w:color w:val="000000"/>
          <w:sz w:val="20"/>
          <w:szCs w:val="20"/>
        </w:rPr>
        <w:t>Fregapani</w:t>
      </w:r>
      <w:proofErr w:type="spellEnd"/>
      <w:r w:rsidRPr="00FC1D6C">
        <w:rPr>
          <w:rFonts w:ascii="Verdana" w:hAnsi="Verdana" w:cs="Arial"/>
          <w:color w:val="000000"/>
          <w:sz w:val="20"/>
          <w:szCs w:val="20"/>
        </w:rPr>
        <w:t xml:space="preserve"> Leite</w:t>
      </w:r>
    </w:p>
    <w:p w:rsidR="002640DD" w:rsidRDefault="002640DD" w:rsidP="00BC7193">
      <w:pPr>
        <w:suppressAutoHyphens w:val="0"/>
        <w:autoSpaceDE w:val="0"/>
        <w:autoSpaceDN w:val="0"/>
        <w:adjustRightInd w:val="0"/>
        <w:spacing w:after="0" w:line="240" w:lineRule="auto"/>
        <w:rPr>
          <w:rFonts w:ascii="Verdana" w:hAnsi="Verdana" w:cs="Arial"/>
          <w:b/>
          <w:sz w:val="20"/>
          <w:szCs w:val="20"/>
        </w:rPr>
      </w:pPr>
    </w:p>
    <w:p w:rsidR="007C12D3" w:rsidRPr="001E222D" w:rsidRDefault="007C12D3" w:rsidP="00751167">
      <w:pPr>
        <w:suppressAutoHyphens w:val="0"/>
        <w:autoSpaceDE w:val="0"/>
        <w:autoSpaceDN w:val="0"/>
        <w:adjustRightInd w:val="0"/>
        <w:spacing w:after="0" w:line="240" w:lineRule="auto"/>
        <w:ind w:left="709"/>
        <w:rPr>
          <w:rFonts w:ascii="Verdana" w:hAnsi="Verdana" w:cs="Arial"/>
          <w:sz w:val="20"/>
          <w:szCs w:val="20"/>
          <w:highlight w:val="yellow"/>
        </w:rPr>
      </w:pPr>
      <w:r w:rsidRPr="001E222D">
        <w:rPr>
          <w:rFonts w:ascii="Verdana" w:hAnsi="Verdana" w:cs="Arial"/>
          <w:b/>
          <w:color w:val="000000"/>
          <w:sz w:val="20"/>
          <w:szCs w:val="20"/>
          <w:highlight w:val="yellow"/>
        </w:rPr>
        <w:t xml:space="preserve">*Sustentação Oral: </w:t>
      </w:r>
      <w:r w:rsidR="00205518" w:rsidRPr="00205518">
        <w:rPr>
          <w:rFonts w:ascii="Verdana" w:hAnsi="Verdana" w:cs="Arial"/>
          <w:b/>
          <w:sz w:val="20"/>
          <w:szCs w:val="20"/>
          <w:highlight w:val="yellow"/>
        </w:rPr>
        <w:t>Impetrante:</w:t>
      </w:r>
      <w:r w:rsidR="00205518">
        <w:rPr>
          <w:rFonts w:ascii="Verdana" w:hAnsi="Verdana" w:cs="Arial"/>
          <w:b/>
          <w:sz w:val="20"/>
          <w:szCs w:val="20"/>
          <w:highlight w:val="yellow"/>
        </w:rPr>
        <w:t xml:space="preserve"> </w:t>
      </w:r>
      <w:r w:rsidR="00205518" w:rsidRPr="00205518">
        <w:rPr>
          <w:rFonts w:ascii="Verdana" w:hAnsi="Verdana" w:cs="Arial"/>
          <w:b/>
          <w:sz w:val="20"/>
          <w:szCs w:val="20"/>
          <w:highlight w:val="yellow"/>
        </w:rPr>
        <w:t>Alexandre Barroso</w:t>
      </w:r>
      <w:r w:rsidRPr="00205518">
        <w:rPr>
          <w:rFonts w:ascii="Verdana" w:hAnsi="Verdana" w:cs="Arial"/>
          <w:b/>
          <w:sz w:val="20"/>
          <w:szCs w:val="20"/>
          <w:highlight w:val="yellow"/>
        </w:rPr>
        <w:t>.</w:t>
      </w:r>
      <w:r w:rsidRPr="00205518">
        <w:rPr>
          <w:rFonts w:ascii="Verdana" w:hAnsi="Verdana" w:cs="Arial"/>
          <w:sz w:val="20"/>
          <w:szCs w:val="20"/>
          <w:highlight w:val="yellow"/>
        </w:rPr>
        <w:t xml:space="preserve"> </w:t>
      </w:r>
      <w:r w:rsidRPr="00205518">
        <w:rPr>
          <w:rFonts w:ascii="Verdana" w:hAnsi="Verdana" w:cs="Arial"/>
          <w:sz w:val="20"/>
          <w:szCs w:val="20"/>
          <w:highlight w:val="yellow"/>
        </w:rPr>
        <w:br/>
      </w:r>
      <w:r w:rsidRPr="001E222D">
        <w:rPr>
          <w:rFonts w:ascii="Verdana" w:hAnsi="Verdana" w:cs="Arial"/>
          <w:sz w:val="20"/>
          <w:szCs w:val="20"/>
          <w:highlight w:val="yellow"/>
        </w:rPr>
        <w:t>Advogado:</w:t>
      </w:r>
      <w:r w:rsidR="006813AD">
        <w:rPr>
          <w:rFonts w:ascii="Verdana" w:hAnsi="Verdana" w:cs="Arial"/>
          <w:sz w:val="20"/>
          <w:szCs w:val="20"/>
          <w:highlight w:val="yellow"/>
        </w:rPr>
        <w:t xml:space="preserve"> </w:t>
      </w:r>
      <w:r w:rsidRPr="001E222D">
        <w:rPr>
          <w:rFonts w:ascii="Verdana" w:hAnsi="Verdana" w:cs="Arial"/>
          <w:sz w:val="20"/>
          <w:szCs w:val="20"/>
          <w:highlight w:val="yellow"/>
        </w:rPr>
        <w:t xml:space="preserve">Dr. Thiago Calandrini de Oliveira dos Anjos (15899/AM). </w:t>
      </w:r>
    </w:p>
    <w:p w:rsidR="002640DD" w:rsidRDefault="007C12D3" w:rsidP="00751167">
      <w:pPr>
        <w:suppressAutoHyphens w:val="0"/>
        <w:autoSpaceDE w:val="0"/>
        <w:autoSpaceDN w:val="0"/>
        <w:adjustRightInd w:val="0"/>
        <w:spacing w:after="0" w:line="240" w:lineRule="auto"/>
        <w:ind w:left="709"/>
        <w:rPr>
          <w:rFonts w:ascii="Verdana" w:hAnsi="Verdana" w:cs="Arial"/>
          <w:b/>
          <w:sz w:val="20"/>
          <w:szCs w:val="20"/>
        </w:rPr>
      </w:pPr>
      <w:r w:rsidRPr="001E222D">
        <w:rPr>
          <w:rFonts w:ascii="Verdana" w:hAnsi="Verdana" w:cs="Arial"/>
          <w:sz w:val="20"/>
          <w:szCs w:val="20"/>
          <w:highlight w:val="yellow"/>
        </w:rPr>
        <w:t>Advogado:</w:t>
      </w:r>
      <w:r w:rsidR="006813AD">
        <w:rPr>
          <w:rFonts w:ascii="Verdana" w:hAnsi="Verdana" w:cs="Arial"/>
          <w:sz w:val="20"/>
          <w:szCs w:val="20"/>
          <w:highlight w:val="yellow"/>
        </w:rPr>
        <w:t xml:space="preserve"> </w:t>
      </w:r>
      <w:r w:rsidRPr="001E222D">
        <w:rPr>
          <w:rFonts w:ascii="Verdana" w:hAnsi="Verdana" w:cs="Arial"/>
          <w:sz w:val="20"/>
          <w:szCs w:val="20"/>
          <w:highlight w:val="yellow"/>
        </w:rPr>
        <w:t>Dr. Anderson da Silva Costa (12455/RO</w:t>
      </w:r>
      <w:proofErr w:type="gramStart"/>
      <w:r w:rsidRPr="001E222D">
        <w:rPr>
          <w:rFonts w:ascii="Verdana" w:hAnsi="Verdana" w:cs="Arial"/>
          <w:sz w:val="20"/>
          <w:szCs w:val="20"/>
          <w:highlight w:val="yellow"/>
        </w:rPr>
        <w:t>)</w:t>
      </w:r>
      <w:proofErr w:type="gramEnd"/>
      <w:r w:rsidRPr="001E222D">
        <w:rPr>
          <w:rFonts w:ascii="Verdana" w:hAnsi="Verdana" w:cs="Arial"/>
          <w:sz w:val="20"/>
          <w:szCs w:val="20"/>
        </w:rPr>
        <w:br/>
      </w:r>
    </w:p>
    <w:p w:rsidR="00BC7193" w:rsidRPr="001E222D" w:rsidRDefault="00BC7193" w:rsidP="00BC7193">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w:t>
      </w:r>
    </w:p>
    <w:p w:rsidR="00BC7193" w:rsidRDefault="00BC7193" w:rsidP="00BC7193">
      <w:pPr>
        <w:suppressAutoHyphens w:val="0"/>
        <w:autoSpaceDE w:val="0"/>
        <w:autoSpaceDN w:val="0"/>
        <w:adjustRightInd w:val="0"/>
        <w:spacing w:after="0" w:line="240" w:lineRule="auto"/>
        <w:rPr>
          <w:rFonts w:ascii="Verdana" w:hAnsi="Verdana" w:cs="Arial"/>
          <w:b/>
          <w:sz w:val="20"/>
          <w:szCs w:val="20"/>
        </w:rPr>
      </w:pPr>
    </w:p>
    <w:p w:rsidR="003D2421" w:rsidRDefault="009D1262" w:rsidP="003D2421">
      <w:pPr>
        <w:suppressAutoHyphens w:val="0"/>
        <w:autoSpaceDE w:val="0"/>
        <w:autoSpaceDN w:val="0"/>
        <w:adjustRightInd w:val="0"/>
        <w:spacing w:after="0" w:line="240" w:lineRule="auto"/>
        <w:rPr>
          <w:rFonts w:ascii="Verdana" w:hAnsi="Verdana" w:cs="Arial"/>
          <w:b/>
          <w:sz w:val="20"/>
          <w:szCs w:val="20"/>
        </w:rPr>
      </w:pPr>
      <w:r>
        <w:rPr>
          <w:rFonts w:ascii="Verdana" w:hAnsi="Verdana" w:cs="Arial"/>
          <w:b/>
          <w:sz w:val="20"/>
          <w:szCs w:val="20"/>
        </w:rPr>
        <w:t>20</w:t>
      </w:r>
      <w:r w:rsidR="00BC7193">
        <w:rPr>
          <w:rFonts w:ascii="Verdana" w:hAnsi="Verdana" w:cs="Arial"/>
          <w:b/>
          <w:sz w:val="20"/>
          <w:szCs w:val="20"/>
        </w:rPr>
        <w:t>.</w:t>
      </w:r>
      <w:r w:rsidR="003D2421" w:rsidRPr="003D2421">
        <w:rPr>
          <w:rFonts w:ascii="Verdana" w:hAnsi="Verdana" w:cs="Arial"/>
          <w:b/>
          <w:sz w:val="20"/>
          <w:szCs w:val="20"/>
        </w:rPr>
        <w:t xml:space="preserve"> </w:t>
      </w:r>
      <w:r w:rsidR="003D2421">
        <w:rPr>
          <w:rFonts w:ascii="Verdana" w:hAnsi="Verdana" w:cs="Arial"/>
          <w:b/>
          <w:sz w:val="20"/>
          <w:szCs w:val="20"/>
        </w:rPr>
        <w:tab/>
      </w:r>
      <w:r w:rsidR="003D2421">
        <w:rPr>
          <w:rFonts w:ascii="Verdana" w:hAnsi="Verdana" w:cs="Arial"/>
          <w:b/>
          <w:sz w:val="20"/>
          <w:szCs w:val="20"/>
        </w:rPr>
        <w:tab/>
      </w:r>
      <w:r w:rsidR="005F185F" w:rsidRPr="005F185F">
        <w:rPr>
          <w:rFonts w:ascii="Verdana" w:hAnsi="Verdana" w:cs="Arial"/>
          <w:b/>
          <w:sz w:val="20"/>
          <w:szCs w:val="20"/>
        </w:rPr>
        <w:t>0771260-42.2022.8.04.0001</w:t>
      </w:r>
      <w:r w:rsidR="005F185F">
        <w:rPr>
          <w:rFonts w:ascii="Verdana" w:hAnsi="Verdana" w:cs="Arial"/>
          <w:b/>
          <w:sz w:val="20"/>
          <w:szCs w:val="20"/>
        </w:rPr>
        <w:t xml:space="preserve"> </w:t>
      </w:r>
      <w:r w:rsidR="003D2421">
        <w:rPr>
          <w:rFonts w:ascii="Verdana" w:hAnsi="Verdana" w:cs="Arial"/>
          <w:b/>
          <w:sz w:val="20"/>
          <w:szCs w:val="20"/>
        </w:rPr>
        <w:t>– Remessa Necessária Cível</w:t>
      </w:r>
    </w:p>
    <w:p w:rsidR="00A2359D" w:rsidRDefault="005F185F" w:rsidP="005F185F">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R</w:t>
      </w:r>
      <w:r w:rsidRPr="005F185F">
        <w:rPr>
          <w:rFonts w:ascii="Verdana" w:hAnsi="Verdana" w:cs="Arial"/>
          <w:b/>
          <w:bCs/>
          <w:sz w:val="20"/>
          <w:szCs w:val="20"/>
        </w:rPr>
        <w:t>emetente:</w:t>
      </w:r>
      <w:r w:rsidR="00A2359D">
        <w:rPr>
          <w:rFonts w:ascii="Verdana" w:hAnsi="Verdana" w:cs="Arial"/>
          <w:b/>
          <w:bCs/>
          <w:sz w:val="20"/>
          <w:szCs w:val="20"/>
        </w:rPr>
        <w:tab/>
      </w:r>
      <w:r w:rsidRPr="005F185F">
        <w:rPr>
          <w:rFonts w:ascii="Verdana" w:hAnsi="Verdana" w:cs="Arial"/>
          <w:b/>
          <w:bCs/>
          <w:sz w:val="20"/>
          <w:szCs w:val="20"/>
        </w:rPr>
        <w:t xml:space="preserve">Juízo de Direito da 1ª Vara da Fazenda Pública da Capital </w:t>
      </w:r>
    </w:p>
    <w:p w:rsidR="005F185F" w:rsidRPr="005F185F" w:rsidRDefault="005F185F" w:rsidP="005F185F">
      <w:pPr>
        <w:suppressAutoHyphens w:val="0"/>
        <w:autoSpaceDE w:val="0"/>
        <w:autoSpaceDN w:val="0"/>
        <w:adjustRightInd w:val="0"/>
        <w:spacing w:after="0" w:line="240" w:lineRule="auto"/>
        <w:rPr>
          <w:rFonts w:ascii="Verdana" w:hAnsi="Verdana" w:cs="Arial"/>
          <w:b/>
          <w:bCs/>
          <w:sz w:val="20"/>
          <w:szCs w:val="20"/>
        </w:rPr>
      </w:pPr>
      <w:r w:rsidRPr="005F185F">
        <w:rPr>
          <w:rFonts w:ascii="Verdana" w:hAnsi="Verdana" w:cs="Arial"/>
          <w:b/>
          <w:bCs/>
          <w:sz w:val="20"/>
          <w:szCs w:val="20"/>
        </w:rPr>
        <w:t>Impetrante</w:t>
      </w:r>
      <w:r>
        <w:rPr>
          <w:rFonts w:ascii="Verdana" w:hAnsi="Verdana" w:cs="Arial"/>
          <w:b/>
          <w:bCs/>
          <w:sz w:val="20"/>
          <w:szCs w:val="20"/>
        </w:rPr>
        <w:t>:</w:t>
      </w:r>
      <w:r w:rsidR="00A2359D">
        <w:rPr>
          <w:rFonts w:ascii="Verdana" w:hAnsi="Verdana" w:cs="Arial"/>
          <w:b/>
          <w:bCs/>
          <w:sz w:val="20"/>
          <w:szCs w:val="20"/>
        </w:rPr>
        <w:tab/>
      </w:r>
      <w:r>
        <w:rPr>
          <w:rFonts w:ascii="Verdana" w:hAnsi="Verdana" w:cs="Arial"/>
          <w:b/>
          <w:bCs/>
          <w:sz w:val="20"/>
          <w:szCs w:val="20"/>
        </w:rPr>
        <w:t xml:space="preserve">Elias Souza Campos </w:t>
      </w:r>
    </w:p>
    <w:p w:rsidR="005F185F" w:rsidRPr="00A2359D" w:rsidRDefault="005F185F" w:rsidP="005F185F">
      <w:pPr>
        <w:suppressAutoHyphens w:val="0"/>
        <w:autoSpaceDE w:val="0"/>
        <w:autoSpaceDN w:val="0"/>
        <w:adjustRightInd w:val="0"/>
        <w:spacing w:after="0" w:line="240" w:lineRule="auto"/>
        <w:rPr>
          <w:rFonts w:ascii="Verdana" w:hAnsi="Verdana" w:cs="Arial"/>
          <w:bCs/>
          <w:sz w:val="20"/>
          <w:szCs w:val="20"/>
        </w:rPr>
      </w:pPr>
      <w:r w:rsidRPr="00A2359D">
        <w:rPr>
          <w:rFonts w:ascii="Verdana" w:hAnsi="Verdana" w:cs="Arial"/>
          <w:bCs/>
          <w:sz w:val="20"/>
          <w:szCs w:val="20"/>
        </w:rPr>
        <w:t>Advogado:</w:t>
      </w:r>
      <w:proofErr w:type="gramStart"/>
      <w:r w:rsidRPr="00A2359D">
        <w:rPr>
          <w:rFonts w:ascii="Verdana" w:hAnsi="Verdana" w:cs="Arial"/>
          <w:bCs/>
          <w:sz w:val="20"/>
          <w:szCs w:val="20"/>
        </w:rPr>
        <w:t xml:space="preserve">   </w:t>
      </w:r>
      <w:proofErr w:type="gramEnd"/>
      <w:r w:rsidR="00A2359D">
        <w:rPr>
          <w:rFonts w:ascii="Verdana" w:hAnsi="Verdana" w:cs="Arial"/>
          <w:bCs/>
          <w:sz w:val="20"/>
          <w:szCs w:val="20"/>
        </w:rPr>
        <w:tab/>
        <w:t xml:space="preserve">Dr. </w:t>
      </w:r>
      <w:r w:rsidRPr="00A2359D">
        <w:rPr>
          <w:rFonts w:ascii="Verdana" w:hAnsi="Verdana" w:cs="Arial"/>
          <w:bCs/>
          <w:sz w:val="20"/>
          <w:szCs w:val="20"/>
        </w:rPr>
        <w:t xml:space="preserve">Reuel Pinho da Silva (OAB/RO 10266) </w:t>
      </w:r>
    </w:p>
    <w:p w:rsidR="005F185F" w:rsidRPr="00A2359D" w:rsidRDefault="005F185F" w:rsidP="005F185F">
      <w:pPr>
        <w:suppressAutoHyphens w:val="0"/>
        <w:autoSpaceDE w:val="0"/>
        <w:autoSpaceDN w:val="0"/>
        <w:adjustRightInd w:val="0"/>
        <w:spacing w:after="0" w:line="240" w:lineRule="auto"/>
        <w:rPr>
          <w:rFonts w:ascii="Verdana" w:hAnsi="Verdana" w:cs="Arial"/>
          <w:bCs/>
          <w:sz w:val="20"/>
          <w:szCs w:val="20"/>
        </w:rPr>
      </w:pPr>
      <w:r w:rsidRPr="00A2359D">
        <w:rPr>
          <w:rFonts w:ascii="Verdana" w:hAnsi="Verdana" w:cs="Arial"/>
          <w:bCs/>
          <w:sz w:val="20"/>
          <w:szCs w:val="20"/>
        </w:rPr>
        <w:t>Advogado:</w:t>
      </w:r>
      <w:proofErr w:type="gramStart"/>
      <w:r w:rsidRPr="00A2359D">
        <w:rPr>
          <w:rFonts w:ascii="Verdana" w:hAnsi="Verdana" w:cs="Arial"/>
          <w:bCs/>
          <w:sz w:val="20"/>
          <w:szCs w:val="20"/>
        </w:rPr>
        <w:t xml:space="preserve">   </w:t>
      </w:r>
      <w:proofErr w:type="gramEnd"/>
      <w:r w:rsidR="00A2359D">
        <w:rPr>
          <w:rFonts w:ascii="Verdana" w:hAnsi="Verdana" w:cs="Arial"/>
          <w:bCs/>
          <w:sz w:val="20"/>
          <w:szCs w:val="20"/>
        </w:rPr>
        <w:tab/>
        <w:t xml:space="preserve">Dr. </w:t>
      </w:r>
      <w:r w:rsidRPr="00A2359D">
        <w:rPr>
          <w:rFonts w:ascii="Verdana" w:hAnsi="Verdana" w:cs="Arial"/>
          <w:bCs/>
          <w:sz w:val="20"/>
          <w:szCs w:val="20"/>
        </w:rPr>
        <w:t xml:space="preserve">Thiago Calandrini de Oliveira dos Anjos (OAB/AM 15899) </w:t>
      </w:r>
    </w:p>
    <w:p w:rsidR="005F185F" w:rsidRPr="005F185F" w:rsidRDefault="005F185F" w:rsidP="005F185F">
      <w:pPr>
        <w:suppressAutoHyphens w:val="0"/>
        <w:autoSpaceDE w:val="0"/>
        <w:autoSpaceDN w:val="0"/>
        <w:adjustRightInd w:val="0"/>
        <w:spacing w:after="0" w:line="240" w:lineRule="auto"/>
        <w:rPr>
          <w:rFonts w:ascii="Verdana" w:hAnsi="Verdana" w:cs="Arial"/>
          <w:b/>
          <w:bCs/>
          <w:sz w:val="20"/>
          <w:szCs w:val="20"/>
        </w:rPr>
      </w:pPr>
      <w:r w:rsidRPr="005F185F">
        <w:rPr>
          <w:rFonts w:ascii="Verdana" w:hAnsi="Verdana" w:cs="Arial"/>
          <w:b/>
          <w:bCs/>
          <w:sz w:val="20"/>
          <w:szCs w:val="20"/>
        </w:rPr>
        <w:t>Impetrado:</w:t>
      </w:r>
      <w:r w:rsidR="00A2359D">
        <w:rPr>
          <w:rFonts w:ascii="Verdana" w:hAnsi="Verdana" w:cs="Arial"/>
          <w:b/>
          <w:bCs/>
          <w:sz w:val="20"/>
          <w:szCs w:val="20"/>
        </w:rPr>
        <w:tab/>
      </w:r>
      <w:r w:rsidRPr="005F185F">
        <w:rPr>
          <w:rFonts w:ascii="Verdana" w:hAnsi="Verdana" w:cs="Arial"/>
          <w:b/>
          <w:bCs/>
          <w:sz w:val="20"/>
          <w:szCs w:val="20"/>
        </w:rPr>
        <w:t>Presidente da F</w:t>
      </w:r>
      <w:r>
        <w:rPr>
          <w:rFonts w:ascii="Verdana" w:hAnsi="Verdana" w:cs="Arial"/>
          <w:b/>
          <w:bCs/>
          <w:sz w:val="20"/>
          <w:szCs w:val="20"/>
        </w:rPr>
        <w:t>undação Getúlio Vargas - FGV</w:t>
      </w:r>
      <w:r w:rsidRPr="005F185F">
        <w:rPr>
          <w:rFonts w:ascii="Verdana" w:hAnsi="Verdana" w:cs="Arial"/>
          <w:b/>
          <w:bCs/>
          <w:sz w:val="20"/>
          <w:szCs w:val="20"/>
        </w:rPr>
        <w:t xml:space="preserve"> </w:t>
      </w:r>
    </w:p>
    <w:p w:rsidR="00A2359D" w:rsidRDefault="00A2359D" w:rsidP="005F185F">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Impetrado:</w:t>
      </w:r>
      <w:r>
        <w:rPr>
          <w:rFonts w:ascii="Verdana" w:hAnsi="Verdana" w:cs="Arial"/>
          <w:b/>
          <w:bCs/>
          <w:sz w:val="20"/>
          <w:szCs w:val="20"/>
        </w:rPr>
        <w:tab/>
      </w:r>
      <w:r w:rsidR="005F185F" w:rsidRPr="005F185F">
        <w:rPr>
          <w:rFonts w:ascii="Verdana" w:hAnsi="Verdana" w:cs="Arial"/>
          <w:b/>
          <w:bCs/>
          <w:sz w:val="20"/>
          <w:szCs w:val="20"/>
        </w:rPr>
        <w:t>Presidente da Comissão Especial do Concurso Público da Pol</w:t>
      </w:r>
      <w:r w:rsidR="005F185F" w:rsidRPr="005F185F">
        <w:rPr>
          <w:rFonts w:ascii="Verdana" w:hAnsi="Verdana" w:cs="Arial"/>
          <w:b/>
          <w:bCs/>
          <w:sz w:val="20"/>
          <w:szCs w:val="20"/>
        </w:rPr>
        <w:t>í</w:t>
      </w:r>
      <w:r w:rsidR="005F185F" w:rsidRPr="005F185F">
        <w:rPr>
          <w:rFonts w:ascii="Verdana" w:hAnsi="Verdana" w:cs="Arial"/>
          <w:b/>
          <w:bCs/>
          <w:sz w:val="20"/>
          <w:szCs w:val="20"/>
        </w:rPr>
        <w:t>cia Militar do Amazonas</w:t>
      </w:r>
    </w:p>
    <w:p w:rsidR="00A2359D" w:rsidRDefault="00A2359D" w:rsidP="005F185F">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Impetrado:</w:t>
      </w:r>
      <w:r>
        <w:rPr>
          <w:rFonts w:ascii="Verdana" w:hAnsi="Verdana" w:cs="Arial"/>
          <w:b/>
          <w:bCs/>
          <w:sz w:val="20"/>
          <w:szCs w:val="20"/>
        </w:rPr>
        <w:tab/>
        <w:t>Estado do Amazonas</w:t>
      </w:r>
    </w:p>
    <w:p w:rsidR="005F185F" w:rsidRPr="00A2359D" w:rsidRDefault="00A2359D" w:rsidP="005F185F">
      <w:pPr>
        <w:suppressAutoHyphens w:val="0"/>
        <w:autoSpaceDE w:val="0"/>
        <w:autoSpaceDN w:val="0"/>
        <w:adjustRightInd w:val="0"/>
        <w:spacing w:after="0" w:line="240" w:lineRule="auto"/>
        <w:rPr>
          <w:rFonts w:ascii="Verdana" w:hAnsi="Verdana" w:cs="Arial"/>
          <w:bCs/>
          <w:sz w:val="20"/>
          <w:szCs w:val="20"/>
        </w:rPr>
      </w:pPr>
      <w:r w:rsidRPr="00A2359D">
        <w:rPr>
          <w:rFonts w:ascii="Verdana" w:hAnsi="Verdana" w:cs="Arial"/>
          <w:bCs/>
          <w:sz w:val="20"/>
          <w:szCs w:val="20"/>
        </w:rPr>
        <w:t>Procuradora do Estado:</w:t>
      </w:r>
      <w:r>
        <w:rPr>
          <w:rFonts w:ascii="Verdana" w:hAnsi="Verdana" w:cs="Arial"/>
          <w:bCs/>
          <w:sz w:val="20"/>
          <w:szCs w:val="20"/>
        </w:rPr>
        <w:t xml:space="preserve"> </w:t>
      </w:r>
      <w:r w:rsidRPr="00A2359D">
        <w:rPr>
          <w:rFonts w:ascii="Verdana" w:hAnsi="Verdana" w:cs="Arial"/>
          <w:bCs/>
          <w:sz w:val="20"/>
          <w:szCs w:val="20"/>
        </w:rPr>
        <w:t>Dra. Lorena Silva de Albuquerque (OAB/AM 15194)</w:t>
      </w:r>
    </w:p>
    <w:p w:rsidR="003D2421" w:rsidRPr="001E222D" w:rsidRDefault="00721762" w:rsidP="003D2421">
      <w:pPr>
        <w:suppressAutoHyphens w:val="0"/>
        <w:autoSpaceDE w:val="0"/>
        <w:autoSpaceDN w:val="0"/>
        <w:adjustRightInd w:val="0"/>
        <w:spacing w:after="0" w:line="240" w:lineRule="auto"/>
        <w:rPr>
          <w:rFonts w:ascii="Verdana" w:hAnsi="Verdana" w:cs="Arial"/>
          <w:color w:val="000000"/>
          <w:sz w:val="20"/>
          <w:szCs w:val="20"/>
          <w:vertAlign w:val="superscript"/>
        </w:rPr>
      </w:pPr>
      <w:r>
        <w:rPr>
          <w:rFonts w:ascii="Verdana" w:hAnsi="Verdana" w:cs="Arial"/>
          <w:bCs/>
          <w:sz w:val="20"/>
          <w:szCs w:val="20"/>
        </w:rPr>
        <w:t>Presidente:</w:t>
      </w:r>
      <w:r>
        <w:rPr>
          <w:rFonts w:ascii="Verdana" w:hAnsi="Verdana" w:cs="Arial"/>
          <w:bCs/>
          <w:sz w:val="20"/>
          <w:szCs w:val="20"/>
        </w:rPr>
        <w:tab/>
        <w:t>Exmo. Sr. Des. Délcio Luís Santos</w:t>
      </w:r>
    </w:p>
    <w:p w:rsidR="003D2421" w:rsidRDefault="003D2421" w:rsidP="003D2421">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Relatora</w:t>
      </w:r>
      <w:r w:rsidRPr="001E222D">
        <w:rPr>
          <w:rFonts w:ascii="Verdana" w:hAnsi="Verdana" w:cs="Arial"/>
          <w:b/>
          <w:sz w:val="20"/>
          <w:szCs w:val="20"/>
        </w:rPr>
        <w:t>:</w:t>
      </w:r>
      <w:r w:rsidRPr="001E222D">
        <w:rPr>
          <w:rFonts w:ascii="Verdana" w:hAnsi="Verdana" w:cs="Arial"/>
          <w:b/>
          <w:color w:val="000000"/>
          <w:sz w:val="20"/>
          <w:szCs w:val="20"/>
        </w:rPr>
        <w:tab/>
        <w:t>Exm</w:t>
      </w:r>
      <w:r>
        <w:rPr>
          <w:rFonts w:ascii="Verdana" w:hAnsi="Verdana" w:cs="Arial"/>
          <w:b/>
          <w:color w:val="000000"/>
          <w:sz w:val="20"/>
          <w:szCs w:val="20"/>
        </w:rPr>
        <w:t>a</w:t>
      </w:r>
      <w:r w:rsidRPr="001E222D">
        <w:rPr>
          <w:rFonts w:ascii="Verdana" w:hAnsi="Verdana" w:cs="Arial"/>
          <w:b/>
          <w:color w:val="000000"/>
          <w:sz w:val="20"/>
          <w:szCs w:val="20"/>
        </w:rPr>
        <w:t>. Sr</w:t>
      </w:r>
      <w:r>
        <w:rPr>
          <w:rFonts w:ascii="Verdana" w:hAnsi="Verdana" w:cs="Arial"/>
          <w:b/>
          <w:color w:val="000000"/>
          <w:sz w:val="20"/>
          <w:szCs w:val="20"/>
        </w:rPr>
        <w:t>a</w:t>
      </w:r>
      <w:r w:rsidRPr="001E222D">
        <w:rPr>
          <w:rFonts w:ascii="Verdana" w:hAnsi="Verdana" w:cs="Arial"/>
          <w:b/>
          <w:color w:val="000000"/>
          <w:sz w:val="20"/>
          <w:szCs w:val="20"/>
        </w:rPr>
        <w:t>. Des</w:t>
      </w:r>
      <w:r>
        <w:rPr>
          <w:rFonts w:ascii="Verdana" w:hAnsi="Verdana" w:cs="Arial"/>
          <w:b/>
          <w:color w:val="000000"/>
          <w:sz w:val="20"/>
          <w:szCs w:val="20"/>
        </w:rPr>
        <w:t>a</w:t>
      </w:r>
      <w:r w:rsidRPr="001E222D">
        <w:rPr>
          <w:rFonts w:ascii="Verdana" w:hAnsi="Verdana" w:cs="Arial"/>
          <w:b/>
          <w:color w:val="000000"/>
          <w:sz w:val="20"/>
          <w:szCs w:val="20"/>
        </w:rPr>
        <w:t xml:space="preserve">. </w:t>
      </w:r>
      <w:r w:rsidRPr="00FC1D6C">
        <w:rPr>
          <w:rFonts w:ascii="Verdana" w:hAnsi="Verdana" w:cs="Arial"/>
          <w:b/>
          <w:color w:val="000000"/>
          <w:sz w:val="20"/>
          <w:szCs w:val="20"/>
        </w:rPr>
        <w:t>Luiza Cristina Nascimento da Costa Marques</w:t>
      </w:r>
    </w:p>
    <w:p w:rsidR="00A2359D" w:rsidRDefault="003D2421" w:rsidP="00A2359D">
      <w:pPr>
        <w:suppressAutoHyphens w:val="0"/>
        <w:autoSpaceDE w:val="0"/>
        <w:autoSpaceDN w:val="0"/>
        <w:adjustRightInd w:val="0"/>
        <w:spacing w:after="0" w:line="240" w:lineRule="auto"/>
        <w:rPr>
          <w:rFonts w:ascii="Verdana" w:hAnsi="Verdana" w:cs="Arial"/>
          <w:color w:val="000000"/>
          <w:sz w:val="20"/>
          <w:szCs w:val="20"/>
        </w:rPr>
      </w:pPr>
      <w:r w:rsidRPr="000C653A">
        <w:rPr>
          <w:rFonts w:ascii="Verdana" w:hAnsi="Verdana" w:cs="Arial"/>
          <w:color w:val="000000"/>
          <w:sz w:val="20"/>
          <w:szCs w:val="20"/>
        </w:rPr>
        <w:t>Procurador</w:t>
      </w:r>
      <w:r>
        <w:rPr>
          <w:rFonts w:ascii="Verdana" w:hAnsi="Verdana" w:cs="Arial"/>
          <w:color w:val="000000"/>
          <w:sz w:val="20"/>
          <w:szCs w:val="20"/>
        </w:rPr>
        <w:t>a</w:t>
      </w:r>
      <w:r w:rsidRPr="000C653A">
        <w:rPr>
          <w:rFonts w:ascii="Verdana" w:hAnsi="Verdana" w:cs="Arial"/>
          <w:color w:val="000000"/>
          <w:sz w:val="20"/>
          <w:szCs w:val="20"/>
        </w:rPr>
        <w:t xml:space="preserve"> </w:t>
      </w:r>
      <w:r>
        <w:rPr>
          <w:rFonts w:ascii="Verdana" w:hAnsi="Verdana" w:cs="Arial"/>
          <w:color w:val="000000"/>
          <w:sz w:val="20"/>
          <w:szCs w:val="20"/>
        </w:rPr>
        <w:t>de Justiça: Exma</w:t>
      </w:r>
      <w:r w:rsidRPr="000C653A">
        <w:rPr>
          <w:rFonts w:ascii="Verdana" w:hAnsi="Verdana" w:cs="Arial"/>
          <w:color w:val="000000"/>
          <w:sz w:val="20"/>
          <w:szCs w:val="20"/>
        </w:rPr>
        <w:t>. Sr</w:t>
      </w:r>
      <w:r>
        <w:rPr>
          <w:rFonts w:ascii="Verdana" w:hAnsi="Verdana" w:cs="Arial"/>
          <w:color w:val="000000"/>
          <w:sz w:val="20"/>
          <w:szCs w:val="20"/>
        </w:rPr>
        <w:t>a</w:t>
      </w:r>
      <w:r w:rsidRPr="000C653A">
        <w:rPr>
          <w:rFonts w:ascii="Verdana" w:hAnsi="Verdana" w:cs="Arial"/>
          <w:color w:val="000000"/>
          <w:sz w:val="20"/>
          <w:szCs w:val="20"/>
        </w:rPr>
        <w:t>. Dr</w:t>
      </w:r>
      <w:r>
        <w:rPr>
          <w:rFonts w:ascii="Verdana" w:hAnsi="Verdana" w:cs="Arial"/>
          <w:color w:val="000000"/>
          <w:sz w:val="20"/>
          <w:szCs w:val="20"/>
        </w:rPr>
        <w:t>a</w:t>
      </w:r>
      <w:r w:rsidRPr="000C653A">
        <w:rPr>
          <w:rFonts w:ascii="Verdana" w:hAnsi="Verdana" w:cs="Arial"/>
          <w:color w:val="000000"/>
          <w:sz w:val="20"/>
          <w:szCs w:val="20"/>
        </w:rPr>
        <w:t xml:space="preserve">. </w:t>
      </w:r>
      <w:r w:rsidR="00A2359D" w:rsidRPr="00A2359D">
        <w:rPr>
          <w:rFonts w:ascii="Verdana" w:hAnsi="Verdana" w:cs="Arial"/>
          <w:color w:val="000000"/>
          <w:sz w:val="20"/>
          <w:szCs w:val="20"/>
        </w:rPr>
        <w:t>Maria José da Silva Nazaré</w:t>
      </w:r>
    </w:p>
    <w:p w:rsidR="00A2359D" w:rsidRDefault="00A2359D" w:rsidP="00A2359D">
      <w:pPr>
        <w:suppressAutoHyphens w:val="0"/>
        <w:autoSpaceDE w:val="0"/>
        <w:autoSpaceDN w:val="0"/>
        <w:adjustRightInd w:val="0"/>
        <w:spacing w:after="0" w:line="240" w:lineRule="auto"/>
        <w:rPr>
          <w:rFonts w:ascii="Verdana" w:hAnsi="Verdana" w:cs="Arial"/>
          <w:color w:val="000000"/>
          <w:sz w:val="20"/>
          <w:szCs w:val="20"/>
        </w:rPr>
      </w:pPr>
    </w:p>
    <w:p w:rsidR="003D2421" w:rsidRPr="001E222D" w:rsidRDefault="003D2421" w:rsidP="00A2359D">
      <w:pPr>
        <w:suppressAutoHyphens w:val="0"/>
        <w:autoSpaceDE w:val="0"/>
        <w:autoSpaceDN w:val="0"/>
        <w:adjustRightInd w:val="0"/>
        <w:spacing w:after="0" w:line="240" w:lineRule="auto"/>
        <w:ind w:left="709"/>
        <w:rPr>
          <w:rFonts w:ascii="Verdana" w:hAnsi="Verdana" w:cs="Arial"/>
          <w:sz w:val="20"/>
          <w:szCs w:val="20"/>
          <w:highlight w:val="yellow"/>
        </w:rPr>
      </w:pPr>
      <w:r w:rsidRPr="001E222D">
        <w:rPr>
          <w:rFonts w:ascii="Verdana" w:hAnsi="Verdana" w:cs="Arial"/>
          <w:b/>
          <w:color w:val="000000"/>
          <w:sz w:val="20"/>
          <w:szCs w:val="20"/>
          <w:highlight w:val="yellow"/>
        </w:rPr>
        <w:t xml:space="preserve">*Sustentação Oral: </w:t>
      </w:r>
      <w:r w:rsidR="00205518" w:rsidRPr="00205518">
        <w:rPr>
          <w:rFonts w:ascii="Verdana" w:hAnsi="Verdana" w:cs="Arial"/>
          <w:b/>
          <w:sz w:val="20"/>
          <w:szCs w:val="20"/>
          <w:highlight w:val="yellow"/>
        </w:rPr>
        <w:t>Impetrante: Elias Souza Campos</w:t>
      </w:r>
      <w:r w:rsidRPr="00205518">
        <w:rPr>
          <w:rFonts w:ascii="Verdana" w:hAnsi="Verdana" w:cs="Arial"/>
          <w:b/>
          <w:sz w:val="20"/>
          <w:szCs w:val="20"/>
          <w:highlight w:val="yellow"/>
        </w:rPr>
        <w:t>.</w:t>
      </w:r>
      <w:r w:rsidRPr="00205518">
        <w:rPr>
          <w:rFonts w:ascii="Verdana" w:hAnsi="Verdana" w:cs="Arial"/>
          <w:sz w:val="20"/>
          <w:szCs w:val="20"/>
          <w:highlight w:val="yellow"/>
        </w:rPr>
        <w:t xml:space="preserve"> </w:t>
      </w:r>
      <w:r w:rsidRPr="001E222D">
        <w:rPr>
          <w:rFonts w:ascii="Verdana" w:hAnsi="Verdana" w:cs="Arial"/>
          <w:sz w:val="20"/>
          <w:szCs w:val="20"/>
          <w:highlight w:val="yellow"/>
        </w:rPr>
        <w:br/>
        <w:t>Advogado:</w:t>
      </w:r>
      <w:r w:rsidR="00A2359D">
        <w:rPr>
          <w:rFonts w:ascii="Verdana" w:hAnsi="Verdana" w:cs="Arial"/>
          <w:sz w:val="20"/>
          <w:szCs w:val="20"/>
          <w:highlight w:val="yellow"/>
        </w:rPr>
        <w:t xml:space="preserve"> </w:t>
      </w:r>
      <w:r w:rsidRPr="001E222D">
        <w:rPr>
          <w:rFonts w:ascii="Verdana" w:hAnsi="Verdana" w:cs="Arial"/>
          <w:sz w:val="20"/>
          <w:szCs w:val="20"/>
          <w:highlight w:val="yellow"/>
        </w:rPr>
        <w:t xml:space="preserve">Dr. Thiago Calandrini de Oliveira dos Anjos (15899/AM). </w:t>
      </w:r>
    </w:p>
    <w:p w:rsidR="002640DD" w:rsidRDefault="003D2421" w:rsidP="00A2359D">
      <w:pPr>
        <w:suppressAutoHyphens w:val="0"/>
        <w:autoSpaceDE w:val="0"/>
        <w:autoSpaceDN w:val="0"/>
        <w:adjustRightInd w:val="0"/>
        <w:spacing w:after="0" w:line="240" w:lineRule="auto"/>
        <w:ind w:left="709"/>
        <w:rPr>
          <w:rFonts w:ascii="Verdana" w:hAnsi="Verdana" w:cs="Arial"/>
          <w:b/>
          <w:sz w:val="20"/>
          <w:szCs w:val="20"/>
        </w:rPr>
      </w:pPr>
      <w:r w:rsidRPr="001E222D">
        <w:rPr>
          <w:rFonts w:ascii="Verdana" w:hAnsi="Verdana" w:cs="Arial"/>
          <w:sz w:val="20"/>
          <w:szCs w:val="20"/>
          <w:highlight w:val="yellow"/>
        </w:rPr>
        <w:t>Advogado:</w:t>
      </w:r>
      <w:r>
        <w:rPr>
          <w:rFonts w:ascii="Verdana" w:hAnsi="Verdana" w:cs="Arial"/>
          <w:sz w:val="20"/>
          <w:szCs w:val="20"/>
          <w:highlight w:val="yellow"/>
        </w:rPr>
        <w:t xml:space="preserve"> </w:t>
      </w:r>
      <w:r w:rsidRPr="001E222D">
        <w:rPr>
          <w:rFonts w:ascii="Verdana" w:hAnsi="Verdana" w:cs="Arial"/>
          <w:sz w:val="20"/>
          <w:szCs w:val="20"/>
          <w:highlight w:val="yellow"/>
        </w:rPr>
        <w:t>Dr. Anderson da Silva Costa (12455/RO</w:t>
      </w:r>
      <w:proofErr w:type="gramStart"/>
      <w:r w:rsidRPr="001E222D">
        <w:rPr>
          <w:rFonts w:ascii="Verdana" w:hAnsi="Verdana" w:cs="Arial"/>
          <w:sz w:val="20"/>
          <w:szCs w:val="20"/>
          <w:highlight w:val="yellow"/>
        </w:rPr>
        <w:t>)</w:t>
      </w:r>
      <w:proofErr w:type="gramEnd"/>
      <w:r w:rsidRPr="001E222D">
        <w:rPr>
          <w:rFonts w:ascii="Verdana" w:hAnsi="Verdana" w:cs="Arial"/>
          <w:sz w:val="20"/>
          <w:szCs w:val="20"/>
        </w:rPr>
        <w:br/>
      </w:r>
    </w:p>
    <w:p w:rsidR="00BC7193" w:rsidRPr="001E222D" w:rsidRDefault="00BC7193" w:rsidP="00BC7193">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w:t>
      </w:r>
    </w:p>
    <w:p w:rsidR="00BC7193" w:rsidRDefault="00BC7193" w:rsidP="00BC7193">
      <w:pPr>
        <w:suppressAutoHyphens w:val="0"/>
        <w:autoSpaceDE w:val="0"/>
        <w:autoSpaceDN w:val="0"/>
        <w:adjustRightInd w:val="0"/>
        <w:spacing w:after="0" w:line="240" w:lineRule="auto"/>
        <w:rPr>
          <w:rFonts w:ascii="Verdana" w:hAnsi="Verdana" w:cs="Arial"/>
          <w:b/>
          <w:sz w:val="20"/>
          <w:szCs w:val="20"/>
        </w:rPr>
      </w:pPr>
    </w:p>
    <w:p w:rsidR="008A42DB" w:rsidRDefault="008A42DB" w:rsidP="00BC7193">
      <w:pPr>
        <w:suppressAutoHyphens w:val="0"/>
        <w:autoSpaceDE w:val="0"/>
        <w:autoSpaceDN w:val="0"/>
        <w:adjustRightInd w:val="0"/>
        <w:spacing w:after="0" w:line="240" w:lineRule="auto"/>
        <w:rPr>
          <w:rFonts w:ascii="Verdana" w:hAnsi="Verdana" w:cs="Arial"/>
          <w:b/>
          <w:sz w:val="20"/>
          <w:szCs w:val="20"/>
        </w:rPr>
      </w:pPr>
    </w:p>
    <w:p w:rsidR="002640DD" w:rsidRDefault="008E18EB" w:rsidP="00BC7193">
      <w:pPr>
        <w:suppressAutoHyphens w:val="0"/>
        <w:autoSpaceDE w:val="0"/>
        <w:autoSpaceDN w:val="0"/>
        <w:adjustRightInd w:val="0"/>
        <w:spacing w:after="0" w:line="240" w:lineRule="auto"/>
        <w:rPr>
          <w:rFonts w:ascii="Verdana" w:hAnsi="Verdana" w:cs="Arial"/>
          <w:b/>
          <w:sz w:val="20"/>
          <w:szCs w:val="20"/>
        </w:rPr>
      </w:pPr>
      <w:r w:rsidRPr="001E222D">
        <w:rPr>
          <w:rFonts w:ascii="Verdana" w:hAnsi="Verdana" w:cs="Arial"/>
          <w:b/>
          <w:sz w:val="20"/>
          <w:szCs w:val="20"/>
        </w:rPr>
        <w:t xml:space="preserve"> </w:t>
      </w:r>
      <w:r w:rsidR="008A42DB">
        <w:rPr>
          <w:rFonts w:ascii="Verdana" w:hAnsi="Verdana" w:cs="Arial"/>
          <w:b/>
          <w:color w:val="1F497D" w:themeColor="text2"/>
          <w:sz w:val="20"/>
          <w:szCs w:val="20"/>
          <w:highlight w:val="lightGray"/>
          <w:u w:val="single"/>
          <w:lang w:val="pt-PT" w:eastAsia="pt-PT"/>
        </w:rPr>
        <w:t>JULGAMENTOS EM MESA:</w:t>
      </w:r>
    </w:p>
    <w:p w:rsidR="00BA767D" w:rsidRDefault="00BA767D" w:rsidP="002640DD">
      <w:pPr>
        <w:rPr>
          <w:rFonts w:ascii="Verdana" w:hAnsi="Verdana" w:cs="Arial"/>
          <w:sz w:val="20"/>
          <w:szCs w:val="20"/>
        </w:rPr>
      </w:pPr>
    </w:p>
    <w:p w:rsidR="00874F98" w:rsidRPr="00E24C41" w:rsidRDefault="00874F98" w:rsidP="00874F98">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01.</w:t>
      </w:r>
      <w:r>
        <w:rPr>
          <w:rFonts w:ascii="Verdana" w:hAnsi="Verdana" w:cs="Arial"/>
          <w:b/>
          <w:bCs/>
          <w:sz w:val="20"/>
          <w:szCs w:val="20"/>
        </w:rPr>
        <w:tab/>
      </w:r>
      <w:r>
        <w:rPr>
          <w:rFonts w:ascii="Verdana" w:hAnsi="Verdana" w:cs="Arial"/>
          <w:b/>
          <w:bCs/>
          <w:sz w:val="20"/>
          <w:szCs w:val="20"/>
        </w:rPr>
        <w:tab/>
      </w:r>
      <w:r w:rsidRPr="00E24C41">
        <w:rPr>
          <w:rFonts w:ascii="Verdana" w:hAnsi="Verdana" w:cs="Arial"/>
          <w:b/>
          <w:bCs/>
          <w:sz w:val="20"/>
          <w:szCs w:val="20"/>
        </w:rPr>
        <w:t>0001419-04.2022.8.04.0000</w:t>
      </w:r>
      <w:proofErr w:type="gramStart"/>
      <w:r w:rsidRPr="00E24C41">
        <w:rPr>
          <w:rFonts w:ascii="Verdana" w:hAnsi="Verdana" w:cs="Arial"/>
          <w:b/>
          <w:bCs/>
          <w:sz w:val="20"/>
          <w:szCs w:val="20"/>
        </w:rPr>
        <w:t xml:space="preserve">  </w:t>
      </w:r>
      <w:proofErr w:type="gramEnd"/>
      <w:r w:rsidRPr="00E24C41">
        <w:rPr>
          <w:rFonts w:ascii="Verdana" w:hAnsi="Verdana" w:cs="Arial"/>
          <w:b/>
          <w:bCs/>
          <w:sz w:val="20"/>
          <w:szCs w:val="20"/>
        </w:rPr>
        <w:t xml:space="preserve">-  Embargos de Declaração Cível </w:t>
      </w:r>
    </w:p>
    <w:p w:rsidR="00874F98" w:rsidRPr="000C53C3" w:rsidRDefault="00874F98" w:rsidP="00874F98">
      <w:pPr>
        <w:suppressAutoHyphens w:val="0"/>
        <w:autoSpaceDE w:val="0"/>
        <w:autoSpaceDN w:val="0"/>
        <w:adjustRightInd w:val="0"/>
        <w:spacing w:after="0" w:line="240" w:lineRule="auto"/>
        <w:rPr>
          <w:rFonts w:ascii="Verdana" w:hAnsi="Verdana" w:cs="Arial"/>
          <w:sz w:val="20"/>
          <w:szCs w:val="20"/>
        </w:rPr>
      </w:pPr>
      <w:r w:rsidRPr="000C53C3">
        <w:rPr>
          <w:rFonts w:ascii="Verdana" w:hAnsi="Verdana" w:cs="Arial"/>
          <w:bCs/>
          <w:sz w:val="20"/>
          <w:szCs w:val="20"/>
        </w:rPr>
        <w:t>Origem</w:t>
      </w:r>
      <w:r w:rsidRPr="000C53C3">
        <w:rPr>
          <w:rFonts w:ascii="Verdana" w:hAnsi="Verdana" w:cs="Arial"/>
          <w:sz w:val="20"/>
          <w:szCs w:val="20"/>
        </w:rPr>
        <w:t>:</w:t>
      </w:r>
      <w:r w:rsidRPr="000C53C3">
        <w:rPr>
          <w:rFonts w:ascii="Verdana" w:hAnsi="Verdana" w:cs="Arial"/>
          <w:sz w:val="20"/>
          <w:szCs w:val="20"/>
        </w:rPr>
        <w:tab/>
        <w:t>Vara Especializada da Dívida Ativa Estadual</w:t>
      </w:r>
    </w:p>
    <w:p w:rsidR="00874F98" w:rsidRPr="000C53C3" w:rsidRDefault="00874F98" w:rsidP="00874F98">
      <w:pPr>
        <w:suppressAutoHyphens w:val="0"/>
        <w:autoSpaceDE w:val="0"/>
        <w:autoSpaceDN w:val="0"/>
        <w:adjustRightInd w:val="0"/>
        <w:spacing w:after="0" w:line="240" w:lineRule="auto"/>
        <w:rPr>
          <w:rFonts w:ascii="Verdana" w:hAnsi="Verdana" w:cs="Arial"/>
          <w:sz w:val="20"/>
          <w:szCs w:val="20"/>
        </w:rPr>
      </w:pPr>
      <w:r w:rsidRPr="000C53C3">
        <w:rPr>
          <w:rFonts w:ascii="Verdana" w:hAnsi="Verdana" w:cs="Arial"/>
          <w:bCs/>
          <w:sz w:val="20"/>
          <w:szCs w:val="20"/>
        </w:rPr>
        <w:t>Juiz Prolato</w:t>
      </w:r>
      <w:r>
        <w:rPr>
          <w:rFonts w:ascii="Verdana" w:hAnsi="Verdana" w:cs="Arial"/>
          <w:sz w:val="20"/>
          <w:szCs w:val="20"/>
        </w:rPr>
        <w:t>r:</w:t>
      </w:r>
      <w:r>
        <w:rPr>
          <w:rFonts w:ascii="Verdana" w:hAnsi="Verdana" w:cs="Arial"/>
          <w:sz w:val="20"/>
          <w:szCs w:val="20"/>
        </w:rPr>
        <w:tab/>
      </w:r>
      <w:r w:rsidRPr="000C53C3">
        <w:rPr>
          <w:rFonts w:ascii="Verdana" w:hAnsi="Verdana" w:cs="Arial"/>
          <w:sz w:val="20"/>
          <w:szCs w:val="20"/>
        </w:rPr>
        <w:t>Dr. Marco Antonio Pinto da Costa</w:t>
      </w:r>
    </w:p>
    <w:p w:rsidR="00874F98" w:rsidRPr="00E24C41" w:rsidRDefault="00874F98" w:rsidP="00874F98">
      <w:pPr>
        <w:suppressAutoHyphens w:val="0"/>
        <w:autoSpaceDE w:val="0"/>
        <w:autoSpaceDN w:val="0"/>
        <w:adjustRightInd w:val="0"/>
        <w:spacing w:after="0" w:line="240" w:lineRule="auto"/>
        <w:rPr>
          <w:rFonts w:ascii="Verdana" w:hAnsi="Verdana" w:cs="Arial"/>
          <w:color w:val="000000"/>
          <w:sz w:val="20"/>
          <w:szCs w:val="20"/>
        </w:rPr>
      </w:pPr>
      <w:r>
        <w:rPr>
          <w:rFonts w:ascii="Verdana" w:hAnsi="Verdana" w:cs="Arial"/>
          <w:b/>
          <w:sz w:val="20"/>
          <w:szCs w:val="20"/>
        </w:rPr>
        <w:t>Embargante: Fazenda Pú</w:t>
      </w:r>
      <w:r w:rsidRPr="000C53C3">
        <w:rPr>
          <w:rFonts w:ascii="Verdana" w:hAnsi="Verdana" w:cs="Arial"/>
          <w:b/>
          <w:sz w:val="20"/>
          <w:szCs w:val="20"/>
        </w:rPr>
        <w:t xml:space="preserve">blica do Estado do Amazonas. </w:t>
      </w:r>
      <w:r w:rsidRPr="000C53C3">
        <w:rPr>
          <w:rFonts w:ascii="Verdana" w:hAnsi="Verdana" w:cs="Arial"/>
          <w:b/>
          <w:sz w:val="20"/>
          <w:szCs w:val="20"/>
        </w:rPr>
        <w:br/>
      </w:r>
      <w:r>
        <w:rPr>
          <w:rFonts w:ascii="Verdana" w:hAnsi="Verdana" w:cs="Arial"/>
          <w:sz w:val="20"/>
          <w:szCs w:val="20"/>
        </w:rPr>
        <w:t>Procuradora do Estado: Dra. V</w:t>
      </w:r>
      <w:r w:rsidRPr="00E24C41">
        <w:rPr>
          <w:rFonts w:ascii="Verdana" w:hAnsi="Verdana" w:cs="Arial"/>
          <w:sz w:val="20"/>
          <w:szCs w:val="20"/>
        </w:rPr>
        <w:t>ivian Maria Oliveira da Frot</w:t>
      </w:r>
      <w:r>
        <w:rPr>
          <w:rFonts w:ascii="Verdana" w:hAnsi="Verdana" w:cs="Arial"/>
          <w:sz w:val="20"/>
          <w:szCs w:val="20"/>
        </w:rPr>
        <w:t xml:space="preserve">a (6880/AM). </w:t>
      </w:r>
      <w:r>
        <w:rPr>
          <w:rFonts w:ascii="Verdana" w:hAnsi="Verdana" w:cs="Arial"/>
          <w:sz w:val="20"/>
          <w:szCs w:val="20"/>
        </w:rPr>
        <w:br/>
      </w:r>
      <w:r w:rsidRPr="000C53C3">
        <w:rPr>
          <w:rFonts w:ascii="Verdana" w:hAnsi="Verdana" w:cs="Arial"/>
          <w:b/>
          <w:sz w:val="20"/>
          <w:szCs w:val="20"/>
        </w:rPr>
        <w:t>Embargado:</w:t>
      </w:r>
      <w:r w:rsidRPr="000C53C3">
        <w:rPr>
          <w:rFonts w:ascii="Verdana" w:hAnsi="Verdana" w:cs="Arial"/>
          <w:b/>
          <w:sz w:val="20"/>
          <w:szCs w:val="20"/>
        </w:rPr>
        <w:tab/>
        <w:t>Rufino Comércio de Alimentos Ltda. (</w:t>
      </w:r>
      <w:proofErr w:type="spellStart"/>
      <w:r w:rsidRPr="000C53C3">
        <w:rPr>
          <w:rFonts w:ascii="Verdana" w:hAnsi="Verdana" w:cs="Arial"/>
          <w:b/>
          <w:sz w:val="20"/>
          <w:szCs w:val="20"/>
        </w:rPr>
        <w:t>Baratão</w:t>
      </w:r>
      <w:proofErr w:type="spellEnd"/>
      <w:r w:rsidRPr="000C53C3">
        <w:rPr>
          <w:rFonts w:ascii="Verdana" w:hAnsi="Verdana" w:cs="Arial"/>
          <w:b/>
          <w:sz w:val="20"/>
          <w:szCs w:val="20"/>
        </w:rPr>
        <w:t xml:space="preserve"> da Carne).</w:t>
      </w:r>
      <w:r>
        <w:rPr>
          <w:rFonts w:ascii="Verdana" w:hAnsi="Verdana" w:cs="Arial"/>
          <w:sz w:val="20"/>
          <w:szCs w:val="20"/>
        </w:rPr>
        <w:t xml:space="preserve"> </w:t>
      </w:r>
      <w:r>
        <w:rPr>
          <w:rFonts w:ascii="Verdana" w:hAnsi="Verdana" w:cs="Arial"/>
          <w:sz w:val="20"/>
          <w:szCs w:val="20"/>
        </w:rPr>
        <w:br/>
        <w:t>Advogado:</w:t>
      </w:r>
      <w:r>
        <w:rPr>
          <w:rFonts w:ascii="Verdana" w:hAnsi="Verdana" w:cs="Arial"/>
          <w:sz w:val="20"/>
          <w:szCs w:val="20"/>
        </w:rPr>
        <w:tab/>
        <w:t xml:space="preserve">Dr. </w:t>
      </w:r>
      <w:r w:rsidRPr="00E24C41">
        <w:rPr>
          <w:rFonts w:ascii="Verdana" w:hAnsi="Verdana" w:cs="Arial"/>
          <w:sz w:val="20"/>
          <w:szCs w:val="20"/>
        </w:rPr>
        <w:t xml:space="preserve">Marcos </w:t>
      </w:r>
      <w:proofErr w:type="spellStart"/>
      <w:r w:rsidRPr="00E24C41">
        <w:rPr>
          <w:rFonts w:ascii="Verdana" w:hAnsi="Verdana" w:cs="Arial"/>
          <w:sz w:val="20"/>
          <w:szCs w:val="20"/>
        </w:rPr>
        <w:t>Aldenir</w:t>
      </w:r>
      <w:proofErr w:type="spellEnd"/>
      <w:r w:rsidRPr="00E24C41">
        <w:rPr>
          <w:rFonts w:ascii="Verdana" w:hAnsi="Verdana" w:cs="Arial"/>
          <w:sz w:val="20"/>
          <w:szCs w:val="20"/>
        </w:rPr>
        <w:t xml:space="preserve"> Ferreira </w:t>
      </w:r>
      <w:proofErr w:type="spellStart"/>
      <w:r w:rsidRPr="00E24C41">
        <w:rPr>
          <w:rFonts w:ascii="Verdana" w:hAnsi="Verdana" w:cs="Arial"/>
          <w:sz w:val="20"/>
          <w:szCs w:val="20"/>
        </w:rPr>
        <w:t>Rivas</w:t>
      </w:r>
      <w:proofErr w:type="spellEnd"/>
      <w:r>
        <w:rPr>
          <w:rFonts w:ascii="Verdana" w:hAnsi="Verdana" w:cs="Arial"/>
          <w:sz w:val="20"/>
          <w:szCs w:val="20"/>
        </w:rPr>
        <w:t xml:space="preserve"> (2250/AM). </w:t>
      </w:r>
      <w:r>
        <w:rPr>
          <w:rFonts w:ascii="Verdana" w:hAnsi="Verdana" w:cs="Arial"/>
          <w:sz w:val="20"/>
          <w:szCs w:val="20"/>
        </w:rPr>
        <w:br/>
        <w:t>Advogado:</w:t>
      </w:r>
      <w:r>
        <w:rPr>
          <w:rFonts w:ascii="Verdana" w:hAnsi="Verdana" w:cs="Arial"/>
          <w:sz w:val="20"/>
          <w:szCs w:val="20"/>
        </w:rPr>
        <w:tab/>
        <w:t xml:space="preserve">Dr. </w:t>
      </w:r>
      <w:r w:rsidRPr="00E24C41">
        <w:rPr>
          <w:rFonts w:ascii="Verdana" w:hAnsi="Verdana" w:cs="Arial"/>
          <w:sz w:val="20"/>
          <w:szCs w:val="20"/>
        </w:rPr>
        <w:t xml:space="preserve">Lucas de Castro </w:t>
      </w:r>
      <w:proofErr w:type="spellStart"/>
      <w:r w:rsidRPr="00E24C41">
        <w:rPr>
          <w:rFonts w:ascii="Verdana" w:hAnsi="Verdana" w:cs="Arial"/>
          <w:sz w:val="20"/>
          <w:szCs w:val="20"/>
        </w:rPr>
        <w:t>Rivas</w:t>
      </w:r>
      <w:proofErr w:type="spellEnd"/>
      <w:r w:rsidRPr="00E24C41">
        <w:rPr>
          <w:rFonts w:ascii="Verdana" w:hAnsi="Verdana" w:cs="Arial"/>
          <w:sz w:val="20"/>
          <w:szCs w:val="20"/>
        </w:rPr>
        <w:t xml:space="preserve"> (46431/DF). </w:t>
      </w:r>
      <w:r w:rsidRPr="00E24C41">
        <w:rPr>
          <w:rFonts w:ascii="Verdana" w:hAnsi="Verdana" w:cs="Arial"/>
          <w:sz w:val="20"/>
          <w:szCs w:val="20"/>
        </w:rPr>
        <w:br/>
      </w:r>
      <w:r w:rsidR="00721762">
        <w:rPr>
          <w:rFonts w:ascii="Verdana" w:hAnsi="Verdana" w:cs="Arial"/>
          <w:bCs/>
          <w:sz w:val="20"/>
          <w:szCs w:val="20"/>
        </w:rPr>
        <w:t>Presidente:</w:t>
      </w:r>
      <w:r w:rsidR="00721762">
        <w:rPr>
          <w:rFonts w:ascii="Verdana" w:hAnsi="Verdana" w:cs="Arial"/>
          <w:bCs/>
          <w:sz w:val="20"/>
          <w:szCs w:val="20"/>
        </w:rPr>
        <w:tab/>
        <w:t>Exmo. Sr. Des. Délcio Luís Santos</w:t>
      </w:r>
    </w:p>
    <w:p w:rsidR="00874F98" w:rsidRDefault="00874F98" w:rsidP="00874F98">
      <w:pPr>
        <w:suppressAutoHyphens w:val="0"/>
        <w:autoSpaceDE w:val="0"/>
        <w:autoSpaceDN w:val="0"/>
        <w:adjustRightInd w:val="0"/>
        <w:spacing w:after="0" w:line="240" w:lineRule="auto"/>
        <w:rPr>
          <w:rFonts w:ascii="Verdana" w:hAnsi="Verdana" w:cs="Arial"/>
          <w:b/>
          <w:color w:val="000000"/>
          <w:sz w:val="20"/>
          <w:szCs w:val="20"/>
        </w:rPr>
      </w:pPr>
      <w:r w:rsidRPr="000C53C3">
        <w:rPr>
          <w:rFonts w:ascii="Verdana" w:hAnsi="Verdana" w:cs="Arial"/>
          <w:b/>
          <w:bCs/>
          <w:sz w:val="20"/>
          <w:szCs w:val="20"/>
        </w:rPr>
        <w:t>Relator</w:t>
      </w:r>
      <w:r w:rsidRPr="000C53C3">
        <w:rPr>
          <w:rFonts w:ascii="Verdana" w:hAnsi="Verdana" w:cs="Arial"/>
          <w:b/>
          <w:sz w:val="20"/>
          <w:szCs w:val="20"/>
        </w:rPr>
        <w:t>:</w:t>
      </w:r>
      <w:r w:rsidRPr="000C53C3">
        <w:rPr>
          <w:rFonts w:ascii="Verdana" w:hAnsi="Verdana" w:cs="Arial"/>
          <w:b/>
          <w:color w:val="000000"/>
          <w:sz w:val="20"/>
          <w:szCs w:val="20"/>
        </w:rPr>
        <w:tab/>
        <w:t xml:space="preserve">Exmo. Sr. Des. </w:t>
      </w:r>
      <w:proofErr w:type="spellStart"/>
      <w:r w:rsidRPr="000C53C3">
        <w:rPr>
          <w:rFonts w:ascii="Verdana" w:hAnsi="Verdana" w:cs="Arial"/>
          <w:b/>
          <w:color w:val="000000"/>
          <w:sz w:val="20"/>
          <w:szCs w:val="20"/>
        </w:rPr>
        <w:t>Elci</w:t>
      </w:r>
      <w:proofErr w:type="spellEnd"/>
      <w:r w:rsidRPr="000C53C3">
        <w:rPr>
          <w:rFonts w:ascii="Verdana" w:hAnsi="Verdana" w:cs="Arial"/>
          <w:b/>
          <w:color w:val="000000"/>
          <w:sz w:val="20"/>
          <w:szCs w:val="20"/>
        </w:rPr>
        <w:t xml:space="preserve"> Simões de Oliveira</w:t>
      </w:r>
    </w:p>
    <w:p w:rsidR="00874F98" w:rsidRDefault="00874F98" w:rsidP="00874F98">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Impedimento: </w:t>
      </w:r>
      <w:r w:rsidRPr="00E24C41">
        <w:rPr>
          <w:rFonts w:ascii="Verdana" w:hAnsi="Verdana" w:cs="Arial"/>
          <w:b/>
          <w:color w:val="000000"/>
          <w:sz w:val="20"/>
          <w:szCs w:val="20"/>
        </w:rPr>
        <w:t>Exm</w:t>
      </w:r>
      <w:r>
        <w:rPr>
          <w:rFonts w:ascii="Verdana" w:hAnsi="Verdana" w:cs="Arial"/>
          <w:b/>
          <w:color w:val="000000"/>
          <w:sz w:val="20"/>
          <w:szCs w:val="20"/>
        </w:rPr>
        <w:t>o.</w:t>
      </w:r>
      <w:r w:rsidRPr="00E24C41">
        <w:rPr>
          <w:rFonts w:ascii="Verdana" w:hAnsi="Verdana" w:cs="Arial"/>
          <w:b/>
          <w:color w:val="000000"/>
          <w:sz w:val="20"/>
          <w:szCs w:val="20"/>
        </w:rPr>
        <w:t xml:space="preserve"> Sr. Des. </w:t>
      </w:r>
      <w:proofErr w:type="spellStart"/>
      <w:r w:rsidRPr="00E24C41">
        <w:rPr>
          <w:rFonts w:ascii="Verdana" w:hAnsi="Verdana" w:cs="Arial"/>
          <w:b/>
          <w:color w:val="000000"/>
          <w:sz w:val="20"/>
          <w:szCs w:val="20"/>
        </w:rPr>
        <w:t>Yedo</w:t>
      </w:r>
      <w:proofErr w:type="spellEnd"/>
      <w:r w:rsidRPr="00E24C41">
        <w:rPr>
          <w:rFonts w:ascii="Verdana" w:hAnsi="Verdana" w:cs="Arial"/>
          <w:b/>
          <w:color w:val="000000"/>
          <w:sz w:val="20"/>
          <w:szCs w:val="20"/>
        </w:rPr>
        <w:t xml:space="preserve"> Simões de Oliveira</w:t>
      </w:r>
    </w:p>
    <w:p w:rsidR="00874F98" w:rsidRDefault="00874F98" w:rsidP="00874F98">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em virtude da ausência justificada pelo Exmo. Sr. Des. Rel</w:t>
      </w:r>
      <w:r>
        <w:rPr>
          <w:rFonts w:ascii="Verdana" w:hAnsi="Verdana" w:cs="Arial"/>
          <w:color w:val="000000"/>
          <w:sz w:val="20"/>
          <w:szCs w:val="20"/>
        </w:rPr>
        <w:t>a</w:t>
      </w:r>
      <w:r>
        <w:rPr>
          <w:rFonts w:ascii="Verdana" w:hAnsi="Verdana" w:cs="Arial"/>
          <w:color w:val="000000"/>
          <w:sz w:val="20"/>
          <w:szCs w:val="20"/>
        </w:rPr>
        <w:t>tor (em 25.10.2023).</w:t>
      </w:r>
    </w:p>
    <w:p w:rsidR="00874F98" w:rsidRDefault="00874F98" w:rsidP="00874F98">
      <w:pPr>
        <w:suppressAutoHyphens w:val="0"/>
        <w:autoSpaceDE w:val="0"/>
        <w:autoSpaceDN w:val="0"/>
        <w:adjustRightInd w:val="0"/>
        <w:spacing w:after="0" w:line="240" w:lineRule="auto"/>
        <w:rPr>
          <w:rFonts w:ascii="Verdana" w:hAnsi="Verdana" w:cs="Arial"/>
          <w:color w:val="000000"/>
          <w:sz w:val="20"/>
          <w:szCs w:val="20"/>
        </w:rPr>
      </w:pPr>
    </w:p>
    <w:p w:rsidR="00874F98" w:rsidRPr="009E285D" w:rsidRDefault="00874F98" w:rsidP="00874F98">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w:t>
      </w:r>
    </w:p>
    <w:p w:rsidR="00874F98" w:rsidRDefault="00874F98" w:rsidP="002640DD">
      <w:pPr>
        <w:suppressAutoHyphens w:val="0"/>
        <w:autoSpaceDE w:val="0"/>
        <w:autoSpaceDN w:val="0"/>
        <w:adjustRightInd w:val="0"/>
        <w:spacing w:after="0" w:line="240" w:lineRule="auto"/>
        <w:rPr>
          <w:rFonts w:ascii="Verdana" w:hAnsi="Verdana" w:cs="Arial"/>
          <w:b/>
          <w:sz w:val="20"/>
          <w:szCs w:val="20"/>
        </w:rPr>
      </w:pPr>
    </w:p>
    <w:p w:rsidR="002640DD" w:rsidRDefault="002640DD" w:rsidP="002640DD">
      <w:pPr>
        <w:suppressAutoHyphens w:val="0"/>
        <w:autoSpaceDE w:val="0"/>
        <w:autoSpaceDN w:val="0"/>
        <w:adjustRightInd w:val="0"/>
        <w:spacing w:after="0" w:line="240" w:lineRule="auto"/>
        <w:rPr>
          <w:rFonts w:ascii="Verdana" w:hAnsi="Verdana" w:cs="Arial"/>
          <w:b/>
          <w:sz w:val="20"/>
          <w:szCs w:val="20"/>
        </w:rPr>
      </w:pPr>
      <w:r>
        <w:rPr>
          <w:rFonts w:ascii="Verdana" w:hAnsi="Verdana" w:cs="Arial"/>
          <w:b/>
          <w:sz w:val="20"/>
          <w:szCs w:val="20"/>
        </w:rPr>
        <w:t>0</w:t>
      </w:r>
      <w:r w:rsidR="009D1262">
        <w:rPr>
          <w:rFonts w:ascii="Verdana" w:hAnsi="Verdana" w:cs="Arial"/>
          <w:b/>
          <w:sz w:val="20"/>
          <w:szCs w:val="20"/>
        </w:rPr>
        <w:t>2</w:t>
      </w:r>
      <w:r>
        <w:rPr>
          <w:rFonts w:ascii="Verdana" w:hAnsi="Verdana" w:cs="Arial"/>
          <w:b/>
          <w:sz w:val="20"/>
          <w:szCs w:val="20"/>
        </w:rPr>
        <w:t>.</w:t>
      </w:r>
      <w:r w:rsidR="00F028A4">
        <w:rPr>
          <w:rFonts w:ascii="Verdana" w:hAnsi="Verdana" w:cs="Arial"/>
          <w:b/>
          <w:sz w:val="20"/>
          <w:szCs w:val="20"/>
        </w:rPr>
        <w:tab/>
      </w:r>
      <w:r w:rsidR="00F028A4">
        <w:rPr>
          <w:rFonts w:ascii="Verdana" w:hAnsi="Verdana" w:cs="Arial"/>
          <w:b/>
          <w:sz w:val="20"/>
          <w:szCs w:val="20"/>
        </w:rPr>
        <w:tab/>
      </w:r>
      <w:r w:rsidR="00F028A4" w:rsidRPr="00F028A4">
        <w:rPr>
          <w:rFonts w:ascii="Verdana" w:hAnsi="Verdana" w:cs="Arial"/>
          <w:b/>
          <w:sz w:val="20"/>
          <w:szCs w:val="20"/>
        </w:rPr>
        <w:t>0007649-62.2022.8.04.0000</w:t>
      </w:r>
      <w:r w:rsidR="00F028A4">
        <w:rPr>
          <w:rFonts w:ascii="Verdana" w:hAnsi="Verdana" w:cs="Arial"/>
          <w:b/>
          <w:sz w:val="20"/>
          <w:szCs w:val="20"/>
        </w:rPr>
        <w:t xml:space="preserve"> – Embargos de Declaração Cível</w:t>
      </w:r>
    </w:p>
    <w:p w:rsidR="00F028A4" w:rsidRDefault="00F028A4" w:rsidP="00F028A4">
      <w:pPr>
        <w:suppressAutoHyphens w:val="0"/>
        <w:autoSpaceDE w:val="0"/>
        <w:autoSpaceDN w:val="0"/>
        <w:adjustRightInd w:val="0"/>
        <w:spacing w:after="0" w:line="240" w:lineRule="auto"/>
        <w:rPr>
          <w:rFonts w:ascii="Verdana" w:hAnsi="Verdana" w:cs="Arial"/>
          <w:b/>
          <w:bCs/>
          <w:sz w:val="20"/>
          <w:szCs w:val="20"/>
        </w:rPr>
      </w:pPr>
      <w:r w:rsidRPr="00F028A4">
        <w:rPr>
          <w:rFonts w:ascii="Verdana" w:hAnsi="Verdana" w:cs="Arial"/>
          <w:b/>
          <w:bCs/>
          <w:sz w:val="20"/>
          <w:szCs w:val="20"/>
        </w:rPr>
        <w:t>Embargante:</w:t>
      </w:r>
      <w:r>
        <w:rPr>
          <w:rFonts w:ascii="Verdana" w:hAnsi="Verdana" w:cs="Arial"/>
          <w:b/>
          <w:bCs/>
          <w:sz w:val="20"/>
          <w:szCs w:val="20"/>
        </w:rPr>
        <w:t xml:space="preserve"> </w:t>
      </w:r>
      <w:proofErr w:type="spellStart"/>
      <w:r w:rsidRPr="00F028A4">
        <w:rPr>
          <w:rFonts w:ascii="Verdana" w:hAnsi="Verdana" w:cs="Arial"/>
          <w:b/>
          <w:bCs/>
          <w:sz w:val="20"/>
          <w:szCs w:val="20"/>
        </w:rPr>
        <w:t>Bigsal</w:t>
      </w:r>
      <w:proofErr w:type="spellEnd"/>
      <w:r w:rsidRPr="00F028A4">
        <w:rPr>
          <w:rFonts w:ascii="Verdana" w:hAnsi="Verdana" w:cs="Arial"/>
          <w:b/>
          <w:bCs/>
          <w:sz w:val="20"/>
          <w:szCs w:val="20"/>
        </w:rPr>
        <w:t xml:space="preserve"> Indústria e Comércio de Suplementos para Nutrição Animal S</w:t>
      </w:r>
      <w:r>
        <w:rPr>
          <w:rFonts w:ascii="Verdana" w:hAnsi="Verdana" w:cs="Arial"/>
          <w:b/>
          <w:bCs/>
          <w:sz w:val="20"/>
          <w:szCs w:val="20"/>
        </w:rPr>
        <w:t>/A</w:t>
      </w:r>
    </w:p>
    <w:p w:rsidR="00F028A4" w:rsidRPr="00F028A4" w:rsidRDefault="00F028A4" w:rsidP="00F028A4">
      <w:pPr>
        <w:suppressAutoHyphens w:val="0"/>
        <w:autoSpaceDE w:val="0"/>
        <w:autoSpaceDN w:val="0"/>
        <w:adjustRightInd w:val="0"/>
        <w:spacing w:after="0" w:line="240" w:lineRule="auto"/>
        <w:rPr>
          <w:rFonts w:ascii="Verdana" w:hAnsi="Verdana" w:cs="Arial"/>
          <w:bCs/>
          <w:sz w:val="20"/>
          <w:szCs w:val="20"/>
        </w:rPr>
      </w:pPr>
      <w:r>
        <w:rPr>
          <w:rFonts w:ascii="Verdana" w:hAnsi="Verdana" w:cs="Arial"/>
          <w:bCs/>
          <w:sz w:val="20"/>
          <w:szCs w:val="20"/>
        </w:rPr>
        <w:t>Advogado:</w:t>
      </w:r>
      <w:r>
        <w:rPr>
          <w:rFonts w:ascii="Verdana" w:hAnsi="Verdana" w:cs="Arial"/>
          <w:bCs/>
          <w:sz w:val="20"/>
          <w:szCs w:val="20"/>
        </w:rPr>
        <w:tab/>
        <w:t xml:space="preserve">Dr. </w:t>
      </w:r>
      <w:r w:rsidRPr="00F028A4">
        <w:rPr>
          <w:rFonts w:ascii="Verdana" w:hAnsi="Verdana" w:cs="Arial"/>
          <w:bCs/>
          <w:sz w:val="20"/>
          <w:szCs w:val="20"/>
        </w:rPr>
        <w:t xml:space="preserve">Fábio </w:t>
      </w:r>
      <w:proofErr w:type="spellStart"/>
      <w:r w:rsidRPr="00F028A4">
        <w:rPr>
          <w:rFonts w:ascii="Verdana" w:hAnsi="Verdana" w:cs="Arial"/>
          <w:bCs/>
          <w:sz w:val="20"/>
          <w:szCs w:val="20"/>
        </w:rPr>
        <w:t>Montanini</w:t>
      </w:r>
      <w:proofErr w:type="spellEnd"/>
      <w:r w:rsidRPr="00F028A4">
        <w:rPr>
          <w:rFonts w:ascii="Verdana" w:hAnsi="Verdana" w:cs="Arial"/>
          <w:bCs/>
          <w:sz w:val="20"/>
          <w:szCs w:val="20"/>
        </w:rPr>
        <w:t xml:space="preserve"> Ferrari (OAB</w:t>
      </w:r>
      <w:r>
        <w:rPr>
          <w:rFonts w:ascii="Verdana" w:hAnsi="Verdana" w:cs="Arial"/>
          <w:bCs/>
          <w:sz w:val="20"/>
          <w:szCs w:val="20"/>
        </w:rPr>
        <w:t>/SP</w:t>
      </w:r>
      <w:r w:rsidRPr="00F028A4">
        <w:rPr>
          <w:rFonts w:ascii="Verdana" w:hAnsi="Verdana" w:cs="Arial"/>
          <w:bCs/>
          <w:sz w:val="20"/>
          <w:szCs w:val="20"/>
        </w:rPr>
        <w:t xml:space="preserve"> 249498) </w:t>
      </w:r>
    </w:p>
    <w:p w:rsidR="00BB32E4" w:rsidRDefault="00F028A4" w:rsidP="00F028A4">
      <w:pPr>
        <w:suppressAutoHyphens w:val="0"/>
        <w:autoSpaceDE w:val="0"/>
        <w:autoSpaceDN w:val="0"/>
        <w:adjustRightInd w:val="0"/>
        <w:spacing w:after="0" w:line="240" w:lineRule="auto"/>
        <w:rPr>
          <w:rFonts w:ascii="Verdana" w:hAnsi="Verdana" w:cs="Arial"/>
          <w:b/>
          <w:bCs/>
          <w:sz w:val="20"/>
          <w:szCs w:val="20"/>
        </w:rPr>
      </w:pPr>
      <w:r w:rsidRPr="00F028A4">
        <w:rPr>
          <w:rFonts w:ascii="Verdana" w:hAnsi="Verdana" w:cs="Arial"/>
          <w:b/>
          <w:bCs/>
          <w:sz w:val="20"/>
          <w:szCs w:val="20"/>
        </w:rPr>
        <w:t>Embargado:</w:t>
      </w:r>
      <w:r>
        <w:rPr>
          <w:rFonts w:ascii="Verdana" w:hAnsi="Verdana" w:cs="Arial"/>
          <w:b/>
          <w:bCs/>
          <w:sz w:val="20"/>
          <w:szCs w:val="20"/>
        </w:rPr>
        <w:tab/>
      </w:r>
      <w:proofErr w:type="gramStart"/>
      <w:r w:rsidRPr="00F028A4">
        <w:rPr>
          <w:rFonts w:ascii="Verdana" w:hAnsi="Verdana" w:cs="Arial"/>
          <w:b/>
          <w:bCs/>
          <w:sz w:val="20"/>
          <w:szCs w:val="20"/>
        </w:rPr>
        <w:t>Sr.</w:t>
      </w:r>
      <w:proofErr w:type="gramEnd"/>
      <w:r w:rsidRPr="00F028A4">
        <w:rPr>
          <w:rFonts w:ascii="Verdana" w:hAnsi="Verdana" w:cs="Arial"/>
          <w:b/>
          <w:bCs/>
          <w:sz w:val="20"/>
          <w:szCs w:val="20"/>
        </w:rPr>
        <w:t xml:space="preserve"> Secretário de Estad</w:t>
      </w:r>
      <w:r>
        <w:rPr>
          <w:rFonts w:ascii="Verdana" w:hAnsi="Verdana" w:cs="Arial"/>
          <w:b/>
          <w:bCs/>
          <w:sz w:val="20"/>
          <w:szCs w:val="20"/>
        </w:rPr>
        <w:t>o da Fazenda do Amazonas</w:t>
      </w:r>
    </w:p>
    <w:p w:rsidR="00BB32E4" w:rsidRDefault="00BB32E4" w:rsidP="00F028A4">
      <w:pPr>
        <w:suppressAutoHyphens w:val="0"/>
        <w:autoSpaceDE w:val="0"/>
        <w:autoSpaceDN w:val="0"/>
        <w:adjustRightInd w:val="0"/>
        <w:spacing w:after="0" w:line="240" w:lineRule="auto"/>
        <w:rPr>
          <w:rFonts w:ascii="Verdana" w:hAnsi="Verdana" w:cs="Arial"/>
          <w:b/>
          <w:bCs/>
          <w:sz w:val="20"/>
          <w:szCs w:val="20"/>
        </w:rPr>
      </w:pPr>
      <w:proofErr w:type="gramStart"/>
      <w:r>
        <w:rPr>
          <w:rFonts w:ascii="Verdana" w:hAnsi="Verdana" w:cs="Arial"/>
          <w:b/>
          <w:bCs/>
          <w:sz w:val="20"/>
          <w:szCs w:val="20"/>
        </w:rPr>
        <w:t>Embargado:</w:t>
      </w:r>
      <w:proofErr w:type="gramEnd"/>
      <w:r>
        <w:rPr>
          <w:rFonts w:ascii="Verdana" w:hAnsi="Verdana" w:cs="Arial"/>
          <w:b/>
          <w:bCs/>
          <w:sz w:val="20"/>
          <w:szCs w:val="20"/>
        </w:rPr>
        <w:t>Estado do Amazonas</w:t>
      </w:r>
    </w:p>
    <w:p w:rsidR="00F028A4" w:rsidRPr="00BB32E4" w:rsidRDefault="00BB32E4" w:rsidP="00F028A4">
      <w:pPr>
        <w:suppressAutoHyphens w:val="0"/>
        <w:autoSpaceDE w:val="0"/>
        <w:autoSpaceDN w:val="0"/>
        <w:adjustRightInd w:val="0"/>
        <w:spacing w:after="0" w:line="240" w:lineRule="auto"/>
        <w:rPr>
          <w:rFonts w:ascii="Verdana" w:hAnsi="Verdana" w:cs="Arial"/>
          <w:bCs/>
          <w:sz w:val="20"/>
          <w:szCs w:val="20"/>
        </w:rPr>
      </w:pPr>
      <w:r w:rsidRPr="00BB32E4">
        <w:rPr>
          <w:rFonts w:ascii="Verdana" w:hAnsi="Verdana" w:cs="Arial"/>
          <w:bCs/>
          <w:sz w:val="20"/>
          <w:szCs w:val="20"/>
        </w:rPr>
        <w:lastRenderedPageBreak/>
        <w:t>Procuradora do Estado: Dra. Gabriela Muniz de Moura</w:t>
      </w:r>
    </w:p>
    <w:p w:rsidR="00F028A4" w:rsidRPr="001E222D" w:rsidRDefault="00721762" w:rsidP="00F028A4">
      <w:pPr>
        <w:suppressAutoHyphens w:val="0"/>
        <w:autoSpaceDE w:val="0"/>
        <w:autoSpaceDN w:val="0"/>
        <w:adjustRightInd w:val="0"/>
        <w:spacing w:after="0" w:line="240" w:lineRule="auto"/>
        <w:rPr>
          <w:rFonts w:ascii="Verdana" w:hAnsi="Verdana" w:cs="Arial"/>
          <w:color w:val="000000"/>
          <w:sz w:val="20"/>
          <w:szCs w:val="20"/>
          <w:vertAlign w:val="superscript"/>
        </w:rPr>
      </w:pPr>
      <w:r>
        <w:rPr>
          <w:rFonts w:ascii="Verdana" w:hAnsi="Verdana" w:cs="Arial"/>
          <w:bCs/>
          <w:sz w:val="20"/>
          <w:szCs w:val="20"/>
        </w:rPr>
        <w:t>Presidente:</w:t>
      </w:r>
      <w:r>
        <w:rPr>
          <w:rFonts w:ascii="Verdana" w:hAnsi="Verdana" w:cs="Arial"/>
          <w:bCs/>
          <w:sz w:val="20"/>
          <w:szCs w:val="20"/>
        </w:rPr>
        <w:tab/>
        <w:t>Exmo. Sr. Des. Délcio Luís Santos</w:t>
      </w:r>
    </w:p>
    <w:p w:rsidR="00F028A4" w:rsidRDefault="00F028A4" w:rsidP="00F028A4">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Relatora</w:t>
      </w:r>
      <w:r w:rsidRPr="001E222D">
        <w:rPr>
          <w:rFonts w:ascii="Verdana" w:hAnsi="Verdana" w:cs="Arial"/>
          <w:b/>
          <w:sz w:val="20"/>
          <w:szCs w:val="20"/>
        </w:rPr>
        <w:t>:</w:t>
      </w:r>
      <w:r w:rsidRPr="001E222D">
        <w:rPr>
          <w:rFonts w:ascii="Verdana" w:hAnsi="Verdana" w:cs="Arial"/>
          <w:b/>
          <w:color w:val="000000"/>
          <w:sz w:val="20"/>
          <w:szCs w:val="20"/>
        </w:rPr>
        <w:tab/>
        <w:t>Exm</w:t>
      </w:r>
      <w:r>
        <w:rPr>
          <w:rFonts w:ascii="Verdana" w:hAnsi="Verdana" w:cs="Arial"/>
          <w:b/>
          <w:color w:val="000000"/>
          <w:sz w:val="20"/>
          <w:szCs w:val="20"/>
        </w:rPr>
        <w:t>a</w:t>
      </w:r>
      <w:r w:rsidRPr="001E222D">
        <w:rPr>
          <w:rFonts w:ascii="Verdana" w:hAnsi="Verdana" w:cs="Arial"/>
          <w:b/>
          <w:color w:val="000000"/>
          <w:sz w:val="20"/>
          <w:szCs w:val="20"/>
        </w:rPr>
        <w:t>. Sr</w:t>
      </w:r>
      <w:r>
        <w:rPr>
          <w:rFonts w:ascii="Verdana" w:hAnsi="Verdana" w:cs="Arial"/>
          <w:b/>
          <w:color w:val="000000"/>
          <w:sz w:val="20"/>
          <w:szCs w:val="20"/>
        </w:rPr>
        <w:t>a</w:t>
      </w:r>
      <w:r w:rsidRPr="001E222D">
        <w:rPr>
          <w:rFonts w:ascii="Verdana" w:hAnsi="Verdana" w:cs="Arial"/>
          <w:b/>
          <w:color w:val="000000"/>
          <w:sz w:val="20"/>
          <w:szCs w:val="20"/>
        </w:rPr>
        <w:t>. Des</w:t>
      </w:r>
      <w:r>
        <w:rPr>
          <w:rFonts w:ascii="Verdana" w:hAnsi="Verdana" w:cs="Arial"/>
          <w:b/>
          <w:color w:val="000000"/>
          <w:sz w:val="20"/>
          <w:szCs w:val="20"/>
        </w:rPr>
        <w:t>a</w:t>
      </w:r>
      <w:r w:rsidRPr="001E222D">
        <w:rPr>
          <w:rFonts w:ascii="Verdana" w:hAnsi="Verdana" w:cs="Arial"/>
          <w:b/>
          <w:color w:val="000000"/>
          <w:sz w:val="20"/>
          <w:szCs w:val="20"/>
        </w:rPr>
        <w:t xml:space="preserve">. </w:t>
      </w:r>
      <w:r w:rsidRPr="00F028A4">
        <w:rPr>
          <w:rFonts w:ascii="Verdana" w:hAnsi="Verdana" w:cs="Arial"/>
          <w:b/>
          <w:color w:val="000000"/>
          <w:sz w:val="20"/>
          <w:szCs w:val="20"/>
        </w:rPr>
        <w:t>Maria do Perpétuo Socorro Guedes Moura</w:t>
      </w:r>
    </w:p>
    <w:p w:rsidR="002640DD" w:rsidRDefault="002640DD" w:rsidP="002640DD">
      <w:pPr>
        <w:suppressAutoHyphens w:val="0"/>
        <w:autoSpaceDE w:val="0"/>
        <w:autoSpaceDN w:val="0"/>
        <w:adjustRightInd w:val="0"/>
        <w:spacing w:after="0" w:line="240" w:lineRule="auto"/>
        <w:rPr>
          <w:rFonts w:ascii="Verdana" w:hAnsi="Verdana" w:cs="Arial"/>
          <w:b/>
          <w:sz w:val="20"/>
          <w:szCs w:val="20"/>
        </w:rPr>
      </w:pPr>
    </w:p>
    <w:p w:rsidR="002640DD" w:rsidRPr="001E222D" w:rsidRDefault="002640DD" w:rsidP="002640DD">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w:t>
      </w:r>
    </w:p>
    <w:p w:rsidR="002640DD" w:rsidRDefault="002640DD" w:rsidP="002640DD">
      <w:pPr>
        <w:suppressAutoHyphens w:val="0"/>
        <w:autoSpaceDE w:val="0"/>
        <w:autoSpaceDN w:val="0"/>
        <w:adjustRightInd w:val="0"/>
        <w:spacing w:after="0" w:line="240" w:lineRule="auto"/>
        <w:rPr>
          <w:rFonts w:ascii="Verdana" w:hAnsi="Verdana" w:cs="Arial"/>
          <w:b/>
          <w:sz w:val="20"/>
          <w:szCs w:val="20"/>
        </w:rPr>
      </w:pPr>
    </w:p>
    <w:p w:rsidR="002640DD" w:rsidRDefault="002640DD" w:rsidP="002640DD">
      <w:pPr>
        <w:suppressAutoHyphens w:val="0"/>
        <w:autoSpaceDE w:val="0"/>
        <w:autoSpaceDN w:val="0"/>
        <w:adjustRightInd w:val="0"/>
        <w:spacing w:after="0" w:line="240" w:lineRule="auto"/>
        <w:rPr>
          <w:rFonts w:ascii="Verdana" w:hAnsi="Verdana" w:cs="Arial"/>
          <w:b/>
          <w:sz w:val="20"/>
          <w:szCs w:val="20"/>
        </w:rPr>
      </w:pPr>
      <w:r>
        <w:rPr>
          <w:rFonts w:ascii="Verdana" w:hAnsi="Verdana" w:cs="Arial"/>
          <w:b/>
          <w:sz w:val="20"/>
          <w:szCs w:val="20"/>
        </w:rPr>
        <w:t>0</w:t>
      </w:r>
      <w:r w:rsidR="009D1262">
        <w:rPr>
          <w:rFonts w:ascii="Verdana" w:hAnsi="Verdana" w:cs="Arial"/>
          <w:b/>
          <w:sz w:val="20"/>
          <w:szCs w:val="20"/>
        </w:rPr>
        <w:t>3</w:t>
      </w:r>
      <w:r>
        <w:rPr>
          <w:rFonts w:ascii="Verdana" w:hAnsi="Verdana" w:cs="Arial"/>
          <w:b/>
          <w:sz w:val="20"/>
          <w:szCs w:val="20"/>
        </w:rPr>
        <w:t>.</w:t>
      </w:r>
      <w:r w:rsidR="00496D2F">
        <w:rPr>
          <w:rFonts w:ascii="Verdana" w:hAnsi="Verdana" w:cs="Arial"/>
          <w:b/>
          <w:sz w:val="20"/>
          <w:szCs w:val="20"/>
        </w:rPr>
        <w:tab/>
      </w:r>
      <w:r w:rsidR="00496D2F">
        <w:rPr>
          <w:rFonts w:ascii="Verdana" w:hAnsi="Verdana" w:cs="Arial"/>
          <w:b/>
          <w:sz w:val="20"/>
          <w:szCs w:val="20"/>
        </w:rPr>
        <w:tab/>
      </w:r>
      <w:r w:rsidR="00496D2F" w:rsidRPr="00496D2F">
        <w:rPr>
          <w:rFonts w:ascii="Verdana" w:hAnsi="Verdana" w:cs="Arial"/>
          <w:b/>
          <w:sz w:val="20"/>
          <w:szCs w:val="20"/>
        </w:rPr>
        <w:t>0006356-23.2023.8.04.0000</w:t>
      </w:r>
      <w:r w:rsidR="00496D2F">
        <w:rPr>
          <w:rFonts w:ascii="Verdana" w:hAnsi="Verdana" w:cs="Arial"/>
          <w:b/>
          <w:sz w:val="20"/>
          <w:szCs w:val="20"/>
        </w:rPr>
        <w:t xml:space="preserve"> – Agravo Interno Cível</w:t>
      </w:r>
    </w:p>
    <w:p w:rsidR="00496D2F" w:rsidRPr="00496D2F" w:rsidRDefault="00496D2F" w:rsidP="00496D2F">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Agravante:</w:t>
      </w:r>
      <w:r>
        <w:rPr>
          <w:rFonts w:ascii="Verdana" w:hAnsi="Verdana" w:cs="Arial"/>
          <w:b/>
          <w:bCs/>
          <w:sz w:val="20"/>
          <w:szCs w:val="20"/>
        </w:rPr>
        <w:tab/>
        <w:t>Construtora Capital S/A</w:t>
      </w:r>
      <w:r w:rsidRPr="00496D2F">
        <w:rPr>
          <w:rFonts w:ascii="Verdana" w:hAnsi="Verdana" w:cs="Arial"/>
          <w:b/>
          <w:bCs/>
          <w:sz w:val="20"/>
          <w:szCs w:val="20"/>
        </w:rPr>
        <w:t xml:space="preserve"> </w:t>
      </w:r>
    </w:p>
    <w:p w:rsidR="00496D2F" w:rsidRPr="00496D2F" w:rsidRDefault="00496D2F" w:rsidP="00496D2F">
      <w:pPr>
        <w:suppressAutoHyphens w:val="0"/>
        <w:autoSpaceDE w:val="0"/>
        <w:autoSpaceDN w:val="0"/>
        <w:adjustRightInd w:val="0"/>
        <w:spacing w:after="0" w:line="240" w:lineRule="auto"/>
        <w:rPr>
          <w:rFonts w:ascii="Verdana" w:hAnsi="Verdana" w:cs="Arial"/>
          <w:bCs/>
          <w:sz w:val="20"/>
          <w:szCs w:val="20"/>
        </w:rPr>
      </w:pPr>
      <w:r w:rsidRPr="00496D2F">
        <w:rPr>
          <w:rFonts w:ascii="Verdana" w:hAnsi="Verdana" w:cs="Arial"/>
          <w:bCs/>
          <w:sz w:val="20"/>
          <w:szCs w:val="20"/>
        </w:rPr>
        <w:t>Advog</w:t>
      </w:r>
      <w:r>
        <w:rPr>
          <w:rFonts w:ascii="Verdana" w:hAnsi="Verdana" w:cs="Arial"/>
          <w:bCs/>
          <w:sz w:val="20"/>
          <w:szCs w:val="20"/>
        </w:rPr>
        <w:t>ada</w:t>
      </w:r>
      <w:r w:rsidRPr="00496D2F">
        <w:rPr>
          <w:rFonts w:ascii="Verdana" w:hAnsi="Verdana" w:cs="Arial"/>
          <w:bCs/>
          <w:sz w:val="20"/>
          <w:szCs w:val="20"/>
        </w:rPr>
        <w:t xml:space="preserve">: </w:t>
      </w:r>
      <w:r>
        <w:rPr>
          <w:rFonts w:ascii="Verdana" w:hAnsi="Verdana" w:cs="Arial"/>
          <w:bCs/>
          <w:sz w:val="20"/>
          <w:szCs w:val="20"/>
        </w:rPr>
        <w:t xml:space="preserve">Dra. </w:t>
      </w:r>
      <w:proofErr w:type="spellStart"/>
      <w:r w:rsidRPr="00496D2F">
        <w:rPr>
          <w:rFonts w:ascii="Verdana" w:hAnsi="Verdana" w:cs="Arial"/>
          <w:bCs/>
          <w:sz w:val="20"/>
          <w:szCs w:val="20"/>
        </w:rPr>
        <w:t>Keyth</w:t>
      </w:r>
      <w:proofErr w:type="spellEnd"/>
      <w:r w:rsidRPr="00496D2F">
        <w:rPr>
          <w:rFonts w:ascii="Verdana" w:hAnsi="Verdana" w:cs="Arial"/>
          <w:bCs/>
          <w:sz w:val="20"/>
          <w:szCs w:val="20"/>
        </w:rPr>
        <w:t xml:space="preserve"> </w:t>
      </w:r>
      <w:proofErr w:type="spellStart"/>
      <w:r w:rsidRPr="00496D2F">
        <w:rPr>
          <w:rFonts w:ascii="Verdana" w:hAnsi="Verdana" w:cs="Arial"/>
          <w:bCs/>
          <w:sz w:val="20"/>
          <w:szCs w:val="20"/>
        </w:rPr>
        <w:t>Yara</w:t>
      </w:r>
      <w:proofErr w:type="spellEnd"/>
      <w:r w:rsidRPr="00496D2F">
        <w:rPr>
          <w:rFonts w:ascii="Verdana" w:hAnsi="Verdana" w:cs="Arial"/>
          <w:bCs/>
          <w:sz w:val="20"/>
          <w:szCs w:val="20"/>
        </w:rPr>
        <w:t xml:space="preserve"> Pontes Pina (OAB/AM 3467) </w:t>
      </w:r>
    </w:p>
    <w:p w:rsidR="00496D2F" w:rsidRPr="00496D2F" w:rsidRDefault="00496D2F" w:rsidP="00496D2F">
      <w:pPr>
        <w:suppressAutoHyphens w:val="0"/>
        <w:autoSpaceDE w:val="0"/>
        <w:autoSpaceDN w:val="0"/>
        <w:adjustRightInd w:val="0"/>
        <w:spacing w:after="0" w:line="240" w:lineRule="auto"/>
        <w:rPr>
          <w:rFonts w:ascii="Verdana" w:hAnsi="Verdana" w:cs="Arial"/>
          <w:bCs/>
          <w:sz w:val="20"/>
          <w:szCs w:val="20"/>
        </w:rPr>
      </w:pPr>
      <w:r w:rsidRPr="00496D2F">
        <w:rPr>
          <w:rFonts w:ascii="Verdana" w:hAnsi="Verdana" w:cs="Arial"/>
          <w:bCs/>
          <w:sz w:val="20"/>
          <w:szCs w:val="20"/>
        </w:rPr>
        <w:t>Soc. Advogados:</w:t>
      </w:r>
      <w:r>
        <w:rPr>
          <w:rFonts w:ascii="Verdana" w:hAnsi="Verdana" w:cs="Arial"/>
          <w:bCs/>
          <w:sz w:val="20"/>
          <w:szCs w:val="20"/>
        </w:rPr>
        <w:t xml:space="preserve"> </w:t>
      </w:r>
      <w:r w:rsidRPr="00496D2F">
        <w:rPr>
          <w:rFonts w:ascii="Verdana" w:hAnsi="Verdana" w:cs="Arial"/>
          <w:bCs/>
          <w:sz w:val="20"/>
          <w:szCs w:val="20"/>
        </w:rPr>
        <w:t xml:space="preserve">Andrade GC Advogados (OAB/AM 57) </w:t>
      </w:r>
    </w:p>
    <w:p w:rsidR="00496D2F" w:rsidRDefault="00496D2F" w:rsidP="00496D2F">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Agravado:</w:t>
      </w:r>
      <w:proofErr w:type="gramStart"/>
      <w:r>
        <w:rPr>
          <w:rFonts w:ascii="Verdana" w:hAnsi="Verdana" w:cs="Arial"/>
          <w:b/>
          <w:bCs/>
          <w:sz w:val="20"/>
          <w:szCs w:val="20"/>
        </w:rPr>
        <w:t xml:space="preserve">    </w:t>
      </w:r>
      <w:proofErr w:type="gramEnd"/>
      <w:r>
        <w:rPr>
          <w:rFonts w:ascii="Verdana" w:hAnsi="Verdana" w:cs="Arial"/>
          <w:b/>
          <w:bCs/>
          <w:sz w:val="20"/>
          <w:szCs w:val="20"/>
        </w:rPr>
        <w:t>Juí</w:t>
      </w:r>
      <w:r w:rsidRPr="00496D2F">
        <w:rPr>
          <w:rFonts w:ascii="Verdana" w:hAnsi="Verdana" w:cs="Arial"/>
          <w:b/>
          <w:bCs/>
          <w:sz w:val="20"/>
          <w:szCs w:val="20"/>
        </w:rPr>
        <w:t>zo de Direito da 1</w:t>
      </w:r>
      <w:r>
        <w:rPr>
          <w:rFonts w:ascii="Verdana" w:hAnsi="Verdana" w:cs="Arial"/>
          <w:b/>
          <w:bCs/>
          <w:sz w:val="20"/>
          <w:szCs w:val="20"/>
        </w:rPr>
        <w:t>.ª</w:t>
      </w:r>
      <w:r w:rsidRPr="00496D2F">
        <w:rPr>
          <w:rFonts w:ascii="Verdana" w:hAnsi="Verdana" w:cs="Arial"/>
          <w:b/>
          <w:bCs/>
          <w:sz w:val="20"/>
          <w:szCs w:val="20"/>
        </w:rPr>
        <w:t xml:space="preserve"> Turma Recursal do Juizado Especial C</w:t>
      </w:r>
      <w:r w:rsidRPr="00496D2F">
        <w:rPr>
          <w:rFonts w:ascii="Verdana" w:hAnsi="Verdana" w:cs="Arial"/>
          <w:b/>
          <w:bCs/>
          <w:sz w:val="20"/>
          <w:szCs w:val="20"/>
        </w:rPr>
        <w:t>í</w:t>
      </w:r>
      <w:r w:rsidRPr="00496D2F">
        <w:rPr>
          <w:rFonts w:ascii="Verdana" w:hAnsi="Verdana" w:cs="Arial"/>
          <w:b/>
          <w:bCs/>
          <w:sz w:val="20"/>
          <w:szCs w:val="20"/>
        </w:rPr>
        <w:t xml:space="preserve">vel do Estado do Amazonas </w:t>
      </w:r>
    </w:p>
    <w:p w:rsidR="00496D2F" w:rsidRDefault="00496D2F" w:rsidP="00496D2F">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Beneficiário</w:t>
      </w:r>
      <w:r w:rsidRPr="00496D2F">
        <w:rPr>
          <w:rFonts w:ascii="Verdana" w:hAnsi="Verdana" w:cs="Arial"/>
          <w:b/>
          <w:bCs/>
          <w:sz w:val="20"/>
          <w:szCs w:val="20"/>
        </w:rPr>
        <w:t>:</w:t>
      </w:r>
      <w:r>
        <w:rPr>
          <w:rFonts w:ascii="Verdana" w:hAnsi="Verdana" w:cs="Arial"/>
          <w:b/>
          <w:bCs/>
          <w:sz w:val="20"/>
          <w:szCs w:val="20"/>
        </w:rPr>
        <w:t xml:space="preserve"> </w:t>
      </w:r>
      <w:r w:rsidRPr="00496D2F">
        <w:rPr>
          <w:rFonts w:ascii="Verdana" w:hAnsi="Verdana" w:cs="Arial"/>
          <w:b/>
          <w:bCs/>
          <w:sz w:val="20"/>
          <w:szCs w:val="20"/>
        </w:rPr>
        <w:t xml:space="preserve">Condomínio Residencial </w:t>
      </w:r>
      <w:proofErr w:type="spellStart"/>
      <w:r w:rsidRPr="00496D2F">
        <w:rPr>
          <w:rFonts w:ascii="Verdana" w:hAnsi="Verdana" w:cs="Arial"/>
          <w:b/>
          <w:bCs/>
          <w:sz w:val="20"/>
          <w:szCs w:val="20"/>
        </w:rPr>
        <w:t>Life</w:t>
      </w:r>
      <w:proofErr w:type="spellEnd"/>
      <w:r w:rsidRPr="00496D2F">
        <w:rPr>
          <w:rFonts w:ascii="Verdana" w:hAnsi="Verdana" w:cs="Arial"/>
          <w:b/>
          <w:bCs/>
          <w:sz w:val="20"/>
          <w:szCs w:val="20"/>
        </w:rPr>
        <w:t xml:space="preserve"> Par</w:t>
      </w:r>
      <w:r w:rsidR="0025049F">
        <w:rPr>
          <w:rFonts w:ascii="Verdana" w:hAnsi="Verdana" w:cs="Arial"/>
          <w:b/>
          <w:bCs/>
          <w:sz w:val="20"/>
          <w:szCs w:val="20"/>
        </w:rPr>
        <w:t>que 10</w:t>
      </w:r>
    </w:p>
    <w:p w:rsidR="0025049F" w:rsidRPr="0025049F" w:rsidRDefault="0025049F" w:rsidP="00496D2F">
      <w:pPr>
        <w:suppressAutoHyphens w:val="0"/>
        <w:autoSpaceDE w:val="0"/>
        <w:autoSpaceDN w:val="0"/>
        <w:adjustRightInd w:val="0"/>
        <w:spacing w:after="0" w:line="240" w:lineRule="auto"/>
        <w:rPr>
          <w:rFonts w:ascii="Verdana" w:hAnsi="Verdana" w:cs="Arial"/>
          <w:bCs/>
          <w:sz w:val="20"/>
          <w:szCs w:val="20"/>
        </w:rPr>
      </w:pPr>
      <w:r w:rsidRPr="0025049F">
        <w:rPr>
          <w:rFonts w:ascii="Verdana" w:hAnsi="Verdana" w:cs="Arial"/>
          <w:bCs/>
          <w:sz w:val="20"/>
          <w:szCs w:val="20"/>
        </w:rPr>
        <w:t xml:space="preserve">Advogado: </w:t>
      </w:r>
      <w:r>
        <w:rPr>
          <w:rFonts w:ascii="Verdana" w:hAnsi="Verdana" w:cs="Arial"/>
          <w:bCs/>
          <w:sz w:val="20"/>
          <w:szCs w:val="20"/>
        </w:rPr>
        <w:tab/>
      </w:r>
      <w:r w:rsidRPr="0025049F">
        <w:rPr>
          <w:rFonts w:ascii="Verdana" w:hAnsi="Verdana" w:cs="Arial"/>
          <w:bCs/>
          <w:sz w:val="20"/>
          <w:szCs w:val="20"/>
        </w:rPr>
        <w:t>Dr. Ricardo Pinheiro da Costa (OAB/AM 7952)</w:t>
      </w:r>
    </w:p>
    <w:p w:rsidR="00496D2F" w:rsidRPr="001E222D" w:rsidRDefault="00496D2F" w:rsidP="00496D2F">
      <w:pPr>
        <w:suppressAutoHyphens w:val="0"/>
        <w:autoSpaceDE w:val="0"/>
        <w:autoSpaceDN w:val="0"/>
        <w:adjustRightInd w:val="0"/>
        <w:spacing w:after="0" w:line="240" w:lineRule="auto"/>
        <w:rPr>
          <w:rFonts w:ascii="Verdana" w:hAnsi="Verdana" w:cs="Arial"/>
          <w:color w:val="000000"/>
          <w:sz w:val="20"/>
          <w:szCs w:val="20"/>
          <w:vertAlign w:val="superscript"/>
        </w:rPr>
      </w:pPr>
      <w:r w:rsidRPr="001E222D">
        <w:rPr>
          <w:rFonts w:ascii="Verdana" w:hAnsi="Verdana" w:cs="Arial"/>
          <w:bCs/>
          <w:sz w:val="20"/>
          <w:szCs w:val="20"/>
        </w:rPr>
        <w:t>Presidente</w:t>
      </w:r>
      <w:r w:rsidRPr="001E222D">
        <w:rPr>
          <w:rFonts w:ascii="Verdana" w:hAnsi="Verdana" w:cs="Arial"/>
          <w:sz w:val="20"/>
          <w:szCs w:val="20"/>
        </w:rPr>
        <w:t>:</w:t>
      </w:r>
      <w:r w:rsidRPr="001E222D">
        <w:rPr>
          <w:rFonts w:ascii="Verdana" w:hAnsi="Verdana" w:cs="Arial"/>
          <w:color w:val="000000"/>
          <w:sz w:val="20"/>
          <w:szCs w:val="20"/>
        </w:rPr>
        <w:tab/>
        <w:t>Exm</w:t>
      </w:r>
      <w:r w:rsidR="00721762">
        <w:rPr>
          <w:rFonts w:ascii="Verdana" w:hAnsi="Verdana" w:cs="Arial"/>
          <w:color w:val="000000"/>
          <w:sz w:val="20"/>
          <w:szCs w:val="20"/>
        </w:rPr>
        <w:t>o</w:t>
      </w:r>
      <w:r w:rsidRPr="001E222D">
        <w:rPr>
          <w:rFonts w:ascii="Verdana" w:hAnsi="Verdana" w:cs="Arial"/>
          <w:color w:val="000000"/>
          <w:sz w:val="20"/>
          <w:szCs w:val="20"/>
        </w:rPr>
        <w:t>. S</w:t>
      </w:r>
      <w:r>
        <w:rPr>
          <w:rFonts w:ascii="Verdana" w:hAnsi="Verdana" w:cs="Arial"/>
          <w:color w:val="000000"/>
          <w:sz w:val="20"/>
          <w:szCs w:val="20"/>
        </w:rPr>
        <w:t>r</w:t>
      </w:r>
      <w:r w:rsidRPr="001E222D">
        <w:rPr>
          <w:rFonts w:ascii="Verdana" w:hAnsi="Verdana" w:cs="Arial"/>
          <w:color w:val="000000"/>
          <w:sz w:val="20"/>
          <w:szCs w:val="20"/>
        </w:rPr>
        <w:t>. De</w:t>
      </w:r>
      <w:r>
        <w:rPr>
          <w:rFonts w:ascii="Verdana" w:hAnsi="Verdana" w:cs="Arial"/>
          <w:color w:val="000000"/>
          <w:sz w:val="20"/>
          <w:szCs w:val="20"/>
        </w:rPr>
        <w:t>s</w:t>
      </w:r>
      <w:r w:rsidRPr="001E222D">
        <w:rPr>
          <w:rFonts w:ascii="Verdana" w:hAnsi="Verdana" w:cs="Arial"/>
          <w:color w:val="000000"/>
          <w:sz w:val="20"/>
          <w:szCs w:val="20"/>
        </w:rPr>
        <w:t xml:space="preserve">. </w:t>
      </w:r>
      <w:r w:rsidR="00721762">
        <w:rPr>
          <w:rFonts w:ascii="Verdana" w:hAnsi="Verdana" w:cs="Arial"/>
          <w:color w:val="000000"/>
          <w:sz w:val="20"/>
          <w:szCs w:val="20"/>
        </w:rPr>
        <w:t>Délcio Luís Santos</w:t>
      </w:r>
    </w:p>
    <w:p w:rsidR="00496D2F" w:rsidRDefault="00496D2F" w:rsidP="00496D2F">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Relatora</w:t>
      </w:r>
      <w:r w:rsidRPr="001E222D">
        <w:rPr>
          <w:rFonts w:ascii="Verdana" w:hAnsi="Verdana" w:cs="Arial"/>
          <w:b/>
          <w:sz w:val="20"/>
          <w:szCs w:val="20"/>
        </w:rPr>
        <w:t>:</w:t>
      </w:r>
      <w:r w:rsidRPr="001E222D">
        <w:rPr>
          <w:rFonts w:ascii="Verdana" w:hAnsi="Verdana" w:cs="Arial"/>
          <w:b/>
          <w:color w:val="000000"/>
          <w:sz w:val="20"/>
          <w:szCs w:val="20"/>
        </w:rPr>
        <w:tab/>
        <w:t>Exm</w:t>
      </w:r>
      <w:r>
        <w:rPr>
          <w:rFonts w:ascii="Verdana" w:hAnsi="Verdana" w:cs="Arial"/>
          <w:b/>
          <w:color w:val="000000"/>
          <w:sz w:val="20"/>
          <w:szCs w:val="20"/>
        </w:rPr>
        <w:t>a</w:t>
      </w:r>
      <w:r w:rsidRPr="001E222D">
        <w:rPr>
          <w:rFonts w:ascii="Verdana" w:hAnsi="Verdana" w:cs="Arial"/>
          <w:b/>
          <w:color w:val="000000"/>
          <w:sz w:val="20"/>
          <w:szCs w:val="20"/>
        </w:rPr>
        <w:t>. Sr</w:t>
      </w:r>
      <w:r>
        <w:rPr>
          <w:rFonts w:ascii="Verdana" w:hAnsi="Verdana" w:cs="Arial"/>
          <w:b/>
          <w:color w:val="000000"/>
          <w:sz w:val="20"/>
          <w:szCs w:val="20"/>
        </w:rPr>
        <w:t>a</w:t>
      </w:r>
      <w:r w:rsidRPr="001E222D">
        <w:rPr>
          <w:rFonts w:ascii="Verdana" w:hAnsi="Verdana" w:cs="Arial"/>
          <w:b/>
          <w:color w:val="000000"/>
          <w:sz w:val="20"/>
          <w:szCs w:val="20"/>
        </w:rPr>
        <w:t>. Des</w:t>
      </w:r>
      <w:r>
        <w:rPr>
          <w:rFonts w:ascii="Verdana" w:hAnsi="Verdana" w:cs="Arial"/>
          <w:b/>
          <w:color w:val="000000"/>
          <w:sz w:val="20"/>
          <w:szCs w:val="20"/>
        </w:rPr>
        <w:t>a</w:t>
      </w:r>
      <w:r w:rsidRPr="001E222D">
        <w:rPr>
          <w:rFonts w:ascii="Verdana" w:hAnsi="Verdana" w:cs="Arial"/>
          <w:b/>
          <w:color w:val="000000"/>
          <w:sz w:val="20"/>
          <w:szCs w:val="20"/>
        </w:rPr>
        <w:t xml:space="preserve">. </w:t>
      </w:r>
      <w:r w:rsidRPr="00496D2F">
        <w:rPr>
          <w:rFonts w:ascii="Verdana" w:hAnsi="Verdana" w:cs="Arial"/>
          <w:b/>
          <w:color w:val="000000"/>
          <w:sz w:val="20"/>
          <w:szCs w:val="20"/>
        </w:rPr>
        <w:t>Vânia Maria Marques Marinho</w:t>
      </w:r>
    </w:p>
    <w:p w:rsidR="00496D2F" w:rsidRDefault="00496D2F" w:rsidP="002640DD">
      <w:pPr>
        <w:suppressAutoHyphens w:val="0"/>
        <w:autoSpaceDE w:val="0"/>
        <w:autoSpaceDN w:val="0"/>
        <w:adjustRightInd w:val="0"/>
        <w:spacing w:after="0" w:line="240" w:lineRule="auto"/>
        <w:rPr>
          <w:rFonts w:ascii="Verdana" w:hAnsi="Verdana" w:cs="Arial"/>
          <w:b/>
          <w:bCs/>
          <w:sz w:val="20"/>
          <w:szCs w:val="20"/>
        </w:rPr>
      </w:pPr>
    </w:p>
    <w:p w:rsidR="002640DD" w:rsidRPr="001E222D" w:rsidRDefault="002640DD" w:rsidP="002640DD">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bCs/>
          <w:sz w:val="20"/>
          <w:szCs w:val="20"/>
        </w:rPr>
        <w:t>----------------------------------------------------------------------------------------</w:t>
      </w:r>
    </w:p>
    <w:p w:rsidR="002640DD" w:rsidRPr="002640DD" w:rsidRDefault="002640DD" w:rsidP="002640DD">
      <w:pPr>
        <w:rPr>
          <w:rFonts w:ascii="Verdana" w:hAnsi="Verdana" w:cs="Arial"/>
          <w:sz w:val="20"/>
          <w:szCs w:val="20"/>
        </w:rPr>
      </w:pPr>
    </w:p>
    <w:sectPr w:rsidR="002640DD" w:rsidRPr="002640DD" w:rsidSect="00BA767D">
      <w:headerReference w:type="default" r:id="rId8"/>
      <w:pgSz w:w="11906" w:h="16838"/>
      <w:pgMar w:top="1417" w:right="1701" w:bottom="1417" w:left="1701" w:header="142" w:footer="0" w:gutter="0"/>
      <w:cols w:space="720"/>
      <w:formProt w:val="0"/>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F0D" w:rsidRDefault="007D6F0D" w:rsidP="00BA767D">
      <w:pPr>
        <w:spacing w:after="0" w:line="240" w:lineRule="auto"/>
      </w:pPr>
      <w:r>
        <w:separator/>
      </w:r>
    </w:p>
  </w:endnote>
  <w:endnote w:type="continuationSeparator" w:id="0">
    <w:p w:rsidR="007D6F0D" w:rsidRDefault="007D6F0D" w:rsidP="00BA76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F0D" w:rsidRDefault="007D6F0D" w:rsidP="00BA767D">
      <w:pPr>
        <w:spacing w:after="0" w:line="240" w:lineRule="auto"/>
      </w:pPr>
      <w:r>
        <w:separator/>
      </w:r>
    </w:p>
  </w:footnote>
  <w:footnote w:type="continuationSeparator" w:id="0">
    <w:p w:rsidR="007D6F0D" w:rsidRDefault="007D6F0D" w:rsidP="00BA76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67D" w:rsidRDefault="00D84C76">
    <w:pPr>
      <w:pStyle w:val="Header"/>
      <w:jc w:val="center"/>
    </w:pPr>
    <w:r>
      <w:rPr>
        <w:noProof/>
      </w:rPr>
      <w:drawing>
        <wp:inline distT="0" distB="0" distL="0" distR="0">
          <wp:extent cx="523875" cy="6438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rsidR="00BA767D" w:rsidRDefault="00D84C76">
    <w:pPr>
      <w:spacing w:after="0" w:line="240" w:lineRule="auto"/>
      <w:jc w:val="center"/>
      <w:rPr>
        <w:rFonts w:ascii="Verdana" w:hAnsi="Verdana" w:cs="Calibri"/>
        <w:b/>
        <w:bCs/>
        <w:sz w:val="18"/>
      </w:rPr>
    </w:pPr>
    <w:r>
      <w:rPr>
        <w:rFonts w:ascii="Verdana" w:hAnsi="Verdana" w:cs="Calibri"/>
        <w:b/>
        <w:bCs/>
        <w:sz w:val="18"/>
      </w:rPr>
      <w:t>PODER JUDICIÁRIO</w:t>
    </w:r>
  </w:p>
  <w:p w:rsidR="00BA767D" w:rsidRDefault="00D84C76">
    <w:pPr>
      <w:spacing w:after="0" w:line="240" w:lineRule="auto"/>
      <w:jc w:val="center"/>
      <w:rPr>
        <w:rFonts w:ascii="Verdana" w:hAnsi="Verdana" w:cs="Calibri"/>
        <w:b/>
        <w:bCs/>
        <w:sz w:val="18"/>
      </w:rPr>
    </w:pPr>
    <w:r>
      <w:rPr>
        <w:rFonts w:ascii="Verdana" w:hAnsi="Verdana" w:cs="Calibri"/>
        <w:b/>
        <w:bCs/>
        <w:sz w:val="18"/>
      </w:rPr>
      <w:t>TRIBUNAL DE JUSTIÇA DO ESTADO DO AMAZONAS</w:t>
    </w:r>
  </w:p>
  <w:p w:rsidR="00BA767D" w:rsidRDefault="00D84C76">
    <w:pPr>
      <w:spacing w:after="0" w:line="240" w:lineRule="auto"/>
      <w:jc w:val="center"/>
      <w:rPr>
        <w:rFonts w:ascii="Verdana" w:hAnsi="Verdana" w:cs="Calibri"/>
        <w:b/>
        <w:bCs/>
        <w:sz w:val="18"/>
      </w:rPr>
    </w:pPr>
    <w:r>
      <w:rPr>
        <w:rFonts w:ascii="Verdana" w:hAnsi="Verdana" w:cs="Calibri"/>
        <w:b/>
        <w:bCs/>
        <w:sz w:val="18"/>
      </w:rPr>
      <w:t xml:space="preserve">SECRETARIA DAS CÂMARAS REUNIDAS </w:t>
    </w:r>
  </w:p>
  <w:p w:rsidR="00BA767D" w:rsidRDefault="00D84C76" w:rsidP="00F5324B">
    <w:pPr>
      <w:spacing w:after="0" w:line="240" w:lineRule="auto"/>
      <w:ind w:right="-22"/>
      <w:jc w:val="center"/>
    </w:pPr>
    <w:r>
      <w:rPr>
        <w:rFonts w:ascii="Verdana" w:hAnsi="Verdana"/>
        <w:sz w:val="20"/>
        <w:szCs w:val="20"/>
      </w:rPr>
      <w:t>Endereço eletrônico:</w:t>
    </w:r>
    <w:r>
      <w:rPr>
        <w:rFonts w:ascii="Verdana" w:hAnsi="Verdana" w:cs="Arial"/>
        <w:color w:val="252525"/>
        <w:sz w:val="18"/>
        <w:szCs w:val="14"/>
        <w:shd w:val="clear" w:color="auto" w:fill="FFFFFF"/>
      </w:rPr>
      <w:t xml:space="preserve"> sec.camaras.reunidas@tjam.jus.br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num w:numId="1">
    <w:abstractNumId w:val="8"/>
  </w:num>
  <w:num w:numId="2">
    <w:abstractNumId w:val="9"/>
  </w:num>
  <w:num w:numId="3">
    <w:abstractNumId w:val="10"/>
  </w:num>
  <w:num w:numId="4">
    <w:abstractNumId w:val="11"/>
  </w:num>
  <w:num w:numId="5">
    <w:abstractNumId w:val="12"/>
  </w:num>
  <w:num w:numId="6">
    <w:abstractNumId w:val="13"/>
  </w:num>
  <w:num w:numId="7">
    <w:abstractNumId w:val="14"/>
  </w:num>
  <w:num w:numId="8">
    <w:abstractNumId w:val="15"/>
  </w:num>
  <w:num w:numId="9">
    <w:abstractNumId w:val="16"/>
  </w:num>
  <w:num w:numId="10">
    <w:abstractNumId w:val="17"/>
  </w:num>
  <w:num w:numId="11">
    <w:abstractNumId w:val="18"/>
  </w:num>
  <w:num w:numId="12">
    <w:abstractNumId w:val="19"/>
  </w:num>
  <w:num w:numId="13">
    <w:abstractNumId w:val="20"/>
  </w:num>
  <w:num w:numId="14">
    <w:abstractNumId w:val="21"/>
  </w:num>
  <w:num w:numId="15">
    <w:abstractNumId w:val="22"/>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23"/>
  </w:num>
  <w:num w:numId="25">
    <w:abstractNumId w:val="24"/>
  </w:num>
  <w:num w:numId="26">
    <w:abstractNumId w:val="2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
  <w:rsids>
    <w:rsidRoot w:val="00BA767D"/>
    <w:rsid w:val="00001EC7"/>
    <w:rsid w:val="00020C78"/>
    <w:rsid w:val="00021367"/>
    <w:rsid w:val="00033C48"/>
    <w:rsid w:val="00054F61"/>
    <w:rsid w:val="000615FE"/>
    <w:rsid w:val="00070866"/>
    <w:rsid w:val="000720CF"/>
    <w:rsid w:val="00082949"/>
    <w:rsid w:val="00083902"/>
    <w:rsid w:val="000937C9"/>
    <w:rsid w:val="000968F1"/>
    <w:rsid w:val="000C5300"/>
    <w:rsid w:val="000C53C3"/>
    <w:rsid w:val="000C653A"/>
    <w:rsid w:val="000E7475"/>
    <w:rsid w:val="00106A81"/>
    <w:rsid w:val="00115BEE"/>
    <w:rsid w:val="00134CA0"/>
    <w:rsid w:val="00141A6C"/>
    <w:rsid w:val="00142FD3"/>
    <w:rsid w:val="0014720F"/>
    <w:rsid w:val="001823FD"/>
    <w:rsid w:val="001829F4"/>
    <w:rsid w:val="001A70C0"/>
    <w:rsid w:val="001A7BD4"/>
    <w:rsid w:val="001C3564"/>
    <w:rsid w:val="001C7BA2"/>
    <w:rsid w:val="001E222D"/>
    <w:rsid w:val="001E4C34"/>
    <w:rsid w:val="00205518"/>
    <w:rsid w:val="00207597"/>
    <w:rsid w:val="00215FD0"/>
    <w:rsid w:val="002321B2"/>
    <w:rsid w:val="002407AD"/>
    <w:rsid w:val="002434D9"/>
    <w:rsid w:val="0025049F"/>
    <w:rsid w:val="002510C4"/>
    <w:rsid w:val="002640DD"/>
    <w:rsid w:val="00266F4E"/>
    <w:rsid w:val="00275A9A"/>
    <w:rsid w:val="0028287F"/>
    <w:rsid w:val="002A0F7C"/>
    <w:rsid w:val="002A3920"/>
    <w:rsid w:val="002C1DCD"/>
    <w:rsid w:val="002D2A4A"/>
    <w:rsid w:val="002E040A"/>
    <w:rsid w:val="00304BF9"/>
    <w:rsid w:val="00323714"/>
    <w:rsid w:val="00325C85"/>
    <w:rsid w:val="00332B5A"/>
    <w:rsid w:val="00340D97"/>
    <w:rsid w:val="0034718C"/>
    <w:rsid w:val="00356C62"/>
    <w:rsid w:val="0035750E"/>
    <w:rsid w:val="00380A08"/>
    <w:rsid w:val="003838E0"/>
    <w:rsid w:val="00391A53"/>
    <w:rsid w:val="00396C27"/>
    <w:rsid w:val="003A4825"/>
    <w:rsid w:val="003A6E3E"/>
    <w:rsid w:val="003C6F9B"/>
    <w:rsid w:val="003D2421"/>
    <w:rsid w:val="003E6E1E"/>
    <w:rsid w:val="00405F1E"/>
    <w:rsid w:val="00417317"/>
    <w:rsid w:val="004224E5"/>
    <w:rsid w:val="00427247"/>
    <w:rsid w:val="0043748F"/>
    <w:rsid w:val="00443557"/>
    <w:rsid w:val="00445506"/>
    <w:rsid w:val="00464AD5"/>
    <w:rsid w:val="004737A2"/>
    <w:rsid w:val="00477683"/>
    <w:rsid w:val="00496D2F"/>
    <w:rsid w:val="004A2266"/>
    <w:rsid w:val="004A7C94"/>
    <w:rsid w:val="004C413D"/>
    <w:rsid w:val="004E559E"/>
    <w:rsid w:val="004F7EC3"/>
    <w:rsid w:val="00500C2C"/>
    <w:rsid w:val="0054693C"/>
    <w:rsid w:val="005511D0"/>
    <w:rsid w:val="005662C6"/>
    <w:rsid w:val="00590B8F"/>
    <w:rsid w:val="005C2E18"/>
    <w:rsid w:val="005E77DC"/>
    <w:rsid w:val="005F185F"/>
    <w:rsid w:val="005F597E"/>
    <w:rsid w:val="005F60D9"/>
    <w:rsid w:val="0060580E"/>
    <w:rsid w:val="00614BF8"/>
    <w:rsid w:val="00645C50"/>
    <w:rsid w:val="006514E9"/>
    <w:rsid w:val="0065340A"/>
    <w:rsid w:val="00665178"/>
    <w:rsid w:val="00670D59"/>
    <w:rsid w:val="006813AD"/>
    <w:rsid w:val="006A3AB9"/>
    <w:rsid w:val="006A6882"/>
    <w:rsid w:val="006C0077"/>
    <w:rsid w:val="006C5075"/>
    <w:rsid w:val="00712452"/>
    <w:rsid w:val="00721762"/>
    <w:rsid w:val="00725AD1"/>
    <w:rsid w:val="00726DB9"/>
    <w:rsid w:val="00726DCD"/>
    <w:rsid w:val="0073393E"/>
    <w:rsid w:val="00751167"/>
    <w:rsid w:val="007635C6"/>
    <w:rsid w:val="00791F06"/>
    <w:rsid w:val="007A03DE"/>
    <w:rsid w:val="007C12D3"/>
    <w:rsid w:val="007C1828"/>
    <w:rsid w:val="007C2FA9"/>
    <w:rsid w:val="007D6F0D"/>
    <w:rsid w:val="0081055F"/>
    <w:rsid w:val="00816EFC"/>
    <w:rsid w:val="0085562D"/>
    <w:rsid w:val="00864F80"/>
    <w:rsid w:val="008671E3"/>
    <w:rsid w:val="00867387"/>
    <w:rsid w:val="00874F98"/>
    <w:rsid w:val="00882EBD"/>
    <w:rsid w:val="008874C4"/>
    <w:rsid w:val="00895981"/>
    <w:rsid w:val="008A42DB"/>
    <w:rsid w:val="008B674B"/>
    <w:rsid w:val="008C3973"/>
    <w:rsid w:val="008D1236"/>
    <w:rsid w:val="008E18EB"/>
    <w:rsid w:val="008F30F3"/>
    <w:rsid w:val="00914A2A"/>
    <w:rsid w:val="00927607"/>
    <w:rsid w:val="009333C5"/>
    <w:rsid w:val="00951480"/>
    <w:rsid w:val="00953690"/>
    <w:rsid w:val="009574F2"/>
    <w:rsid w:val="00957E2A"/>
    <w:rsid w:val="009619F0"/>
    <w:rsid w:val="0098033E"/>
    <w:rsid w:val="00981D52"/>
    <w:rsid w:val="00983642"/>
    <w:rsid w:val="009907C3"/>
    <w:rsid w:val="009A716F"/>
    <w:rsid w:val="009C03E8"/>
    <w:rsid w:val="009C1B33"/>
    <w:rsid w:val="009D0311"/>
    <w:rsid w:val="009D1262"/>
    <w:rsid w:val="009E285D"/>
    <w:rsid w:val="009F1249"/>
    <w:rsid w:val="00A079C1"/>
    <w:rsid w:val="00A14122"/>
    <w:rsid w:val="00A2359D"/>
    <w:rsid w:val="00A246BE"/>
    <w:rsid w:val="00A44B02"/>
    <w:rsid w:val="00A452A7"/>
    <w:rsid w:val="00A55517"/>
    <w:rsid w:val="00A56A35"/>
    <w:rsid w:val="00A66DE9"/>
    <w:rsid w:val="00AA1745"/>
    <w:rsid w:val="00AB5F5E"/>
    <w:rsid w:val="00AB6088"/>
    <w:rsid w:val="00AC297C"/>
    <w:rsid w:val="00AC3797"/>
    <w:rsid w:val="00AC54E2"/>
    <w:rsid w:val="00AC7863"/>
    <w:rsid w:val="00AD17D6"/>
    <w:rsid w:val="00AE0765"/>
    <w:rsid w:val="00AE103B"/>
    <w:rsid w:val="00AE2268"/>
    <w:rsid w:val="00AE3573"/>
    <w:rsid w:val="00B01187"/>
    <w:rsid w:val="00B566FE"/>
    <w:rsid w:val="00B67A85"/>
    <w:rsid w:val="00B77CFC"/>
    <w:rsid w:val="00B92FAC"/>
    <w:rsid w:val="00B93143"/>
    <w:rsid w:val="00BA767D"/>
    <w:rsid w:val="00BB1C6A"/>
    <w:rsid w:val="00BB32E4"/>
    <w:rsid w:val="00BB3B82"/>
    <w:rsid w:val="00BC7193"/>
    <w:rsid w:val="00BF0FE0"/>
    <w:rsid w:val="00BF50E6"/>
    <w:rsid w:val="00C004A7"/>
    <w:rsid w:val="00C0268E"/>
    <w:rsid w:val="00C31C38"/>
    <w:rsid w:val="00C4370D"/>
    <w:rsid w:val="00C52FCA"/>
    <w:rsid w:val="00C54BC1"/>
    <w:rsid w:val="00C72C38"/>
    <w:rsid w:val="00CB0619"/>
    <w:rsid w:val="00CB7FA1"/>
    <w:rsid w:val="00CC510F"/>
    <w:rsid w:val="00CD5D56"/>
    <w:rsid w:val="00CE3526"/>
    <w:rsid w:val="00CF552A"/>
    <w:rsid w:val="00D01492"/>
    <w:rsid w:val="00D03EEB"/>
    <w:rsid w:val="00D053FC"/>
    <w:rsid w:val="00D1051D"/>
    <w:rsid w:val="00D15AEF"/>
    <w:rsid w:val="00D16042"/>
    <w:rsid w:val="00D2514C"/>
    <w:rsid w:val="00D534CA"/>
    <w:rsid w:val="00D63668"/>
    <w:rsid w:val="00D84C76"/>
    <w:rsid w:val="00D937B0"/>
    <w:rsid w:val="00DA02BF"/>
    <w:rsid w:val="00DF3175"/>
    <w:rsid w:val="00E12AD4"/>
    <w:rsid w:val="00E24343"/>
    <w:rsid w:val="00E24C41"/>
    <w:rsid w:val="00E35B6E"/>
    <w:rsid w:val="00E55502"/>
    <w:rsid w:val="00E61075"/>
    <w:rsid w:val="00E615CC"/>
    <w:rsid w:val="00E6308B"/>
    <w:rsid w:val="00E63C3E"/>
    <w:rsid w:val="00E7308D"/>
    <w:rsid w:val="00E81D4D"/>
    <w:rsid w:val="00E82E88"/>
    <w:rsid w:val="00E951CB"/>
    <w:rsid w:val="00EB3A6A"/>
    <w:rsid w:val="00EB7EC5"/>
    <w:rsid w:val="00EC6B68"/>
    <w:rsid w:val="00ED53A9"/>
    <w:rsid w:val="00EE7BEE"/>
    <w:rsid w:val="00F028A4"/>
    <w:rsid w:val="00F11FA3"/>
    <w:rsid w:val="00F17EDC"/>
    <w:rsid w:val="00F23248"/>
    <w:rsid w:val="00F276EF"/>
    <w:rsid w:val="00F32842"/>
    <w:rsid w:val="00F42C16"/>
    <w:rsid w:val="00F50111"/>
    <w:rsid w:val="00F5324B"/>
    <w:rsid w:val="00F5491A"/>
    <w:rsid w:val="00F7729D"/>
    <w:rsid w:val="00F84DB1"/>
    <w:rsid w:val="00F9240B"/>
    <w:rsid w:val="00FB18FC"/>
    <w:rsid w:val="00FB73C4"/>
    <w:rsid w:val="00FC1D6C"/>
    <w:rsid w:val="00FC6875"/>
    <w:rsid w:val="00FD16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650"/>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Header"/>
    <w:uiPriority w:val="99"/>
    <w:qFormat/>
    <w:rsid w:val="00A7393C"/>
  </w:style>
  <w:style w:type="character" w:customStyle="1" w:styleId="RodapChar">
    <w:name w:val="Rodapé Char"/>
    <w:basedOn w:val="Fontepargpadro"/>
    <w:link w:val="Footer"/>
    <w:uiPriority w:val="99"/>
    <w:qFormat/>
    <w:rsid w:val="00A7393C"/>
  </w:style>
  <w:style w:type="character" w:customStyle="1" w:styleId="TextodebaloChar">
    <w:name w:val="Texto de balão Char"/>
    <w:basedOn w:val="Fontepargpadro"/>
    <w:link w:val="Textodebalo"/>
    <w:uiPriority w:val="99"/>
    <w:semiHidden/>
    <w:qFormat/>
    <w:rsid w:val="00A7393C"/>
    <w:rPr>
      <w:rFonts w:ascii="Tahoma" w:hAnsi="Tahoma" w:cs="Tahoma"/>
      <w:sz w:val="16"/>
      <w:szCs w:val="16"/>
    </w:rPr>
  </w:style>
  <w:style w:type="paragraph" w:styleId="Ttulo">
    <w:name w:val="Title"/>
    <w:basedOn w:val="Normal"/>
    <w:next w:val="Corpodetexto"/>
    <w:qFormat/>
    <w:rsid w:val="00BA767D"/>
    <w:pPr>
      <w:keepNext/>
      <w:spacing w:before="240" w:after="120"/>
    </w:pPr>
    <w:rPr>
      <w:rFonts w:ascii="Liberation Sans" w:eastAsia="Microsoft YaHei" w:hAnsi="Liberation Sans" w:cs="Arial"/>
      <w:sz w:val="28"/>
      <w:szCs w:val="28"/>
    </w:rPr>
  </w:style>
  <w:style w:type="paragraph" w:styleId="Corpodetexto">
    <w:name w:val="Body Text"/>
    <w:basedOn w:val="Normal"/>
    <w:rsid w:val="00BA767D"/>
    <w:pPr>
      <w:spacing w:after="140"/>
    </w:pPr>
  </w:style>
  <w:style w:type="paragraph" w:styleId="Lista">
    <w:name w:val="List"/>
    <w:basedOn w:val="Corpodetexto"/>
    <w:rsid w:val="00BA767D"/>
    <w:rPr>
      <w:rFonts w:cs="Arial"/>
    </w:rPr>
  </w:style>
  <w:style w:type="paragraph" w:customStyle="1" w:styleId="Caption">
    <w:name w:val="Caption"/>
    <w:basedOn w:val="Normal"/>
    <w:qFormat/>
    <w:rsid w:val="00BA767D"/>
    <w:pPr>
      <w:suppressLineNumbers/>
      <w:spacing w:before="120" w:after="120"/>
    </w:pPr>
    <w:rPr>
      <w:rFonts w:cs="Arial"/>
      <w:i/>
      <w:iCs/>
      <w:sz w:val="24"/>
      <w:szCs w:val="24"/>
    </w:rPr>
  </w:style>
  <w:style w:type="paragraph" w:customStyle="1" w:styleId="ndice">
    <w:name w:val="Índice"/>
    <w:basedOn w:val="Normal"/>
    <w:qFormat/>
    <w:rsid w:val="00BA767D"/>
    <w:pPr>
      <w:suppressLineNumbers/>
    </w:pPr>
    <w:rPr>
      <w:rFonts w:cs="Arial"/>
    </w:rPr>
  </w:style>
  <w:style w:type="paragraph" w:styleId="Legenda">
    <w:name w:val="caption"/>
    <w:basedOn w:val="Normal"/>
    <w:qFormat/>
    <w:rsid w:val="00BA767D"/>
    <w:pPr>
      <w:suppressLineNumbers/>
      <w:spacing w:before="120" w:after="120"/>
    </w:pPr>
    <w:rPr>
      <w:rFonts w:cs="Arial"/>
      <w:i/>
      <w:iCs/>
      <w:sz w:val="24"/>
      <w:szCs w:val="24"/>
    </w:rPr>
  </w:style>
  <w:style w:type="paragraph" w:customStyle="1" w:styleId="western">
    <w:name w:val="western"/>
    <w:basedOn w:val="Normal"/>
    <w:qFormat/>
    <w:rsid w:val="00A02644"/>
    <w:pPr>
      <w:spacing w:beforeAutospacing="1" w:after="119" w:line="240" w:lineRule="auto"/>
    </w:pPr>
    <w:rPr>
      <w:rFonts w:ascii="Times New Roman" w:eastAsia="Times New Roman" w:hAnsi="Times New Roman" w:cs="Times New Roman"/>
      <w:sz w:val="24"/>
      <w:szCs w:val="24"/>
    </w:rPr>
  </w:style>
  <w:style w:type="paragraph" w:customStyle="1" w:styleId="CabealhoeRodap">
    <w:name w:val="Cabeçalho e Rodapé"/>
    <w:basedOn w:val="Normal"/>
    <w:qFormat/>
    <w:rsid w:val="00BA767D"/>
  </w:style>
  <w:style w:type="paragraph" w:customStyle="1" w:styleId="Header">
    <w:name w:val="Header"/>
    <w:basedOn w:val="Normal"/>
    <w:link w:val="CabealhoChar"/>
    <w:uiPriority w:val="99"/>
    <w:unhideWhenUsed/>
    <w:rsid w:val="00A7393C"/>
    <w:pPr>
      <w:tabs>
        <w:tab w:val="center" w:pos="4252"/>
        <w:tab w:val="right" w:pos="8504"/>
      </w:tabs>
      <w:spacing w:after="0" w:line="240" w:lineRule="auto"/>
    </w:pPr>
  </w:style>
  <w:style w:type="paragraph" w:customStyle="1" w:styleId="Footer">
    <w:name w:val="Footer"/>
    <w:basedOn w:val="Normal"/>
    <w:link w:val="RodapChar"/>
    <w:uiPriority w:val="99"/>
    <w:unhideWhenUsed/>
    <w:rsid w:val="00A7393C"/>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A7393C"/>
    <w:pPr>
      <w:spacing w:after="0" w:line="240" w:lineRule="auto"/>
    </w:pPr>
    <w:rPr>
      <w:rFonts w:ascii="Tahoma" w:hAnsi="Tahoma" w:cs="Tahoma"/>
      <w:sz w:val="16"/>
      <w:szCs w:val="16"/>
    </w:rPr>
  </w:style>
  <w:style w:type="paragraph" w:styleId="PargrafodaLista">
    <w:name w:val="List Paragraph"/>
    <w:basedOn w:val="Normal"/>
    <w:uiPriority w:val="34"/>
    <w:qFormat/>
    <w:rsid w:val="00D6039D"/>
    <w:pPr>
      <w:ind w:left="720"/>
      <w:contextualSpacing/>
    </w:pPr>
  </w:style>
  <w:style w:type="paragraph" w:customStyle="1" w:styleId="cabealho">
    <w:name w:val="cabeçalho"/>
    <w:qFormat/>
    <w:rsid w:val="00BA767D"/>
    <w:rPr>
      <w:rFonts w:ascii="Times New Roman" w:eastAsia="Wingdings" w:hAnsi="Times New Roman" w:cs="Symbol"/>
      <w:sz w:val="24"/>
      <w:szCs w:val="24"/>
    </w:rPr>
  </w:style>
  <w:style w:type="paragraph" w:customStyle="1" w:styleId="ementa">
    <w:name w:val="ementa"/>
    <w:qFormat/>
    <w:rsid w:val="00BA767D"/>
    <w:pPr>
      <w:spacing w:line="360" w:lineRule="auto"/>
      <w:jc w:val="both"/>
    </w:pPr>
    <w:rPr>
      <w:rFonts w:ascii="Times New Roman" w:eastAsia="Wingdings" w:hAnsi="Times New Roman" w:cs="Symbol"/>
      <w:sz w:val="24"/>
      <w:szCs w:val="24"/>
    </w:rPr>
  </w:style>
  <w:style w:type="paragraph" w:customStyle="1" w:styleId="concluso">
    <w:name w:val="conclusão"/>
    <w:qFormat/>
    <w:rsid w:val="00BA767D"/>
    <w:pPr>
      <w:spacing w:line="360" w:lineRule="auto"/>
      <w:jc w:val="both"/>
    </w:pPr>
    <w:rPr>
      <w:rFonts w:ascii="Times New Roman" w:eastAsia="Wingdings" w:hAnsi="Times New Roman" w:cs="Symbol"/>
      <w:sz w:val="26"/>
      <w:szCs w:val="24"/>
    </w:rPr>
  </w:style>
  <w:style w:type="paragraph" w:customStyle="1" w:styleId="ementaImpDadosUsuario20151217">
    <w:name w:val="ementa_Imp_DadosUsuario_20151217"/>
    <w:qFormat/>
    <w:rsid w:val="00BA767D"/>
    <w:pPr>
      <w:spacing w:line="360" w:lineRule="auto"/>
      <w:jc w:val="both"/>
    </w:pPr>
    <w:rPr>
      <w:rFonts w:ascii="Times New Roman" w:eastAsia="Wingdings" w:hAnsi="Times New Roman" w:cs="Symbol"/>
      <w:sz w:val="24"/>
      <w:szCs w:val="24"/>
    </w:rPr>
  </w:style>
  <w:style w:type="paragraph" w:customStyle="1" w:styleId="ementaImpDadosUsuario20160722">
    <w:name w:val="ementa_Imp_DadosUsuario_20160722"/>
    <w:qFormat/>
    <w:rsid w:val="00BA767D"/>
    <w:pPr>
      <w:spacing w:line="360" w:lineRule="auto"/>
      <w:jc w:val="both"/>
    </w:pPr>
    <w:rPr>
      <w:rFonts w:ascii="Times New Roman" w:eastAsia="Wingdings" w:hAnsi="Times New Roman" w:cs="Symbol"/>
      <w:sz w:val="24"/>
      <w:szCs w:val="24"/>
    </w:rPr>
  </w:style>
  <w:style w:type="paragraph" w:customStyle="1" w:styleId="ementaImpDadosUsuario20160729">
    <w:name w:val="ementa_Imp_DadosUsuario_20160729"/>
    <w:qFormat/>
    <w:rsid w:val="00BA767D"/>
    <w:pPr>
      <w:spacing w:line="360" w:lineRule="auto"/>
      <w:jc w:val="both"/>
    </w:pPr>
    <w:rPr>
      <w:rFonts w:ascii="Times New Roman" w:eastAsia="Wingdings" w:hAnsi="Times New Roman" w:cs="Symbol"/>
      <w:sz w:val="24"/>
      <w:szCs w:val="24"/>
    </w:rPr>
  </w:style>
  <w:style w:type="paragraph" w:customStyle="1" w:styleId="ementaImpDadosUsuario20170202">
    <w:name w:val="ementa_Imp_DadosUsuario_20170202"/>
    <w:qFormat/>
    <w:rsid w:val="00BA767D"/>
    <w:pPr>
      <w:spacing w:line="360" w:lineRule="auto"/>
      <w:jc w:val="both"/>
    </w:pPr>
    <w:rPr>
      <w:rFonts w:ascii="Times New Roman" w:eastAsia="Wingdings" w:hAnsi="Times New Roman" w:cs="Symbol"/>
      <w:sz w:val="24"/>
      <w:szCs w:val="24"/>
    </w:rPr>
  </w:style>
  <w:style w:type="paragraph" w:customStyle="1" w:styleId="ementaImpDadosUsuario20170403">
    <w:name w:val="ementa_Imp_DadosUsuario_20170403"/>
    <w:qFormat/>
    <w:rsid w:val="00BA767D"/>
    <w:pPr>
      <w:spacing w:line="360" w:lineRule="auto"/>
      <w:jc w:val="both"/>
    </w:pPr>
    <w:rPr>
      <w:rFonts w:ascii="Times New Roman" w:eastAsia="Wingdings" w:hAnsi="Times New Roman" w:cs="Symbol"/>
      <w:sz w:val="24"/>
      <w:szCs w:val="24"/>
    </w:rPr>
  </w:style>
  <w:style w:type="paragraph" w:customStyle="1" w:styleId="cabealhoImpDadosUsuario20170504">
    <w:name w:val="cabeçalho_Imp_DadosUsuario_20170504"/>
    <w:qFormat/>
    <w:rsid w:val="00BA767D"/>
    <w:rPr>
      <w:rFonts w:ascii="Times New Roman" w:eastAsia="Wingdings" w:hAnsi="Times New Roman" w:cs="Symbol"/>
      <w:sz w:val="24"/>
      <w:szCs w:val="24"/>
    </w:rPr>
  </w:style>
  <w:style w:type="paragraph" w:customStyle="1" w:styleId="conclusoImpDadosUsuario20170504">
    <w:name w:val="conclusão_Imp_DadosUsuario_20170504"/>
    <w:qFormat/>
    <w:rsid w:val="00BA767D"/>
    <w:pPr>
      <w:spacing w:line="360" w:lineRule="auto"/>
      <w:jc w:val="both"/>
    </w:pPr>
    <w:rPr>
      <w:rFonts w:ascii="Times New Roman" w:eastAsia="Wingdings" w:hAnsi="Times New Roman" w:cs="Symbol"/>
      <w:sz w:val="26"/>
      <w:szCs w:val="24"/>
    </w:rPr>
  </w:style>
  <w:style w:type="paragraph" w:customStyle="1" w:styleId="ementaImpDadosUsuario20170504">
    <w:name w:val="ementa_Imp_DadosUsuario_20170504"/>
    <w:qFormat/>
    <w:rsid w:val="00BA767D"/>
    <w:pPr>
      <w:spacing w:line="360" w:lineRule="auto"/>
      <w:jc w:val="both"/>
    </w:pPr>
    <w:rPr>
      <w:rFonts w:ascii="Times New Roman" w:eastAsia="Wingdings" w:hAnsi="Times New Roman" w:cs="Symbol"/>
      <w:sz w:val="24"/>
      <w:szCs w:val="24"/>
    </w:rPr>
  </w:style>
  <w:style w:type="paragraph" w:customStyle="1" w:styleId="ementaImpDadosUsuario20180418">
    <w:name w:val="ementa_Imp_DadosUsuario_20180418"/>
    <w:qFormat/>
    <w:rsid w:val="00BA767D"/>
    <w:pPr>
      <w:spacing w:line="360" w:lineRule="auto"/>
      <w:jc w:val="both"/>
    </w:pPr>
    <w:rPr>
      <w:rFonts w:ascii="Times New Roman" w:eastAsia="Wingdings" w:hAnsi="Times New Roman" w:cs="Symbol"/>
      <w:sz w:val="24"/>
      <w:szCs w:val="24"/>
    </w:rPr>
  </w:style>
  <w:style w:type="paragraph" w:customStyle="1" w:styleId="cabealhoImpDadosUsuario20180713">
    <w:name w:val="cabeçalho_Imp_DadosUsuario_20180713"/>
    <w:qFormat/>
    <w:rsid w:val="00BA767D"/>
    <w:rPr>
      <w:rFonts w:ascii="Times New Roman" w:eastAsia="Wingdings" w:hAnsi="Times New Roman" w:cs="Symbol"/>
      <w:sz w:val="24"/>
      <w:szCs w:val="24"/>
    </w:rPr>
  </w:style>
  <w:style w:type="paragraph" w:customStyle="1" w:styleId="conclusoImpDadosUsuario20180713">
    <w:name w:val="conclusão_Imp_DadosUsuario_20180713"/>
    <w:qFormat/>
    <w:rsid w:val="00BA767D"/>
    <w:pPr>
      <w:spacing w:line="360" w:lineRule="auto"/>
      <w:jc w:val="both"/>
    </w:pPr>
    <w:rPr>
      <w:rFonts w:ascii="Times New Roman" w:eastAsia="Wingdings" w:hAnsi="Times New Roman" w:cs="Symbol"/>
      <w:sz w:val="26"/>
      <w:szCs w:val="24"/>
    </w:rPr>
  </w:style>
  <w:style w:type="paragraph" w:customStyle="1" w:styleId="ementaImpDadosUsuario20180713">
    <w:name w:val="ementa_Imp_DadosUsuario_20180713"/>
    <w:qFormat/>
    <w:rsid w:val="00BA767D"/>
    <w:pPr>
      <w:spacing w:line="360" w:lineRule="auto"/>
      <w:jc w:val="both"/>
    </w:pPr>
    <w:rPr>
      <w:rFonts w:ascii="Times New Roman" w:eastAsia="Wingdings" w:hAnsi="Times New Roman" w:cs="Symbol"/>
      <w:sz w:val="24"/>
      <w:szCs w:val="24"/>
    </w:rPr>
  </w:style>
  <w:style w:type="paragraph" w:customStyle="1" w:styleId="cabealhoImpDadosUsuario20210225">
    <w:name w:val="cabeçalho_Imp_DadosUsuario_20210225"/>
    <w:qFormat/>
    <w:rsid w:val="00BA767D"/>
    <w:rPr>
      <w:rFonts w:ascii="Times New Roman" w:eastAsia="Wingdings" w:hAnsi="Times New Roman" w:cs="Symbol"/>
      <w:sz w:val="24"/>
      <w:szCs w:val="24"/>
    </w:rPr>
  </w:style>
  <w:style w:type="paragraph" w:customStyle="1" w:styleId="ementaImpDadosUsuario20210225">
    <w:name w:val="ementa_Imp_DadosUsuario_20210225"/>
    <w:qFormat/>
    <w:rsid w:val="00BA767D"/>
    <w:pPr>
      <w:spacing w:line="360" w:lineRule="auto"/>
      <w:jc w:val="both"/>
    </w:pPr>
    <w:rPr>
      <w:rFonts w:ascii="Times New Roman" w:eastAsia="Wingdings" w:hAnsi="Times New Roman" w:cs="Symbol"/>
      <w:sz w:val="24"/>
      <w:szCs w:val="24"/>
    </w:rPr>
  </w:style>
  <w:style w:type="paragraph" w:customStyle="1" w:styleId="conclusoImpDadosUsuario20210225">
    <w:name w:val="conclusão_Imp_DadosUsuario_20210225"/>
    <w:qFormat/>
    <w:rsid w:val="00BA767D"/>
    <w:pPr>
      <w:spacing w:line="360" w:lineRule="auto"/>
      <w:jc w:val="both"/>
    </w:pPr>
    <w:rPr>
      <w:rFonts w:ascii="Times New Roman" w:eastAsia="Wingdings" w:hAnsi="Times New Roman" w:cs="Symbol"/>
      <w:sz w:val="26"/>
      <w:szCs w:val="24"/>
    </w:rPr>
  </w:style>
  <w:style w:type="paragraph" w:customStyle="1" w:styleId="ementaImpDadosUsuario20170403ImpDadosUsuario">
    <w:name w:val="ementa_Imp_DadosUsuario_20170403_Imp_DadosUsuario_"/>
    <w:qFormat/>
    <w:rsid w:val="00BA767D"/>
    <w:pPr>
      <w:spacing w:line="360" w:lineRule="auto"/>
      <w:jc w:val="both"/>
    </w:pPr>
    <w:rPr>
      <w:rFonts w:ascii="Times New Roman" w:eastAsia="Wingdings" w:hAnsi="Times New Roman" w:cs="Symbol"/>
      <w:sz w:val="24"/>
      <w:szCs w:val="24"/>
    </w:rPr>
  </w:style>
  <w:style w:type="paragraph" w:customStyle="1" w:styleId="ementaImpDadosUsuario20210409">
    <w:name w:val="ementa_Imp_DadosUsuario_20210409"/>
    <w:qFormat/>
    <w:rsid w:val="00BA767D"/>
    <w:pPr>
      <w:spacing w:line="360" w:lineRule="auto"/>
      <w:jc w:val="both"/>
    </w:pPr>
    <w:rPr>
      <w:rFonts w:ascii="Times New Roman" w:eastAsia="Wingdings" w:hAnsi="Times New Roman" w:cs="Symbol"/>
      <w:sz w:val="24"/>
      <w:szCs w:val="24"/>
    </w:rPr>
  </w:style>
  <w:style w:type="paragraph" w:customStyle="1" w:styleId="cabealhoImpDadosUsuario20210525">
    <w:name w:val="cabeçalho_Imp_DadosUsuario_20210525"/>
    <w:qFormat/>
    <w:rsid w:val="00BA767D"/>
    <w:rPr>
      <w:rFonts w:ascii="Times New Roman" w:eastAsia="Wingdings" w:hAnsi="Times New Roman" w:cs="Symbol"/>
      <w:sz w:val="24"/>
      <w:szCs w:val="24"/>
    </w:rPr>
  </w:style>
  <w:style w:type="paragraph" w:customStyle="1" w:styleId="ementaImpDadosUsuario20210525">
    <w:name w:val="ementa_Imp_DadosUsuario_20210525"/>
    <w:qFormat/>
    <w:rsid w:val="00BA767D"/>
    <w:pPr>
      <w:spacing w:line="360" w:lineRule="auto"/>
      <w:jc w:val="both"/>
    </w:pPr>
    <w:rPr>
      <w:rFonts w:ascii="Times New Roman" w:eastAsia="Wingdings" w:hAnsi="Times New Roman" w:cs="Symbol"/>
      <w:sz w:val="24"/>
      <w:szCs w:val="24"/>
    </w:rPr>
  </w:style>
  <w:style w:type="paragraph" w:customStyle="1" w:styleId="conclusoImpDadosUsuario20210525">
    <w:name w:val="conclusão_Imp_DadosUsuario_20210525"/>
    <w:qFormat/>
    <w:rsid w:val="00BA767D"/>
    <w:pPr>
      <w:spacing w:line="360" w:lineRule="auto"/>
      <w:jc w:val="both"/>
    </w:pPr>
    <w:rPr>
      <w:rFonts w:ascii="Times New Roman" w:eastAsia="Wingdings" w:hAnsi="Times New Roman" w:cs="Symbol"/>
      <w:sz w:val="26"/>
      <w:szCs w:val="24"/>
    </w:rPr>
  </w:style>
  <w:style w:type="paragraph" w:customStyle="1" w:styleId="ementaImpDadosUsuario20180418ImpDadosUsuario">
    <w:name w:val="ementa_Imp_DadosUsuario_20180418_Imp_DadosUsuario_"/>
    <w:qFormat/>
    <w:rsid w:val="00BA767D"/>
    <w:pPr>
      <w:spacing w:line="360" w:lineRule="auto"/>
      <w:jc w:val="both"/>
    </w:pPr>
    <w:rPr>
      <w:rFonts w:ascii="Times New Roman" w:eastAsia="Wingdings" w:hAnsi="Times New Roman" w:cs="Symbol"/>
      <w:sz w:val="24"/>
      <w:szCs w:val="24"/>
    </w:rPr>
  </w:style>
  <w:style w:type="paragraph" w:customStyle="1" w:styleId="cabealhoImpDadosUsuario20221213">
    <w:name w:val="cabeçalho_Imp_DadosUsuario_20221213"/>
    <w:qFormat/>
    <w:rsid w:val="00BA767D"/>
    <w:rPr>
      <w:rFonts w:ascii="Times New Roman" w:eastAsia="Wingdings" w:hAnsi="Times New Roman" w:cs="Symbol"/>
      <w:sz w:val="24"/>
      <w:szCs w:val="24"/>
    </w:rPr>
  </w:style>
  <w:style w:type="paragraph" w:customStyle="1" w:styleId="ementaImpDadosUsuario20221213">
    <w:name w:val="ementa_Imp_DadosUsuario_20221213"/>
    <w:qFormat/>
    <w:rsid w:val="00BA767D"/>
    <w:pPr>
      <w:spacing w:line="360" w:lineRule="auto"/>
      <w:jc w:val="both"/>
    </w:pPr>
    <w:rPr>
      <w:rFonts w:ascii="Times New Roman" w:eastAsia="Wingdings" w:hAnsi="Times New Roman" w:cs="Symbol"/>
      <w:sz w:val="24"/>
      <w:szCs w:val="24"/>
    </w:rPr>
  </w:style>
  <w:style w:type="paragraph" w:customStyle="1" w:styleId="conclusoImpDadosUsuario20221213">
    <w:name w:val="conclusão_Imp_DadosUsuario_20221213"/>
    <w:qFormat/>
    <w:rsid w:val="00BA767D"/>
    <w:pPr>
      <w:spacing w:line="360" w:lineRule="auto"/>
      <w:jc w:val="both"/>
    </w:pPr>
    <w:rPr>
      <w:rFonts w:ascii="Times New Roman" w:eastAsia="Wingdings" w:hAnsi="Times New Roman" w:cs="Symbol"/>
      <w:sz w:val="26"/>
      <w:szCs w:val="24"/>
    </w:rPr>
  </w:style>
  <w:style w:type="paragraph" w:customStyle="1" w:styleId="cabealhoImpDadosUsuario202212130">
    <w:name w:val="cabeçalho_Imp_DadosUsuario_20221213_0"/>
    <w:qFormat/>
    <w:rsid w:val="00BA767D"/>
    <w:rPr>
      <w:rFonts w:ascii="Times New Roman" w:eastAsia="Wingdings" w:hAnsi="Times New Roman" w:cs="Symbol"/>
      <w:sz w:val="24"/>
      <w:szCs w:val="24"/>
    </w:rPr>
  </w:style>
  <w:style w:type="paragraph" w:customStyle="1" w:styleId="conclusoImpDadosUsuario202212130">
    <w:name w:val="conclusão_Imp_DadosUsuario_20221213_0"/>
    <w:qFormat/>
    <w:rsid w:val="00BA767D"/>
    <w:pPr>
      <w:spacing w:line="360" w:lineRule="auto"/>
      <w:jc w:val="both"/>
    </w:pPr>
    <w:rPr>
      <w:rFonts w:ascii="Times New Roman" w:eastAsia="Wingdings" w:hAnsi="Times New Roman" w:cs="Symbol"/>
      <w:sz w:val="26"/>
      <w:szCs w:val="24"/>
    </w:rPr>
  </w:style>
  <w:style w:type="paragraph" w:customStyle="1" w:styleId="ementaImpDadosUsuario202212130">
    <w:name w:val="ementa_Imp_DadosUsuario_20221213_0"/>
    <w:qFormat/>
    <w:rsid w:val="00BA767D"/>
    <w:pPr>
      <w:spacing w:line="360" w:lineRule="auto"/>
      <w:jc w:val="both"/>
    </w:pPr>
    <w:rPr>
      <w:rFonts w:ascii="Times New Roman" w:eastAsia="Wingdings" w:hAnsi="Times New Roman" w:cs="Symbol"/>
      <w:sz w:val="24"/>
      <w:szCs w:val="24"/>
    </w:rPr>
  </w:style>
  <w:style w:type="paragraph" w:customStyle="1" w:styleId="cabealhoImpDadosUsuario20230111">
    <w:name w:val="cabeçalho_Imp_DadosUsuario_20230111"/>
    <w:qFormat/>
    <w:rsid w:val="00BA767D"/>
    <w:rPr>
      <w:rFonts w:ascii="Times New Roman" w:eastAsia="Wingdings" w:hAnsi="Times New Roman" w:cs="Symbol"/>
      <w:sz w:val="24"/>
      <w:szCs w:val="24"/>
    </w:rPr>
  </w:style>
  <w:style w:type="paragraph" w:customStyle="1" w:styleId="conclusoImpDadosUsuario20230111">
    <w:name w:val="conclusão_Imp_DadosUsuario_20230111"/>
    <w:qFormat/>
    <w:rsid w:val="00BA767D"/>
    <w:pPr>
      <w:spacing w:line="360" w:lineRule="auto"/>
      <w:jc w:val="both"/>
    </w:pPr>
    <w:rPr>
      <w:rFonts w:ascii="Times New Roman" w:eastAsia="Wingdings" w:hAnsi="Times New Roman" w:cs="Symbol"/>
      <w:sz w:val="26"/>
      <w:szCs w:val="24"/>
    </w:rPr>
  </w:style>
  <w:style w:type="paragraph" w:customStyle="1" w:styleId="cabealhoImpDadosUsuario20221213ImpDadosUsuar">
    <w:name w:val="cabeçalho_Imp_DadosUsuario_20221213_Imp_DadosUsuar"/>
    <w:qFormat/>
    <w:rsid w:val="00BA767D"/>
    <w:rPr>
      <w:rFonts w:ascii="Times New Roman" w:eastAsia="Wingdings" w:hAnsi="Times New Roman" w:cs="Symbol"/>
      <w:sz w:val="24"/>
      <w:szCs w:val="24"/>
    </w:rPr>
  </w:style>
  <w:style w:type="paragraph" w:customStyle="1" w:styleId="conclusoImpDadosUsuario20221213ImpDadosUsuar">
    <w:name w:val="conclusão_Imp_DadosUsuario_20221213_Imp_DadosUsuar"/>
    <w:qFormat/>
    <w:rsid w:val="00BA767D"/>
    <w:pPr>
      <w:spacing w:line="360" w:lineRule="auto"/>
      <w:jc w:val="both"/>
    </w:pPr>
    <w:rPr>
      <w:rFonts w:ascii="Times New Roman" w:eastAsia="Wingdings" w:hAnsi="Times New Roman" w:cs="Symbol"/>
      <w:sz w:val="26"/>
      <w:szCs w:val="24"/>
    </w:rPr>
  </w:style>
  <w:style w:type="paragraph" w:customStyle="1" w:styleId="ementaImpDadosUsuario20221213ImpDadosUsuario">
    <w:name w:val="ementa_Imp_DadosUsuario_20221213_Imp_DadosUsuario_"/>
    <w:qFormat/>
    <w:rsid w:val="00BA767D"/>
    <w:pPr>
      <w:spacing w:line="360" w:lineRule="auto"/>
      <w:jc w:val="both"/>
    </w:pPr>
    <w:rPr>
      <w:rFonts w:ascii="Times New Roman" w:eastAsia="Wingdings" w:hAnsi="Times New Roman" w:cs="Symbol"/>
      <w:sz w:val="24"/>
      <w:szCs w:val="24"/>
    </w:rPr>
  </w:style>
  <w:style w:type="paragraph" w:customStyle="1" w:styleId="cabealhoImpDadosUsuario202212130ImpDadosUsu">
    <w:name w:val="cabeçalho_Imp_DadosUsuario_20221213_0_Imp_DadosUsu"/>
    <w:qFormat/>
    <w:rsid w:val="00BA767D"/>
    <w:rPr>
      <w:rFonts w:ascii="Times New Roman" w:eastAsia="Wingdings" w:hAnsi="Times New Roman" w:cs="Symbol"/>
      <w:sz w:val="24"/>
      <w:szCs w:val="24"/>
    </w:rPr>
  </w:style>
  <w:style w:type="paragraph" w:customStyle="1" w:styleId="cabealhoImpDadosUsuario20230120">
    <w:name w:val="cabeçalho_Imp_DadosUsuario_20230120"/>
    <w:qFormat/>
    <w:rsid w:val="00BA767D"/>
    <w:rPr>
      <w:rFonts w:ascii="Times New Roman" w:eastAsia="Wingdings" w:hAnsi="Times New Roman" w:cs="Symbol"/>
      <w:sz w:val="24"/>
      <w:szCs w:val="24"/>
    </w:rPr>
  </w:style>
  <w:style w:type="paragraph" w:customStyle="1" w:styleId="ementaImpDadosUsuario20230120">
    <w:name w:val="ementa_Imp_DadosUsuario_20230120"/>
    <w:qFormat/>
    <w:rsid w:val="00BA767D"/>
    <w:pPr>
      <w:spacing w:line="360" w:lineRule="auto"/>
      <w:jc w:val="both"/>
    </w:pPr>
    <w:rPr>
      <w:rFonts w:ascii="Times New Roman" w:eastAsia="Wingdings" w:hAnsi="Times New Roman" w:cs="Symbol"/>
      <w:sz w:val="24"/>
      <w:szCs w:val="24"/>
    </w:rPr>
  </w:style>
  <w:style w:type="paragraph" w:customStyle="1" w:styleId="conclusoImpDadosUsuario20230120">
    <w:name w:val="conclusão_Imp_DadosUsuario_20230120"/>
    <w:qFormat/>
    <w:rsid w:val="00BA767D"/>
    <w:pPr>
      <w:spacing w:line="360" w:lineRule="auto"/>
      <w:jc w:val="both"/>
    </w:pPr>
    <w:rPr>
      <w:rFonts w:ascii="Times New Roman" w:eastAsia="Wingdings" w:hAnsi="Times New Roman" w:cs="Symbol"/>
      <w:sz w:val="26"/>
      <w:szCs w:val="24"/>
    </w:rPr>
  </w:style>
  <w:style w:type="paragraph" w:customStyle="1" w:styleId="cabealhoImpDadosUsuario20230314">
    <w:name w:val="cabeçalho_Imp_DadosUsuario_20230314"/>
    <w:qFormat/>
    <w:rsid w:val="00BA767D"/>
    <w:rPr>
      <w:rFonts w:ascii="Times New Roman" w:eastAsia="Wingdings" w:hAnsi="Times New Roman" w:cs="Symbol"/>
      <w:sz w:val="24"/>
      <w:szCs w:val="24"/>
    </w:rPr>
  </w:style>
  <w:style w:type="paragraph" w:customStyle="1" w:styleId="ementaImpDadosUsuario20230314">
    <w:name w:val="ementa_Imp_DadosUsuario_20230314"/>
    <w:qFormat/>
    <w:rsid w:val="00BA767D"/>
    <w:pPr>
      <w:spacing w:line="360" w:lineRule="auto"/>
      <w:jc w:val="both"/>
    </w:pPr>
    <w:rPr>
      <w:rFonts w:ascii="Times New Roman" w:eastAsia="Wingdings" w:hAnsi="Times New Roman" w:cs="Symbol"/>
      <w:sz w:val="24"/>
      <w:szCs w:val="24"/>
    </w:rPr>
  </w:style>
  <w:style w:type="paragraph" w:customStyle="1" w:styleId="conclusoImpDadosUsuario20230314">
    <w:name w:val="conclusão_Imp_DadosUsuario_20230314"/>
    <w:qFormat/>
    <w:rsid w:val="00BA767D"/>
    <w:pPr>
      <w:spacing w:line="360" w:lineRule="auto"/>
      <w:jc w:val="both"/>
    </w:pPr>
    <w:rPr>
      <w:rFonts w:ascii="Times New Roman" w:eastAsia="Wingdings" w:hAnsi="Times New Roman" w:cs="Symbol"/>
      <w:sz w:val="26"/>
      <w:szCs w:val="24"/>
    </w:rPr>
  </w:style>
  <w:style w:type="paragraph" w:customStyle="1" w:styleId="cabealhoImpDadosUsuario20170504ImpDadosUsuar">
    <w:name w:val="cabeçalho_Imp_DadosUsuario_20170504_Imp_DadosUsuar"/>
    <w:qFormat/>
    <w:rsid w:val="00BA767D"/>
    <w:rPr>
      <w:rFonts w:ascii="Times New Roman" w:eastAsia="Wingdings" w:hAnsi="Times New Roman" w:cs="Symbol"/>
      <w:sz w:val="24"/>
      <w:szCs w:val="24"/>
    </w:rPr>
  </w:style>
  <w:style w:type="paragraph" w:customStyle="1" w:styleId="conclusoImpDadosUsuario20170504ImpDadosUsuar">
    <w:name w:val="conclusão_Imp_DadosUsuario_20170504_Imp_DadosUsuar"/>
    <w:qFormat/>
    <w:rsid w:val="00BA767D"/>
    <w:pPr>
      <w:spacing w:line="360" w:lineRule="auto"/>
      <w:jc w:val="both"/>
    </w:pPr>
    <w:rPr>
      <w:rFonts w:ascii="Times New Roman" w:eastAsia="Wingdings" w:hAnsi="Times New Roman" w:cs="Symbol"/>
      <w:sz w:val="26"/>
      <w:szCs w:val="24"/>
    </w:rPr>
  </w:style>
  <w:style w:type="paragraph" w:customStyle="1" w:styleId="ementaImpDadosUsuario20170504ImpDadosUsuario">
    <w:name w:val="ementa_Imp_DadosUsuario_20170504_Imp_DadosUsuario_"/>
    <w:qFormat/>
    <w:rsid w:val="00BA767D"/>
    <w:pPr>
      <w:spacing w:line="360" w:lineRule="auto"/>
      <w:jc w:val="both"/>
    </w:pPr>
    <w:rPr>
      <w:rFonts w:ascii="Times New Roman" w:eastAsia="Wingdings" w:hAnsi="Times New Roman" w:cs="Symbol"/>
      <w:sz w:val="24"/>
      <w:szCs w:val="24"/>
    </w:rPr>
  </w:style>
  <w:style w:type="paragraph" w:customStyle="1" w:styleId="cabealhoImpDadosUsuario20230314ImpDadosUsuar">
    <w:name w:val="cabeçalho_Imp_DadosUsuario_20230314_Imp_DadosUsuar"/>
    <w:qFormat/>
    <w:rsid w:val="00BA767D"/>
    <w:rPr>
      <w:rFonts w:ascii="Times New Roman" w:eastAsia="Wingdings" w:hAnsi="Times New Roman" w:cs="Symbol"/>
      <w:sz w:val="24"/>
      <w:szCs w:val="24"/>
    </w:rPr>
  </w:style>
  <w:style w:type="paragraph" w:customStyle="1" w:styleId="ementaImpDadosUsuario20230314ImpDadosUsuario">
    <w:name w:val="ementa_Imp_DadosUsuario_20230314_Imp_DadosUsuario_"/>
    <w:qFormat/>
    <w:rsid w:val="00BA767D"/>
    <w:pPr>
      <w:spacing w:line="360" w:lineRule="auto"/>
      <w:jc w:val="both"/>
    </w:pPr>
    <w:rPr>
      <w:rFonts w:ascii="Times New Roman" w:eastAsia="Wingdings" w:hAnsi="Times New Roman" w:cs="Symbol"/>
      <w:sz w:val="24"/>
      <w:szCs w:val="24"/>
    </w:rPr>
  </w:style>
  <w:style w:type="paragraph" w:customStyle="1" w:styleId="conclusoImpDadosUsuario20230314ImpDadosUsuar">
    <w:name w:val="conclusão_Imp_DadosUsuario_20230314_Imp_DadosUsuar"/>
    <w:qFormat/>
    <w:rsid w:val="00BA767D"/>
    <w:pPr>
      <w:spacing w:line="360" w:lineRule="auto"/>
      <w:jc w:val="both"/>
    </w:pPr>
    <w:rPr>
      <w:rFonts w:ascii="Times New Roman" w:eastAsia="Wingdings" w:hAnsi="Times New Roman" w:cs="Symbol"/>
      <w:sz w:val="26"/>
      <w:szCs w:val="24"/>
    </w:rPr>
  </w:style>
  <w:style w:type="paragraph" w:customStyle="1" w:styleId="ementaImpDadosUsuario20230612">
    <w:name w:val="ementa_Imp_DadosUsuario_20230612"/>
    <w:qFormat/>
    <w:rsid w:val="00BA767D"/>
    <w:pPr>
      <w:spacing w:line="360" w:lineRule="auto"/>
      <w:jc w:val="both"/>
    </w:pPr>
    <w:rPr>
      <w:rFonts w:ascii="Times New Roman" w:eastAsia="Wingdings" w:hAnsi="Times New Roman" w:cs="Symbol"/>
      <w:sz w:val="24"/>
      <w:szCs w:val="24"/>
    </w:rPr>
  </w:style>
  <w:style w:type="paragraph" w:customStyle="1" w:styleId="deciso">
    <w:name w:val="decisão"/>
    <w:qFormat/>
    <w:rsid w:val="00BA767D"/>
    <w:pPr>
      <w:ind w:firstLine="1701"/>
      <w:jc w:val="both"/>
    </w:pPr>
    <w:rPr>
      <w:rFonts w:ascii="Arial" w:eastAsia="Wingdings" w:hAnsi="Arial" w:cs="Symbol"/>
      <w:sz w:val="24"/>
      <w:szCs w:val="24"/>
    </w:rPr>
  </w:style>
  <w:style w:type="paragraph" w:styleId="Reviso">
    <w:name w:val="Revision"/>
    <w:hidden/>
    <w:uiPriority w:val="99"/>
    <w:semiHidden/>
    <w:rsid w:val="00B01187"/>
    <w:pPr>
      <w:suppressAutoHyphens w:val="0"/>
    </w:pPr>
  </w:style>
  <w:style w:type="paragraph" w:styleId="Cabealho0">
    <w:name w:val="header"/>
    <w:basedOn w:val="Normal"/>
    <w:link w:val="CabealhoChar1"/>
    <w:uiPriority w:val="99"/>
    <w:semiHidden/>
    <w:unhideWhenUsed/>
    <w:rsid w:val="00F5324B"/>
    <w:pPr>
      <w:tabs>
        <w:tab w:val="center" w:pos="4252"/>
        <w:tab w:val="right" w:pos="8504"/>
      </w:tabs>
      <w:spacing w:after="0" w:line="240" w:lineRule="auto"/>
    </w:pPr>
  </w:style>
  <w:style w:type="character" w:customStyle="1" w:styleId="CabealhoChar1">
    <w:name w:val="Cabeçalho Char1"/>
    <w:basedOn w:val="Fontepargpadro"/>
    <w:link w:val="Cabealho0"/>
    <w:uiPriority w:val="99"/>
    <w:semiHidden/>
    <w:rsid w:val="00F5324B"/>
  </w:style>
  <w:style w:type="paragraph" w:styleId="Rodap">
    <w:name w:val="footer"/>
    <w:basedOn w:val="Normal"/>
    <w:link w:val="RodapChar1"/>
    <w:uiPriority w:val="99"/>
    <w:semiHidden/>
    <w:unhideWhenUsed/>
    <w:rsid w:val="00F5324B"/>
    <w:pPr>
      <w:tabs>
        <w:tab w:val="center" w:pos="4252"/>
        <w:tab w:val="right" w:pos="8504"/>
      </w:tabs>
      <w:spacing w:after="0" w:line="240" w:lineRule="auto"/>
    </w:pPr>
  </w:style>
  <w:style w:type="character" w:customStyle="1" w:styleId="RodapChar1">
    <w:name w:val="Rodapé Char1"/>
    <w:basedOn w:val="Fontepargpadro"/>
    <w:link w:val="Rodap"/>
    <w:uiPriority w:val="99"/>
    <w:semiHidden/>
    <w:rsid w:val="00F5324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6864B-0A22-439B-9293-F1DA71ADE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2889</Words>
  <Characters>15605</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Domingos Chalub</dc:creator>
  <cp:lastModifiedBy>vicente.depaula</cp:lastModifiedBy>
  <cp:revision>36</cp:revision>
  <dcterms:created xsi:type="dcterms:W3CDTF">2023-10-25T14:46:00Z</dcterms:created>
  <dcterms:modified xsi:type="dcterms:W3CDTF">2023-10-25T15:48:00Z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cdcategoria">
    <vt:lpwstr>35</vt:lpwstr>
  </property>
  <property fmtid="{D5CDD505-2E9C-101B-9397-08002B2CF9AE}" pid="7" name="cddocumento">
    <vt:lpwstr>10811177</vt:lpwstr>
  </property>
  <property fmtid="{D5CDD505-2E9C-101B-9397-08002B2CF9AE}" pid="8" name="cdimagem">
    <vt:lpwstr>3</vt:lpwstr>
  </property>
  <property fmtid="{D5CDD505-2E9C-101B-9397-08002B2CF9AE}" pid="9" name="cdmodelo">
    <vt:lpwstr>21</vt:lpwstr>
  </property>
  <property fmtid="{D5CDD505-2E9C-101B-9397-08002B2CF9AE}" pid="10" name="cdprocesso">
    <vt:lpwstr>P0000AU9I0000</vt:lpwstr>
  </property>
  <property fmtid="{D5CDD505-2E9C-101B-9397-08002B2CF9AE}" pid="11" name="cdtipoobjeto">
    <vt:lpwstr>-999</vt:lpwstr>
  </property>
  <property fmtid="{D5CDD505-2E9C-101B-9397-08002B2CF9AE}" pid="12" name="cdusucriacao">
    <vt:lpwstr>M02333</vt:lpwstr>
  </property>
  <property fmtid="{D5CDD505-2E9C-101B-9397-08002B2CF9AE}" pid="13" name="cdusuemedicao">
    <vt:lpwstr>M02333</vt:lpwstr>
  </property>
  <property fmtid="{D5CDD505-2E9C-101B-9397-08002B2CF9AE}" pid="14" name="deipemedicao">
    <vt:lpwstr>10.47.100.228</vt:lpwstr>
  </property>
  <property fmtid="{D5CDD505-2E9C-101B-9397-08002B2CF9AE}" pid="15" name="deslocamentodepaginas">
    <vt:lpwstr>0</vt:lpwstr>
  </property>
  <property fmtid="{D5CDD505-2E9C-101B-9397-08002B2CF9AE}" pid="16" name="dtcriacaodoc">
    <vt:lpwstr>07/08/2023 13:30:34</vt:lpwstr>
  </property>
  <property fmtid="{D5CDD505-2E9C-101B-9397-08002B2CF9AE}" pid="17" name="dthrultalteracao">
    <vt:lpwstr>07/08/2023 13:30:40</vt:lpwstr>
  </property>
  <property fmtid="{D5CDD505-2E9C-101B-9397-08002B2CF9AE}" pid="18" name="eh_ato">
    <vt:lpwstr>N</vt:lpwstr>
  </property>
  <property fmtid="{D5CDD505-2E9C-101B-9397-08002B2CF9AE}" pid="19" name="filaatual">
    <vt:lpwstr>-999</vt:lpwstr>
  </property>
  <property fmtid="{D5CDD505-2E9C-101B-9397-08002B2CF9AE}" pid="20" name="filadestino">
    <vt:lpwstr>-999</vt:lpwstr>
  </property>
  <property fmtid="{D5CDD505-2E9C-101B-9397-08002B2CF9AE}" pid="21" name="flemitear">
    <vt:lpwstr>N</vt:lpwstr>
  </property>
  <property fmtid="{D5CDD505-2E9C-101B-9397-08002B2CF9AE}" pid="22" name="fluxotrabalhopai">
    <vt:lpwstr>-999</vt:lpwstr>
  </property>
  <property fmtid="{D5CDD505-2E9C-101B-9397-08002B2CF9AE}" pid="23" name="grupofluxotrabalhopai">
    <vt:lpwstr>-999</vt:lpwstr>
  </property>
  <property fmtid="{D5CDD505-2E9C-101B-9397-08002B2CF9AE}" pid="24" name="imprimir_cabecalho">
    <vt:lpwstr>Todas</vt:lpwstr>
  </property>
  <property fmtid="{D5CDD505-2E9C-101B-9397-08002B2CF9AE}" pid="25" name="naoquebrarpaginaemtabelas">
    <vt:lpwstr>N</vt:lpwstr>
  </property>
  <property fmtid="{D5CDD505-2E9C-101B-9397-08002B2CF9AE}" pid="26" name="nmarquivo">
    <vt:lpwstr>TJ - Pauta de Julgamento - Rodapé [0003849-89.2023.8.04.0000]</vt:lpwstr>
  </property>
  <property fmtid="{D5CDD505-2E9C-101B-9397-08002B2CF9AE}" pid="27" name="nmmodelo">
    <vt:lpwstr>TJ - Pauta de Julgamento - Rodapé</vt:lpwstr>
  </property>
  <property fmtid="{D5CDD505-2E9C-101B-9397-08002B2CF9AE}" pid="28" name="nucobranca">
    <vt:lpwstr>0</vt:lpwstr>
  </property>
  <property fmtid="{D5CDD505-2E9C-101B-9397-08002B2CF9AE}" pid="29" name="numeroversao">
    <vt:lpwstr>22.4.0-15</vt:lpwstr>
  </property>
  <property fmtid="{D5CDD505-2E9C-101B-9397-08002B2CF9AE}" pid="30" name="nuoficio">
    <vt:lpwstr>-999</vt:lpwstr>
  </property>
  <property fmtid="{D5CDD505-2E9C-101B-9397-08002B2CF9AE}" pid="31" name="nuprocesso">
    <vt:lpwstr>0003849-89.2023.8.04.0000</vt:lpwstr>
  </property>
  <property fmtid="{D5CDD505-2E9C-101B-9397-08002B2CF9AE}" pid="32" name="nuprocessosemformatacao">
    <vt:lpwstr>00038498920238040000</vt:lpwstr>
  </property>
  <property fmtid="{D5CDD505-2E9C-101B-9397-08002B2CF9AE}" pid="33" name="nurecurso">
    <vt:lpwstr>0</vt:lpwstr>
  </property>
  <property fmtid="{D5CDD505-2E9C-101B-9397-08002B2CF9AE}" pid="34" name="nuseqhist_atual">
    <vt:lpwstr>-999</vt:lpwstr>
  </property>
  <property fmtid="{D5CDD505-2E9C-101B-9397-08002B2CF9AE}" pid="35" name="nuseqhist_pai">
    <vt:lpwstr>-999</vt:lpwstr>
  </property>
  <property fmtid="{D5CDD505-2E9C-101B-9397-08002B2CF9AE}" pid="36" name="sdocumento_hifen">
    <vt:lpwstr>N</vt:lpwstr>
  </property>
  <property fmtid="{D5CDD505-2E9C-101B-9397-08002B2CF9AE}" pid="37" name="sgmodelo">
    <vt:lpwstr>???</vt:lpwstr>
  </property>
  <property fmtid="{D5CDD505-2E9C-101B-9397-08002B2CF9AE}" pid="38" name="somenteleitura">
    <vt:lpwstr>N</vt:lpwstr>
  </property>
  <property fmtid="{D5CDD505-2E9C-101B-9397-08002B2CF9AE}" pid="39" name="svar_polo_sigilo_externo">
    <vt:lpwstr>0</vt:lpwstr>
  </property>
  <property fmtid="{D5CDD505-2E9C-101B-9397-08002B2CF9AE}" pid="40" name="svar_sigilo">
    <vt:lpwstr/>
  </property>
  <property fmtid="{D5CDD505-2E9C-101B-9397-08002B2CF9AE}" pid="41" name="svar_sigilo_externo">
    <vt:lpwstr>N</vt:lpwstr>
  </property>
  <property fmtid="{D5CDD505-2E9C-101B-9397-08002B2CF9AE}" pid="42" name="ultimo_auto_salvamento">
    <vt:lpwstr>07/08/2023 13:30:40</vt:lpwstr>
  </property>
</Properties>
</file>