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67D" w:rsidRDefault="00BA767D">
      <w:pPr>
        <w:spacing w:after="0"/>
        <w:ind w:right="-463"/>
        <w:rPr>
          <w:rFonts w:ascii="Verdana" w:hAnsi="Verdana" w:cs="Arial"/>
          <w:b/>
          <w:bCs/>
          <w:sz w:val="20"/>
          <w:szCs w:val="20"/>
        </w:rPr>
      </w:pPr>
    </w:p>
    <w:p w:rsidR="00BA767D" w:rsidRDefault="001E222D">
      <w:pPr>
        <w:spacing w:after="0"/>
        <w:ind w:right="-463"/>
        <w:rPr>
          <w:rFonts w:ascii="Verdana" w:hAnsi="Verdana"/>
          <w:color w:val="000000"/>
          <w:sz w:val="20"/>
          <w:szCs w:val="20"/>
        </w:rPr>
      </w:pPr>
      <w:r>
        <w:rPr>
          <w:rFonts w:ascii="Verdana" w:hAnsi="Verdana" w:cs="Arial"/>
          <w:b/>
          <w:bCs/>
          <w:color w:val="000000"/>
          <w:sz w:val="20"/>
          <w:szCs w:val="20"/>
        </w:rPr>
        <w:t>PAUTA DE JULGAMENTOS DA 38</w:t>
      </w:r>
      <w:r w:rsidR="00D84C76">
        <w:rPr>
          <w:rFonts w:ascii="Verdana" w:hAnsi="Verdana" w:cs="Arial"/>
          <w:b/>
          <w:bCs/>
          <w:color w:val="000000"/>
          <w:sz w:val="20"/>
          <w:szCs w:val="20"/>
        </w:rPr>
        <w:t>ª SESSÃO ORDINÁRIA DAS EGRÉGIAS</w:t>
      </w:r>
    </w:p>
    <w:p w:rsidR="00BA767D" w:rsidRDefault="00D84C76">
      <w:pPr>
        <w:spacing w:after="0"/>
        <w:ind w:right="-463"/>
        <w:rPr>
          <w:rFonts w:ascii="Verdana" w:hAnsi="Verdana"/>
          <w:color w:val="000000"/>
          <w:sz w:val="20"/>
          <w:szCs w:val="20"/>
        </w:rPr>
      </w:pPr>
      <w:r>
        <w:rPr>
          <w:rFonts w:ascii="Verdana" w:hAnsi="Verdana" w:cs="Arial"/>
          <w:b/>
          <w:bCs/>
          <w:color w:val="000000"/>
          <w:sz w:val="20"/>
          <w:szCs w:val="20"/>
        </w:rPr>
        <w:t>CÂ</w:t>
      </w:r>
      <w:r w:rsidR="00D053FC">
        <w:rPr>
          <w:rFonts w:ascii="Verdana" w:hAnsi="Verdana" w:cs="Arial"/>
          <w:b/>
          <w:bCs/>
          <w:color w:val="000000"/>
          <w:sz w:val="20"/>
          <w:szCs w:val="20"/>
        </w:rPr>
        <w:t xml:space="preserve">MARAS REUNIDAS, EM MANAUS/AM, </w:t>
      </w:r>
      <w:r w:rsidR="001E222D">
        <w:rPr>
          <w:rFonts w:ascii="Verdana" w:hAnsi="Verdana" w:cs="Arial"/>
          <w:b/>
          <w:bCs/>
          <w:color w:val="000000"/>
          <w:sz w:val="20"/>
          <w:szCs w:val="20"/>
        </w:rPr>
        <w:t>25</w:t>
      </w:r>
      <w:r w:rsidR="00AE0765">
        <w:rPr>
          <w:rFonts w:ascii="Verdana" w:hAnsi="Verdana" w:cs="Arial"/>
          <w:b/>
          <w:bCs/>
          <w:color w:val="000000"/>
          <w:sz w:val="20"/>
          <w:szCs w:val="20"/>
        </w:rPr>
        <w:t xml:space="preserve"> </w:t>
      </w:r>
      <w:r w:rsidR="0093708A">
        <w:rPr>
          <w:rFonts w:ascii="Verdana" w:hAnsi="Verdana" w:cs="Arial"/>
          <w:b/>
          <w:bCs/>
          <w:color w:val="000000"/>
          <w:sz w:val="20"/>
          <w:szCs w:val="20"/>
        </w:rPr>
        <w:t xml:space="preserve">DE </w:t>
      </w:r>
      <w:r w:rsidR="00391A53">
        <w:rPr>
          <w:rFonts w:ascii="Verdana" w:hAnsi="Verdana" w:cs="Arial"/>
          <w:b/>
          <w:bCs/>
          <w:color w:val="000000"/>
          <w:sz w:val="20"/>
          <w:szCs w:val="20"/>
        </w:rPr>
        <w:t>OUTUBRO</w:t>
      </w:r>
      <w:r>
        <w:rPr>
          <w:rFonts w:ascii="Verdana" w:hAnsi="Verdana" w:cs="Arial"/>
          <w:b/>
          <w:bCs/>
          <w:color w:val="000000"/>
          <w:sz w:val="20"/>
          <w:szCs w:val="20"/>
        </w:rPr>
        <w:t xml:space="preserve"> DE 2023, (4ª-FEIRA) E PARA AS PRÓXIMAS SESSÕES</w:t>
      </w:r>
    </w:p>
    <w:p w:rsidR="00BA767D" w:rsidRDefault="00BA767D">
      <w:pPr>
        <w:spacing w:after="0"/>
        <w:ind w:right="-463"/>
        <w:rPr>
          <w:rFonts w:ascii="Verdana" w:hAnsi="Verdana" w:cs="Arial"/>
          <w:b/>
          <w:bCs/>
          <w:color w:val="000000"/>
          <w:sz w:val="20"/>
          <w:szCs w:val="20"/>
        </w:rPr>
      </w:pPr>
    </w:p>
    <w:p w:rsidR="00BA767D" w:rsidRDefault="00D84C76">
      <w:pPr>
        <w:spacing w:after="0"/>
        <w:ind w:right="-463"/>
        <w:rPr>
          <w:rFonts w:ascii="Verdana" w:hAnsi="Verdana"/>
          <w:color w:val="000000"/>
          <w:sz w:val="20"/>
          <w:szCs w:val="20"/>
        </w:rPr>
      </w:pPr>
      <w:r>
        <w:rPr>
          <w:rFonts w:ascii="Verdana" w:hAnsi="Verdana" w:cs="Arial"/>
          <w:b/>
          <w:bCs/>
          <w:color w:val="000000"/>
          <w:sz w:val="20"/>
          <w:szCs w:val="20"/>
        </w:rPr>
        <w:t>I - Leitura da Ata da Sessão Anterior</w:t>
      </w:r>
    </w:p>
    <w:p w:rsidR="00BA767D" w:rsidRDefault="00D84C76">
      <w:pPr>
        <w:spacing w:after="0"/>
        <w:ind w:right="-463"/>
        <w:rPr>
          <w:rFonts w:ascii="Verdana" w:hAnsi="Verdana"/>
          <w:color w:val="000000"/>
          <w:sz w:val="20"/>
          <w:szCs w:val="20"/>
        </w:rPr>
      </w:pPr>
      <w:r>
        <w:rPr>
          <w:rFonts w:ascii="Verdana" w:hAnsi="Verdana" w:cs="Arial"/>
          <w:b/>
          <w:bCs/>
          <w:color w:val="000000"/>
          <w:sz w:val="20"/>
          <w:szCs w:val="20"/>
        </w:rPr>
        <w:t>II - Leitura de Acórdãos</w:t>
      </w:r>
    </w:p>
    <w:p w:rsidR="00BA767D" w:rsidRDefault="00D84C76">
      <w:pPr>
        <w:spacing w:after="0"/>
        <w:ind w:right="-463"/>
        <w:rPr>
          <w:rFonts w:ascii="Verdana" w:hAnsi="Verdana"/>
          <w:color w:val="000000"/>
          <w:sz w:val="20"/>
          <w:szCs w:val="20"/>
        </w:rPr>
      </w:pPr>
      <w:r>
        <w:rPr>
          <w:rFonts w:ascii="Verdana" w:hAnsi="Verdana" w:cs="Arial"/>
          <w:b/>
          <w:bCs/>
          <w:color w:val="000000"/>
          <w:sz w:val="20"/>
          <w:szCs w:val="20"/>
        </w:rPr>
        <w:t>III - Pauta de Julgamentos</w:t>
      </w:r>
    </w:p>
    <w:p w:rsidR="00BA767D" w:rsidRDefault="00D84C76">
      <w:pPr>
        <w:spacing w:after="0"/>
        <w:ind w:right="-463"/>
        <w:rPr>
          <w:rFonts w:ascii="Verdana" w:hAnsi="Verdana"/>
          <w:color w:val="000000"/>
          <w:sz w:val="20"/>
          <w:szCs w:val="20"/>
        </w:rPr>
      </w:pPr>
      <w:r>
        <w:rPr>
          <w:rFonts w:ascii="Verdana" w:hAnsi="Verdana" w:cs="Arial"/>
          <w:b/>
          <w:bCs/>
          <w:color w:val="000000"/>
          <w:sz w:val="20"/>
          <w:szCs w:val="20"/>
        </w:rPr>
        <w:t>IV - Julgamentos em Mesa</w:t>
      </w:r>
    </w:p>
    <w:p w:rsidR="004372B5" w:rsidRDefault="004372B5" w:rsidP="00A56A35">
      <w:pPr>
        <w:pStyle w:val="western"/>
        <w:spacing w:before="280" w:beforeAutospacing="0" w:after="0"/>
        <w:ind w:right="-3"/>
        <w:jc w:val="both"/>
        <w:rPr>
          <w:rFonts w:ascii="Verdana" w:hAnsi="Verdana" w:cs="Arial"/>
          <w:b/>
          <w:color w:val="1F497D" w:themeColor="text2"/>
          <w:sz w:val="20"/>
          <w:szCs w:val="20"/>
          <w:highlight w:val="lightGray"/>
          <w:u w:val="single"/>
          <w:lang w:val="pt-PT" w:eastAsia="pt-PT"/>
        </w:rPr>
      </w:pPr>
    </w:p>
    <w:p w:rsidR="00AE0765" w:rsidRDefault="00D84C76" w:rsidP="00A56A35">
      <w:pPr>
        <w:pStyle w:val="western"/>
        <w:spacing w:before="280" w:beforeAutospacing="0" w:after="0"/>
        <w:ind w:right="-3"/>
        <w:jc w:val="both"/>
        <w:rPr>
          <w:rFonts w:ascii="Verdana" w:hAnsi="Verdana" w:cs="Arial"/>
          <w:b/>
          <w:color w:val="1F497D" w:themeColor="text2"/>
          <w:sz w:val="20"/>
          <w:szCs w:val="20"/>
          <w:u w:val="single"/>
          <w:lang w:val="pt-PT" w:eastAsia="pt-PT"/>
        </w:rPr>
      </w:pPr>
      <w:r>
        <w:rPr>
          <w:rFonts w:ascii="Verdana" w:hAnsi="Verdana" w:cs="Arial"/>
          <w:b/>
          <w:color w:val="1F497D" w:themeColor="text2"/>
          <w:sz w:val="20"/>
          <w:szCs w:val="20"/>
          <w:highlight w:val="lightGray"/>
          <w:u w:val="single"/>
          <w:lang w:val="pt-PT" w:eastAsia="pt-PT"/>
        </w:rPr>
        <w:t>PAUTA ORDIN</w:t>
      </w:r>
      <w:r>
        <w:rPr>
          <w:rFonts w:ascii="Verdana" w:hAnsi="Verdana" w:cs="Arial"/>
          <w:b/>
          <w:color w:val="1F497D" w:themeColor="text2"/>
          <w:sz w:val="20"/>
          <w:szCs w:val="20"/>
          <w:highlight w:val="lightGray"/>
          <w:u w:val="single"/>
          <w:lang w:eastAsia="pt-PT"/>
        </w:rPr>
        <w:t>ÁRIA</w:t>
      </w:r>
      <w:r>
        <w:rPr>
          <w:rFonts w:ascii="Verdana" w:hAnsi="Verdana" w:cs="Arial"/>
          <w:b/>
          <w:color w:val="1F497D" w:themeColor="text2"/>
          <w:sz w:val="20"/>
          <w:szCs w:val="20"/>
          <w:highlight w:val="lightGray"/>
          <w:u w:val="single"/>
          <w:lang w:val="pt-PT" w:eastAsia="pt-PT"/>
        </w:rPr>
        <w:t xml:space="preserve"> E COM JULGAMENTOS ADIADOS </w:t>
      </w:r>
      <w:r w:rsidR="001823FD">
        <w:rPr>
          <w:rFonts w:ascii="Verdana" w:hAnsi="Verdana" w:cs="Arial"/>
          <w:b/>
          <w:color w:val="1F497D" w:themeColor="text2"/>
          <w:sz w:val="20"/>
          <w:szCs w:val="20"/>
          <w:highlight w:val="lightGray"/>
          <w:u w:val="single"/>
          <w:lang w:val="pt-PT" w:eastAsia="pt-PT"/>
        </w:rPr>
        <w:t xml:space="preserve">OU SUSPENSOS NA SESSÃO DO DIA </w:t>
      </w:r>
      <w:r w:rsidR="001E222D">
        <w:rPr>
          <w:rFonts w:ascii="Verdana" w:hAnsi="Verdana" w:cs="Arial"/>
          <w:b/>
          <w:color w:val="1F497D" w:themeColor="text2"/>
          <w:sz w:val="20"/>
          <w:szCs w:val="20"/>
          <w:highlight w:val="lightGray"/>
          <w:u w:val="single"/>
          <w:lang w:val="pt-PT" w:eastAsia="pt-PT"/>
        </w:rPr>
        <w:t>18</w:t>
      </w:r>
      <w:r w:rsidR="00391A53">
        <w:rPr>
          <w:rFonts w:ascii="Verdana" w:hAnsi="Verdana" w:cs="Arial"/>
          <w:b/>
          <w:color w:val="1F497D" w:themeColor="text2"/>
          <w:sz w:val="20"/>
          <w:szCs w:val="20"/>
          <w:highlight w:val="lightGray"/>
          <w:u w:val="single"/>
          <w:lang w:val="pt-PT" w:eastAsia="pt-PT"/>
        </w:rPr>
        <w:t>/10</w:t>
      </w:r>
      <w:r>
        <w:rPr>
          <w:rFonts w:ascii="Verdana" w:hAnsi="Verdana" w:cs="Arial"/>
          <w:b/>
          <w:color w:val="1F497D" w:themeColor="text2"/>
          <w:sz w:val="20"/>
          <w:szCs w:val="20"/>
          <w:highlight w:val="lightGray"/>
          <w:u w:val="single"/>
          <w:lang w:val="pt-PT" w:eastAsia="pt-PT"/>
        </w:rPr>
        <w:t>/2023.</w:t>
      </w:r>
    </w:p>
    <w:p w:rsidR="001E222D" w:rsidRDefault="001E222D" w:rsidP="001E222D">
      <w:pPr>
        <w:suppressAutoHyphens w:val="0"/>
        <w:autoSpaceDE w:val="0"/>
        <w:autoSpaceDN w:val="0"/>
        <w:adjustRightInd w:val="0"/>
        <w:spacing w:after="0" w:line="240" w:lineRule="auto"/>
        <w:rPr>
          <w:rFonts w:ascii="Arial" w:hAnsi="Arial" w:cs="Arial"/>
          <w:b/>
          <w:bCs/>
        </w:rPr>
      </w:pPr>
    </w:p>
    <w:p w:rsidR="00307A8D" w:rsidRPr="00391A53" w:rsidRDefault="00307A8D" w:rsidP="00307A8D">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01.</w:t>
      </w:r>
      <w:r>
        <w:rPr>
          <w:rFonts w:ascii="Verdana" w:hAnsi="Verdana" w:cs="Arial"/>
          <w:b/>
          <w:bCs/>
          <w:sz w:val="20"/>
          <w:szCs w:val="20"/>
        </w:rPr>
        <w:tab/>
      </w:r>
      <w:r>
        <w:rPr>
          <w:rFonts w:ascii="Verdana" w:hAnsi="Verdana" w:cs="Arial"/>
          <w:b/>
          <w:bCs/>
          <w:sz w:val="20"/>
          <w:szCs w:val="20"/>
        </w:rPr>
        <w:tab/>
      </w:r>
      <w:r w:rsidRPr="00391A53">
        <w:rPr>
          <w:rFonts w:ascii="Verdana" w:hAnsi="Verdana" w:cs="Arial"/>
          <w:b/>
          <w:bCs/>
          <w:sz w:val="20"/>
          <w:szCs w:val="20"/>
        </w:rPr>
        <w:t>0635269-94.2022.8.04.0001</w:t>
      </w:r>
      <w:proofErr w:type="gramStart"/>
      <w:r w:rsidRPr="00391A53">
        <w:rPr>
          <w:rFonts w:ascii="Verdana" w:hAnsi="Verdana" w:cs="Arial"/>
          <w:b/>
          <w:bCs/>
          <w:sz w:val="20"/>
          <w:szCs w:val="20"/>
        </w:rPr>
        <w:t xml:space="preserve">  </w:t>
      </w:r>
      <w:proofErr w:type="gramEnd"/>
      <w:r w:rsidRPr="00391A53">
        <w:rPr>
          <w:rFonts w:ascii="Verdana" w:hAnsi="Verdana" w:cs="Arial"/>
          <w:b/>
          <w:bCs/>
          <w:sz w:val="20"/>
          <w:szCs w:val="20"/>
        </w:rPr>
        <w:t xml:space="preserve">-  Apelação Cível </w:t>
      </w:r>
    </w:p>
    <w:p w:rsidR="00307A8D" w:rsidRPr="00391A53" w:rsidRDefault="00307A8D" w:rsidP="00307A8D">
      <w:pPr>
        <w:suppressAutoHyphens w:val="0"/>
        <w:autoSpaceDE w:val="0"/>
        <w:autoSpaceDN w:val="0"/>
        <w:adjustRightInd w:val="0"/>
        <w:spacing w:after="0" w:line="240" w:lineRule="auto"/>
        <w:rPr>
          <w:rFonts w:ascii="Verdana" w:hAnsi="Verdana" w:cs="Arial"/>
          <w:sz w:val="20"/>
          <w:szCs w:val="20"/>
        </w:rPr>
      </w:pPr>
      <w:r w:rsidRPr="001A70C0">
        <w:rPr>
          <w:rFonts w:ascii="Verdana" w:hAnsi="Verdana" w:cs="Arial"/>
          <w:b/>
          <w:sz w:val="20"/>
          <w:szCs w:val="20"/>
        </w:rPr>
        <w:t>Apelante:</w:t>
      </w:r>
      <w:r w:rsidRPr="001A70C0">
        <w:rPr>
          <w:rFonts w:ascii="Verdana" w:hAnsi="Verdana" w:cs="Arial"/>
          <w:b/>
          <w:sz w:val="20"/>
          <w:szCs w:val="20"/>
        </w:rPr>
        <w:tab/>
        <w:t xml:space="preserve">Governo do Estado do Amazonas. </w:t>
      </w:r>
      <w:r w:rsidRPr="001A70C0">
        <w:rPr>
          <w:rFonts w:ascii="Verdana" w:hAnsi="Verdana" w:cs="Arial"/>
          <w:b/>
          <w:sz w:val="20"/>
          <w:szCs w:val="20"/>
        </w:rPr>
        <w:br/>
        <w:t>Apelado:</w:t>
      </w:r>
      <w:r w:rsidRPr="001A70C0">
        <w:rPr>
          <w:rFonts w:ascii="Verdana" w:hAnsi="Verdana" w:cs="Arial"/>
          <w:b/>
          <w:sz w:val="20"/>
          <w:szCs w:val="20"/>
        </w:rPr>
        <w:tab/>
      </w:r>
      <w:proofErr w:type="spellStart"/>
      <w:r w:rsidRPr="001A70C0">
        <w:rPr>
          <w:rFonts w:ascii="Verdana" w:hAnsi="Verdana" w:cs="Arial"/>
          <w:b/>
          <w:sz w:val="20"/>
          <w:szCs w:val="20"/>
        </w:rPr>
        <w:t>Csl</w:t>
      </w:r>
      <w:proofErr w:type="spellEnd"/>
      <w:r w:rsidRPr="001A70C0">
        <w:rPr>
          <w:rFonts w:ascii="Verdana" w:hAnsi="Verdana" w:cs="Arial"/>
          <w:b/>
          <w:sz w:val="20"/>
          <w:szCs w:val="20"/>
        </w:rPr>
        <w:t xml:space="preserve"> </w:t>
      </w:r>
      <w:proofErr w:type="spellStart"/>
      <w:r w:rsidRPr="001A70C0">
        <w:rPr>
          <w:rFonts w:ascii="Verdana" w:hAnsi="Verdana" w:cs="Arial"/>
          <w:b/>
          <w:sz w:val="20"/>
          <w:szCs w:val="20"/>
        </w:rPr>
        <w:t>Behring</w:t>
      </w:r>
      <w:proofErr w:type="spellEnd"/>
      <w:r w:rsidRPr="001A70C0">
        <w:rPr>
          <w:rFonts w:ascii="Verdana" w:hAnsi="Verdana" w:cs="Arial"/>
          <w:b/>
          <w:sz w:val="20"/>
          <w:szCs w:val="20"/>
        </w:rPr>
        <w:t xml:space="preserve"> Comércio de Produtos Farmacêuticos Ltda.</w:t>
      </w:r>
      <w:r>
        <w:rPr>
          <w:rFonts w:ascii="Verdana" w:hAnsi="Verdana" w:cs="Arial"/>
          <w:sz w:val="20"/>
          <w:szCs w:val="20"/>
        </w:rPr>
        <w:t xml:space="preserve"> </w:t>
      </w:r>
      <w:r>
        <w:rPr>
          <w:rFonts w:ascii="Verdana" w:hAnsi="Verdana" w:cs="Arial"/>
          <w:sz w:val="20"/>
          <w:szCs w:val="20"/>
        </w:rPr>
        <w:br/>
        <w:t>Advogada:</w:t>
      </w:r>
      <w:r>
        <w:rPr>
          <w:rFonts w:ascii="Verdana" w:hAnsi="Verdana" w:cs="Arial"/>
          <w:sz w:val="20"/>
          <w:szCs w:val="20"/>
        </w:rPr>
        <w:tab/>
        <w:t xml:space="preserve">Dra. </w:t>
      </w:r>
      <w:r w:rsidRPr="00391A53">
        <w:rPr>
          <w:rFonts w:ascii="Verdana" w:hAnsi="Verdana" w:cs="Arial"/>
          <w:sz w:val="20"/>
          <w:szCs w:val="20"/>
        </w:rPr>
        <w:t xml:space="preserve">Thais Silveira Araujo (397254/SP). </w:t>
      </w:r>
      <w:r w:rsidRPr="00391A53">
        <w:rPr>
          <w:rFonts w:ascii="Verdana" w:hAnsi="Verdana" w:cs="Arial"/>
          <w:sz w:val="20"/>
          <w:szCs w:val="20"/>
        </w:rPr>
        <w:br/>
      </w:r>
      <w:r>
        <w:rPr>
          <w:rFonts w:ascii="Verdana" w:hAnsi="Verdana" w:cs="Arial"/>
          <w:sz w:val="20"/>
          <w:szCs w:val="20"/>
        </w:rPr>
        <w:t>Advogada:</w:t>
      </w:r>
      <w:r>
        <w:rPr>
          <w:rFonts w:ascii="Verdana" w:hAnsi="Verdana" w:cs="Arial"/>
          <w:sz w:val="20"/>
          <w:szCs w:val="20"/>
        </w:rPr>
        <w:tab/>
        <w:t xml:space="preserve">Dra. </w:t>
      </w:r>
      <w:r w:rsidRPr="00391A53">
        <w:rPr>
          <w:rFonts w:ascii="Verdana" w:hAnsi="Verdana" w:cs="Arial"/>
          <w:sz w:val="20"/>
          <w:szCs w:val="20"/>
        </w:rPr>
        <w:t>Sonia Maria Gianni</w:t>
      </w:r>
      <w:r>
        <w:rPr>
          <w:rFonts w:ascii="Verdana" w:hAnsi="Verdana" w:cs="Arial"/>
          <w:sz w:val="20"/>
          <w:szCs w:val="20"/>
        </w:rPr>
        <w:t xml:space="preserve">ni Marques Döbler (26914/SP). </w:t>
      </w:r>
    </w:p>
    <w:p w:rsidR="00307A8D" w:rsidRPr="00391A53" w:rsidRDefault="00307A8D" w:rsidP="00307A8D">
      <w:pPr>
        <w:suppressAutoHyphens w:val="0"/>
        <w:autoSpaceDE w:val="0"/>
        <w:autoSpaceDN w:val="0"/>
        <w:adjustRightInd w:val="0"/>
        <w:spacing w:after="0" w:line="240" w:lineRule="auto"/>
        <w:rPr>
          <w:rFonts w:ascii="Verdana" w:hAnsi="Verdana" w:cs="Arial"/>
          <w:color w:val="000000"/>
          <w:sz w:val="20"/>
          <w:szCs w:val="20"/>
        </w:rPr>
      </w:pPr>
      <w:r w:rsidRPr="001A70C0">
        <w:rPr>
          <w:rFonts w:ascii="Verdana" w:hAnsi="Verdana" w:cs="Arial"/>
          <w:bCs/>
          <w:sz w:val="20"/>
          <w:szCs w:val="20"/>
        </w:rPr>
        <w:t>Presidente</w:t>
      </w:r>
      <w:r w:rsidRPr="001A70C0">
        <w:rPr>
          <w:rFonts w:ascii="Verdana" w:hAnsi="Verdana" w:cs="Arial"/>
          <w:sz w:val="20"/>
          <w:szCs w:val="20"/>
        </w:rPr>
        <w:t>:</w:t>
      </w:r>
      <w:r w:rsidRPr="00391A53">
        <w:rPr>
          <w:rFonts w:ascii="Verdana" w:hAnsi="Verdana" w:cs="Arial"/>
          <w:color w:val="000000"/>
          <w:sz w:val="20"/>
          <w:szCs w:val="20"/>
        </w:rPr>
        <w:tab/>
        <w:t>Exmo. S</w:t>
      </w:r>
      <w:r>
        <w:rPr>
          <w:rFonts w:ascii="Verdana" w:hAnsi="Verdana" w:cs="Arial"/>
          <w:color w:val="000000"/>
          <w:sz w:val="20"/>
          <w:szCs w:val="20"/>
        </w:rPr>
        <w:t>ra</w:t>
      </w:r>
      <w:r w:rsidRPr="00391A53">
        <w:rPr>
          <w:rFonts w:ascii="Verdana" w:hAnsi="Verdana" w:cs="Arial"/>
          <w:color w:val="000000"/>
          <w:sz w:val="20"/>
          <w:szCs w:val="20"/>
        </w:rPr>
        <w:t>. De</w:t>
      </w:r>
      <w:r>
        <w:rPr>
          <w:rFonts w:ascii="Verdana" w:hAnsi="Verdana" w:cs="Arial"/>
          <w:color w:val="000000"/>
          <w:sz w:val="20"/>
          <w:szCs w:val="20"/>
        </w:rPr>
        <w:t>sa</w:t>
      </w:r>
      <w:r w:rsidRPr="00391A53">
        <w:rPr>
          <w:rFonts w:ascii="Verdana" w:hAnsi="Verdana" w:cs="Arial"/>
          <w:color w:val="000000"/>
          <w:sz w:val="20"/>
          <w:szCs w:val="20"/>
        </w:rPr>
        <w:t>. Joana dos Santos Meirelles</w:t>
      </w:r>
    </w:p>
    <w:p w:rsidR="00307A8D" w:rsidRPr="001A70C0" w:rsidRDefault="00307A8D" w:rsidP="00307A8D">
      <w:pPr>
        <w:suppressAutoHyphens w:val="0"/>
        <w:autoSpaceDE w:val="0"/>
        <w:autoSpaceDN w:val="0"/>
        <w:adjustRightInd w:val="0"/>
        <w:spacing w:after="0" w:line="240" w:lineRule="auto"/>
        <w:rPr>
          <w:rFonts w:ascii="Verdana" w:hAnsi="Verdana" w:cs="Arial"/>
          <w:b/>
          <w:color w:val="000000"/>
          <w:sz w:val="20"/>
          <w:szCs w:val="20"/>
        </w:rPr>
      </w:pPr>
      <w:r w:rsidRPr="001A70C0">
        <w:rPr>
          <w:rFonts w:ascii="Verdana" w:hAnsi="Verdana" w:cs="Arial"/>
          <w:b/>
          <w:bCs/>
          <w:sz w:val="20"/>
          <w:szCs w:val="20"/>
        </w:rPr>
        <w:t>Relator</w:t>
      </w:r>
      <w:r w:rsidRPr="001A70C0">
        <w:rPr>
          <w:rFonts w:ascii="Verdana" w:hAnsi="Verdana" w:cs="Arial"/>
          <w:b/>
          <w:sz w:val="20"/>
          <w:szCs w:val="20"/>
        </w:rPr>
        <w:t>:</w:t>
      </w:r>
      <w:r w:rsidRPr="001A70C0">
        <w:rPr>
          <w:rFonts w:ascii="Verdana" w:hAnsi="Verdana" w:cs="Arial"/>
          <w:b/>
          <w:color w:val="000000"/>
          <w:sz w:val="20"/>
          <w:szCs w:val="20"/>
        </w:rPr>
        <w:tab/>
        <w:t>Exmo. Sr. Des. Domingos Jorge Chalub Pereira</w:t>
      </w:r>
    </w:p>
    <w:p w:rsidR="00307A8D" w:rsidRDefault="00307A8D" w:rsidP="00307A8D">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em virtude da ausência justificada pelo Exmo. Sr. Des. Rel</w:t>
      </w:r>
      <w:r>
        <w:rPr>
          <w:rFonts w:ascii="Verdana" w:hAnsi="Verdana" w:cs="Arial"/>
          <w:color w:val="000000"/>
          <w:sz w:val="20"/>
          <w:szCs w:val="20"/>
        </w:rPr>
        <w:t>a</w:t>
      </w:r>
      <w:r>
        <w:rPr>
          <w:rFonts w:ascii="Verdana" w:hAnsi="Verdana" w:cs="Arial"/>
          <w:color w:val="000000"/>
          <w:sz w:val="20"/>
          <w:szCs w:val="20"/>
        </w:rPr>
        <w:t>tor (em 1</w:t>
      </w:r>
      <w:r w:rsidR="00EB463F">
        <w:rPr>
          <w:rFonts w:ascii="Verdana" w:hAnsi="Verdana" w:cs="Arial"/>
          <w:color w:val="000000"/>
          <w:sz w:val="20"/>
          <w:szCs w:val="20"/>
        </w:rPr>
        <w:t>8</w:t>
      </w:r>
      <w:r>
        <w:rPr>
          <w:rFonts w:ascii="Verdana" w:hAnsi="Verdana" w:cs="Arial"/>
          <w:color w:val="000000"/>
          <w:sz w:val="20"/>
          <w:szCs w:val="20"/>
        </w:rPr>
        <w:t>.10.2023).</w:t>
      </w:r>
    </w:p>
    <w:p w:rsidR="00307A8D" w:rsidRDefault="00307A8D" w:rsidP="00307A8D">
      <w:pPr>
        <w:suppressAutoHyphens w:val="0"/>
        <w:autoSpaceDE w:val="0"/>
        <w:autoSpaceDN w:val="0"/>
        <w:adjustRightInd w:val="0"/>
        <w:spacing w:after="0" w:line="240" w:lineRule="auto"/>
        <w:rPr>
          <w:rFonts w:ascii="Verdana" w:hAnsi="Verdana" w:cs="Arial"/>
          <w:color w:val="000000"/>
          <w:sz w:val="20"/>
          <w:szCs w:val="20"/>
        </w:rPr>
      </w:pPr>
    </w:p>
    <w:p w:rsidR="00307A8D" w:rsidRDefault="00307A8D" w:rsidP="00307A8D">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color w:val="000000"/>
          <w:sz w:val="20"/>
          <w:szCs w:val="20"/>
        </w:rPr>
        <w:t>---------------------------------------------------------------------------------------------</w:t>
      </w:r>
    </w:p>
    <w:p w:rsidR="00307A8D" w:rsidRDefault="00307A8D" w:rsidP="00307A8D">
      <w:pPr>
        <w:suppressAutoHyphens w:val="0"/>
        <w:autoSpaceDE w:val="0"/>
        <w:autoSpaceDN w:val="0"/>
        <w:adjustRightInd w:val="0"/>
        <w:spacing w:after="0" w:line="240" w:lineRule="auto"/>
        <w:rPr>
          <w:rFonts w:ascii="Verdana" w:hAnsi="Verdana" w:cs="Arial"/>
          <w:b/>
          <w:bCs/>
          <w:sz w:val="20"/>
          <w:szCs w:val="20"/>
        </w:rPr>
      </w:pPr>
    </w:p>
    <w:p w:rsidR="00307A8D" w:rsidRPr="00E615CC" w:rsidRDefault="00307A8D" w:rsidP="00307A8D">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02.</w:t>
      </w:r>
      <w:r>
        <w:rPr>
          <w:rFonts w:ascii="Verdana" w:hAnsi="Verdana" w:cs="Arial"/>
          <w:b/>
          <w:bCs/>
          <w:sz w:val="20"/>
          <w:szCs w:val="20"/>
        </w:rPr>
        <w:tab/>
      </w:r>
      <w:r>
        <w:rPr>
          <w:rFonts w:ascii="Verdana" w:hAnsi="Verdana" w:cs="Arial"/>
          <w:b/>
          <w:bCs/>
          <w:sz w:val="20"/>
          <w:szCs w:val="20"/>
        </w:rPr>
        <w:tab/>
      </w:r>
      <w:r w:rsidRPr="00E615CC">
        <w:rPr>
          <w:rFonts w:ascii="Verdana" w:hAnsi="Verdana" w:cs="Arial"/>
          <w:b/>
          <w:bCs/>
          <w:sz w:val="20"/>
          <w:szCs w:val="20"/>
        </w:rPr>
        <w:t>0638467-42.2022.8.04.0001</w:t>
      </w:r>
      <w:proofErr w:type="gramStart"/>
      <w:r w:rsidRPr="00E615CC">
        <w:rPr>
          <w:rFonts w:ascii="Verdana" w:hAnsi="Verdana" w:cs="Arial"/>
          <w:b/>
          <w:bCs/>
          <w:sz w:val="20"/>
          <w:szCs w:val="20"/>
        </w:rPr>
        <w:t xml:space="preserve">  </w:t>
      </w:r>
      <w:proofErr w:type="gramEnd"/>
      <w:r w:rsidRPr="00E615CC">
        <w:rPr>
          <w:rFonts w:ascii="Verdana" w:hAnsi="Verdana" w:cs="Arial"/>
          <w:b/>
          <w:bCs/>
          <w:sz w:val="20"/>
          <w:szCs w:val="20"/>
        </w:rPr>
        <w:t xml:space="preserve">-  Apelação Cível </w:t>
      </w:r>
    </w:p>
    <w:p w:rsidR="00307A8D" w:rsidRPr="00E615CC" w:rsidRDefault="00307A8D" w:rsidP="00307A8D">
      <w:pPr>
        <w:suppressAutoHyphens w:val="0"/>
        <w:autoSpaceDE w:val="0"/>
        <w:autoSpaceDN w:val="0"/>
        <w:adjustRightInd w:val="0"/>
        <w:spacing w:after="0" w:line="240" w:lineRule="auto"/>
        <w:rPr>
          <w:rFonts w:ascii="Verdana" w:hAnsi="Verdana" w:cs="Arial"/>
          <w:sz w:val="20"/>
          <w:szCs w:val="20"/>
        </w:rPr>
      </w:pPr>
      <w:r w:rsidRPr="00E615CC">
        <w:rPr>
          <w:rFonts w:ascii="Verdana" w:hAnsi="Verdana" w:cs="Arial"/>
          <w:bCs/>
          <w:sz w:val="20"/>
          <w:szCs w:val="20"/>
        </w:rPr>
        <w:t>Origem</w:t>
      </w:r>
      <w:r w:rsidRPr="00E615CC">
        <w:rPr>
          <w:rFonts w:ascii="Verdana" w:hAnsi="Verdana" w:cs="Arial"/>
          <w:sz w:val="20"/>
          <w:szCs w:val="20"/>
        </w:rPr>
        <w:t xml:space="preserve">: </w:t>
      </w:r>
      <w:r w:rsidRPr="00E615CC">
        <w:rPr>
          <w:rFonts w:ascii="Verdana" w:hAnsi="Verdana" w:cs="Arial"/>
          <w:sz w:val="20"/>
          <w:szCs w:val="20"/>
        </w:rPr>
        <w:tab/>
        <w:t>Vara Especializada da Dívida Ativa Estadual</w:t>
      </w:r>
    </w:p>
    <w:p w:rsidR="00307A8D" w:rsidRPr="00E615CC" w:rsidRDefault="00307A8D" w:rsidP="00307A8D">
      <w:pPr>
        <w:suppressAutoHyphens w:val="0"/>
        <w:autoSpaceDE w:val="0"/>
        <w:autoSpaceDN w:val="0"/>
        <w:adjustRightInd w:val="0"/>
        <w:spacing w:after="0" w:line="240" w:lineRule="auto"/>
        <w:rPr>
          <w:rFonts w:ascii="Verdana" w:hAnsi="Verdana" w:cs="Arial"/>
          <w:sz w:val="20"/>
          <w:szCs w:val="20"/>
        </w:rPr>
      </w:pPr>
      <w:r w:rsidRPr="00E615CC">
        <w:rPr>
          <w:rFonts w:ascii="Verdana" w:hAnsi="Verdana" w:cs="Arial"/>
          <w:bCs/>
          <w:sz w:val="20"/>
          <w:szCs w:val="20"/>
        </w:rPr>
        <w:t>Juiz Prolato</w:t>
      </w:r>
      <w:r>
        <w:rPr>
          <w:rFonts w:ascii="Verdana" w:hAnsi="Verdana" w:cs="Arial"/>
          <w:sz w:val="20"/>
          <w:szCs w:val="20"/>
        </w:rPr>
        <w:t>r:</w:t>
      </w:r>
      <w:r>
        <w:rPr>
          <w:rFonts w:ascii="Verdana" w:hAnsi="Verdana" w:cs="Arial"/>
          <w:sz w:val="20"/>
          <w:szCs w:val="20"/>
        </w:rPr>
        <w:tab/>
      </w:r>
      <w:r w:rsidRPr="00E615CC">
        <w:rPr>
          <w:rFonts w:ascii="Verdana" w:hAnsi="Verdana" w:cs="Arial"/>
          <w:sz w:val="20"/>
          <w:szCs w:val="20"/>
        </w:rPr>
        <w:t>Dr. Marco Antonio Pinto da Costa</w:t>
      </w:r>
    </w:p>
    <w:p w:rsidR="00307A8D" w:rsidRPr="00E615CC" w:rsidRDefault="00307A8D" w:rsidP="00307A8D">
      <w:pPr>
        <w:suppressAutoHyphens w:val="0"/>
        <w:autoSpaceDE w:val="0"/>
        <w:autoSpaceDN w:val="0"/>
        <w:adjustRightInd w:val="0"/>
        <w:spacing w:after="0" w:line="240" w:lineRule="auto"/>
        <w:rPr>
          <w:rFonts w:ascii="Verdana" w:hAnsi="Verdana" w:cs="Arial"/>
          <w:sz w:val="20"/>
          <w:szCs w:val="20"/>
        </w:rPr>
      </w:pPr>
      <w:r w:rsidRPr="00E615CC">
        <w:rPr>
          <w:rFonts w:ascii="Verdana" w:hAnsi="Verdana" w:cs="Arial"/>
          <w:b/>
          <w:sz w:val="20"/>
          <w:szCs w:val="20"/>
        </w:rPr>
        <w:t>Apelante:</w:t>
      </w:r>
      <w:r w:rsidRPr="00E615CC">
        <w:rPr>
          <w:rFonts w:ascii="Verdana" w:hAnsi="Verdana" w:cs="Arial"/>
          <w:b/>
          <w:sz w:val="20"/>
          <w:szCs w:val="20"/>
        </w:rPr>
        <w:tab/>
        <w:t xml:space="preserve">Estado do Amazonas. </w:t>
      </w:r>
      <w:r w:rsidRPr="00E615CC">
        <w:rPr>
          <w:rFonts w:ascii="Verdana" w:hAnsi="Verdana" w:cs="Arial"/>
          <w:b/>
          <w:sz w:val="20"/>
          <w:szCs w:val="20"/>
        </w:rPr>
        <w:br/>
      </w:r>
      <w:r>
        <w:rPr>
          <w:rFonts w:ascii="Verdana" w:hAnsi="Verdana" w:cs="Arial"/>
          <w:sz w:val="20"/>
          <w:szCs w:val="20"/>
        </w:rPr>
        <w:t xml:space="preserve">Procurador do Estado: Dr. </w:t>
      </w:r>
      <w:r w:rsidRPr="00E615CC">
        <w:rPr>
          <w:rFonts w:ascii="Verdana" w:hAnsi="Verdana" w:cs="Arial"/>
          <w:sz w:val="20"/>
          <w:szCs w:val="20"/>
        </w:rPr>
        <w:t xml:space="preserve">Leandro </w:t>
      </w:r>
      <w:proofErr w:type="spellStart"/>
      <w:r w:rsidRPr="00E615CC">
        <w:rPr>
          <w:rFonts w:ascii="Verdana" w:hAnsi="Verdana" w:cs="Arial"/>
          <w:sz w:val="20"/>
          <w:szCs w:val="20"/>
        </w:rPr>
        <w:t>Venicius</w:t>
      </w:r>
      <w:proofErr w:type="spellEnd"/>
      <w:r w:rsidRPr="00E615CC">
        <w:rPr>
          <w:rFonts w:ascii="Verdana" w:hAnsi="Verdana" w:cs="Arial"/>
          <w:sz w:val="20"/>
          <w:szCs w:val="20"/>
        </w:rPr>
        <w:t xml:space="preserve"> Fonseca </w:t>
      </w:r>
      <w:proofErr w:type="spellStart"/>
      <w:r w:rsidRPr="00E615CC">
        <w:rPr>
          <w:rFonts w:ascii="Verdana" w:hAnsi="Verdana" w:cs="Arial"/>
          <w:sz w:val="20"/>
          <w:szCs w:val="20"/>
        </w:rPr>
        <w:t>Roz</w:t>
      </w:r>
      <w:r>
        <w:rPr>
          <w:rFonts w:ascii="Verdana" w:hAnsi="Verdana" w:cs="Arial"/>
          <w:sz w:val="20"/>
          <w:szCs w:val="20"/>
        </w:rPr>
        <w:t>eira</w:t>
      </w:r>
      <w:proofErr w:type="spellEnd"/>
      <w:r>
        <w:rPr>
          <w:rFonts w:ascii="Verdana" w:hAnsi="Verdana" w:cs="Arial"/>
          <w:sz w:val="20"/>
          <w:szCs w:val="20"/>
        </w:rPr>
        <w:t xml:space="preserve"> (10483/AM). </w:t>
      </w:r>
      <w:r>
        <w:rPr>
          <w:rFonts w:ascii="Verdana" w:hAnsi="Verdana" w:cs="Arial"/>
          <w:sz w:val="20"/>
          <w:szCs w:val="20"/>
        </w:rPr>
        <w:br/>
      </w:r>
      <w:r w:rsidRPr="00E615CC">
        <w:rPr>
          <w:rFonts w:ascii="Verdana" w:hAnsi="Verdana" w:cs="Arial"/>
          <w:b/>
          <w:sz w:val="20"/>
          <w:szCs w:val="20"/>
        </w:rPr>
        <w:t>Apelado:</w:t>
      </w:r>
      <w:r w:rsidRPr="00E615CC">
        <w:rPr>
          <w:rFonts w:ascii="Verdana" w:hAnsi="Verdana" w:cs="Arial"/>
          <w:b/>
          <w:sz w:val="20"/>
          <w:szCs w:val="20"/>
        </w:rPr>
        <w:tab/>
      </w:r>
      <w:proofErr w:type="spellStart"/>
      <w:r w:rsidRPr="00E615CC">
        <w:rPr>
          <w:rFonts w:ascii="Verdana" w:hAnsi="Verdana" w:cs="Arial"/>
          <w:b/>
          <w:sz w:val="20"/>
          <w:szCs w:val="20"/>
        </w:rPr>
        <w:t>Biocore</w:t>
      </w:r>
      <w:proofErr w:type="spellEnd"/>
      <w:r w:rsidRPr="00E615CC">
        <w:rPr>
          <w:rFonts w:ascii="Verdana" w:hAnsi="Verdana" w:cs="Arial"/>
          <w:b/>
          <w:sz w:val="20"/>
          <w:szCs w:val="20"/>
        </w:rPr>
        <w:t xml:space="preserve"> Comércio e Representações de Produtos Hospitalares e Laboratoriais Ltda. </w:t>
      </w:r>
      <w:r w:rsidRPr="00E615CC">
        <w:rPr>
          <w:rFonts w:ascii="Verdana" w:hAnsi="Verdana" w:cs="Arial"/>
          <w:b/>
          <w:sz w:val="20"/>
          <w:szCs w:val="20"/>
        </w:rPr>
        <w:br/>
        <w:t>Apelado:</w:t>
      </w:r>
      <w:r w:rsidRPr="00E615CC">
        <w:rPr>
          <w:rFonts w:ascii="Verdana" w:hAnsi="Verdana" w:cs="Arial"/>
          <w:b/>
          <w:sz w:val="20"/>
          <w:szCs w:val="20"/>
        </w:rPr>
        <w:tab/>
      </w:r>
      <w:proofErr w:type="spellStart"/>
      <w:r w:rsidRPr="00E615CC">
        <w:rPr>
          <w:rFonts w:ascii="Verdana" w:hAnsi="Verdana" w:cs="Arial"/>
          <w:b/>
          <w:sz w:val="20"/>
          <w:szCs w:val="20"/>
        </w:rPr>
        <w:t>Diagnocel</w:t>
      </w:r>
      <w:proofErr w:type="spellEnd"/>
      <w:r w:rsidRPr="00E615CC">
        <w:rPr>
          <w:rFonts w:ascii="Verdana" w:hAnsi="Verdana" w:cs="Arial"/>
          <w:b/>
          <w:sz w:val="20"/>
          <w:szCs w:val="20"/>
        </w:rPr>
        <w:t xml:space="preserve"> Com</w:t>
      </w:r>
      <w:r>
        <w:rPr>
          <w:rFonts w:ascii="Verdana" w:hAnsi="Verdana" w:cs="Arial"/>
          <w:b/>
          <w:sz w:val="20"/>
          <w:szCs w:val="20"/>
        </w:rPr>
        <w:t>é</w:t>
      </w:r>
      <w:r w:rsidRPr="00E615CC">
        <w:rPr>
          <w:rFonts w:ascii="Verdana" w:hAnsi="Verdana" w:cs="Arial"/>
          <w:b/>
          <w:sz w:val="20"/>
          <w:szCs w:val="20"/>
        </w:rPr>
        <w:t xml:space="preserve">rcio de Representações Ltda. </w:t>
      </w:r>
      <w:r w:rsidRPr="00E615CC">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w:t>
      </w:r>
      <w:r w:rsidRPr="00E615CC">
        <w:rPr>
          <w:rFonts w:ascii="Verdana" w:hAnsi="Verdana" w:cs="Arial"/>
          <w:sz w:val="20"/>
          <w:szCs w:val="20"/>
        </w:rPr>
        <w:t>Jos</w:t>
      </w:r>
      <w:r>
        <w:rPr>
          <w:rFonts w:ascii="Verdana" w:hAnsi="Verdana" w:cs="Arial"/>
          <w:sz w:val="20"/>
          <w:szCs w:val="20"/>
        </w:rPr>
        <w:t>é</w:t>
      </w:r>
      <w:r w:rsidRPr="00E615CC">
        <w:rPr>
          <w:rFonts w:ascii="Verdana" w:hAnsi="Verdana" w:cs="Arial"/>
          <w:sz w:val="20"/>
          <w:szCs w:val="20"/>
        </w:rPr>
        <w:t xml:space="preserve"> </w:t>
      </w:r>
      <w:proofErr w:type="spellStart"/>
      <w:r w:rsidRPr="00E615CC">
        <w:rPr>
          <w:rFonts w:ascii="Verdana" w:hAnsi="Verdana" w:cs="Arial"/>
          <w:sz w:val="20"/>
          <w:szCs w:val="20"/>
        </w:rPr>
        <w:t>Elioneido</w:t>
      </w:r>
      <w:proofErr w:type="spellEnd"/>
      <w:r w:rsidRPr="00E615CC">
        <w:rPr>
          <w:rFonts w:ascii="Verdana" w:hAnsi="Verdana" w:cs="Arial"/>
          <w:sz w:val="20"/>
          <w:szCs w:val="20"/>
        </w:rPr>
        <w:t xml:space="preserve"> Barro</w:t>
      </w:r>
      <w:r>
        <w:rPr>
          <w:rFonts w:ascii="Verdana" w:hAnsi="Verdana" w:cs="Arial"/>
          <w:sz w:val="20"/>
          <w:szCs w:val="20"/>
        </w:rPr>
        <w:t xml:space="preserve">so (21116-A/MA). </w:t>
      </w:r>
      <w:r>
        <w:rPr>
          <w:rFonts w:ascii="Verdana" w:hAnsi="Verdana" w:cs="Arial"/>
          <w:sz w:val="20"/>
          <w:szCs w:val="20"/>
        </w:rPr>
        <w:br/>
        <w:t>Advogado:</w:t>
      </w:r>
      <w:r>
        <w:rPr>
          <w:rFonts w:ascii="Verdana" w:hAnsi="Verdana" w:cs="Arial"/>
          <w:sz w:val="20"/>
          <w:szCs w:val="20"/>
        </w:rPr>
        <w:tab/>
        <w:t xml:space="preserve">Dr. </w:t>
      </w:r>
      <w:proofErr w:type="spellStart"/>
      <w:r w:rsidRPr="00E615CC">
        <w:rPr>
          <w:rFonts w:ascii="Verdana" w:hAnsi="Verdana" w:cs="Arial"/>
          <w:sz w:val="20"/>
          <w:szCs w:val="20"/>
        </w:rPr>
        <w:t>Higo</w:t>
      </w:r>
      <w:r>
        <w:rPr>
          <w:rFonts w:ascii="Verdana" w:hAnsi="Verdana" w:cs="Arial"/>
          <w:sz w:val="20"/>
          <w:szCs w:val="20"/>
        </w:rPr>
        <w:t>r</w:t>
      </w:r>
      <w:proofErr w:type="spellEnd"/>
      <w:r>
        <w:rPr>
          <w:rFonts w:ascii="Verdana" w:hAnsi="Verdana" w:cs="Arial"/>
          <w:sz w:val="20"/>
          <w:szCs w:val="20"/>
        </w:rPr>
        <w:t xml:space="preserve"> Cordeiro Barbosa (29750/CE). </w:t>
      </w:r>
    </w:p>
    <w:p w:rsidR="00307A8D" w:rsidRPr="00E615CC" w:rsidRDefault="00307A8D" w:rsidP="00307A8D">
      <w:pPr>
        <w:suppressAutoHyphens w:val="0"/>
        <w:autoSpaceDE w:val="0"/>
        <w:autoSpaceDN w:val="0"/>
        <w:adjustRightInd w:val="0"/>
        <w:spacing w:after="0" w:line="240" w:lineRule="auto"/>
        <w:rPr>
          <w:rFonts w:ascii="Verdana" w:hAnsi="Verdana" w:cs="Arial"/>
          <w:color w:val="000000"/>
          <w:sz w:val="20"/>
          <w:szCs w:val="20"/>
        </w:rPr>
      </w:pPr>
      <w:r w:rsidRPr="00E615CC">
        <w:rPr>
          <w:rFonts w:ascii="Verdana" w:hAnsi="Verdana" w:cs="Arial"/>
          <w:bCs/>
          <w:sz w:val="20"/>
          <w:szCs w:val="20"/>
        </w:rPr>
        <w:t>Presidente</w:t>
      </w:r>
      <w:r w:rsidRPr="00E615CC">
        <w:rPr>
          <w:rFonts w:ascii="Verdana" w:hAnsi="Verdana" w:cs="Arial"/>
          <w:sz w:val="20"/>
          <w:szCs w:val="20"/>
        </w:rPr>
        <w:t>:</w:t>
      </w:r>
      <w:r w:rsidRPr="00E615CC">
        <w:rPr>
          <w:rFonts w:ascii="Verdana" w:hAnsi="Verdana" w:cs="Arial"/>
          <w:color w:val="000000"/>
          <w:sz w:val="20"/>
          <w:szCs w:val="20"/>
        </w:rPr>
        <w:tab/>
        <w:t>Exma. Sra. Desa. Joana dos Santos Meirelles</w:t>
      </w:r>
    </w:p>
    <w:p w:rsidR="00307A8D" w:rsidRDefault="00307A8D" w:rsidP="00307A8D">
      <w:pPr>
        <w:suppressAutoHyphens w:val="0"/>
        <w:autoSpaceDE w:val="0"/>
        <w:autoSpaceDN w:val="0"/>
        <w:adjustRightInd w:val="0"/>
        <w:spacing w:after="0" w:line="240" w:lineRule="auto"/>
        <w:rPr>
          <w:rFonts w:ascii="Verdana" w:hAnsi="Verdana" w:cs="Arial"/>
          <w:b/>
          <w:color w:val="000000"/>
          <w:sz w:val="20"/>
          <w:szCs w:val="20"/>
        </w:rPr>
      </w:pPr>
      <w:r w:rsidRPr="00E615CC">
        <w:rPr>
          <w:rFonts w:ascii="Verdana" w:hAnsi="Verdana" w:cs="Arial"/>
          <w:b/>
          <w:bCs/>
          <w:sz w:val="20"/>
          <w:szCs w:val="20"/>
        </w:rPr>
        <w:t>Relator</w:t>
      </w:r>
      <w:r w:rsidRPr="00E615CC">
        <w:rPr>
          <w:rFonts w:ascii="Verdana" w:hAnsi="Verdana" w:cs="Arial"/>
          <w:b/>
          <w:sz w:val="20"/>
          <w:szCs w:val="20"/>
        </w:rPr>
        <w:t>:</w:t>
      </w:r>
      <w:r w:rsidRPr="00E615CC">
        <w:rPr>
          <w:rFonts w:ascii="Verdana" w:hAnsi="Verdana" w:cs="Arial"/>
          <w:b/>
          <w:color w:val="000000"/>
          <w:sz w:val="20"/>
          <w:szCs w:val="20"/>
        </w:rPr>
        <w:tab/>
        <w:t>Exmo. Sr. Des. Domingos Jorge Chalub Pereira</w:t>
      </w:r>
      <w:r>
        <w:rPr>
          <w:rFonts w:ascii="Verdana" w:hAnsi="Verdana" w:cs="Arial"/>
          <w:b/>
          <w:color w:val="000000"/>
          <w:sz w:val="20"/>
          <w:szCs w:val="20"/>
        </w:rPr>
        <w:t>.</w:t>
      </w:r>
    </w:p>
    <w:p w:rsidR="00307A8D" w:rsidRDefault="00307A8D" w:rsidP="00307A8D">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em virtude da ausência justificada pelo Exmo. Sr. Des. Rel</w:t>
      </w:r>
      <w:r>
        <w:rPr>
          <w:rFonts w:ascii="Verdana" w:hAnsi="Verdana" w:cs="Arial"/>
          <w:color w:val="000000"/>
          <w:sz w:val="20"/>
          <w:szCs w:val="20"/>
        </w:rPr>
        <w:t>a</w:t>
      </w:r>
      <w:r w:rsidR="00EB463F">
        <w:rPr>
          <w:rFonts w:ascii="Verdana" w:hAnsi="Verdana" w:cs="Arial"/>
          <w:color w:val="000000"/>
          <w:sz w:val="20"/>
          <w:szCs w:val="20"/>
        </w:rPr>
        <w:t>tor (em 18</w:t>
      </w:r>
      <w:r>
        <w:rPr>
          <w:rFonts w:ascii="Verdana" w:hAnsi="Verdana" w:cs="Arial"/>
          <w:color w:val="000000"/>
          <w:sz w:val="20"/>
          <w:szCs w:val="20"/>
        </w:rPr>
        <w:t>.10.2023).</w:t>
      </w:r>
    </w:p>
    <w:p w:rsidR="00307A8D" w:rsidRDefault="00307A8D" w:rsidP="00307A8D">
      <w:pPr>
        <w:suppressAutoHyphens w:val="0"/>
        <w:autoSpaceDE w:val="0"/>
        <w:autoSpaceDN w:val="0"/>
        <w:adjustRightInd w:val="0"/>
        <w:spacing w:after="0" w:line="240" w:lineRule="auto"/>
        <w:rPr>
          <w:rFonts w:ascii="Verdana" w:hAnsi="Verdana" w:cs="Arial"/>
          <w:b/>
          <w:color w:val="000000"/>
          <w:sz w:val="20"/>
          <w:szCs w:val="20"/>
        </w:rPr>
      </w:pPr>
    </w:p>
    <w:p w:rsidR="00307A8D" w:rsidRPr="00DA67DE" w:rsidRDefault="00307A8D" w:rsidP="00307A8D">
      <w:pPr>
        <w:suppressAutoHyphens w:val="0"/>
        <w:autoSpaceDE w:val="0"/>
        <w:autoSpaceDN w:val="0"/>
        <w:adjustRightInd w:val="0"/>
        <w:spacing w:after="0" w:line="240" w:lineRule="auto"/>
        <w:ind w:left="851"/>
        <w:rPr>
          <w:rFonts w:ascii="Verdana" w:hAnsi="Verdana" w:cs="Arial"/>
          <w:b/>
          <w:sz w:val="20"/>
          <w:szCs w:val="20"/>
          <w:highlight w:val="yellow"/>
        </w:rPr>
      </w:pPr>
      <w:r w:rsidRPr="00E615CC">
        <w:rPr>
          <w:rFonts w:ascii="Verdana" w:hAnsi="Verdana" w:cs="Arial"/>
          <w:b/>
          <w:color w:val="000000"/>
          <w:sz w:val="20"/>
          <w:szCs w:val="20"/>
          <w:highlight w:val="yellow"/>
        </w:rPr>
        <w:t xml:space="preserve">*Sustentação Oral: </w:t>
      </w:r>
      <w:r w:rsidRPr="00DA67DE">
        <w:rPr>
          <w:rFonts w:ascii="Verdana" w:hAnsi="Verdana" w:cs="Arial"/>
          <w:b/>
          <w:color w:val="000000"/>
          <w:sz w:val="20"/>
          <w:szCs w:val="20"/>
          <w:highlight w:val="yellow"/>
        </w:rPr>
        <w:t xml:space="preserve">Apelados: </w:t>
      </w:r>
      <w:proofErr w:type="spellStart"/>
      <w:r w:rsidRPr="00DA67DE">
        <w:rPr>
          <w:rFonts w:ascii="Verdana" w:hAnsi="Verdana" w:cs="Arial"/>
          <w:b/>
          <w:sz w:val="20"/>
          <w:szCs w:val="20"/>
          <w:highlight w:val="yellow"/>
        </w:rPr>
        <w:t>Biocore</w:t>
      </w:r>
      <w:proofErr w:type="spellEnd"/>
      <w:r w:rsidRPr="00DA67DE">
        <w:rPr>
          <w:rFonts w:ascii="Verdana" w:hAnsi="Verdana" w:cs="Arial"/>
          <w:b/>
          <w:sz w:val="20"/>
          <w:szCs w:val="20"/>
          <w:highlight w:val="yellow"/>
        </w:rPr>
        <w:t xml:space="preserve"> Comércio e Representações de Produtos Hospitalares e Laboratoriais Ltda. e </w:t>
      </w:r>
      <w:proofErr w:type="spellStart"/>
      <w:r w:rsidRPr="00DA67DE">
        <w:rPr>
          <w:rFonts w:ascii="Verdana" w:hAnsi="Verdana" w:cs="Arial"/>
          <w:b/>
          <w:sz w:val="20"/>
          <w:szCs w:val="20"/>
          <w:highlight w:val="yellow"/>
        </w:rPr>
        <w:t>Diagnocel</w:t>
      </w:r>
      <w:proofErr w:type="spellEnd"/>
      <w:r w:rsidRPr="00DA67DE">
        <w:rPr>
          <w:rFonts w:ascii="Verdana" w:hAnsi="Verdana" w:cs="Arial"/>
          <w:b/>
          <w:sz w:val="20"/>
          <w:szCs w:val="20"/>
          <w:highlight w:val="yellow"/>
        </w:rPr>
        <w:t xml:space="preserve"> Comé</w:t>
      </w:r>
      <w:r w:rsidRPr="00DA67DE">
        <w:rPr>
          <w:rFonts w:ascii="Verdana" w:hAnsi="Verdana" w:cs="Arial"/>
          <w:b/>
          <w:sz w:val="20"/>
          <w:szCs w:val="20"/>
          <w:highlight w:val="yellow"/>
        </w:rPr>
        <w:t>r</w:t>
      </w:r>
      <w:r w:rsidRPr="00DA67DE">
        <w:rPr>
          <w:rFonts w:ascii="Verdana" w:hAnsi="Verdana" w:cs="Arial"/>
          <w:b/>
          <w:sz w:val="20"/>
          <w:szCs w:val="20"/>
          <w:highlight w:val="yellow"/>
        </w:rPr>
        <w:t xml:space="preserve">cio de Representações Ltda. </w:t>
      </w:r>
    </w:p>
    <w:p w:rsidR="00307A8D" w:rsidRDefault="00307A8D" w:rsidP="00307A8D">
      <w:pPr>
        <w:suppressAutoHyphens w:val="0"/>
        <w:autoSpaceDE w:val="0"/>
        <w:autoSpaceDN w:val="0"/>
        <w:adjustRightInd w:val="0"/>
        <w:spacing w:after="0" w:line="240" w:lineRule="auto"/>
        <w:ind w:left="851"/>
        <w:rPr>
          <w:rFonts w:ascii="Verdana" w:hAnsi="Verdana" w:cs="Arial"/>
          <w:b/>
          <w:color w:val="000000"/>
          <w:sz w:val="20"/>
          <w:szCs w:val="20"/>
        </w:rPr>
      </w:pPr>
      <w:r w:rsidRPr="00E615CC">
        <w:rPr>
          <w:rFonts w:ascii="Verdana" w:hAnsi="Verdana" w:cs="Arial"/>
          <w:color w:val="000000"/>
          <w:sz w:val="20"/>
          <w:szCs w:val="20"/>
          <w:highlight w:val="yellow"/>
        </w:rPr>
        <w:t>Advogado:</w:t>
      </w:r>
      <w:r w:rsidRPr="00E615CC">
        <w:rPr>
          <w:rFonts w:ascii="Verdana" w:hAnsi="Verdana" w:cs="Arial"/>
          <w:sz w:val="20"/>
          <w:szCs w:val="20"/>
          <w:highlight w:val="yellow"/>
        </w:rPr>
        <w:t xml:space="preserve"> Dr. </w:t>
      </w:r>
      <w:proofErr w:type="spellStart"/>
      <w:r w:rsidRPr="00E615CC">
        <w:rPr>
          <w:rFonts w:ascii="Verdana" w:hAnsi="Verdana" w:cs="Arial"/>
          <w:sz w:val="20"/>
          <w:szCs w:val="20"/>
          <w:highlight w:val="yellow"/>
        </w:rPr>
        <w:t>Higor</w:t>
      </w:r>
      <w:proofErr w:type="spellEnd"/>
      <w:r w:rsidRPr="00E615CC">
        <w:rPr>
          <w:rFonts w:ascii="Verdana" w:hAnsi="Verdana" w:cs="Arial"/>
          <w:sz w:val="20"/>
          <w:szCs w:val="20"/>
          <w:highlight w:val="yellow"/>
        </w:rPr>
        <w:t xml:space="preserve"> Cordeiro Barbosa (29750/CE).</w:t>
      </w:r>
      <w:r w:rsidRPr="00E615CC">
        <w:rPr>
          <w:rFonts w:ascii="Verdana" w:hAnsi="Verdana" w:cs="Arial"/>
          <w:sz w:val="20"/>
          <w:szCs w:val="20"/>
        </w:rPr>
        <w:br/>
      </w:r>
      <w:proofErr w:type="gramStart"/>
      <w:r>
        <w:rPr>
          <w:rFonts w:ascii="Verdana" w:hAnsi="Verdana" w:cs="Arial"/>
          <w:b/>
          <w:color w:val="000000"/>
          <w:sz w:val="20"/>
          <w:szCs w:val="20"/>
        </w:rPr>
        <w:t>(</w:t>
      </w:r>
      <w:proofErr w:type="gramEnd"/>
      <w:r>
        <w:rPr>
          <w:rFonts w:ascii="Verdana" w:hAnsi="Verdana" w:cs="Arial"/>
          <w:b/>
          <w:color w:val="000000"/>
          <w:sz w:val="20"/>
          <w:szCs w:val="20"/>
        </w:rPr>
        <w:t xml:space="preserve">Videoconferência) </w:t>
      </w:r>
    </w:p>
    <w:p w:rsidR="00307A8D" w:rsidRPr="00D63668" w:rsidRDefault="00307A8D" w:rsidP="00307A8D">
      <w:pPr>
        <w:suppressAutoHyphens w:val="0"/>
        <w:autoSpaceDE w:val="0"/>
        <w:autoSpaceDN w:val="0"/>
        <w:adjustRightInd w:val="0"/>
        <w:spacing w:after="0" w:line="240" w:lineRule="auto"/>
        <w:rPr>
          <w:rFonts w:ascii="Verdana" w:hAnsi="Verdana" w:cs="Arial"/>
          <w:b/>
          <w:color w:val="000000"/>
          <w:sz w:val="20"/>
          <w:szCs w:val="20"/>
        </w:rPr>
      </w:pPr>
    </w:p>
    <w:p w:rsidR="00307A8D" w:rsidRPr="00E615CC" w:rsidRDefault="00307A8D" w:rsidP="00307A8D">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1E222D" w:rsidRPr="001E222D" w:rsidRDefault="001E222D" w:rsidP="001E222D">
      <w:pPr>
        <w:suppressAutoHyphens w:val="0"/>
        <w:autoSpaceDE w:val="0"/>
        <w:autoSpaceDN w:val="0"/>
        <w:adjustRightInd w:val="0"/>
        <w:spacing w:after="0" w:line="240" w:lineRule="auto"/>
        <w:rPr>
          <w:rFonts w:ascii="Verdana" w:hAnsi="Verdana" w:cs="Arial"/>
          <w:b/>
          <w:bCs/>
          <w:sz w:val="20"/>
          <w:szCs w:val="20"/>
        </w:rPr>
      </w:pPr>
    </w:p>
    <w:p w:rsidR="005865D5" w:rsidRPr="00001EC7" w:rsidRDefault="005865D5" w:rsidP="005865D5">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03.</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4007715-37.2023.8.04.0000 -</w:t>
      </w:r>
      <w:proofErr w:type="gramStart"/>
      <w:r w:rsidRPr="00001EC7">
        <w:rPr>
          <w:rFonts w:ascii="Verdana" w:hAnsi="Verdana" w:cs="Arial"/>
          <w:b/>
          <w:bCs/>
          <w:sz w:val="20"/>
          <w:szCs w:val="20"/>
        </w:rPr>
        <w:t xml:space="preserve">  </w:t>
      </w:r>
      <w:proofErr w:type="gramEnd"/>
      <w:r w:rsidRPr="00001EC7">
        <w:rPr>
          <w:rFonts w:ascii="Verdana" w:hAnsi="Verdana" w:cs="Arial"/>
          <w:b/>
          <w:bCs/>
          <w:sz w:val="20"/>
          <w:szCs w:val="20"/>
        </w:rPr>
        <w:t xml:space="preserve">Revisão Criminal </w:t>
      </w:r>
    </w:p>
    <w:p w:rsidR="005865D5" w:rsidRPr="00001EC7" w:rsidRDefault="005865D5" w:rsidP="005865D5">
      <w:pPr>
        <w:suppressAutoHyphens w:val="0"/>
        <w:autoSpaceDE w:val="0"/>
        <w:autoSpaceDN w:val="0"/>
        <w:adjustRightInd w:val="0"/>
        <w:spacing w:after="0" w:line="240" w:lineRule="auto"/>
        <w:rPr>
          <w:rFonts w:ascii="Verdana" w:hAnsi="Verdana" w:cs="Arial"/>
          <w:sz w:val="20"/>
          <w:szCs w:val="20"/>
        </w:rPr>
      </w:pPr>
      <w:r w:rsidRPr="00001EC7">
        <w:rPr>
          <w:rFonts w:ascii="Verdana" w:hAnsi="Verdana" w:cs="Arial"/>
          <w:b/>
          <w:sz w:val="20"/>
          <w:szCs w:val="20"/>
        </w:rPr>
        <w:lastRenderedPageBreak/>
        <w:t>Requerente:</w:t>
      </w:r>
      <w:r w:rsidRPr="00001EC7">
        <w:rPr>
          <w:rFonts w:ascii="Verdana" w:hAnsi="Verdana" w:cs="Arial"/>
          <w:b/>
          <w:sz w:val="20"/>
          <w:szCs w:val="20"/>
        </w:rPr>
        <w:tab/>
        <w:t xml:space="preserve">Marcus Paulo Silva de Souza. </w:t>
      </w:r>
      <w:r w:rsidRPr="00001EC7">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Moisés Elias da Silva </w:t>
      </w:r>
      <w:r w:rsidRPr="00001EC7">
        <w:rPr>
          <w:rFonts w:ascii="Verdana" w:hAnsi="Verdana" w:cs="Arial"/>
          <w:sz w:val="20"/>
          <w:szCs w:val="20"/>
        </w:rPr>
        <w:t xml:space="preserve">(6887/AM).                                                                  </w:t>
      </w:r>
      <w:r>
        <w:rPr>
          <w:rFonts w:ascii="Verdana" w:hAnsi="Verdana" w:cs="Arial"/>
          <w:sz w:val="20"/>
          <w:szCs w:val="20"/>
        </w:rPr>
        <w:t xml:space="preserve">                              </w:t>
      </w:r>
      <w:r w:rsidRPr="00001EC7">
        <w:rPr>
          <w:rFonts w:ascii="Verdana" w:hAnsi="Verdana" w:cs="Arial"/>
          <w:sz w:val="20"/>
          <w:szCs w:val="20"/>
        </w:rPr>
        <w:br/>
      </w:r>
      <w:r w:rsidRPr="00001EC7">
        <w:rPr>
          <w:rFonts w:ascii="Verdana" w:hAnsi="Verdana" w:cs="Arial"/>
          <w:b/>
          <w:sz w:val="20"/>
          <w:szCs w:val="20"/>
        </w:rPr>
        <w:t>Requerido:</w:t>
      </w:r>
      <w:r w:rsidRPr="00001EC7">
        <w:rPr>
          <w:rFonts w:ascii="Verdana" w:hAnsi="Verdana" w:cs="Arial"/>
          <w:b/>
          <w:sz w:val="20"/>
          <w:szCs w:val="20"/>
        </w:rPr>
        <w:tab/>
        <w:t>Ministério Público do Estado do Amazonas</w:t>
      </w:r>
    </w:p>
    <w:p w:rsidR="005865D5" w:rsidRPr="00001EC7" w:rsidRDefault="005865D5" w:rsidP="005865D5">
      <w:pPr>
        <w:suppressAutoHyphens w:val="0"/>
        <w:autoSpaceDE w:val="0"/>
        <w:autoSpaceDN w:val="0"/>
        <w:adjustRightInd w:val="0"/>
        <w:spacing w:after="0" w:line="240" w:lineRule="auto"/>
        <w:rPr>
          <w:rFonts w:ascii="Verdana" w:hAnsi="Verdana" w:cs="Arial"/>
          <w:color w:val="000000"/>
          <w:sz w:val="20"/>
          <w:szCs w:val="20"/>
        </w:rPr>
      </w:pPr>
      <w:r w:rsidRPr="00001EC7">
        <w:rPr>
          <w:rFonts w:ascii="Verdana" w:hAnsi="Verdana" w:cs="Arial"/>
          <w:bCs/>
          <w:sz w:val="20"/>
          <w:szCs w:val="20"/>
        </w:rPr>
        <w:t>Presidente</w:t>
      </w:r>
      <w:r w:rsidRPr="00001EC7">
        <w:rPr>
          <w:rFonts w:ascii="Verdana" w:hAnsi="Verdana" w:cs="Arial"/>
          <w:sz w:val="20"/>
          <w:szCs w:val="20"/>
        </w:rPr>
        <w:t>:</w:t>
      </w:r>
      <w:r w:rsidRPr="00001EC7">
        <w:rPr>
          <w:rFonts w:ascii="Verdana" w:hAnsi="Verdana" w:cs="Arial"/>
          <w:color w:val="000000"/>
          <w:sz w:val="20"/>
          <w:szCs w:val="20"/>
        </w:rPr>
        <w:tab/>
        <w:t>Exm</w:t>
      </w:r>
      <w:r>
        <w:rPr>
          <w:rFonts w:ascii="Verdana" w:hAnsi="Verdana" w:cs="Arial"/>
          <w:color w:val="000000"/>
          <w:sz w:val="20"/>
          <w:szCs w:val="20"/>
        </w:rPr>
        <w:t>a</w:t>
      </w:r>
      <w:r w:rsidRPr="00001EC7">
        <w:rPr>
          <w:rFonts w:ascii="Verdana" w:hAnsi="Verdana" w:cs="Arial"/>
          <w:color w:val="000000"/>
          <w:sz w:val="20"/>
          <w:szCs w:val="20"/>
        </w:rPr>
        <w:t>. S</w:t>
      </w:r>
      <w:r>
        <w:rPr>
          <w:rFonts w:ascii="Verdana" w:hAnsi="Verdana" w:cs="Arial"/>
          <w:color w:val="000000"/>
          <w:sz w:val="20"/>
          <w:szCs w:val="20"/>
        </w:rPr>
        <w:t>ra</w:t>
      </w:r>
      <w:r w:rsidRPr="00001EC7">
        <w:rPr>
          <w:rFonts w:ascii="Verdana" w:hAnsi="Verdana" w:cs="Arial"/>
          <w:color w:val="000000"/>
          <w:sz w:val="20"/>
          <w:szCs w:val="20"/>
        </w:rPr>
        <w:t>. De</w:t>
      </w:r>
      <w:r>
        <w:rPr>
          <w:rFonts w:ascii="Verdana" w:hAnsi="Verdana" w:cs="Arial"/>
          <w:color w:val="000000"/>
          <w:sz w:val="20"/>
          <w:szCs w:val="20"/>
        </w:rPr>
        <w:t>sa</w:t>
      </w:r>
      <w:r w:rsidRPr="00001EC7">
        <w:rPr>
          <w:rFonts w:ascii="Verdana" w:hAnsi="Verdana" w:cs="Arial"/>
          <w:color w:val="000000"/>
          <w:sz w:val="20"/>
          <w:szCs w:val="20"/>
        </w:rPr>
        <w:t>. Joana dos Santos Meirelles</w:t>
      </w:r>
    </w:p>
    <w:p w:rsidR="005865D5" w:rsidRPr="00001EC7" w:rsidRDefault="005865D5" w:rsidP="005865D5">
      <w:pPr>
        <w:suppressAutoHyphens w:val="0"/>
        <w:autoSpaceDE w:val="0"/>
        <w:autoSpaceDN w:val="0"/>
        <w:adjustRightInd w:val="0"/>
        <w:spacing w:after="0" w:line="240" w:lineRule="auto"/>
        <w:rPr>
          <w:rFonts w:ascii="Verdana" w:hAnsi="Verdana" w:cs="Arial"/>
          <w:b/>
          <w:color w:val="000000"/>
          <w:sz w:val="20"/>
          <w:szCs w:val="20"/>
        </w:rPr>
      </w:pPr>
      <w:r w:rsidRPr="00001EC7">
        <w:rPr>
          <w:rFonts w:ascii="Verdana" w:hAnsi="Verdana" w:cs="Arial"/>
          <w:b/>
          <w:bCs/>
          <w:sz w:val="20"/>
          <w:szCs w:val="20"/>
        </w:rPr>
        <w:t>Relator</w:t>
      </w:r>
      <w:r w:rsidRPr="00001EC7">
        <w:rPr>
          <w:rFonts w:ascii="Verdana" w:hAnsi="Verdana" w:cs="Arial"/>
          <w:b/>
          <w:sz w:val="20"/>
          <w:szCs w:val="20"/>
        </w:rPr>
        <w:t>:</w:t>
      </w:r>
      <w:r w:rsidRPr="00001EC7">
        <w:rPr>
          <w:rFonts w:ascii="Verdana" w:hAnsi="Verdana" w:cs="Arial"/>
          <w:b/>
          <w:color w:val="000000"/>
          <w:sz w:val="20"/>
          <w:szCs w:val="20"/>
        </w:rPr>
        <w:tab/>
        <w:t>Exmo. Sr. Des. Flávio Humberto Pascarelli Lopes</w:t>
      </w:r>
    </w:p>
    <w:p w:rsidR="005865D5" w:rsidRDefault="005865D5" w:rsidP="005865D5">
      <w:pPr>
        <w:suppressAutoHyphens w:val="0"/>
        <w:autoSpaceDE w:val="0"/>
        <w:autoSpaceDN w:val="0"/>
        <w:adjustRightInd w:val="0"/>
        <w:spacing w:after="0" w:line="240" w:lineRule="auto"/>
        <w:rPr>
          <w:rFonts w:ascii="Verdana" w:hAnsi="Verdana" w:cs="Arial"/>
          <w:b/>
          <w:color w:val="000000"/>
          <w:sz w:val="20"/>
          <w:szCs w:val="20"/>
        </w:rPr>
      </w:pPr>
      <w:r w:rsidRPr="00A74A54">
        <w:rPr>
          <w:rFonts w:ascii="Verdana" w:hAnsi="Verdana" w:cs="Arial"/>
          <w:b/>
          <w:bCs/>
          <w:sz w:val="20"/>
          <w:szCs w:val="20"/>
        </w:rPr>
        <w:t>Revisor</w:t>
      </w:r>
      <w:r w:rsidRPr="00A74A54">
        <w:rPr>
          <w:rFonts w:ascii="Verdana" w:hAnsi="Verdana" w:cs="Arial"/>
          <w:b/>
          <w:sz w:val="20"/>
          <w:szCs w:val="20"/>
        </w:rPr>
        <w:t>:</w:t>
      </w:r>
      <w:r w:rsidRPr="00A74A54">
        <w:rPr>
          <w:rFonts w:ascii="Verdana" w:hAnsi="Verdana" w:cs="Arial"/>
          <w:b/>
          <w:color w:val="000000"/>
          <w:sz w:val="20"/>
          <w:szCs w:val="20"/>
        </w:rPr>
        <w:tab/>
        <w:t>Exmo. Sr. Des. Paulo César Caminha e Lima</w:t>
      </w:r>
    </w:p>
    <w:p w:rsidR="005865D5" w:rsidRDefault="005865D5" w:rsidP="005865D5">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18.10.2023).</w:t>
      </w:r>
    </w:p>
    <w:p w:rsidR="005865D5" w:rsidRPr="00A74A54" w:rsidRDefault="005865D5" w:rsidP="005865D5">
      <w:pPr>
        <w:suppressAutoHyphens w:val="0"/>
        <w:autoSpaceDE w:val="0"/>
        <w:autoSpaceDN w:val="0"/>
        <w:adjustRightInd w:val="0"/>
        <w:spacing w:after="0" w:line="240" w:lineRule="auto"/>
        <w:rPr>
          <w:rFonts w:ascii="Verdana" w:hAnsi="Verdana" w:cs="Arial"/>
          <w:b/>
          <w:color w:val="000000"/>
          <w:sz w:val="20"/>
          <w:szCs w:val="20"/>
        </w:rPr>
      </w:pPr>
    </w:p>
    <w:p w:rsidR="005865D5" w:rsidRPr="00001EC7" w:rsidRDefault="005865D5" w:rsidP="005865D5">
      <w:pPr>
        <w:suppressAutoHyphens w:val="0"/>
        <w:autoSpaceDE w:val="0"/>
        <w:autoSpaceDN w:val="0"/>
        <w:adjustRightInd w:val="0"/>
        <w:spacing w:after="0" w:line="240" w:lineRule="auto"/>
        <w:ind w:left="851"/>
        <w:rPr>
          <w:rFonts w:ascii="Verdana" w:hAnsi="Verdana" w:cs="Arial"/>
          <w:b/>
          <w:sz w:val="20"/>
          <w:szCs w:val="20"/>
        </w:rPr>
      </w:pPr>
      <w:r w:rsidRPr="00001EC7">
        <w:rPr>
          <w:rFonts w:ascii="Verdana" w:hAnsi="Verdana" w:cs="Arial"/>
          <w:b/>
          <w:sz w:val="20"/>
          <w:szCs w:val="20"/>
          <w:highlight w:val="yellow"/>
        </w:rPr>
        <w:t xml:space="preserve">*Sustentação Oral: </w:t>
      </w:r>
      <w:r w:rsidRPr="00A74A54">
        <w:rPr>
          <w:rFonts w:ascii="Verdana" w:hAnsi="Verdana" w:cs="Arial"/>
          <w:b/>
          <w:sz w:val="20"/>
          <w:szCs w:val="20"/>
          <w:highlight w:val="yellow"/>
        </w:rPr>
        <w:t xml:space="preserve">Requerente: Marcus Paulo Silva de Souza. </w:t>
      </w:r>
      <w:r w:rsidRPr="00A74A54">
        <w:rPr>
          <w:rFonts w:ascii="Verdana" w:hAnsi="Verdana" w:cs="Arial"/>
          <w:b/>
          <w:sz w:val="20"/>
          <w:szCs w:val="20"/>
          <w:highlight w:val="yellow"/>
        </w:rPr>
        <w:br/>
      </w:r>
      <w:r>
        <w:rPr>
          <w:rFonts w:ascii="Verdana" w:hAnsi="Verdana" w:cs="Arial"/>
          <w:sz w:val="20"/>
          <w:szCs w:val="20"/>
          <w:highlight w:val="yellow"/>
        </w:rPr>
        <w:t>Advogado: Dr. Moisé</w:t>
      </w:r>
      <w:r w:rsidRPr="00001EC7">
        <w:rPr>
          <w:rFonts w:ascii="Verdana" w:hAnsi="Verdana" w:cs="Arial"/>
          <w:sz w:val="20"/>
          <w:szCs w:val="20"/>
          <w:highlight w:val="yellow"/>
        </w:rPr>
        <w:t>s Elias da Silva (6887/AM).</w:t>
      </w:r>
      <w:r w:rsidRPr="00001EC7">
        <w:rPr>
          <w:rFonts w:ascii="Verdana" w:hAnsi="Verdana" w:cs="Arial"/>
          <w:sz w:val="20"/>
          <w:szCs w:val="20"/>
        </w:rPr>
        <w:t xml:space="preserve">                                                                                                </w:t>
      </w:r>
    </w:p>
    <w:p w:rsidR="005865D5" w:rsidRDefault="005865D5" w:rsidP="005865D5">
      <w:pPr>
        <w:suppressAutoHyphens w:val="0"/>
        <w:autoSpaceDE w:val="0"/>
        <w:autoSpaceDN w:val="0"/>
        <w:adjustRightInd w:val="0"/>
        <w:spacing w:after="0" w:line="240" w:lineRule="auto"/>
        <w:rPr>
          <w:rFonts w:ascii="Verdana" w:hAnsi="Verdana" w:cs="Arial"/>
          <w:sz w:val="20"/>
          <w:szCs w:val="20"/>
        </w:rPr>
      </w:pPr>
    </w:p>
    <w:p w:rsidR="005865D5" w:rsidRPr="00001EC7" w:rsidRDefault="005865D5" w:rsidP="005865D5">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w:t>
      </w:r>
    </w:p>
    <w:p w:rsidR="00307A8D" w:rsidRDefault="00307A8D" w:rsidP="001E222D">
      <w:pPr>
        <w:suppressAutoHyphens w:val="0"/>
        <w:autoSpaceDE w:val="0"/>
        <w:autoSpaceDN w:val="0"/>
        <w:adjustRightInd w:val="0"/>
        <w:spacing w:after="0" w:line="240" w:lineRule="auto"/>
        <w:rPr>
          <w:rFonts w:ascii="Verdana" w:hAnsi="Verdana" w:cs="Arial"/>
          <w:b/>
          <w:bCs/>
          <w:sz w:val="20"/>
          <w:szCs w:val="20"/>
        </w:rPr>
      </w:pPr>
    </w:p>
    <w:p w:rsidR="00401257" w:rsidRPr="00322144" w:rsidRDefault="00401257" w:rsidP="00401257">
      <w:pPr>
        <w:suppressAutoHyphens w:val="0"/>
        <w:autoSpaceDE w:val="0"/>
        <w:autoSpaceDN w:val="0"/>
        <w:adjustRightInd w:val="0"/>
        <w:spacing w:after="0" w:line="240" w:lineRule="auto"/>
        <w:rPr>
          <w:rFonts w:ascii="Verdana" w:hAnsi="Verdana" w:cs="Arial"/>
          <w:b/>
          <w:bCs/>
          <w:color w:val="FF0000"/>
          <w:sz w:val="20"/>
          <w:szCs w:val="20"/>
        </w:rPr>
      </w:pPr>
      <w:r>
        <w:rPr>
          <w:rFonts w:ascii="Verdana" w:hAnsi="Verdana" w:cs="Arial"/>
          <w:b/>
          <w:bCs/>
          <w:sz w:val="20"/>
          <w:szCs w:val="20"/>
        </w:rPr>
        <w:t>04.</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4002006-55.2022.8.04.0000 -</w:t>
      </w:r>
      <w:r>
        <w:rPr>
          <w:rFonts w:ascii="Verdana" w:hAnsi="Verdana" w:cs="Arial"/>
          <w:b/>
          <w:bCs/>
          <w:sz w:val="20"/>
          <w:szCs w:val="20"/>
        </w:rPr>
        <w:t xml:space="preserve"> </w:t>
      </w:r>
      <w:r w:rsidRPr="00001EC7">
        <w:rPr>
          <w:rFonts w:ascii="Verdana" w:hAnsi="Verdana" w:cs="Arial"/>
          <w:b/>
          <w:bCs/>
          <w:sz w:val="20"/>
          <w:szCs w:val="20"/>
        </w:rPr>
        <w:t xml:space="preserve">Revisão Criminal </w:t>
      </w:r>
      <w:r w:rsidRPr="00322144">
        <w:rPr>
          <w:rFonts w:ascii="Verdana" w:hAnsi="Verdana" w:cs="Arial"/>
          <w:b/>
          <w:bCs/>
          <w:color w:val="FF0000"/>
          <w:sz w:val="20"/>
          <w:szCs w:val="20"/>
        </w:rPr>
        <w:t>– SEGREDO DE JUSTIÇA</w:t>
      </w:r>
    </w:p>
    <w:p w:rsidR="00401257" w:rsidRPr="00E81D4D" w:rsidRDefault="00401257" w:rsidP="00401257">
      <w:pPr>
        <w:suppressAutoHyphens w:val="0"/>
        <w:autoSpaceDE w:val="0"/>
        <w:autoSpaceDN w:val="0"/>
        <w:adjustRightInd w:val="0"/>
        <w:spacing w:after="0" w:line="240" w:lineRule="auto"/>
        <w:rPr>
          <w:rFonts w:ascii="Verdana" w:hAnsi="Verdana" w:cs="Arial"/>
          <w:b/>
          <w:sz w:val="20"/>
          <w:szCs w:val="20"/>
        </w:rPr>
      </w:pPr>
      <w:r w:rsidRPr="00E81D4D">
        <w:rPr>
          <w:rFonts w:ascii="Verdana" w:hAnsi="Verdana" w:cs="Arial"/>
          <w:b/>
          <w:sz w:val="20"/>
          <w:szCs w:val="20"/>
        </w:rPr>
        <w:t>Requerente:</w:t>
      </w:r>
      <w:r w:rsidRPr="00E81D4D">
        <w:rPr>
          <w:rFonts w:ascii="Verdana" w:hAnsi="Verdana" w:cs="Arial"/>
          <w:b/>
          <w:sz w:val="20"/>
          <w:szCs w:val="20"/>
        </w:rPr>
        <w:tab/>
        <w:t xml:space="preserve">Gerson da Silva Cruz. </w:t>
      </w:r>
      <w:r w:rsidRPr="00E81D4D">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w:t>
      </w:r>
      <w:r w:rsidRPr="00001EC7">
        <w:rPr>
          <w:rFonts w:ascii="Verdana" w:hAnsi="Verdana" w:cs="Arial"/>
          <w:sz w:val="20"/>
          <w:szCs w:val="20"/>
        </w:rPr>
        <w:t xml:space="preserve">Alex de Souza Cabral (12096/AM). </w:t>
      </w:r>
      <w:r w:rsidRPr="00001EC7">
        <w:rPr>
          <w:rFonts w:ascii="Verdana" w:hAnsi="Verdana" w:cs="Arial"/>
          <w:sz w:val="20"/>
          <w:szCs w:val="20"/>
        </w:rPr>
        <w:br/>
      </w:r>
      <w:r w:rsidRPr="00E81D4D">
        <w:rPr>
          <w:rFonts w:ascii="Verdana" w:hAnsi="Verdana" w:cs="Arial"/>
          <w:b/>
          <w:sz w:val="20"/>
          <w:szCs w:val="20"/>
        </w:rPr>
        <w:t>Requerido:</w:t>
      </w:r>
      <w:r w:rsidRPr="00E81D4D">
        <w:rPr>
          <w:rFonts w:ascii="Verdana" w:hAnsi="Verdana" w:cs="Arial"/>
          <w:b/>
          <w:sz w:val="20"/>
          <w:szCs w:val="20"/>
        </w:rPr>
        <w:tab/>
        <w:t>Ministério Público do Estado do Amazonas</w:t>
      </w:r>
    </w:p>
    <w:p w:rsidR="00401257" w:rsidRPr="00E81D4D"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E81D4D">
        <w:rPr>
          <w:rFonts w:ascii="Verdana" w:hAnsi="Verdana" w:cs="Arial"/>
          <w:bCs/>
          <w:sz w:val="20"/>
          <w:szCs w:val="20"/>
        </w:rPr>
        <w:t>Presidente</w:t>
      </w:r>
      <w:r w:rsidRPr="00E81D4D">
        <w:rPr>
          <w:rFonts w:ascii="Verdana" w:hAnsi="Verdana" w:cs="Arial"/>
          <w:sz w:val="20"/>
          <w:szCs w:val="20"/>
        </w:rPr>
        <w:t>:</w:t>
      </w:r>
      <w:r w:rsidRPr="00E81D4D">
        <w:rPr>
          <w:rFonts w:ascii="Verdana" w:hAnsi="Verdana" w:cs="Arial"/>
          <w:color w:val="000000"/>
          <w:sz w:val="20"/>
          <w:szCs w:val="20"/>
        </w:rPr>
        <w:tab/>
        <w:t>Exma. Sra. Desa. Joana dos Santos Meirelles</w:t>
      </w:r>
    </w:p>
    <w:p w:rsidR="00401257" w:rsidRPr="00E81D4D"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E81D4D">
        <w:rPr>
          <w:rFonts w:ascii="Verdana" w:hAnsi="Verdana" w:cs="Arial"/>
          <w:b/>
          <w:bCs/>
          <w:sz w:val="20"/>
          <w:szCs w:val="20"/>
        </w:rPr>
        <w:t>Relator</w:t>
      </w:r>
      <w:r w:rsidRPr="00E81D4D">
        <w:rPr>
          <w:rFonts w:ascii="Verdana" w:hAnsi="Verdana" w:cs="Arial"/>
          <w:b/>
          <w:sz w:val="20"/>
          <w:szCs w:val="20"/>
        </w:rPr>
        <w:t>:</w:t>
      </w:r>
      <w:r w:rsidRPr="00E81D4D">
        <w:rPr>
          <w:rFonts w:ascii="Verdana" w:hAnsi="Verdana" w:cs="Arial"/>
          <w:b/>
          <w:color w:val="000000"/>
          <w:sz w:val="20"/>
          <w:szCs w:val="20"/>
        </w:rPr>
        <w:tab/>
        <w:t>Exmo. Sr. Des. Paulo César Caminha e Lima</w:t>
      </w:r>
    </w:p>
    <w:p w:rsidR="00401257"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C70888">
        <w:rPr>
          <w:rFonts w:ascii="Verdana" w:hAnsi="Verdana" w:cs="Arial"/>
          <w:b/>
          <w:bCs/>
          <w:sz w:val="20"/>
          <w:szCs w:val="20"/>
        </w:rPr>
        <w:t>Revisor</w:t>
      </w:r>
      <w:r w:rsidRPr="00C70888">
        <w:rPr>
          <w:rFonts w:ascii="Verdana" w:hAnsi="Verdana" w:cs="Arial"/>
          <w:b/>
          <w:sz w:val="20"/>
          <w:szCs w:val="20"/>
        </w:rPr>
        <w:t>:</w:t>
      </w:r>
      <w:r w:rsidRPr="00C70888">
        <w:rPr>
          <w:rFonts w:ascii="Verdana" w:hAnsi="Verdana" w:cs="Arial"/>
          <w:b/>
          <w:color w:val="000000"/>
          <w:sz w:val="20"/>
          <w:szCs w:val="20"/>
        </w:rPr>
        <w:tab/>
        <w:t>Exmo. Sr. Des. Cláudio César Ramalheira Roessing</w:t>
      </w:r>
    </w:p>
    <w:p w:rsidR="00401257"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18.10.2023).</w:t>
      </w:r>
    </w:p>
    <w:p w:rsidR="00401257" w:rsidRDefault="00401257" w:rsidP="00401257">
      <w:pPr>
        <w:suppressAutoHyphens w:val="0"/>
        <w:autoSpaceDE w:val="0"/>
        <w:autoSpaceDN w:val="0"/>
        <w:adjustRightInd w:val="0"/>
        <w:spacing w:after="0" w:line="240" w:lineRule="auto"/>
        <w:rPr>
          <w:rFonts w:ascii="Verdana" w:hAnsi="Verdana" w:cs="Arial"/>
          <w:sz w:val="20"/>
          <w:szCs w:val="20"/>
        </w:rPr>
      </w:pPr>
    </w:p>
    <w:p w:rsidR="00401257" w:rsidRDefault="00401257" w:rsidP="00401257">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w:t>
      </w:r>
    </w:p>
    <w:p w:rsidR="00401257" w:rsidRPr="00001EC7" w:rsidRDefault="00401257" w:rsidP="00401257">
      <w:pPr>
        <w:suppressAutoHyphens w:val="0"/>
        <w:autoSpaceDE w:val="0"/>
        <w:autoSpaceDN w:val="0"/>
        <w:adjustRightInd w:val="0"/>
        <w:spacing w:after="0" w:line="240" w:lineRule="auto"/>
        <w:rPr>
          <w:rFonts w:ascii="Verdana" w:hAnsi="Verdana" w:cs="Arial"/>
          <w:sz w:val="20"/>
          <w:szCs w:val="20"/>
        </w:rPr>
      </w:pPr>
    </w:p>
    <w:p w:rsidR="00401257" w:rsidRPr="00001EC7" w:rsidRDefault="00401257" w:rsidP="00401257">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05.</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 xml:space="preserve">4003187-28.2021.8.04.0000 - Revisão Criminal </w:t>
      </w:r>
    </w:p>
    <w:p w:rsidR="00401257" w:rsidRPr="00001EC7"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001EC7">
        <w:rPr>
          <w:rFonts w:ascii="Verdana" w:hAnsi="Verdana" w:cs="Arial"/>
          <w:b/>
          <w:sz w:val="20"/>
          <w:szCs w:val="20"/>
        </w:rPr>
        <w:t>Requerente:</w:t>
      </w:r>
      <w:r w:rsidRPr="00001EC7">
        <w:rPr>
          <w:rFonts w:ascii="Verdana" w:hAnsi="Verdana" w:cs="Arial"/>
          <w:b/>
          <w:sz w:val="20"/>
          <w:szCs w:val="20"/>
        </w:rPr>
        <w:tab/>
      </w:r>
      <w:proofErr w:type="spellStart"/>
      <w:r w:rsidRPr="00001EC7">
        <w:rPr>
          <w:rFonts w:ascii="Verdana" w:hAnsi="Verdana" w:cs="Arial"/>
          <w:b/>
          <w:sz w:val="20"/>
          <w:szCs w:val="20"/>
        </w:rPr>
        <w:t>Jhonatha</w:t>
      </w:r>
      <w:proofErr w:type="spellEnd"/>
      <w:r w:rsidRPr="00001EC7">
        <w:rPr>
          <w:rFonts w:ascii="Verdana" w:hAnsi="Verdana" w:cs="Arial"/>
          <w:b/>
          <w:sz w:val="20"/>
          <w:szCs w:val="20"/>
        </w:rPr>
        <w:t xml:space="preserve"> Oliveira da Silva. </w:t>
      </w:r>
      <w:r w:rsidRPr="00001EC7">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w:t>
      </w:r>
      <w:proofErr w:type="spellStart"/>
      <w:r w:rsidRPr="00001EC7">
        <w:rPr>
          <w:rFonts w:ascii="Verdana" w:hAnsi="Verdana" w:cs="Arial"/>
          <w:sz w:val="20"/>
          <w:szCs w:val="20"/>
        </w:rPr>
        <w:t>Vangleys</w:t>
      </w:r>
      <w:proofErr w:type="spellEnd"/>
      <w:r w:rsidRPr="00001EC7">
        <w:rPr>
          <w:rFonts w:ascii="Verdana" w:hAnsi="Verdana" w:cs="Arial"/>
          <w:sz w:val="20"/>
          <w:szCs w:val="20"/>
        </w:rPr>
        <w:t xml:space="preserve"> Reis </w:t>
      </w:r>
      <w:r>
        <w:rPr>
          <w:rFonts w:ascii="Verdana" w:hAnsi="Verdana" w:cs="Arial"/>
          <w:sz w:val="20"/>
          <w:szCs w:val="20"/>
        </w:rPr>
        <w:t xml:space="preserve">Vianna (7797/AM). </w:t>
      </w:r>
      <w:r>
        <w:rPr>
          <w:rFonts w:ascii="Verdana" w:hAnsi="Verdana" w:cs="Arial"/>
          <w:sz w:val="20"/>
          <w:szCs w:val="20"/>
        </w:rPr>
        <w:br/>
      </w:r>
      <w:r w:rsidRPr="00001EC7">
        <w:rPr>
          <w:rFonts w:ascii="Verdana" w:hAnsi="Verdana" w:cs="Arial"/>
          <w:b/>
          <w:sz w:val="20"/>
          <w:szCs w:val="20"/>
        </w:rPr>
        <w:t>Requerido:</w:t>
      </w:r>
      <w:r w:rsidRPr="00001EC7">
        <w:rPr>
          <w:rFonts w:ascii="Verdana" w:hAnsi="Verdana" w:cs="Arial"/>
          <w:b/>
          <w:sz w:val="20"/>
          <w:szCs w:val="20"/>
        </w:rPr>
        <w:tab/>
        <w:t>Ministério Público do Estado do Amazonas.</w:t>
      </w:r>
      <w:r w:rsidRPr="00001EC7">
        <w:rPr>
          <w:rFonts w:ascii="Verdana" w:hAnsi="Verdana" w:cs="Arial"/>
          <w:sz w:val="20"/>
          <w:szCs w:val="20"/>
        </w:rPr>
        <w:t xml:space="preserve"> </w:t>
      </w:r>
      <w:r w:rsidRPr="00001EC7">
        <w:rPr>
          <w:rFonts w:ascii="Verdana" w:hAnsi="Verdana" w:cs="Arial"/>
          <w:sz w:val="20"/>
          <w:szCs w:val="20"/>
        </w:rPr>
        <w:br/>
      </w:r>
      <w:r w:rsidRPr="00001EC7">
        <w:rPr>
          <w:rFonts w:ascii="Verdana" w:hAnsi="Verdana" w:cs="Arial"/>
          <w:bCs/>
          <w:sz w:val="20"/>
          <w:szCs w:val="20"/>
        </w:rPr>
        <w:t>Presidente</w:t>
      </w:r>
      <w:r w:rsidRPr="00001EC7">
        <w:rPr>
          <w:rFonts w:ascii="Verdana" w:hAnsi="Verdana" w:cs="Arial"/>
          <w:sz w:val="20"/>
          <w:szCs w:val="20"/>
        </w:rPr>
        <w:t>:</w:t>
      </w:r>
      <w:r w:rsidRPr="00001EC7">
        <w:rPr>
          <w:rFonts w:ascii="Verdana" w:hAnsi="Verdana" w:cs="Arial"/>
          <w:color w:val="000000"/>
          <w:sz w:val="20"/>
          <w:szCs w:val="20"/>
        </w:rPr>
        <w:tab/>
        <w:t>Exm</w:t>
      </w:r>
      <w:r>
        <w:rPr>
          <w:rFonts w:ascii="Verdana" w:hAnsi="Verdana" w:cs="Arial"/>
          <w:color w:val="000000"/>
          <w:sz w:val="20"/>
          <w:szCs w:val="20"/>
        </w:rPr>
        <w:t>a</w:t>
      </w:r>
      <w:r w:rsidRPr="00001EC7">
        <w:rPr>
          <w:rFonts w:ascii="Verdana" w:hAnsi="Verdana" w:cs="Arial"/>
          <w:color w:val="000000"/>
          <w:sz w:val="20"/>
          <w:szCs w:val="20"/>
        </w:rPr>
        <w:t>. S</w:t>
      </w:r>
      <w:r>
        <w:rPr>
          <w:rFonts w:ascii="Verdana" w:hAnsi="Verdana" w:cs="Arial"/>
          <w:color w:val="000000"/>
          <w:sz w:val="20"/>
          <w:szCs w:val="20"/>
        </w:rPr>
        <w:t>ra</w:t>
      </w:r>
      <w:r w:rsidRPr="00001EC7">
        <w:rPr>
          <w:rFonts w:ascii="Verdana" w:hAnsi="Verdana" w:cs="Arial"/>
          <w:color w:val="000000"/>
          <w:sz w:val="20"/>
          <w:szCs w:val="20"/>
        </w:rPr>
        <w:t>. De</w:t>
      </w:r>
      <w:r>
        <w:rPr>
          <w:rFonts w:ascii="Verdana" w:hAnsi="Verdana" w:cs="Arial"/>
          <w:color w:val="000000"/>
          <w:sz w:val="20"/>
          <w:szCs w:val="20"/>
        </w:rPr>
        <w:t>sa</w:t>
      </w:r>
      <w:r w:rsidRPr="00001EC7">
        <w:rPr>
          <w:rFonts w:ascii="Verdana" w:hAnsi="Verdana" w:cs="Arial"/>
          <w:color w:val="000000"/>
          <w:sz w:val="20"/>
          <w:szCs w:val="20"/>
        </w:rPr>
        <w:t>. Joana dos Santos Meirelles</w:t>
      </w:r>
    </w:p>
    <w:p w:rsidR="00401257" w:rsidRPr="00001EC7"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001EC7">
        <w:rPr>
          <w:rFonts w:ascii="Verdana" w:hAnsi="Verdana" w:cs="Arial"/>
          <w:b/>
          <w:bCs/>
          <w:sz w:val="20"/>
          <w:szCs w:val="20"/>
        </w:rPr>
        <w:t>Relator</w:t>
      </w:r>
      <w:r w:rsidRPr="00001EC7">
        <w:rPr>
          <w:rFonts w:ascii="Verdana" w:hAnsi="Verdana" w:cs="Arial"/>
          <w:b/>
          <w:sz w:val="20"/>
          <w:szCs w:val="20"/>
        </w:rPr>
        <w:t>:</w:t>
      </w:r>
      <w:r w:rsidRPr="00001EC7">
        <w:rPr>
          <w:rFonts w:ascii="Verdana" w:hAnsi="Verdana" w:cs="Arial"/>
          <w:b/>
          <w:color w:val="000000"/>
          <w:sz w:val="20"/>
          <w:szCs w:val="20"/>
        </w:rPr>
        <w:tab/>
        <w:t>Exmo. Sr. Des. Paulo César Caminha e Lima</w:t>
      </w:r>
    </w:p>
    <w:p w:rsidR="00401257"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054393">
        <w:rPr>
          <w:rFonts w:ascii="Verdana" w:hAnsi="Verdana" w:cs="Arial"/>
          <w:b/>
          <w:bCs/>
          <w:sz w:val="20"/>
          <w:szCs w:val="20"/>
        </w:rPr>
        <w:t>Revisor</w:t>
      </w:r>
      <w:r w:rsidRPr="00054393">
        <w:rPr>
          <w:rFonts w:ascii="Verdana" w:hAnsi="Verdana" w:cs="Arial"/>
          <w:b/>
          <w:sz w:val="20"/>
          <w:szCs w:val="20"/>
        </w:rPr>
        <w:t>:</w:t>
      </w:r>
      <w:r w:rsidRPr="00054393">
        <w:rPr>
          <w:rFonts w:ascii="Verdana" w:hAnsi="Verdana" w:cs="Arial"/>
          <w:b/>
          <w:color w:val="000000"/>
          <w:sz w:val="20"/>
          <w:szCs w:val="20"/>
        </w:rPr>
        <w:tab/>
        <w:t>Exmo. Sr. Des. Cláudio César Ramalheira Roessing</w:t>
      </w:r>
    </w:p>
    <w:p w:rsidR="00401257"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18.10.2023).</w:t>
      </w:r>
    </w:p>
    <w:p w:rsidR="00401257" w:rsidRPr="00C70888" w:rsidRDefault="00401257" w:rsidP="00401257">
      <w:pPr>
        <w:suppressAutoHyphens w:val="0"/>
        <w:autoSpaceDE w:val="0"/>
        <w:autoSpaceDN w:val="0"/>
        <w:adjustRightInd w:val="0"/>
        <w:spacing w:after="0" w:line="240" w:lineRule="auto"/>
        <w:rPr>
          <w:rFonts w:ascii="Verdana" w:hAnsi="Verdana" w:cs="Arial"/>
          <w:b/>
          <w:sz w:val="20"/>
          <w:szCs w:val="20"/>
        </w:rPr>
      </w:pPr>
    </w:p>
    <w:p w:rsidR="00401257" w:rsidRDefault="00401257" w:rsidP="00401257">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w:t>
      </w:r>
    </w:p>
    <w:p w:rsidR="00401257" w:rsidRDefault="00401257" w:rsidP="00401257">
      <w:pPr>
        <w:suppressAutoHyphens w:val="0"/>
        <w:autoSpaceDE w:val="0"/>
        <w:autoSpaceDN w:val="0"/>
        <w:adjustRightInd w:val="0"/>
        <w:spacing w:after="0" w:line="240" w:lineRule="auto"/>
        <w:rPr>
          <w:rFonts w:ascii="Verdana" w:hAnsi="Verdana" w:cs="Arial"/>
          <w:sz w:val="20"/>
          <w:szCs w:val="20"/>
        </w:rPr>
      </w:pPr>
    </w:p>
    <w:p w:rsidR="00401257" w:rsidRPr="00001EC7" w:rsidRDefault="00401257" w:rsidP="00401257">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06.</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4004320-71.2022.8.04.0000</w:t>
      </w:r>
      <w:proofErr w:type="gramStart"/>
      <w:r w:rsidRPr="00001EC7">
        <w:rPr>
          <w:rFonts w:ascii="Verdana" w:hAnsi="Verdana" w:cs="Arial"/>
          <w:b/>
          <w:bCs/>
          <w:sz w:val="20"/>
          <w:szCs w:val="20"/>
        </w:rPr>
        <w:t xml:space="preserve">  </w:t>
      </w:r>
      <w:proofErr w:type="gramEnd"/>
      <w:r w:rsidRPr="00001EC7">
        <w:rPr>
          <w:rFonts w:ascii="Verdana" w:hAnsi="Verdana" w:cs="Arial"/>
          <w:b/>
          <w:bCs/>
          <w:sz w:val="20"/>
          <w:szCs w:val="20"/>
        </w:rPr>
        <w:t xml:space="preserve">-  Revisão Criminal </w:t>
      </w:r>
    </w:p>
    <w:p w:rsidR="00401257" w:rsidRPr="00E81D4D" w:rsidRDefault="00401257" w:rsidP="00401257">
      <w:pPr>
        <w:suppressAutoHyphens w:val="0"/>
        <w:autoSpaceDE w:val="0"/>
        <w:autoSpaceDN w:val="0"/>
        <w:adjustRightInd w:val="0"/>
        <w:spacing w:after="0" w:line="240" w:lineRule="auto"/>
        <w:rPr>
          <w:rFonts w:ascii="Verdana" w:hAnsi="Verdana" w:cs="Arial"/>
          <w:b/>
          <w:sz w:val="20"/>
          <w:szCs w:val="20"/>
        </w:rPr>
      </w:pPr>
      <w:r w:rsidRPr="00E81D4D">
        <w:rPr>
          <w:rFonts w:ascii="Verdana" w:hAnsi="Verdana" w:cs="Arial"/>
          <w:b/>
          <w:sz w:val="20"/>
          <w:szCs w:val="20"/>
        </w:rPr>
        <w:t>Requerente:</w:t>
      </w:r>
      <w:r w:rsidRPr="00E81D4D">
        <w:rPr>
          <w:rFonts w:ascii="Verdana" w:hAnsi="Verdana" w:cs="Arial"/>
          <w:b/>
          <w:sz w:val="20"/>
          <w:szCs w:val="20"/>
        </w:rPr>
        <w:tab/>
      </w:r>
      <w:proofErr w:type="spellStart"/>
      <w:r w:rsidRPr="00E81D4D">
        <w:rPr>
          <w:rFonts w:ascii="Verdana" w:hAnsi="Verdana" w:cs="Arial"/>
          <w:b/>
          <w:sz w:val="20"/>
          <w:szCs w:val="20"/>
        </w:rPr>
        <w:t>Hebert</w:t>
      </w:r>
      <w:proofErr w:type="spellEnd"/>
      <w:r w:rsidRPr="00E81D4D">
        <w:rPr>
          <w:rFonts w:ascii="Verdana" w:hAnsi="Verdana" w:cs="Arial"/>
          <w:b/>
          <w:sz w:val="20"/>
          <w:szCs w:val="20"/>
        </w:rPr>
        <w:t xml:space="preserve"> Bastos Andrade. </w:t>
      </w:r>
      <w:r w:rsidRPr="00E81D4D">
        <w:rPr>
          <w:rFonts w:ascii="Verdana" w:hAnsi="Verdana" w:cs="Arial"/>
          <w:sz w:val="20"/>
          <w:szCs w:val="20"/>
        </w:rPr>
        <w:br/>
      </w:r>
      <w:r>
        <w:rPr>
          <w:rFonts w:ascii="Verdana" w:hAnsi="Verdana" w:cs="Arial"/>
          <w:sz w:val="20"/>
          <w:szCs w:val="20"/>
        </w:rPr>
        <w:t>Advogado:</w:t>
      </w:r>
      <w:r>
        <w:rPr>
          <w:rFonts w:ascii="Verdana" w:hAnsi="Verdana" w:cs="Arial"/>
          <w:sz w:val="20"/>
          <w:szCs w:val="20"/>
        </w:rPr>
        <w:tab/>
        <w:t xml:space="preserve">Dr. </w:t>
      </w:r>
      <w:r w:rsidRPr="00001EC7">
        <w:rPr>
          <w:rFonts w:ascii="Verdana" w:hAnsi="Verdana" w:cs="Arial"/>
          <w:sz w:val="20"/>
          <w:szCs w:val="20"/>
        </w:rPr>
        <w:t>George de Melo Mo</w:t>
      </w:r>
      <w:r>
        <w:rPr>
          <w:rFonts w:ascii="Verdana" w:hAnsi="Verdana" w:cs="Arial"/>
          <w:sz w:val="20"/>
          <w:szCs w:val="20"/>
        </w:rPr>
        <w:t xml:space="preserve">nteiro (8466/AM). </w:t>
      </w:r>
      <w:r>
        <w:rPr>
          <w:rFonts w:ascii="Verdana" w:hAnsi="Verdana" w:cs="Arial"/>
          <w:sz w:val="20"/>
          <w:szCs w:val="20"/>
        </w:rPr>
        <w:br/>
      </w:r>
      <w:r w:rsidRPr="00E81D4D">
        <w:rPr>
          <w:rFonts w:ascii="Verdana" w:hAnsi="Verdana" w:cs="Arial"/>
          <w:b/>
          <w:sz w:val="20"/>
          <w:szCs w:val="20"/>
        </w:rPr>
        <w:t>Requerido:</w:t>
      </w:r>
      <w:r w:rsidRPr="00E81D4D">
        <w:rPr>
          <w:rFonts w:ascii="Verdana" w:hAnsi="Verdana" w:cs="Arial"/>
          <w:b/>
          <w:sz w:val="20"/>
          <w:szCs w:val="20"/>
        </w:rPr>
        <w:tab/>
        <w:t>Ministério Público do Estado do Amazonas</w:t>
      </w:r>
    </w:p>
    <w:p w:rsidR="00401257" w:rsidRPr="00001EC7"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E81D4D">
        <w:rPr>
          <w:rFonts w:ascii="Verdana" w:hAnsi="Verdana" w:cs="Arial"/>
          <w:bCs/>
          <w:sz w:val="20"/>
          <w:szCs w:val="20"/>
        </w:rPr>
        <w:t>Presidente</w:t>
      </w:r>
      <w:r w:rsidRPr="00E81D4D">
        <w:rPr>
          <w:rFonts w:ascii="Verdana" w:hAnsi="Verdana" w:cs="Arial"/>
          <w:sz w:val="20"/>
          <w:szCs w:val="20"/>
        </w:rPr>
        <w:t>:</w:t>
      </w:r>
      <w:r w:rsidRPr="00001EC7">
        <w:rPr>
          <w:rFonts w:ascii="Verdana" w:hAnsi="Verdana" w:cs="Arial"/>
          <w:color w:val="000000"/>
          <w:sz w:val="20"/>
          <w:szCs w:val="20"/>
        </w:rPr>
        <w:tab/>
        <w:t>Exm</w:t>
      </w:r>
      <w:r>
        <w:rPr>
          <w:rFonts w:ascii="Verdana" w:hAnsi="Verdana" w:cs="Arial"/>
          <w:color w:val="000000"/>
          <w:sz w:val="20"/>
          <w:szCs w:val="20"/>
        </w:rPr>
        <w:t>a</w:t>
      </w:r>
      <w:r w:rsidRPr="00001EC7">
        <w:rPr>
          <w:rFonts w:ascii="Verdana" w:hAnsi="Verdana" w:cs="Arial"/>
          <w:color w:val="000000"/>
          <w:sz w:val="20"/>
          <w:szCs w:val="20"/>
        </w:rPr>
        <w:t>. S</w:t>
      </w:r>
      <w:r>
        <w:rPr>
          <w:rFonts w:ascii="Verdana" w:hAnsi="Verdana" w:cs="Arial"/>
          <w:color w:val="000000"/>
          <w:sz w:val="20"/>
          <w:szCs w:val="20"/>
        </w:rPr>
        <w:t>ra</w:t>
      </w:r>
      <w:r w:rsidRPr="00001EC7">
        <w:rPr>
          <w:rFonts w:ascii="Verdana" w:hAnsi="Verdana" w:cs="Arial"/>
          <w:color w:val="000000"/>
          <w:sz w:val="20"/>
          <w:szCs w:val="20"/>
        </w:rPr>
        <w:t>. De</w:t>
      </w:r>
      <w:r>
        <w:rPr>
          <w:rFonts w:ascii="Verdana" w:hAnsi="Verdana" w:cs="Arial"/>
          <w:color w:val="000000"/>
          <w:sz w:val="20"/>
          <w:szCs w:val="20"/>
        </w:rPr>
        <w:t>sa</w:t>
      </w:r>
      <w:r w:rsidRPr="00001EC7">
        <w:rPr>
          <w:rFonts w:ascii="Verdana" w:hAnsi="Verdana" w:cs="Arial"/>
          <w:color w:val="000000"/>
          <w:sz w:val="20"/>
          <w:szCs w:val="20"/>
        </w:rPr>
        <w:t>. Joana dos Santos Meirelles</w:t>
      </w:r>
    </w:p>
    <w:p w:rsidR="00401257" w:rsidRPr="00E81D4D"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E81D4D">
        <w:rPr>
          <w:rFonts w:ascii="Verdana" w:hAnsi="Verdana" w:cs="Arial"/>
          <w:b/>
          <w:bCs/>
          <w:sz w:val="20"/>
          <w:szCs w:val="20"/>
        </w:rPr>
        <w:t>Relator</w:t>
      </w:r>
      <w:r w:rsidRPr="00E81D4D">
        <w:rPr>
          <w:rFonts w:ascii="Verdana" w:hAnsi="Verdana" w:cs="Arial"/>
          <w:b/>
          <w:sz w:val="20"/>
          <w:szCs w:val="20"/>
        </w:rPr>
        <w:t>:</w:t>
      </w:r>
      <w:r w:rsidRPr="00E81D4D">
        <w:rPr>
          <w:rFonts w:ascii="Verdana" w:hAnsi="Verdana" w:cs="Arial"/>
          <w:b/>
          <w:color w:val="000000"/>
          <w:sz w:val="20"/>
          <w:szCs w:val="20"/>
        </w:rPr>
        <w:tab/>
        <w:t>Exmo. Sr. Des. Paulo César Caminha e Lima</w:t>
      </w:r>
    </w:p>
    <w:p w:rsidR="00401257"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A30D98">
        <w:rPr>
          <w:rFonts w:ascii="Verdana" w:hAnsi="Verdana" w:cs="Arial"/>
          <w:b/>
          <w:bCs/>
          <w:sz w:val="20"/>
          <w:szCs w:val="20"/>
        </w:rPr>
        <w:t>Revisor</w:t>
      </w:r>
      <w:r w:rsidRPr="00A30D98">
        <w:rPr>
          <w:rFonts w:ascii="Verdana" w:hAnsi="Verdana" w:cs="Arial"/>
          <w:b/>
          <w:sz w:val="20"/>
          <w:szCs w:val="20"/>
        </w:rPr>
        <w:t>:</w:t>
      </w:r>
      <w:r>
        <w:rPr>
          <w:rFonts w:ascii="Verdana" w:hAnsi="Verdana" w:cs="Arial"/>
          <w:b/>
          <w:color w:val="000000"/>
          <w:sz w:val="20"/>
          <w:szCs w:val="20"/>
        </w:rPr>
        <w:tab/>
        <w:t xml:space="preserve">Exmo. Sr. Des. Cláudio </w:t>
      </w:r>
      <w:r w:rsidRPr="00A30D98">
        <w:rPr>
          <w:rFonts w:ascii="Verdana" w:hAnsi="Verdana" w:cs="Arial"/>
          <w:b/>
          <w:color w:val="000000"/>
          <w:sz w:val="20"/>
          <w:szCs w:val="20"/>
        </w:rPr>
        <w:t>César Ramalheira Roessing</w:t>
      </w:r>
    </w:p>
    <w:p w:rsidR="00401257"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18.10.2023).</w:t>
      </w:r>
    </w:p>
    <w:p w:rsidR="00401257" w:rsidRDefault="00401257" w:rsidP="00401257">
      <w:pPr>
        <w:suppressAutoHyphens w:val="0"/>
        <w:autoSpaceDE w:val="0"/>
        <w:autoSpaceDN w:val="0"/>
        <w:adjustRightInd w:val="0"/>
        <w:spacing w:after="0" w:line="240" w:lineRule="auto"/>
        <w:rPr>
          <w:rFonts w:ascii="Verdana" w:hAnsi="Verdana" w:cs="Arial"/>
          <w:sz w:val="20"/>
          <w:szCs w:val="20"/>
        </w:rPr>
      </w:pPr>
    </w:p>
    <w:p w:rsidR="00401257" w:rsidRPr="00001EC7" w:rsidRDefault="00401257" w:rsidP="00401257">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w:t>
      </w:r>
    </w:p>
    <w:p w:rsidR="00401257" w:rsidRDefault="00401257" w:rsidP="00401257">
      <w:pPr>
        <w:suppressAutoHyphens w:val="0"/>
        <w:autoSpaceDE w:val="0"/>
        <w:autoSpaceDN w:val="0"/>
        <w:adjustRightInd w:val="0"/>
        <w:spacing w:after="0" w:line="240" w:lineRule="auto"/>
        <w:rPr>
          <w:rFonts w:ascii="Verdana" w:hAnsi="Verdana" w:cs="Arial"/>
          <w:b/>
          <w:bCs/>
          <w:sz w:val="20"/>
          <w:szCs w:val="20"/>
        </w:rPr>
      </w:pPr>
    </w:p>
    <w:p w:rsidR="00401257" w:rsidRPr="00001EC7" w:rsidRDefault="00401257" w:rsidP="00401257">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07.</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4005886-55.2022.8.04.0000</w:t>
      </w:r>
      <w:proofErr w:type="gramStart"/>
      <w:r w:rsidRPr="00001EC7">
        <w:rPr>
          <w:rFonts w:ascii="Verdana" w:hAnsi="Verdana" w:cs="Arial"/>
          <w:b/>
          <w:bCs/>
          <w:sz w:val="20"/>
          <w:szCs w:val="20"/>
        </w:rPr>
        <w:t xml:space="preserve">  </w:t>
      </w:r>
      <w:proofErr w:type="gramEnd"/>
      <w:r w:rsidRPr="00001EC7">
        <w:rPr>
          <w:rFonts w:ascii="Verdana" w:hAnsi="Verdana" w:cs="Arial"/>
          <w:b/>
          <w:bCs/>
          <w:sz w:val="20"/>
          <w:szCs w:val="20"/>
        </w:rPr>
        <w:t xml:space="preserve">-  Revisão Criminal </w:t>
      </w:r>
    </w:p>
    <w:p w:rsidR="00401257" w:rsidRPr="00001EC7" w:rsidRDefault="00401257" w:rsidP="00401257">
      <w:pPr>
        <w:suppressAutoHyphens w:val="0"/>
        <w:autoSpaceDE w:val="0"/>
        <w:autoSpaceDN w:val="0"/>
        <w:adjustRightInd w:val="0"/>
        <w:spacing w:after="0" w:line="240" w:lineRule="auto"/>
        <w:rPr>
          <w:rFonts w:ascii="Verdana" w:hAnsi="Verdana" w:cs="Arial"/>
          <w:sz w:val="20"/>
          <w:szCs w:val="20"/>
        </w:rPr>
      </w:pPr>
      <w:r w:rsidRPr="00E81D4D">
        <w:rPr>
          <w:rFonts w:ascii="Verdana" w:hAnsi="Verdana" w:cs="Arial"/>
          <w:b/>
          <w:sz w:val="20"/>
          <w:szCs w:val="20"/>
        </w:rPr>
        <w:t>Requerente:</w:t>
      </w:r>
      <w:r w:rsidRPr="00E81D4D">
        <w:rPr>
          <w:rFonts w:ascii="Verdana" w:hAnsi="Verdana" w:cs="Arial"/>
          <w:b/>
          <w:sz w:val="20"/>
          <w:szCs w:val="20"/>
        </w:rPr>
        <w:tab/>
        <w:t>Raimundo Pereira Filho.</w:t>
      </w:r>
      <w:r w:rsidRPr="00E81D4D">
        <w:rPr>
          <w:rFonts w:ascii="Verdana" w:hAnsi="Verdana" w:cs="Arial"/>
          <w:sz w:val="20"/>
          <w:szCs w:val="20"/>
        </w:rPr>
        <w:t xml:space="preserve"> </w:t>
      </w:r>
      <w:r w:rsidRPr="00E81D4D">
        <w:rPr>
          <w:rFonts w:ascii="Verdana" w:hAnsi="Verdana" w:cs="Arial"/>
          <w:sz w:val="20"/>
          <w:szCs w:val="20"/>
        </w:rPr>
        <w:br/>
      </w:r>
      <w:r>
        <w:rPr>
          <w:rFonts w:ascii="Verdana" w:hAnsi="Verdana" w:cs="Arial"/>
          <w:sz w:val="20"/>
          <w:szCs w:val="20"/>
        </w:rPr>
        <w:t>Defensor Público</w:t>
      </w:r>
      <w:r w:rsidRPr="00001EC7">
        <w:rPr>
          <w:rFonts w:ascii="Verdana" w:hAnsi="Verdana" w:cs="Arial"/>
          <w:sz w:val="20"/>
          <w:szCs w:val="20"/>
        </w:rPr>
        <w:t xml:space="preserve">: </w:t>
      </w:r>
      <w:r>
        <w:rPr>
          <w:rFonts w:ascii="Verdana" w:hAnsi="Verdana" w:cs="Arial"/>
          <w:sz w:val="20"/>
          <w:szCs w:val="20"/>
        </w:rPr>
        <w:t xml:space="preserve">Dr. </w:t>
      </w:r>
      <w:r w:rsidRPr="00001EC7">
        <w:rPr>
          <w:rFonts w:ascii="Verdana" w:hAnsi="Verdana" w:cs="Arial"/>
          <w:sz w:val="20"/>
          <w:szCs w:val="20"/>
        </w:rPr>
        <w:t xml:space="preserve">Luiz Gustavo do Nascimento Cardoso. </w:t>
      </w:r>
      <w:r w:rsidRPr="00001EC7">
        <w:rPr>
          <w:rFonts w:ascii="Verdana" w:hAnsi="Verdana" w:cs="Arial"/>
          <w:sz w:val="20"/>
          <w:szCs w:val="20"/>
        </w:rPr>
        <w:br/>
      </w:r>
      <w:r w:rsidRPr="00E81D4D">
        <w:rPr>
          <w:rFonts w:ascii="Verdana" w:hAnsi="Verdana" w:cs="Arial"/>
          <w:b/>
          <w:sz w:val="20"/>
          <w:szCs w:val="20"/>
        </w:rPr>
        <w:t>Requerido:</w:t>
      </w:r>
      <w:r w:rsidRPr="00E81D4D">
        <w:rPr>
          <w:rFonts w:ascii="Verdana" w:hAnsi="Verdana" w:cs="Arial"/>
          <w:b/>
          <w:sz w:val="20"/>
          <w:szCs w:val="20"/>
        </w:rPr>
        <w:tab/>
        <w:t>Ministério Público do Estado do Amazonas</w:t>
      </w:r>
    </w:p>
    <w:p w:rsidR="00401257" w:rsidRPr="00E81D4D"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E81D4D">
        <w:rPr>
          <w:rFonts w:ascii="Verdana" w:hAnsi="Verdana" w:cs="Arial"/>
          <w:bCs/>
          <w:sz w:val="20"/>
          <w:szCs w:val="20"/>
        </w:rPr>
        <w:t>Presidente</w:t>
      </w:r>
      <w:r w:rsidRPr="00E81D4D">
        <w:rPr>
          <w:rFonts w:ascii="Verdana" w:hAnsi="Verdana" w:cs="Arial"/>
          <w:sz w:val="20"/>
          <w:szCs w:val="20"/>
        </w:rPr>
        <w:t>:</w:t>
      </w:r>
      <w:r w:rsidRPr="00E81D4D">
        <w:rPr>
          <w:rFonts w:ascii="Verdana" w:hAnsi="Verdana" w:cs="Arial"/>
          <w:color w:val="000000"/>
          <w:sz w:val="20"/>
          <w:szCs w:val="20"/>
        </w:rPr>
        <w:tab/>
        <w:t>Exm</w:t>
      </w:r>
      <w:r>
        <w:rPr>
          <w:rFonts w:ascii="Verdana" w:hAnsi="Verdana" w:cs="Arial"/>
          <w:color w:val="000000"/>
          <w:sz w:val="20"/>
          <w:szCs w:val="20"/>
        </w:rPr>
        <w:t>a</w:t>
      </w:r>
      <w:r w:rsidRPr="00E81D4D">
        <w:rPr>
          <w:rFonts w:ascii="Verdana" w:hAnsi="Verdana" w:cs="Arial"/>
          <w:color w:val="000000"/>
          <w:sz w:val="20"/>
          <w:szCs w:val="20"/>
        </w:rPr>
        <w:t>. Sr. De</w:t>
      </w:r>
      <w:r>
        <w:rPr>
          <w:rFonts w:ascii="Verdana" w:hAnsi="Verdana" w:cs="Arial"/>
          <w:color w:val="000000"/>
          <w:sz w:val="20"/>
          <w:szCs w:val="20"/>
        </w:rPr>
        <w:t>sa</w:t>
      </w:r>
      <w:r w:rsidRPr="00E81D4D">
        <w:rPr>
          <w:rFonts w:ascii="Verdana" w:hAnsi="Verdana" w:cs="Arial"/>
          <w:color w:val="000000"/>
          <w:sz w:val="20"/>
          <w:szCs w:val="20"/>
        </w:rPr>
        <w:t>. Joana dos Santos Meirelles</w:t>
      </w:r>
    </w:p>
    <w:p w:rsidR="00401257" w:rsidRPr="00E81D4D"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E81D4D">
        <w:rPr>
          <w:rFonts w:ascii="Verdana" w:hAnsi="Verdana" w:cs="Arial"/>
          <w:b/>
          <w:bCs/>
          <w:sz w:val="20"/>
          <w:szCs w:val="20"/>
        </w:rPr>
        <w:t>Relator</w:t>
      </w:r>
      <w:r w:rsidRPr="00E81D4D">
        <w:rPr>
          <w:rFonts w:ascii="Verdana" w:hAnsi="Verdana" w:cs="Arial"/>
          <w:b/>
          <w:sz w:val="20"/>
          <w:szCs w:val="20"/>
        </w:rPr>
        <w:t>:</w:t>
      </w:r>
      <w:r w:rsidRPr="00E81D4D">
        <w:rPr>
          <w:rFonts w:ascii="Verdana" w:hAnsi="Verdana" w:cs="Arial"/>
          <w:b/>
          <w:color w:val="000000"/>
          <w:sz w:val="20"/>
          <w:szCs w:val="20"/>
        </w:rPr>
        <w:tab/>
        <w:t>Exmo. Sr. Des. Paulo César Caminha e Lima</w:t>
      </w:r>
    </w:p>
    <w:p w:rsidR="00401257"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A30D98">
        <w:rPr>
          <w:rFonts w:ascii="Verdana" w:hAnsi="Verdana" w:cs="Arial"/>
          <w:b/>
          <w:bCs/>
          <w:sz w:val="20"/>
          <w:szCs w:val="20"/>
        </w:rPr>
        <w:t>Revisor</w:t>
      </w:r>
      <w:r w:rsidRPr="00A30D98">
        <w:rPr>
          <w:rFonts w:ascii="Verdana" w:hAnsi="Verdana" w:cs="Arial"/>
          <w:b/>
          <w:sz w:val="20"/>
          <w:szCs w:val="20"/>
        </w:rPr>
        <w:t>:</w:t>
      </w:r>
      <w:r w:rsidRPr="00A30D98">
        <w:rPr>
          <w:rFonts w:ascii="Verdana" w:hAnsi="Verdana" w:cs="Arial"/>
          <w:b/>
          <w:color w:val="000000"/>
          <w:sz w:val="20"/>
          <w:szCs w:val="20"/>
        </w:rPr>
        <w:tab/>
        <w:t>Exmo. Sr. Des. Cláudio César Ramalheira Roessing</w:t>
      </w:r>
    </w:p>
    <w:p w:rsidR="00401257"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lastRenderedPageBreak/>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18.10.2023).</w:t>
      </w:r>
    </w:p>
    <w:p w:rsidR="00401257" w:rsidRPr="00A30D98" w:rsidRDefault="00401257" w:rsidP="00401257">
      <w:pPr>
        <w:suppressAutoHyphens w:val="0"/>
        <w:autoSpaceDE w:val="0"/>
        <w:autoSpaceDN w:val="0"/>
        <w:adjustRightInd w:val="0"/>
        <w:spacing w:after="0" w:line="240" w:lineRule="auto"/>
        <w:rPr>
          <w:rFonts w:ascii="Verdana" w:hAnsi="Verdana" w:cs="Arial"/>
          <w:b/>
          <w:color w:val="000000"/>
          <w:sz w:val="20"/>
          <w:szCs w:val="20"/>
        </w:rPr>
      </w:pPr>
    </w:p>
    <w:p w:rsidR="00401257" w:rsidRPr="00001EC7" w:rsidRDefault="00401257" w:rsidP="00401257">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w:t>
      </w:r>
    </w:p>
    <w:p w:rsidR="00401257" w:rsidRDefault="00401257" w:rsidP="00401257">
      <w:pPr>
        <w:suppressAutoHyphens w:val="0"/>
        <w:autoSpaceDE w:val="0"/>
        <w:autoSpaceDN w:val="0"/>
        <w:adjustRightInd w:val="0"/>
        <w:spacing w:after="0" w:line="240" w:lineRule="auto"/>
        <w:rPr>
          <w:rFonts w:ascii="Verdana" w:hAnsi="Verdana" w:cs="Arial"/>
          <w:b/>
          <w:bCs/>
          <w:sz w:val="20"/>
          <w:szCs w:val="20"/>
        </w:rPr>
      </w:pPr>
    </w:p>
    <w:p w:rsidR="00401257" w:rsidRPr="00001EC7" w:rsidRDefault="00401257" w:rsidP="00401257">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08.</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4007045-33.2022.8.04.0000</w:t>
      </w:r>
      <w:proofErr w:type="gramStart"/>
      <w:r w:rsidRPr="00001EC7">
        <w:rPr>
          <w:rFonts w:ascii="Verdana" w:hAnsi="Verdana" w:cs="Arial"/>
          <w:b/>
          <w:bCs/>
          <w:sz w:val="20"/>
          <w:szCs w:val="20"/>
        </w:rPr>
        <w:t xml:space="preserve">  </w:t>
      </w:r>
      <w:proofErr w:type="gramEnd"/>
      <w:r w:rsidRPr="00001EC7">
        <w:rPr>
          <w:rFonts w:ascii="Verdana" w:hAnsi="Verdana" w:cs="Arial"/>
          <w:b/>
          <w:bCs/>
          <w:sz w:val="20"/>
          <w:szCs w:val="20"/>
        </w:rPr>
        <w:t xml:space="preserve">-  Revisão Criminal </w:t>
      </w:r>
    </w:p>
    <w:p w:rsidR="00401257" w:rsidRPr="00E81D4D" w:rsidRDefault="00401257" w:rsidP="00401257">
      <w:pPr>
        <w:suppressAutoHyphens w:val="0"/>
        <w:autoSpaceDE w:val="0"/>
        <w:autoSpaceDN w:val="0"/>
        <w:adjustRightInd w:val="0"/>
        <w:spacing w:after="0" w:line="240" w:lineRule="auto"/>
        <w:rPr>
          <w:rFonts w:ascii="Verdana" w:hAnsi="Verdana" w:cs="Arial"/>
          <w:sz w:val="20"/>
          <w:szCs w:val="20"/>
        </w:rPr>
      </w:pPr>
      <w:r w:rsidRPr="00E81D4D">
        <w:rPr>
          <w:rFonts w:ascii="Verdana" w:hAnsi="Verdana" w:cs="Arial"/>
          <w:bCs/>
          <w:sz w:val="20"/>
          <w:szCs w:val="20"/>
        </w:rPr>
        <w:t>Origem</w:t>
      </w:r>
      <w:r w:rsidRPr="00E81D4D">
        <w:rPr>
          <w:rFonts w:ascii="Verdana" w:hAnsi="Verdana" w:cs="Arial"/>
          <w:sz w:val="20"/>
          <w:szCs w:val="20"/>
        </w:rPr>
        <w:t xml:space="preserve">: </w:t>
      </w:r>
      <w:r w:rsidRPr="00E81D4D">
        <w:rPr>
          <w:rFonts w:ascii="Verdana" w:hAnsi="Verdana" w:cs="Arial"/>
          <w:sz w:val="20"/>
          <w:szCs w:val="20"/>
        </w:rPr>
        <w:tab/>
        <w:t xml:space="preserve">1ª </w:t>
      </w:r>
      <w:proofErr w:type="spellStart"/>
      <w:r w:rsidRPr="00E81D4D">
        <w:rPr>
          <w:rFonts w:ascii="Verdana" w:hAnsi="Verdana" w:cs="Arial"/>
          <w:sz w:val="20"/>
          <w:szCs w:val="20"/>
        </w:rPr>
        <w:t>V.E.C.U.T.E.</w:t>
      </w:r>
      <w:proofErr w:type="spellEnd"/>
    </w:p>
    <w:p w:rsidR="00401257" w:rsidRPr="00E81D4D" w:rsidRDefault="00401257" w:rsidP="00401257">
      <w:pPr>
        <w:suppressAutoHyphens w:val="0"/>
        <w:autoSpaceDE w:val="0"/>
        <w:autoSpaceDN w:val="0"/>
        <w:adjustRightInd w:val="0"/>
        <w:spacing w:after="0" w:line="240" w:lineRule="auto"/>
        <w:rPr>
          <w:rFonts w:ascii="Verdana" w:hAnsi="Verdana" w:cs="Arial"/>
          <w:sz w:val="20"/>
          <w:szCs w:val="20"/>
        </w:rPr>
      </w:pPr>
      <w:r w:rsidRPr="00E81D4D">
        <w:rPr>
          <w:rFonts w:ascii="Verdana" w:hAnsi="Verdana" w:cs="Arial"/>
          <w:bCs/>
          <w:sz w:val="20"/>
          <w:szCs w:val="20"/>
        </w:rPr>
        <w:t>Juíza Prolato</w:t>
      </w:r>
      <w:r w:rsidRPr="00E81D4D">
        <w:rPr>
          <w:rFonts w:ascii="Verdana" w:hAnsi="Verdana" w:cs="Arial"/>
          <w:sz w:val="20"/>
          <w:szCs w:val="20"/>
        </w:rPr>
        <w:t>ra: Dra. Lídia de Abreu Carvalho Frota</w:t>
      </w:r>
    </w:p>
    <w:p w:rsidR="00401257" w:rsidRPr="00001EC7" w:rsidRDefault="00401257" w:rsidP="00401257">
      <w:pPr>
        <w:suppressAutoHyphens w:val="0"/>
        <w:autoSpaceDE w:val="0"/>
        <w:autoSpaceDN w:val="0"/>
        <w:adjustRightInd w:val="0"/>
        <w:spacing w:after="0" w:line="240" w:lineRule="auto"/>
        <w:rPr>
          <w:rFonts w:ascii="Verdana" w:hAnsi="Verdana" w:cs="Arial"/>
          <w:sz w:val="20"/>
          <w:szCs w:val="20"/>
        </w:rPr>
      </w:pPr>
      <w:r w:rsidRPr="00E81D4D">
        <w:rPr>
          <w:rFonts w:ascii="Verdana" w:hAnsi="Verdana" w:cs="Arial"/>
          <w:b/>
          <w:sz w:val="20"/>
          <w:szCs w:val="20"/>
        </w:rPr>
        <w:t>Requerente:</w:t>
      </w:r>
      <w:r w:rsidRPr="00E81D4D">
        <w:rPr>
          <w:rFonts w:ascii="Verdana" w:hAnsi="Verdana" w:cs="Arial"/>
          <w:b/>
          <w:sz w:val="20"/>
          <w:szCs w:val="20"/>
        </w:rPr>
        <w:tab/>
        <w:t>Jos</w:t>
      </w:r>
      <w:r>
        <w:rPr>
          <w:rFonts w:ascii="Verdana" w:hAnsi="Verdana" w:cs="Arial"/>
          <w:b/>
          <w:sz w:val="20"/>
          <w:szCs w:val="20"/>
        </w:rPr>
        <w:t>é</w:t>
      </w:r>
      <w:r w:rsidRPr="00E81D4D">
        <w:rPr>
          <w:rFonts w:ascii="Verdana" w:hAnsi="Verdana" w:cs="Arial"/>
          <w:b/>
          <w:sz w:val="20"/>
          <w:szCs w:val="20"/>
        </w:rPr>
        <w:t xml:space="preserve"> Ricardo da Trindade Sabino. </w:t>
      </w:r>
      <w:r w:rsidRPr="00E81D4D">
        <w:rPr>
          <w:rFonts w:ascii="Verdana" w:hAnsi="Verdana" w:cs="Arial"/>
          <w:b/>
          <w:sz w:val="20"/>
          <w:szCs w:val="20"/>
        </w:rPr>
        <w:br/>
      </w:r>
      <w:r>
        <w:rPr>
          <w:rFonts w:ascii="Verdana" w:hAnsi="Verdana" w:cs="Arial"/>
          <w:sz w:val="20"/>
          <w:szCs w:val="20"/>
        </w:rPr>
        <w:t>Advogada:</w:t>
      </w:r>
      <w:proofErr w:type="gramStart"/>
      <w:r>
        <w:rPr>
          <w:rFonts w:ascii="Verdana" w:hAnsi="Verdana" w:cs="Arial"/>
          <w:sz w:val="20"/>
          <w:szCs w:val="20"/>
        </w:rPr>
        <w:t xml:space="preserve">   </w:t>
      </w:r>
      <w:proofErr w:type="gramEnd"/>
      <w:r>
        <w:rPr>
          <w:rFonts w:ascii="Verdana" w:hAnsi="Verdana" w:cs="Arial"/>
          <w:sz w:val="20"/>
          <w:szCs w:val="20"/>
        </w:rPr>
        <w:tab/>
        <w:t xml:space="preserve">Dra. </w:t>
      </w:r>
      <w:proofErr w:type="spellStart"/>
      <w:r w:rsidRPr="00001EC7">
        <w:rPr>
          <w:rFonts w:ascii="Verdana" w:hAnsi="Verdana" w:cs="Arial"/>
          <w:sz w:val="20"/>
          <w:szCs w:val="20"/>
        </w:rPr>
        <w:t>Izolina</w:t>
      </w:r>
      <w:proofErr w:type="spellEnd"/>
      <w:r w:rsidRPr="00001EC7">
        <w:rPr>
          <w:rFonts w:ascii="Verdana" w:hAnsi="Verdana" w:cs="Arial"/>
          <w:sz w:val="20"/>
          <w:szCs w:val="20"/>
        </w:rPr>
        <w:t xml:space="preserve"> Ribeiro Mon</w:t>
      </w:r>
      <w:r>
        <w:rPr>
          <w:rFonts w:ascii="Verdana" w:hAnsi="Verdana" w:cs="Arial"/>
          <w:sz w:val="20"/>
          <w:szCs w:val="20"/>
        </w:rPr>
        <w:t xml:space="preserve">teiro (11420/AM). </w:t>
      </w:r>
      <w:r>
        <w:rPr>
          <w:rFonts w:ascii="Verdana" w:hAnsi="Verdana" w:cs="Arial"/>
          <w:sz w:val="20"/>
          <w:szCs w:val="20"/>
        </w:rPr>
        <w:br/>
      </w:r>
      <w:r w:rsidRPr="00E81D4D">
        <w:rPr>
          <w:rFonts w:ascii="Verdana" w:hAnsi="Verdana" w:cs="Arial"/>
          <w:b/>
          <w:sz w:val="20"/>
          <w:szCs w:val="20"/>
        </w:rPr>
        <w:t>Requerido:</w:t>
      </w:r>
      <w:r w:rsidRPr="00E81D4D">
        <w:rPr>
          <w:rFonts w:ascii="Verdana" w:hAnsi="Verdana" w:cs="Arial"/>
          <w:b/>
          <w:sz w:val="20"/>
          <w:szCs w:val="20"/>
        </w:rPr>
        <w:tab/>
        <w:t>Ministério Público do Estado do Amazonas</w:t>
      </w:r>
    </w:p>
    <w:p w:rsidR="00401257" w:rsidRPr="00001EC7"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E81D4D">
        <w:rPr>
          <w:rFonts w:ascii="Verdana" w:hAnsi="Verdana" w:cs="Arial"/>
          <w:bCs/>
          <w:sz w:val="20"/>
          <w:szCs w:val="20"/>
        </w:rPr>
        <w:t>Presidente</w:t>
      </w:r>
      <w:r w:rsidRPr="00E81D4D">
        <w:rPr>
          <w:rFonts w:ascii="Verdana" w:hAnsi="Verdana" w:cs="Arial"/>
          <w:sz w:val="20"/>
          <w:szCs w:val="20"/>
        </w:rPr>
        <w:t>:</w:t>
      </w:r>
      <w:r w:rsidRPr="00001EC7">
        <w:rPr>
          <w:rFonts w:ascii="Verdana" w:hAnsi="Verdana" w:cs="Arial"/>
          <w:color w:val="000000"/>
          <w:sz w:val="20"/>
          <w:szCs w:val="20"/>
        </w:rPr>
        <w:tab/>
        <w:t>Exm</w:t>
      </w:r>
      <w:r>
        <w:rPr>
          <w:rFonts w:ascii="Verdana" w:hAnsi="Verdana" w:cs="Arial"/>
          <w:color w:val="000000"/>
          <w:sz w:val="20"/>
          <w:szCs w:val="20"/>
        </w:rPr>
        <w:t>a</w:t>
      </w:r>
      <w:r w:rsidRPr="00001EC7">
        <w:rPr>
          <w:rFonts w:ascii="Verdana" w:hAnsi="Verdana" w:cs="Arial"/>
          <w:color w:val="000000"/>
          <w:sz w:val="20"/>
          <w:szCs w:val="20"/>
        </w:rPr>
        <w:t>. S</w:t>
      </w:r>
      <w:r>
        <w:rPr>
          <w:rFonts w:ascii="Verdana" w:hAnsi="Verdana" w:cs="Arial"/>
          <w:color w:val="000000"/>
          <w:sz w:val="20"/>
          <w:szCs w:val="20"/>
        </w:rPr>
        <w:t>ra</w:t>
      </w:r>
      <w:r w:rsidRPr="00001EC7">
        <w:rPr>
          <w:rFonts w:ascii="Verdana" w:hAnsi="Verdana" w:cs="Arial"/>
          <w:color w:val="000000"/>
          <w:sz w:val="20"/>
          <w:szCs w:val="20"/>
        </w:rPr>
        <w:t>. De</w:t>
      </w:r>
      <w:r>
        <w:rPr>
          <w:rFonts w:ascii="Verdana" w:hAnsi="Verdana" w:cs="Arial"/>
          <w:color w:val="000000"/>
          <w:sz w:val="20"/>
          <w:szCs w:val="20"/>
        </w:rPr>
        <w:t>sa</w:t>
      </w:r>
      <w:r w:rsidRPr="00001EC7">
        <w:rPr>
          <w:rFonts w:ascii="Verdana" w:hAnsi="Verdana" w:cs="Arial"/>
          <w:color w:val="000000"/>
          <w:sz w:val="20"/>
          <w:szCs w:val="20"/>
        </w:rPr>
        <w:t>. Joana dos Santos Meirelles</w:t>
      </w:r>
    </w:p>
    <w:p w:rsidR="00401257" w:rsidRPr="00E81D4D"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E81D4D">
        <w:rPr>
          <w:rFonts w:ascii="Verdana" w:hAnsi="Verdana" w:cs="Arial"/>
          <w:b/>
          <w:bCs/>
          <w:sz w:val="20"/>
          <w:szCs w:val="20"/>
        </w:rPr>
        <w:t>Relator</w:t>
      </w:r>
      <w:r w:rsidRPr="00E81D4D">
        <w:rPr>
          <w:rFonts w:ascii="Verdana" w:hAnsi="Verdana" w:cs="Arial"/>
          <w:b/>
          <w:sz w:val="20"/>
          <w:szCs w:val="20"/>
        </w:rPr>
        <w:t>:</w:t>
      </w:r>
      <w:r w:rsidRPr="00E81D4D">
        <w:rPr>
          <w:rFonts w:ascii="Verdana" w:hAnsi="Verdana" w:cs="Arial"/>
          <w:b/>
          <w:color w:val="000000"/>
          <w:sz w:val="20"/>
          <w:szCs w:val="20"/>
        </w:rPr>
        <w:tab/>
        <w:t>Exma. Sr. Des. Paulo César Caminha e Lima</w:t>
      </w:r>
    </w:p>
    <w:p w:rsidR="00401257"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9947DF">
        <w:rPr>
          <w:rFonts w:ascii="Verdana" w:hAnsi="Verdana" w:cs="Arial"/>
          <w:b/>
          <w:bCs/>
          <w:sz w:val="20"/>
          <w:szCs w:val="20"/>
        </w:rPr>
        <w:t>Revisor</w:t>
      </w:r>
      <w:r w:rsidRPr="009947DF">
        <w:rPr>
          <w:rFonts w:ascii="Verdana" w:hAnsi="Verdana" w:cs="Arial"/>
          <w:b/>
          <w:sz w:val="20"/>
          <w:szCs w:val="20"/>
        </w:rPr>
        <w:t>:</w:t>
      </w:r>
      <w:r w:rsidRPr="009947DF">
        <w:rPr>
          <w:rFonts w:ascii="Verdana" w:hAnsi="Verdana" w:cs="Arial"/>
          <w:b/>
          <w:color w:val="000000"/>
          <w:sz w:val="20"/>
          <w:szCs w:val="20"/>
        </w:rPr>
        <w:tab/>
        <w:t>Exmo. Sr. Des. Cláudio César Ramalheira Roessing</w:t>
      </w:r>
    </w:p>
    <w:p w:rsidR="00401257"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18.10.2023).</w:t>
      </w:r>
    </w:p>
    <w:p w:rsidR="00401257" w:rsidRPr="009947DF" w:rsidRDefault="00401257" w:rsidP="00401257">
      <w:pPr>
        <w:suppressAutoHyphens w:val="0"/>
        <w:autoSpaceDE w:val="0"/>
        <w:autoSpaceDN w:val="0"/>
        <w:adjustRightInd w:val="0"/>
        <w:spacing w:after="0" w:line="240" w:lineRule="auto"/>
        <w:rPr>
          <w:rFonts w:ascii="Verdana" w:hAnsi="Verdana" w:cs="Arial"/>
          <w:b/>
          <w:color w:val="000000"/>
          <w:sz w:val="20"/>
          <w:szCs w:val="20"/>
        </w:rPr>
      </w:pPr>
    </w:p>
    <w:p w:rsidR="00401257" w:rsidRPr="00001EC7" w:rsidRDefault="00401257" w:rsidP="00401257">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w:t>
      </w:r>
    </w:p>
    <w:p w:rsidR="00401257" w:rsidRDefault="00401257" w:rsidP="00401257">
      <w:pPr>
        <w:suppressAutoHyphens w:val="0"/>
        <w:autoSpaceDE w:val="0"/>
        <w:autoSpaceDN w:val="0"/>
        <w:adjustRightInd w:val="0"/>
        <w:spacing w:after="0" w:line="240" w:lineRule="auto"/>
        <w:rPr>
          <w:rFonts w:ascii="Verdana" w:hAnsi="Verdana" w:cs="Arial"/>
          <w:b/>
          <w:bCs/>
          <w:sz w:val="20"/>
          <w:szCs w:val="20"/>
        </w:rPr>
      </w:pPr>
    </w:p>
    <w:p w:rsidR="00401257" w:rsidRPr="00001EC7" w:rsidRDefault="00401257" w:rsidP="00401257">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09.</w:t>
      </w:r>
      <w:r>
        <w:rPr>
          <w:rFonts w:ascii="Verdana" w:hAnsi="Verdana" w:cs="Arial"/>
          <w:b/>
          <w:bCs/>
          <w:sz w:val="20"/>
          <w:szCs w:val="20"/>
        </w:rPr>
        <w:tab/>
      </w:r>
      <w:r>
        <w:rPr>
          <w:rFonts w:ascii="Verdana" w:hAnsi="Verdana" w:cs="Arial"/>
          <w:b/>
          <w:bCs/>
          <w:sz w:val="20"/>
          <w:szCs w:val="20"/>
        </w:rPr>
        <w:tab/>
      </w:r>
      <w:r w:rsidRPr="00001EC7">
        <w:rPr>
          <w:rFonts w:ascii="Verdana" w:hAnsi="Verdana" w:cs="Arial"/>
          <w:b/>
          <w:bCs/>
          <w:sz w:val="20"/>
          <w:szCs w:val="20"/>
        </w:rPr>
        <w:t>0729644-24.2021.8.04.0001</w:t>
      </w:r>
      <w:proofErr w:type="gramStart"/>
      <w:r w:rsidRPr="00001EC7">
        <w:rPr>
          <w:rFonts w:ascii="Verdana" w:hAnsi="Verdana" w:cs="Arial"/>
          <w:b/>
          <w:bCs/>
          <w:sz w:val="20"/>
          <w:szCs w:val="20"/>
        </w:rPr>
        <w:t xml:space="preserve">  </w:t>
      </w:r>
      <w:proofErr w:type="gramEnd"/>
      <w:r w:rsidRPr="00001EC7">
        <w:rPr>
          <w:rFonts w:ascii="Verdana" w:hAnsi="Verdana" w:cs="Arial"/>
          <w:b/>
          <w:bCs/>
          <w:sz w:val="20"/>
          <w:szCs w:val="20"/>
        </w:rPr>
        <w:t xml:space="preserve">-  Apelação Cível </w:t>
      </w:r>
    </w:p>
    <w:p w:rsidR="00401257" w:rsidRPr="00E81D4D" w:rsidRDefault="00401257" w:rsidP="00401257">
      <w:pPr>
        <w:suppressAutoHyphens w:val="0"/>
        <w:autoSpaceDE w:val="0"/>
        <w:autoSpaceDN w:val="0"/>
        <w:adjustRightInd w:val="0"/>
        <w:spacing w:after="0" w:line="240" w:lineRule="auto"/>
        <w:rPr>
          <w:rFonts w:ascii="Verdana" w:hAnsi="Verdana" w:cs="Arial"/>
          <w:sz w:val="20"/>
          <w:szCs w:val="20"/>
        </w:rPr>
      </w:pPr>
      <w:r w:rsidRPr="00E81D4D">
        <w:rPr>
          <w:rFonts w:ascii="Verdana" w:hAnsi="Verdana" w:cs="Arial"/>
          <w:bCs/>
          <w:sz w:val="20"/>
          <w:szCs w:val="20"/>
        </w:rPr>
        <w:t>Origem</w:t>
      </w:r>
      <w:r w:rsidRPr="00E81D4D">
        <w:rPr>
          <w:rFonts w:ascii="Verdana" w:hAnsi="Verdana" w:cs="Arial"/>
          <w:sz w:val="20"/>
          <w:szCs w:val="20"/>
        </w:rPr>
        <w:t xml:space="preserve">: </w:t>
      </w:r>
      <w:r w:rsidRPr="00E81D4D">
        <w:rPr>
          <w:rFonts w:ascii="Verdana" w:hAnsi="Verdana" w:cs="Arial"/>
          <w:sz w:val="20"/>
          <w:szCs w:val="20"/>
        </w:rPr>
        <w:tab/>
        <w:t>2ª Vara da Fazenda Pública</w:t>
      </w:r>
    </w:p>
    <w:p w:rsidR="00401257" w:rsidRPr="00E81D4D" w:rsidRDefault="00401257" w:rsidP="00401257">
      <w:pPr>
        <w:suppressAutoHyphens w:val="0"/>
        <w:autoSpaceDE w:val="0"/>
        <w:autoSpaceDN w:val="0"/>
        <w:adjustRightInd w:val="0"/>
        <w:spacing w:after="0" w:line="240" w:lineRule="auto"/>
        <w:rPr>
          <w:rFonts w:ascii="Verdana" w:hAnsi="Verdana" w:cs="Arial"/>
          <w:sz w:val="20"/>
          <w:szCs w:val="20"/>
        </w:rPr>
      </w:pPr>
      <w:r w:rsidRPr="00E81D4D">
        <w:rPr>
          <w:rFonts w:ascii="Verdana" w:hAnsi="Verdana" w:cs="Arial"/>
          <w:bCs/>
          <w:sz w:val="20"/>
          <w:szCs w:val="20"/>
        </w:rPr>
        <w:t>Juiz Prolato</w:t>
      </w:r>
      <w:r w:rsidRPr="00E81D4D">
        <w:rPr>
          <w:rFonts w:ascii="Verdana" w:hAnsi="Verdana" w:cs="Arial"/>
          <w:sz w:val="20"/>
          <w:szCs w:val="20"/>
        </w:rPr>
        <w:t>r: Dr. Leoney F. Harraquian</w:t>
      </w:r>
    </w:p>
    <w:p w:rsidR="00401257" w:rsidRDefault="00401257" w:rsidP="00401257">
      <w:pPr>
        <w:suppressAutoHyphens w:val="0"/>
        <w:autoSpaceDE w:val="0"/>
        <w:autoSpaceDN w:val="0"/>
        <w:adjustRightInd w:val="0"/>
        <w:spacing w:after="0" w:line="240" w:lineRule="auto"/>
        <w:rPr>
          <w:rFonts w:ascii="Verdana" w:hAnsi="Verdana" w:cs="Arial"/>
          <w:sz w:val="20"/>
          <w:szCs w:val="20"/>
        </w:rPr>
      </w:pPr>
      <w:r w:rsidRPr="00E81D4D">
        <w:rPr>
          <w:rFonts w:ascii="Verdana" w:hAnsi="Verdana" w:cs="Arial"/>
          <w:b/>
          <w:sz w:val="20"/>
          <w:szCs w:val="20"/>
        </w:rPr>
        <w:t>Apelante:</w:t>
      </w:r>
      <w:r w:rsidRPr="00E81D4D">
        <w:rPr>
          <w:rFonts w:ascii="Verdana" w:hAnsi="Verdana" w:cs="Arial"/>
          <w:b/>
          <w:sz w:val="20"/>
          <w:szCs w:val="20"/>
        </w:rPr>
        <w:tab/>
      </w:r>
      <w:proofErr w:type="spellStart"/>
      <w:r>
        <w:rPr>
          <w:rFonts w:ascii="Verdana" w:hAnsi="Verdana" w:cs="Arial"/>
          <w:b/>
          <w:sz w:val="20"/>
          <w:szCs w:val="20"/>
        </w:rPr>
        <w:t>Dat</w:t>
      </w:r>
      <w:proofErr w:type="spellEnd"/>
      <w:r>
        <w:rPr>
          <w:rFonts w:ascii="Verdana" w:hAnsi="Verdana" w:cs="Arial"/>
          <w:b/>
          <w:sz w:val="20"/>
          <w:szCs w:val="20"/>
        </w:rPr>
        <w:t xml:space="preserve"> Navegaçã</w:t>
      </w:r>
      <w:r w:rsidRPr="00E81D4D">
        <w:rPr>
          <w:rFonts w:ascii="Verdana" w:hAnsi="Verdana" w:cs="Arial"/>
          <w:b/>
          <w:sz w:val="20"/>
          <w:szCs w:val="20"/>
        </w:rPr>
        <w:t>o</w:t>
      </w:r>
      <w:r>
        <w:rPr>
          <w:rFonts w:ascii="Verdana" w:hAnsi="Verdana" w:cs="Arial"/>
          <w:b/>
          <w:sz w:val="20"/>
          <w:szCs w:val="20"/>
        </w:rPr>
        <w:t>, Transporte e Comércio de Derivados de Petr</w:t>
      </w:r>
      <w:r>
        <w:rPr>
          <w:rFonts w:ascii="Verdana" w:hAnsi="Verdana" w:cs="Arial"/>
          <w:b/>
          <w:sz w:val="20"/>
          <w:szCs w:val="20"/>
        </w:rPr>
        <w:t>ó</w:t>
      </w:r>
      <w:r w:rsidRPr="00E81D4D">
        <w:rPr>
          <w:rFonts w:ascii="Verdana" w:hAnsi="Verdana" w:cs="Arial"/>
          <w:b/>
          <w:sz w:val="20"/>
          <w:szCs w:val="20"/>
        </w:rPr>
        <w:t>leo LTDA.</w:t>
      </w:r>
      <w:r>
        <w:rPr>
          <w:rFonts w:ascii="Verdana" w:hAnsi="Verdana" w:cs="Arial"/>
          <w:sz w:val="20"/>
          <w:szCs w:val="20"/>
        </w:rPr>
        <w:t xml:space="preserve"> </w:t>
      </w:r>
      <w:r>
        <w:rPr>
          <w:rFonts w:ascii="Verdana" w:hAnsi="Verdana" w:cs="Arial"/>
          <w:sz w:val="20"/>
          <w:szCs w:val="20"/>
        </w:rPr>
        <w:br/>
        <w:t>Advogado:</w:t>
      </w:r>
      <w:r>
        <w:rPr>
          <w:rFonts w:ascii="Verdana" w:hAnsi="Verdana" w:cs="Arial"/>
          <w:sz w:val="20"/>
          <w:szCs w:val="20"/>
        </w:rPr>
        <w:tab/>
        <w:t xml:space="preserve">Dr. </w:t>
      </w:r>
      <w:r w:rsidRPr="00001EC7">
        <w:rPr>
          <w:rFonts w:ascii="Verdana" w:hAnsi="Verdana" w:cs="Arial"/>
          <w:sz w:val="20"/>
          <w:szCs w:val="20"/>
        </w:rPr>
        <w:t xml:space="preserve">Rennalt Lessa de Freitas (8020/AM). </w:t>
      </w:r>
    </w:p>
    <w:p w:rsidR="00401257" w:rsidRPr="00001EC7" w:rsidRDefault="00401257" w:rsidP="00401257">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Advogado:</w:t>
      </w:r>
      <w:r>
        <w:rPr>
          <w:rFonts w:ascii="Verdana" w:hAnsi="Verdana" w:cs="Arial"/>
          <w:sz w:val="20"/>
          <w:szCs w:val="20"/>
        </w:rPr>
        <w:tab/>
        <w:t>Dr. Fábio Silva Andrade (9217/AM).</w:t>
      </w:r>
      <w:r w:rsidRPr="00001EC7">
        <w:rPr>
          <w:rFonts w:ascii="Verdana" w:hAnsi="Verdana" w:cs="Arial"/>
          <w:sz w:val="20"/>
          <w:szCs w:val="20"/>
        </w:rPr>
        <w:br/>
      </w:r>
      <w:r w:rsidRPr="00E81D4D">
        <w:rPr>
          <w:rFonts w:ascii="Verdana" w:hAnsi="Verdana" w:cs="Arial"/>
          <w:b/>
          <w:sz w:val="20"/>
          <w:szCs w:val="20"/>
        </w:rPr>
        <w:t>Apelado:</w:t>
      </w:r>
      <w:r w:rsidRPr="00E81D4D">
        <w:rPr>
          <w:rFonts w:ascii="Verdana" w:hAnsi="Verdana" w:cs="Arial"/>
          <w:b/>
          <w:sz w:val="20"/>
          <w:szCs w:val="20"/>
        </w:rPr>
        <w:tab/>
        <w:t>Instituto Municipal de Planejamento Urbano - IMPLURB.</w:t>
      </w:r>
      <w:r w:rsidRPr="00001EC7">
        <w:rPr>
          <w:rFonts w:ascii="Verdana" w:hAnsi="Verdana" w:cs="Arial"/>
          <w:sz w:val="20"/>
          <w:szCs w:val="20"/>
        </w:rPr>
        <w:t xml:space="preserve"> </w:t>
      </w:r>
      <w:r w:rsidRPr="00001EC7">
        <w:rPr>
          <w:rFonts w:ascii="Verdana" w:hAnsi="Verdana" w:cs="Arial"/>
          <w:sz w:val="20"/>
          <w:szCs w:val="20"/>
        </w:rPr>
        <w:br/>
      </w:r>
      <w:r>
        <w:rPr>
          <w:rFonts w:ascii="Verdana" w:hAnsi="Verdana" w:cs="Arial"/>
          <w:sz w:val="20"/>
          <w:szCs w:val="20"/>
        </w:rPr>
        <w:t>Procuradora Autárquica</w:t>
      </w:r>
      <w:r w:rsidRPr="00001EC7">
        <w:rPr>
          <w:rFonts w:ascii="Verdana" w:hAnsi="Verdana" w:cs="Arial"/>
          <w:sz w:val="20"/>
          <w:szCs w:val="20"/>
        </w:rPr>
        <w:t xml:space="preserve">: </w:t>
      </w:r>
      <w:r>
        <w:rPr>
          <w:rFonts w:ascii="Verdana" w:hAnsi="Verdana" w:cs="Arial"/>
          <w:sz w:val="20"/>
          <w:szCs w:val="20"/>
        </w:rPr>
        <w:t xml:space="preserve">Dra. </w:t>
      </w:r>
      <w:proofErr w:type="spellStart"/>
      <w:r w:rsidRPr="00001EC7">
        <w:rPr>
          <w:rFonts w:ascii="Verdana" w:hAnsi="Verdana" w:cs="Arial"/>
          <w:sz w:val="20"/>
          <w:szCs w:val="20"/>
        </w:rPr>
        <w:t>Oleisia</w:t>
      </w:r>
      <w:proofErr w:type="spellEnd"/>
      <w:r w:rsidRPr="00001EC7">
        <w:rPr>
          <w:rFonts w:ascii="Verdana" w:hAnsi="Verdana" w:cs="Arial"/>
          <w:sz w:val="20"/>
          <w:szCs w:val="20"/>
        </w:rPr>
        <w:t xml:space="preserve"> </w:t>
      </w:r>
      <w:proofErr w:type="spellStart"/>
      <w:r w:rsidRPr="00001EC7">
        <w:rPr>
          <w:rFonts w:ascii="Verdana" w:hAnsi="Verdana" w:cs="Arial"/>
          <w:sz w:val="20"/>
          <w:szCs w:val="20"/>
        </w:rPr>
        <w:t>Maxi</w:t>
      </w:r>
      <w:r>
        <w:rPr>
          <w:rFonts w:ascii="Verdana" w:hAnsi="Verdana" w:cs="Arial"/>
          <w:sz w:val="20"/>
          <w:szCs w:val="20"/>
        </w:rPr>
        <w:t>mina</w:t>
      </w:r>
      <w:proofErr w:type="spellEnd"/>
      <w:r>
        <w:rPr>
          <w:rFonts w:ascii="Verdana" w:hAnsi="Verdana" w:cs="Arial"/>
          <w:sz w:val="20"/>
          <w:szCs w:val="20"/>
        </w:rPr>
        <w:t xml:space="preserve"> Abreu da Silva (5513/AM). </w:t>
      </w:r>
    </w:p>
    <w:p w:rsidR="00401257" w:rsidRPr="00001EC7"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E81D4D">
        <w:rPr>
          <w:rFonts w:ascii="Verdana" w:hAnsi="Verdana" w:cs="Arial"/>
          <w:bCs/>
          <w:sz w:val="20"/>
          <w:szCs w:val="20"/>
        </w:rPr>
        <w:t>Presidente</w:t>
      </w:r>
      <w:r w:rsidRPr="00E81D4D">
        <w:rPr>
          <w:rFonts w:ascii="Verdana" w:hAnsi="Verdana" w:cs="Arial"/>
          <w:sz w:val="20"/>
          <w:szCs w:val="20"/>
        </w:rPr>
        <w:t>:</w:t>
      </w:r>
      <w:r w:rsidRPr="00001EC7">
        <w:rPr>
          <w:rFonts w:ascii="Verdana" w:hAnsi="Verdana" w:cs="Arial"/>
          <w:color w:val="000000"/>
          <w:sz w:val="20"/>
          <w:szCs w:val="20"/>
        </w:rPr>
        <w:tab/>
        <w:t>Exm</w:t>
      </w:r>
      <w:r>
        <w:rPr>
          <w:rFonts w:ascii="Verdana" w:hAnsi="Verdana" w:cs="Arial"/>
          <w:color w:val="000000"/>
          <w:sz w:val="20"/>
          <w:szCs w:val="20"/>
        </w:rPr>
        <w:t>a</w:t>
      </w:r>
      <w:r w:rsidRPr="00001EC7">
        <w:rPr>
          <w:rFonts w:ascii="Verdana" w:hAnsi="Verdana" w:cs="Arial"/>
          <w:color w:val="000000"/>
          <w:sz w:val="20"/>
          <w:szCs w:val="20"/>
        </w:rPr>
        <w:t>. S</w:t>
      </w:r>
      <w:r>
        <w:rPr>
          <w:rFonts w:ascii="Verdana" w:hAnsi="Verdana" w:cs="Arial"/>
          <w:color w:val="000000"/>
          <w:sz w:val="20"/>
          <w:szCs w:val="20"/>
        </w:rPr>
        <w:t>ra</w:t>
      </w:r>
      <w:r w:rsidRPr="00001EC7">
        <w:rPr>
          <w:rFonts w:ascii="Verdana" w:hAnsi="Verdana" w:cs="Arial"/>
          <w:color w:val="000000"/>
          <w:sz w:val="20"/>
          <w:szCs w:val="20"/>
        </w:rPr>
        <w:t>. De</w:t>
      </w:r>
      <w:r>
        <w:rPr>
          <w:rFonts w:ascii="Verdana" w:hAnsi="Verdana" w:cs="Arial"/>
          <w:color w:val="000000"/>
          <w:sz w:val="20"/>
          <w:szCs w:val="20"/>
        </w:rPr>
        <w:t>sa</w:t>
      </w:r>
      <w:r w:rsidRPr="00001EC7">
        <w:rPr>
          <w:rFonts w:ascii="Verdana" w:hAnsi="Verdana" w:cs="Arial"/>
          <w:color w:val="000000"/>
          <w:sz w:val="20"/>
          <w:szCs w:val="20"/>
        </w:rPr>
        <w:t>. Joana dos Santos Meirelles</w:t>
      </w:r>
    </w:p>
    <w:p w:rsidR="00401257" w:rsidRDefault="00401257" w:rsidP="00401257">
      <w:pPr>
        <w:suppressAutoHyphens w:val="0"/>
        <w:autoSpaceDE w:val="0"/>
        <w:autoSpaceDN w:val="0"/>
        <w:adjustRightInd w:val="0"/>
        <w:spacing w:after="0" w:line="240" w:lineRule="auto"/>
        <w:rPr>
          <w:rFonts w:ascii="Verdana" w:hAnsi="Verdana" w:cs="Arial"/>
          <w:b/>
          <w:color w:val="000000"/>
          <w:sz w:val="20"/>
          <w:szCs w:val="20"/>
        </w:rPr>
      </w:pPr>
      <w:r w:rsidRPr="00E81D4D">
        <w:rPr>
          <w:rFonts w:ascii="Verdana" w:hAnsi="Verdana" w:cs="Arial"/>
          <w:b/>
          <w:bCs/>
          <w:sz w:val="20"/>
          <w:szCs w:val="20"/>
        </w:rPr>
        <w:t>Relator</w:t>
      </w:r>
      <w:r w:rsidRPr="00E81D4D">
        <w:rPr>
          <w:rFonts w:ascii="Verdana" w:hAnsi="Verdana" w:cs="Arial"/>
          <w:b/>
          <w:sz w:val="20"/>
          <w:szCs w:val="20"/>
        </w:rPr>
        <w:t>:</w:t>
      </w:r>
      <w:r w:rsidRPr="00E81D4D">
        <w:rPr>
          <w:rFonts w:ascii="Verdana" w:hAnsi="Verdana" w:cs="Arial"/>
          <w:b/>
          <w:color w:val="000000"/>
          <w:sz w:val="20"/>
          <w:szCs w:val="20"/>
        </w:rPr>
        <w:tab/>
        <w:t>Exmo. Sr. Des. Jorge Manoel Lopes Lins</w:t>
      </w:r>
    </w:p>
    <w:p w:rsidR="00401257" w:rsidRPr="00E81D4D" w:rsidRDefault="00401257" w:rsidP="00401257">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color w:val="000000"/>
          <w:sz w:val="20"/>
          <w:szCs w:val="20"/>
        </w:rPr>
        <w:t>Procuradora de Justiça: Dra. Silvana Nobre de Lima Cabral</w:t>
      </w:r>
    </w:p>
    <w:p w:rsidR="00401257" w:rsidRDefault="00401257" w:rsidP="00401257">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em virtude da ausência justificada pelo Exmo. Sr. Des. Rel</w:t>
      </w:r>
      <w:r>
        <w:rPr>
          <w:rFonts w:ascii="Verdana" w:hAnsi="Verdana" w:cs="Arial"/>
          <w:color w:val="000000"/>
          <w:sz w:val="20"/>
          <w:szCs w:val="20"/>
        </w:rPr>
        <w:t>a</w:t>
      </w:r>
      <w:r>
        <w:rPr>
          <w:rFonts w:ascii="Verdana" w:hAnsi="Verdana" w:cs="Arial"/>
          <w:color w:val="000000"/>
          <w:sz w:val="20"/>
          <w:szCs w:val="20"/>
        </w:rPr>
        <w:t>tor (em 18.10.2023).</w:t>
      </w:r>
    </w:p>
    <w:p w:rsidR="00EC094C" w:rsidRDefault="00401257" w:rsidP="001E222D">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w:t>
      </w:r>
    </w:p>
    <w:p w:rsidR="00307A8D" w:rsidRDefault="00307A8D" w:rsidP="001E222D">
      <w:pPr>
        <w:suppressAutoHyphens w:val="0"/>
        <w:autoSpaceDE w:val="0"/>
        <w:autoSpaceDN w:val="0"/>
        <w:adjustRightInd w:val="0"/>
        <w:spacing w:after="0" w:line="240" w:lineRule="auto"/>
        <w:rPr>
          <w:rFonts w:ascii="Verdana" w:hAnsi="Verdana" w:cs="Arial"/>
          <w:b/>
          <w:bCs/>
          <w:sz w:val="20"/>
          <w:szCs w:val="20"/>
        </w:rPr>
      </w:pPr>
    </w:p>
    <w:p w:rsidR="00712314" w:rsidRPr="00321809" w:rsidRDefault="00712314" w:rsidP="00712314">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10.</w:t>
      </w:r>
      <w:r>
        <w:rPr>
          <w:rFonts w:ascii="Verdana" w:hAnsi="Verdana" w:cs="Arial"/>
          <w:b/>
          <w:bCs/>
          <w:sz w:val="20"/>
          <w:szCs w:val="20"/>
        </w:rPr>
        <w:tab/>
      </w:r>
      <w:r>
        <w:rPr>
          <w:rFonts w:ascii="Verdana" w:hAnsi="Verdana" w:cs="Arial"/>
          <w:b/>
          <w:bCs/>
          <w:sz w:val="20"/>
          <w:szCs w:val="20"/>
        </w:rPr>
        <w:tab/>
      </w:r>
      <w:r w:rsidRPr="00321809">
        <w:rPr>
          <w:rFonts w:ascii="Verdana" w:hAnsi="Verdana" w:cs="Arial"/>
          <w:b/>
          <w:bCs/>
          <w:sz w:val="20"/>
          <w:szCs w:val="20"/>
        </w:rPr>
        <w:t>0668101-20.2021.8.04.0001</w:t>
      </w:r>
      <w:proofErr w:type="gramStart"/>
      <w:r w:rsidRPr="00321809">
        <w:rPr>
          <w:rFonts w:ascii="Verdana" w:hAnsi="Verdana" w:cs="Arial"/>
          <w:b/>
          <w:bCs/>
          <w:sz w:val="20"/>
          <w:szCs w:val="20"/>
        </w:rPr>
        <w:t xml:space="preserve">  </w:t>
      </w:r>
      <w:proofErr w:type="gramEnd"/>
      <w:r w:rsidRPr="00321809">
        <w:rPr>
          <w:rFonts w:ascii="Verdana" w:hAnsi="Verdana" w:cs="Arial"/>
          <w:b/>
          <w:bCs/>
          <w:sz w:val="20"/>
          <w:szCs w:val="20"/>
        </w:rPr>
        <w:t xml:space="preserve">-  Apelação Cível </w:t>
      </w:r>
    </w:p>
    <w:p w:rsidR="00712314" w:rsidRPr="00441650" w:rsidRDefault="00712314" w:rsidP="00712314">
      <w:pPr>
        <w:autoSpaceDE w:val="0"/>
        <w:autoSpaceDN w:val="0"/>
        <w:adjustRightInd w:val="0"/>
        <w:spacing w:after="0" w:line="240" w:lineRule="auto"/>
        <w:rPr>
          <w:rFonts w:ascii="Verdana" w:hAnsi="Verdana" w:cs="Arial"/>
          <w:sz w:val="20"/>
          <w:szCs w:val="20"/>
        </w:rPr>
      </w:pPr>
      <w:r w:rsidRPr="00441650">
        <w:rPr>
          <w:rFonts w:ascii="Verdana" w:hAnsi="Verdana" w:cs="Arial"/>
          <w:sz w:val="20"/>
          <w:szCs w:val="20"/>
        </w:rPr>
        <w:t xml:space="preserve">Origem: </w:t>
      </w:r>
      <w:r w:rsidRPr="00441650">
        <w:rPr>
          <w:rFonts w:ascii="Verdana" w:hAnsi="Verdana" w:cs="Arial"/>
          <w:sz w:val="20"/>
          <w:szCs w:val="20"/>
        </w:rPr>
        <w:tab/>
        <w:t>Vara Especializada da Dívida Ativa Municipal</w:t>
      </w:r>
    </w:p>
    <w:p w:rsidR="00712314" w:rsidRPr="00441650" w:rsidRDefault="00712314" w:rsidP="00712314">
      <w:pPr>
        <w:autoSpaceDE w:val="0"/>
        <w:autoSpaceDN w:val="0"/>
        <w:adjustRightInd w:val="0"/>
        <w:spacing w:after="0" w:line="240" w:lineRule="auto"/>
        <w:rPr>
          <w:rFonts w:ascii="Verdana" w:hAnsi="Verdana" w:cs="Arial"/>
          <w:sz w:val="20"/>
          <w:szCs w:val="20"/>
        </w:rPr>
      </w:pPr>
      <w:r w:rsidRPr="00441650">
        <w:rPr>
          <w:rFonts w:ascii="Verdana" w:hAnsi="Verdana" w:cs="Arial"/>
          <w:sz w:val="20"/>
          <w:szCs w:val="20"/>
        </w:rPr>
        <w:t>Juíza Prolatora: Dra. Ana M</w:t>
      </w:r>
      <w:r>
        <w:rPr>
          <w:rFonts w:ascii="Verdana" w:hAnsi="Verdana" w:cs="Arial"/>
          <w:sz w:val="20"/>
          <w:szCs w:val="20"/>
        </w:rPr>
        <w:t>aria</w:t>
      </w:r>
      <w:r w:rsidRPr="00441650">
        <w:rPr>
          <w:rFonts w:ascii="Verdana" w:hAnsi="Verdana" w:cs="Arial"/>
          <w:sz w:val="20"/>
          <w:szCs w:val="20"/>
        </w:rPr>
        <w:t xml:space="preserve"> de O. Diógenes</w:t>
      </w:r>
    </w:p>
    <w:p w:rsidR="00712314" w:rsidRPr="00321809" w:rsidRDefault="00712314" w:rsidP="00712314">
      <w:pPr>
        <w:autoSpaceDE w:val="0"/>
        <w:autoSpaceDN w:val="0"/>
        <w:adjustRightInd w:val="0"/>
        <w:spacing w:after="0" w:line="240" w:lineRule="auto"/>
        <w:rPr>
          <w:rFonts w:ascii="Verdana" w:hAnsi="Verdana" w:cs="Arial"/>
          <w:sz w:val="20"/>
          <w:szCs w:val="20"/>
        </w:rPr>
      </w:pPr>
      <w:r w:rsidRPr="00441650">
        <w:rPr>
          <w:rFonts w:ascii="Verdana" w:hAnsi="Verdana" w:cs="Arial"/>
          <w:b/>
          <w:bCs/>
          <w:sz w:val="20"/>
          <w:szCs w:val="20"/>
        </w:rPr>
        <w:t>Apelante:</w:t>
      </w:r>
      <w:r w:rsidRPr="00441650">
        <w:rPr>
          <w:rFonts w:ascii="Verdana" w:hAnsi="Verdana" w:cs="Arial"/>
          <w:b/>
          <w:bCs/>
          <w:sz w:val="20"/>
          <w:szCs w:val="20"/>
        </w:rPr>
        <w:tab/>
      </w:r>
      <w:r>
        <w:rPr>
          <w:rFonts w:ascii="Verdana" w:hAnsi="Verdana" w:cs="Arial"/>
          <w:b/>
          <w:bCs/>
          <w:sz w:val="20"/>
          <w:szCs w:val="20"/>
        </w:rPr>
        <w:t>Sociedade de Clínica Médica d</w:t>
      </w:r>
      <w:r w:rsidRPr="00441650">
        <w:rPr>
          <w:rFonts w:ascii="Verdana" w:hAnsi="Verdana" w:cs="Arial"/>
          <w:b/>
          <w:bCs/>
          <w:sz w:val="20"/>
          <w:szCs w:val="20"/>
        </w:rPr>
        <w:t xml:space="preserve">o Amazonas S/S – COOPERCLIM. </w:t>
      </w:r>
      <w:r w:rsidRPr="00441650">
        <w:rPr>
          <w:rFonts w:ascii="Verdana" w:hAnsi="Verdana" w:cs="Arial"/>
          <w:sz w:val="20"/>
          <w:szCs w:val="20"/>
        </w:rPr>
        <w:br/>
      </w:r>
      <w:r w:rsidRPr="00321809">
        <w:rPr>
          <w:rFonts w:ascii="Verdana" w:hAnsi="Verdana" w:cs="Arial"/>
          <w:sz w:val="20"/>
          <w:szCs w:val="20"/>
        </w:rPr>
        <w:t>Advogad</w:t>
      </w:r>
      <w:r>
        <w:rPr>
          <w:rFonts w:ascii="Verdana" w:hAnsi="Verdana" w:cs="Arial"/>
          <w:sz w:val="20"/>
          <w:szCs w:val="20"/>
        </w:rPr>
        <w:t>a:</w:t>
      </w:r>
      <w:r>
        <w:rPr>
          <w:rFonts w:ascii="Verdana" w:hAnsi="Verdana" w:cs="Arial"/>
          <w:sz w:val="20"/>
          <w:szCs w:val="20"/>
        </w:rPr>
        <w:tab/>
        <w:t xml:space="preserve">Dra. </w:t>
      </w:r>
      <w:proofErr w:type="spellStart"/>
      <w:r w:rsidRPr="00321809">
        <w:rPr>
          <w:rFonts w:ascii="Verdana" w:hAnsi="Verdana" w:cs="Arial"/>
          <w:sz w:val="20"/>
          <w:szCs w:val="20"/>
        </w:rPr>
        <w:t>Keyth</w:t>
      </w:r>
      <w:proofErr w:type="spellEnd"/>
      <w:r w:rsidRPr="00321809">
        <w:rPr>
          <w:rFonts w:ascii="Verdana" w:hAnsi="Verdana" w:cs="Arial"/>
          <w:sz w:val="20"/>
          <w:szCs w:val="20"/>
        </w:rPr>
        <w:t xml:space="preserve"> </w:t>
      </w:r>
      <w:proofErr w:type="spellStart"/>
      <w:r w:rsidRPr="00321809">
        <w:rPr>
          <w:rFonts w:ascii="Verdana" w:hAnsi="Verdana" w:cs="Arial"/>
          <w:sz w:val="20"/>
          <w:szCs w:val="20"/>
        </w:rPr>
        <w:t>Yara</w:t>
      </w:r>
      <w:proofErr w:type="spellEnd"/>
      <w:r w:rsidRPr="00321809">
        <w:rPr>
          <w:rFonts w:ascii="Verdana" w:hAnsi="Verdana" w:cs="Arial"/>
          <w:sz w:val="20"/>
          <w:szCs w:val="20"/>
        </w:rPr>
        <w:t xml:space="preserve"> Pontes Pina (3647/AM). </w:t>
      </w:r>
      <w:r w:rsidRPr="00321809">
        <w:rPr>
          <w:rFonts w:ascii="Verdana" w:hAnsi="Verdana" w:cs="Arial"/>
          <w:sz w:val="20"/>
          <w:szCs w:val="20"/>
        </w:rPr>
        <w:br/>
      </w:r>
      <w:r>
        <w:rPr>
          <w:rFonts w:ascii="Verdana" w:hAnsi="Verdana" w:cs="Arial"/>
          <w:b/>
          <w:bCs/>
          <w:sz w:val="20"/>
          <w:szCs w:val="20"/>
        </w:rPr>
        <w:t>Apelada</w:t>
      </w:r>
      <w:r w:rsidRPr="00441650">
        <w:rPr>
          <w:rFonts w:ascii="Verdana" w:hAnsi="Verdana" w:cs="Arial"/>
          <w:b/>
          <w:bCs/>
          <w:sz w:val="20"/>
          <w:szCs w:val="20"/>
        </w:rPr>
        <w:t>:</w:t>
      </w:r>
      <w:r w:rsidRPr="00441650">
        <w:rPr>
          <w:rFonts w:ascii="Verdana" w:hAnsi="Verdana" w:cs="Arial"/>
          <w:b/>
          <w:bCs/>
          <w:sz w:val="20"/>
          <w:szCs w:val="20"/>
        </w:rPr>
        <w:tab/>
        <w:t xml:space="preserve">Prefeitura Municipal de Manaus. </w:t>
      </w:r>
      <w:r w:rsidRPr="00441650">
        <w:rPr>
          <w:rFonts w:ascii="Verdana" w:hAnsi="Verdana" w:cs="Arial"/>
          <w:b/>
          <w:bCs/>
          <w:sz w:val="20"/>
          <w:szCs w:val="20"/>
        </w:rPr>
        <w:br/>
      </w:r>
      <w:r w:rsidRPr="00321809">
        <w:rPr>
          <w:rFonts w:ascii="Verdana" w:hAnsi="Verdana" w:cs="Arial"/>
          <w:sz w:val="20"/>
          <w:szCs w:val="20"/>
        </w:rPr>
        <w:t>Procurador</w:t>
      </w:r>
      <w:r>
        <w:rPr>
          <w:rFonts w:ascii="Verdana" w:hAnsi="Verdana" w:cs="Arial"/>
          <w:sz w:val="20"/>
          <w:szCs w:val="20"/>
        </w:rPr>
        <w:t xml:space="preserve"> do Município: Dr. </w:t>
      </w:r>
      <w:proofErr w:type="spellStart"/>
      <w:r w:rsidRPr="00321809">
        <w:rPr>
          <w:rFonts w:ascii="Verdana" w:hAnsi="Verdana" w:cs="Arial"/>
          <w:sz w:val="20"/>
          <w:szCs w:val="20"/>
        </w:rPr>
        <w:t>Deniel</w:t>
      </w:r>
      <w:proofErr w:type="spellEnd"/>
      <w:r w:rsidRPr="00321809">
        <w:rPr>
          <w:rFonts w:ascii="Verdana" w:hAnsi="Verdana" w:cs="Arial"/>
          <w:sz w:val="20"/>
          <w:szCs w:val="20"/>
        </w:rPr>
        <w:t xml:space="preserve"> Rodrigo Benevides de Queiroz (7391/AM). </w:t>
      </w:r>
      <w:r w:rsidRPr="00321809">
        <w:rPr>
          <w:rFonts w:ascii="Verdana" w:hAnsi="Verdana" w:cs="Arial"/>
          <w:sz w:val="20"/>
          <w:szCs w:val="20"/>
        </w:rPr>
        <w:br/>
      </w:r>
      <w:r>
        <w:rPr>
          <w:rFonts w:ascii="Verdana" w:hAnsi="Verdana" w:cs="Arial"/>
          <w:sz w:val="20"/>
          <w:szCs w:val="20"/>
        </w:rPr>
        <w:t xml:space="preserve">Procurador do Município: Dr. </w:t>
      </w:r>
      <w:r w:rsidRPr="00321809">
        <w:rPr>
          <w:rFonts w:ascii="Verdana" w:hAnsi="Verdana" w:cs="Arial"/>
          <w:sz w:val="20"/>
          <w:szCs w:val="20"/>
        </w:rPr>
        <w:t>José Luiz Franco de Moura Mattos Júnior (5517/AM).</w:t>
      </w:r>
    </w:p>
    <w:p w:rsidR="00712314" w:rsidRPr="00321809" w:rsidRDefault="00712314" w:rsidP="00712314">
      <w:pPr>
        <w:autoSpaceDE w:val="0"/>
        <w:autoSpaceDN w:val="0"/>
        <w:adjustRightInd w:val="0"/>
        <w:spacing w:after="0" w:line="240" w:lineRule="auto"/>
        <w:rPr>
          <w:rFonts w:ascii="Verdana" w:hAnsi="Verdana" w:cs="Arial"/>
          <w:color w:val="000000"/>
          <w:sz w:val="20"/>
          <w:szCs w:val="20"/>
        </w:rPr>
      </w:pPr>
      <w:r>
        <w:rPr>
          <w:rFonts w:ascii="Verdana" w:hAnsi="Verdana" w:cs="Arial"/>
          <w:sz w:val="20"/>
          <w:szCs w:val="20"/>
        </w:rPr>
        <w:t>Presidente:</w:t>
      </w:r>
      <w:r>
        <w:rPr>
          <w:rFonts w:ascii="Verdana" w:hAnsi="Verdana" w:cs="Arial"/>
          <w:sz w:val="20"/>
          <w:szCs w:val="20"/>
        </w:rPr>
        <w:tab/>
        <w:t>Exma. Sra. Desa. Joana dos Santos Meirelles</w:t>
      </w:r>
    </w:p>
    <w:p w:rsidR="00712314" w:rsidRDefault="00712314" w:rsidP="00712314">
      <w:pPr>
        <w:autoSpaceDE w:val="0"/>
        <w:autoSpaceDN w:val="0"/>
        <w:adjustRightInd w:val="0"/>
        <w:spacing w:after="0" w:line="240" w:lineRule="auto"/>
        <w:rPr>
          <w:rFonts w:ascii="Verdana" w:hAnsi="Verdana" w:cs="Arial"/>
          <w:b/>
          <w:bCs/>
          <w:color w:val="000000"/>
          <w:sz w:val="20"/>
          <w:szCs w:val="20"/>
        </w:rPr>
      </w:pPr>
      <w:r w:rsidRPr="00441650">
        <w:rPr>
          <w:rFonts w:ascii="Verdana" w:hAnsi="Verdana" w:cs="Arial"/>
          <w:b/>
          <w:bCs/>
          <w:sz w:val="20"/>
          <w:szCs w:val="20"/>
        </w:rPr>
        <w:t>Relator:</w:t>
      </w:r>
      <w:r w:rsidRPr="00441650">
        <w:rPr>
          <w:rFonts w:ascii="Verdana" w:hAnsi="Verdana" w:cs="Arial"/>
          <w:b/>
          <w:bCs/>
          <w:color w:val="000000"/>
          <w:sz w:val="20"/>
          <w:szCs w:val="20"/>
        </w:rPr>
        <w:tab/>
        <w:t>Exmo. Sr. Des. José Hamilton Saraiva dos Santos</w:t>
      </w:r>
    </w:p>
    <w:p w:rsidR="00712314" w:rsidRDefault="00712314" w:rsidP="00712314">
      <w:pPr>
        <w:autoSpaceDE w:val="0"/>
        <w:autoSpaceDN w:val="0"/>
        <w:adjustRightInd w:val="0"/>
        <w:spacing w:after="0" w:line="240" w:lineRule="auto"/>
        <w:rPr>
          <w:rFonts w:ascii="Verdana" w:hAnsi="Verdana" w:cs="Arial"/>
          <w:sz w:val="20"/>
          <w:szCs w:val="20"/>
        </w:rPr>
      </w:pPr>
      <w:r w:rsidRPr="00921187">
        <w:rPr>
          <w:rFonts w:ascii="Verdana" w:hAnsi="Verdana" w:cs="Arial"/>
          <w:sz w:val="20"/>
          <w:szCs w:val="20"/>
        </w:rPr>
        <w:t xml:space="preserve">Procuradora de Justiça: Exma. Sra. Dra. Karla </w:t>
      </w:r>
      <w:proofErr w:type="spellStart"/>
      <w:r w:rsidRPr="00921187">
        <w:rPr>
          <w:rFonts w:ascii="Verdana" w:hAnsi="Verdana" w:cs="Arial"/>
          <w:sz w:val="20"/>
          <w:szCs w:val="20"/>
        </w:rPr>
        <w:t>Fregapani</w:t>
      </w:r>
      <w:proofErr w:type="spellEnd"/>
      <w:r w:rsidRPr="00921187">
        <w:rPr>
          <w:rFonts w:ascii="Verdana" w:hAnsi="Verdana" w:cs="Arial"/>
          <w:sz w:val="20"/>
          <w:szCs w:val="20"/>
        </w:rPr>
        <w:t xml:space="preserve"> Leite</w:t>
      </w:r>
    </w:p>
    <w:p w:rsidR="00712314" w:rsidRDefault="00712314" w:rsidP="00712314">
      <w:pPr>
        <w:autoSpaceDE w:val="0"/>
        <w:autoSpaceDN w:val="0"/>
        <w:adjustRightInd w:val="0"/>
        <w:spacing w:after="0" w:line="240" w:lineRule="auto"/>
        <w:rPr>
          <w:rFonts w:ascii="Verdana" w:hAnsi="Verdana" w:cs="Arial"/>
          <w:sz w:val="20"/>
          <w:szCs w:val="20"/>
        </w:rPr>
      </w:pPr>
      <w:r>
        <w:rPr>
          <w:rFonts w:ascii="Verdana" w:hAnsi="Verdana"/>
          <w:b/>
          <w:bCs/>
          <w:color w:val="000000"/>
          <w:sz w:val="20"/>
          <w:szCs w:val="20"/>
        </w:rPr>
        <w:t xml:space="preserve">Julgamento suspenso: </w:t>
      </w:r>
      <w:r>
        <w:rPr>
          <w:rFonts w:ascii="Verdana" w:hAnsi="Verdana" w:cs="Arial"/>
          <w:sz w:val="20"/>
          <w:szCs w:val="20"/>
        </w:rPr>
        <w:t xml:space="preserve">em virtude do </w:t>
      </w:r>
      <w:r w:rsidRPr="00837E06">
        <w:rPr>
          <w:rFonts w:ascii="Verdana" w:hAnsi="Verdana" w:cs="Arial"/>
          <w:sz w:val="20"/>
          <w:szCs w:val="20"/>
        </w:rPr>
        <w:t>pedido de vista</w:t>
      </w:r>
      <w:r>
        <w:rPr>
          <w:rFonts w:ascii="Verdana" w:hAnsi="Verdana" w:cs="Arial"/>
          <w:b/>
          <w:sz w:val="20"/>
          <w:szCs w:val="20"/>
        </w:rPr>
        <w:t xml:space="preserve"> </w:t>
      </w:r>
      <w:r>
        <w:rPr>
          <w:rFonts w:ascii="Verdana" w:hAnsi="Verdana" w:cs="Arial"/>
          <w:sz w:val="20"/>
          <w:szCs w:val="20"/>
        </w:rPr>
        <w:t>pel</w:t>
      </w:r>
      <w:r w:rsidR="007974A1">
        <w:rPr>
          <w:rFonts w:ascii="Verdana" w:hAnsi="Verdana" w:cs="Arial"/>
          <w:sz w:val="20"/>
          <w:szCs w:val="20"/>
        </w:rPr>
        <w:t>o</w:t>
      </w:r>
      <w:r>
        <w:rPr>
          <w:rFonts w:ascii="Verdana" w:hAnsi="Verdana" w:cs="Arial"/>
          <w:sz w:val="20"/>
          <w:szCs w:val="20"/>
        </w:rPr>
        <w:t xml:space="preserve"> Exm</w:t>
      </w:r>
      <w:r w:rsidR="007974A1">
        <w:rPr>
          <w:rFonts w:ascii="Verdana" w:hAnsi="Verdana" w:cs="Arial"/>
          <w:sz w:val="20"/>
          <w:szCs w:val="20"/>
        </w:rPr>
        <w:t>o</w:t>
      </w:r>
      <w:r>
        <w:rPr>
          <w:rFonts w:ascii="Verdana" w:hAnsi="Verdana" w:cs="Arial"/>
          <w:sz w:val="20"/>
          <w:szCs w:val="20"/>
        </w:rPr>
        <w:t xml:space="preserve">. Sr. Des. </w:t>
      </w:r>
      <w:proofErr w:type="spellStart"/>
      <w:r w:rsidR="007974A1">
        <w:rPr>
          <w:rFonts w:ascii="Verdana" w:hAnsi="Verdana" w:cs="Arial"/>
          <w:sz w:val="20"/>
          <w:szCs w:val="20"/>
        </w:rPr>
        <w:t>Yedo</w:t>
      </w:r>
      <w:proofErr w:type="spellEnd"/>
      <w:r w:rsidR="007974A1">
        <w:rPr>
          <w:rFonts w:ascii="Verdana" w:hAnsi="Verdana" w:cs="Arial"/>
          <w:sz w:val="20"/>
          <w:szCs w:val="20"/>
        </w:rPr>
        <w:t xml:space="preserve"> Simões de Oliveira</w:t>
      </w:r>
      <w:r>
        <w:rPr>
          <w:rFonts w:ascii="Verdana" w:hAnsi="Verdana" w:cs="Arial"/>
          <w:sz w:val="20"/>
          <w:szCs w:val="20"/>
        </w:rPr>
        <w:t xml:space="preserve"> (em 1</w:t>
      </w:r>
      <w:r w:rsidR="007974A1">
        <w:rPr>
          <w:rFonts w:ascii="Verdana" w:hAnsi="Verdana" w:cs="Arial"/>
          <w:sz w:val="20"/>
          <w:szCs w:val="20"/>
        </w:rPr>
        <w:t>8</w:t>
      </w:r>
      <w:r>
        <w:rPr>
          <w:rFonts w:ascii="Verdana" w:hAnsi="Verdana" w:cs="Arial"/>
          <w:sz w:val="20"/>
          <w:szCs w:val="20"/>
        </w:rPr>
        <w:t>.10.2023).</w:t>
      </w:r>
    </w:p>
    <w:p w:rsidR="00712314" w:rsidRDefault="00712314" w:rsidP="00712314">
      <w:pPr>
        <w:spacing w:after="0" w:line="240" w:lineRule="auto"/>
        <w:rPr>
          <w:rFonts w:ascii="Verdana" w:hAnsi="Verdana" w:cs="Arial"/>
          <w:sz w:val="20"/>
          <w:szCs w:val="20"/>
        </w:rPr>
      </w:pPr>
      <w:r>
        <w:rPr>
          <w:rFonts w:ascii="Verdana" w:hAnsi="Verdana" w:cs="Arial"/>
          <w:sz w:val="20"/>
          <w:szCs w:val="20"/>
          <w:u w:val="single"/>
        </w:rPr>
        <w:t>Voto Divergente</w:t>
      </w:r>
      <w:r w:rsidRPr="00837E06">
        <w:rPr>
          <w:rFonts w:ascii="Verdana" w:hAnsi="Verdana" w:cs="Arial"/>
          <w:sz w:val="20"/>
          <w:szCs w:val="20"/>
        </w:rPr>
        <w:t xml:space="preserve">: Exmo. Sr. Des. </w:t>
      </w:r>
      <w:r>
        <w:rPr>
          <w:rFonts w:ascii="Verdana" w:hAnsi="Verdana" w:cs="Arial"/>
          <w:sz w:val="20"/>
          <w:szCs w:val="20"/>
        </w:rPr>
        <w:t>Airton Luís Corrêa Gentil (em 11.10.2023).</w:t>
      </w:r>
    </w:p>
    <w:p w:rsidR="00712314" w:rsidRDefault="00712314" w:rsidP="007974A1">
      <w:pPr>
        <w:autoSpaceDE w:val="0"/>
        <w:autoSpaceDN w:val="0"/>
        <w:adjustRightInd w:val="0"/>
        <w:spacing w:after="0" w:line="240" w:lineRule="auto"/>
        <w:jc w:val="both"/>
        <w:rPr>
          <w:rFonts w:ascii="Verdana" w:hAnsi="Verdana" w:cs="Arial"/>
          <w:sz w:val="20"/>
          <w:szCs w:val="20"/>
        </w:rPr>
      </w:pPr>
      <w:r w:rsidRPr="0071334C">
        <w:rPr>
          <w:rFonts w:ascii="Verdana" w:hAnsi="Verdana" w:cs="Arial"/>
          <w:sz w:val="20"/>
          <w:szCs w:val="20"/>
          <w:u w:val="single"/>
        </w:rPr>
        <w:t>Adiantaram o voto com o Relator</w:t>
      </w:r>
      <w:r w:rsidRPr="00837E06">
        <w:rPr>
          <w:rFonts w:ascii="Verdana" w:hAnsi="Verdana" w:cs="Arial"/>
          <w:sz w:val="20"/>
          <w:szCs w:val="20"/>
        </w:rPr>
        <w:t>:</w:t>
      </w:r>
      <w:r>
        <w:rPr>
          <w:rFonts w:ascii="Verdana" w:hAnsi="Verdana" w:cs="Arial"/>
          <w:sz w:val="20"/>
          <w:szCs w:val="20"/>
        </w:rPr>
        <w:t xml:space="preserve"> Exmo. Sr. Des.</w:t>
      </w:r>
      <w:r w:rsidRPr="0071334C">
        <w:rPr>
          <w:rFonts w:ascii="Verdana" w:hAnsi="Verdana" w:cs="Arial"/>
          <w:sz w:val="20"/>
          <w:szCs w:val="20"/>
        </w:rPr>
        <w:t xml:space="preserve"> João de Jesus Abdala Simões e Exmo. Sr. Des. Domingos Jorge Chalub Pereira.</w:t>
      </w:r>
    </w:p>
    <w:p w:rsidR="00712314" w:rsidRPr="0071334C" w:rsidRDefault="00712314" w:rsidP="00712314">
      <w:pPr>
        <w:autoSpaceDE w:val="0"/>
        <w:autoSpaceDN w:val="0"/>
        <w:adjustRightInd w:val="0"/>
        <w:spacing w:after="0" w:line="240" w:lineRule="auto"/>
        <w:jc w:val="both"/>
        <w:rPr>
          <w:rFonts w:ascii="Verdana" w:hAnsi="Verdana" w:cs="Arial"/>
          <w:sz w:val="20"/>
          <w:szCs w:val="20"/>
        </w:rPr>
      </w:pPr>
      <w:r w:rsidRPr="00837E06">
        <w:rPr>
          <w:rFonts w:ascii="Verdana" w:hAnsi="Verdana" w:cs="Arial"/>
          <w:sz w:val="20"/>
          <w:szCs w:val="20"/>
          <w:u w:val="single"/>
        </w:rPr>
        <w:t>Adiant</w:t>
      </w:r>
      <w:r>
        <w:rPr>
          <w:rFonts w:ascii="Verdana" w:hAnsi="Verdana" w:cs="Arial"/>
          <w:sz w:val="20"/>
          <w:szCs w:val="20"/>
          <w:u w:val="single"/>
        </w:rPr>
        <w:t>aram</w:t>
      </w:r>
      <w:r w:rsidRPr="00837E06">
        <w:rPr>
          <w:rFonts w:ascii="Verdana" w:hAnsi="Verdana" w:cs="Arial"/>
          <w:sz w:val="20"/>
          <w:szCs w:val="20"/>
          <w:u w:val="single"/>
        </w:rPr>
        <w:t xml:space="preserve"> o voto com a divergência</w:t>
      </w:r>
      <w:r>
        <w:rPr>
          <w:rFonts w:ascii="Verdana" w:hAnsi="Verdana" w:cs="Arial"/>
          <w:sz w:val="20"/>
          <w:szCs w:val="20"/>
        </w:rPr>
        <w:t xml:space="preserve">: Exmo. Sr. Des. Flávio Humberto Pascarelli Lopes, </w:t>
      </w:r>
      <w:r w:rsidRPr="00712314">
        <w:rPr>
          <w:rFonts w:ascii="Verdana" w:hAnsi="Verdana" w:cs="Arial"/>
          <w:sz w:val="20"/>
          <w:szCs w:val="20"/>
        </w:rPr>
        <w:t xml:space="preserve">Exma. Sra. Desa. </w:t>
      </w:r>
      <w:proofErr w:type="spellStart"/>
      <w:r w:rsidRPr="00712314">
        <w:rPr>
          <w:rFonts w:ascii="Verdana" w:hAnsi="Verdana" w:cs="Arial"/>
          <w:sz w:val="20"/>
          <w:szCs w:val="20"/>
        </w:rPr>
        <w:t>Onilza</w:t>
      </w:r>
      <w:proofErr w:type="spellEnd"/>
      <w:r w:rsidRPr="00712314">
        <w:rPr>
          <w:rFonts w:ascii="Verdana" w:hAnsi="Verdana" w:cs="Arial"/>
          <w:sz w:val="20"/>
          <w:szCs w:val="20"/>
        </w:rPr>
        <w:t xml:space="preserve"> Abreu </w:t>
      </w:r>
      <w:proofErr w:type="spellStart"/>
      <w:r w:rsidRPr="00712314">
        <w:rPr>
          <w:rFonts w:ascii="Verdana" w:hAnsi="Verdana" w:cs="Arial"/>
          <w:sz w:val="20"/>
          <w:szCs w:val="20"/>
        </w:rPr>
        <w:t>Gerth</w:t>
      </w:r>
      <w:proofErr w:type="spellEnd"/>
      <w:r w:rsidRPr="00712314">
        <w:rPr>
          <w:rFonts w:ascii="Verdana" w:hAnsi="Verdana" w:cs="Arial"/>
          <w:sz w:val="20"/>
          <w:szCs w:val="20"/>
        </w:rPr>
        <w:t xml:space="preserve">, Exma. Sra. Desa. Vânia Maria do Perpétuo Socorro Marques Marinho, Exmo. Sr. Des. Abraham Peixoto Campos Filho, Exmo. Sr. Des. Cezar Luiz Bandiera, Exma. Sra. Desa. Luiza Cristina Nascimento da Costa Marques, Exmo. Sr. Des. Henrique Veiga Lima, Exmo. Sr. Dr. Paulo Fernando </w:t>
      </w:r>
      <w:r w:rsidRPr="00712314">
        <w:rPr>
          <w:rFonts w:ascii="Verdana" w:hAnsi="Verdana" w:cs="Arial"/>
          <w:sz w:val="20"/>
          <w:szCs w:val="20"/>
        </w:rPr>
        <w:lastRenderedPageBreak/>
        <w:t>de Britto Feitoza, Exmo. Sr. Des.</w:t>
      </w:r>
      <w:proofErr w:type="gramStart"/>
      <w:r w:rsidRPr="00712314">
        <w:rPr>
          <w:rFonts w:ascii="Verdana" w:hAnsi="Verdana" w:cs="Arial"/>
          <w:sz w:val="20"/>
          <w:szCs w:val="20"/>
        </w:rPr>
        <w:t xml:space="preserve">  </w:t>
      </w:r>
      <w:proofErr w:type="gramEnd"/>
      <w:r w:rsidRPr="00712314">
        <w:rPr>
          <w:rFonts w:ascii="Verdana" w:hAnsi="Verdana" w:cs="Arial"/>
          <w:sz w:val="20"/>
          <w:szCs w:val="20"/>
        </w:rPr>
        <w:t>João de Jesus Abdala Simões e Exma. Sra. Desa. Maria do Perpétuo Socorro Guedes Moura.</w:t>
      </w:r>
    </w:p>
    <w:p w:rsidR="00712314" w:rsidRPr="00441650" w:rsidRDefault="00712314" w:rsidP="00712314">
      <w:pPr>
        <w:autoSpaceDE w:val="0"/>
        <w:autoSpaceDN w:val="0"/>
        <w:adjustRightInd w:val="0"/>
        <w:spacing w:after="0" w:line="240" w:lineRule="auto"/>
        <w:rPr>
          <w:rFonts w:ascii="Verdana" w:hAnsi="Verdana" w:cs="Arial"/>
          <w:b/>
          <w:bCs/>
          <w:color w:val="000000"/>
          <w:sz w:val="20"/>
          <w:szCs w:val="20"/>
        </w:rPr>
      </w:pPr>
      <w:r>
        <w:rPr>
          <w:rFonts w:ascii="Verdana" w:hAnsi="Verdana" w:cs="Arial"/>
          <w:sz w:val="20"/>
          <w:szCs w:val="20"/>
        </w:rPr>
        <w:t xml:space="preserve">Sustentação Oral realizada </w:t>
      </w:r>
      <w:r w:rsidRPr="00442330">
        <w:rPr>
          <w:rFonts w:ascii="Verdana" w:hAnsi="Verdana" w:cs="Arial"/>
          <w:sz w:val="20"/>
          <w:szCs w:val="20"/>
        </w:rPr>
        <w:t xml:space="preserve">pela Apelante: </w:t>
      </w:r>
      <w:r>
        <w:rPr>
          <w:rFonts w:ascii="Verdana" w:hAnsi="Verdana" w:cs="Arial"/>
          <w:sz w:val="20"/>
          <w:szCs w:val="20"/>
        </w:rPr>
        <w:t>Sociedade d</w:t>
      </w:r>
      <w:r w:rsidRPr="00442330">
        <w:rPr>
          <w:rFonts w:ascii="Verdana" w:hAnsi="Verdana" w:cs="Arial"/>
          <w:sz w:val="20"/>
          <w:szCs w:val="20"/>
        </w:rPr>
        <w:t xml:space="preserve">e Clínica Médica </w:t>
      </w:r>
      <w:r>
        <w:rPr>
          <w:rFonts w:ascii="Verdana" w:hAnsi="Verdana" w:cs="Arial"/>
          <w:sz w:val="20"/>
          <w:szCs w:val="20"/>
        </w:rPr>
        <w:t>d</w:t>
      </w:r>
      <w:r w:rsidRPr="00442330">
        <w:rPr>
          <w:rFonts w:ascii="Verdana" w:hAnsi="Verdana" w:cs="Arial"/>
          <w:sz w:val="20"/>
          <w:szCs w:val="20"/>
        </w:rPr>
        <w:t>o Amazonas S/S – COOPERCLIM.</w:t>
      </w:r>
      <w:r w:rsidRPr="00442330">
        <w:rPr>
          <w:rFonts w:ascii="Verdana" w:hAnsi="Verdana" w:cs="Arial"/>
          <w:bCs/>
          <w:sz w:val="20"/>
          <w:szCs w:val="20"/>
        </w:rPr>
        <w:t xml:space="preserve"> Advogada:</w:t>
      </w:r>
      <w:r w:rsidRPr="00442330">
        <w:rPr>
          <w:rFonts w:ascii="Verdana" w:hAnsi="Verdana" w:cs="Arial"/>
          <w:b/>
          <w:bCs/>
          <w:sz w:val="20"/>
          <w:szCs w:val="20"/>
        </w:rPr>
        <w:t xml:space="preserve"> </w:t>
      </w:r>
      <w:r w:rsidRPr="00442330">
        <w:rPr>
          <w:rFonts w:ascii="Verdana" w:hAnsi="Verdana" w:cs="Arial"/>
          <w:sz w:val="20"/>
          <w:szCs w:val="20"/>
        </w:rPr>
        <w:t xml:space="preserve">Dra. </w:t>
      </w:r>
      <w:proofErr w:type="spellStart"/>
      <w:r w:rsidRPr="00442330">
        <w:rPr>
          <w:rFonts w:ascii="Verdana" w:hAnsi="Verdana" w:cs="Arial"/>
          <w:sz w:val="20"/>
          <w:szCs w:val="20"/>
        </w:rPr>
        <w:t>Keyth</w:t>
      </w:r>
      <w:proofErr w:type="spellEnd"/>
      <w:r w:rsidRPr="00442330">
        <w:rPr>
          <w:rFonts w:ascii="Verdana" w:hAnsi="Verdana" w:cs="Arial"/>
          <w:sz w:val="20"/>
          <w:szCs w:val="20"/>
        </w:rPr>
        <w:t xml:space="preserve"> </w:t>
      </w:r>
      <w:proofErr w:type="spellStart"/>
      <w:r w:rsidRPr="00442330">
        <w:rPr>
          <w:rFonts w:ascii="Verdana" w:hAnsi="Verdana" w:cs="Arial"/>
          <w:sz w:val="20"/>
          <w:szCs w:val="20"/>
        </w:rPr>
        <w:t>Yara</w:t>
      </w:r>
      <w:proofErr w:type="spellEnd"/>
      <w:r w:rsidRPr="00442330">
        <w:rPr>
          <w:rFonts w:ascii="Verdana" w:hAnsi="Verdana" w:cs="Arial"/>
          <w:sz w:val="20"/>
          <w:szCs w:val="20"/>
        </w:rPr>
        <w:t xml:space="preserve"> Pontes Pina.</w:t>
      </w:r>
    </w:p>
    <w:p w:rsidR="00712314" w:rsidRDefault="00712314" w:rsidP="00712314">
      <w:pPr>
        <w:suppressAutoHyphens w:val="0"/>
        <w:autoSpaceDE w:val="0"/>
        <w:autoSpaceDN w:val="0"/>
        <w:adjustRightInd w:val="0"/>
        <w:spacing w:after="0" w:line="240" w:lineRule="auto"/>
        <w:rPr>
          <w:rFonts w:ascii="Verdana" w:hAnsi="Verdana" w:cs="Arial"/>
          <w:b/>
          <w:bCs/>
          <w:sz w:val="20"/>
          <w:szCs w:val="20"/>
        </w:rPr>
      </w:pPr>
    </w:p>
    <w:p w:rsidR="00712314" w:rsidRDefault="00712314" w:rsidP="00712314">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w:t>
      </w:r>
    </w:p>
    <w:p w:rsidR="00307A8D" w:rsidRDefault="00307A8D" w:rsidP="001E222D">
      <w:pPr>
        <w:suppressAutoHyphens w:val="0"/>
        <w:autoSpaceDE w:val="0"/>
        <w:autoSpaceDN w:val="0"/>
        <w:adjustRightInd w:val="0"/>
        <w:spacing w:after="0" w:line="240" w:lineRule="auto"/>
        <w:rPr>
          <w:rFonts w:ascii="Verdana" w:hAnsi="Verdana" w:cs="Arial"/>
          <w:b/>
          <w:bCs/>
          <w:sz w:val="20"/>
          <w:szCs w:val="20"/>
        </w:rPr>
      </w:pPr>
    </w:p>
    <w:p w:rsidR="001E7F1B" w:rsidRPr="00E615CC" w:rsidRDefault="001E7F1B" w:rsidP="001E7F1B">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11.</w:t>
      </w:r>
      <w:r>
        <w:rPr>
          <w:rFonts w:ascii="Verdana" w:hAnsi="Verdana" w:cs="Arial"/>
          <w:b/>
          <w:bCs/>
          <w:sz w:val="20"/>
          <w:szCs w:val="20"/>
        </w:rPr>
        <w:tab/>
      </w:r>
      <w:r>
        <w:rPr>
          <w:rFonts w:ascii="Verdana" w:hAnsi="Verdana" w:cs="Arial"/>
          <w:b/>
          <w:bCs/>
          <w:sz w:val="20"/>
          <w:szCs w:val="20"/>
        </w:rPr>
        <w:tab/>
      </w:r>
      <w:r w:rsidRPr="00E615CC">
        <w:rPr>
          <w:rFonts w:ascii="Verdana" w:hAnsi="Verdana" w:cs="Arial"/>
          <w:b/>
          <w:bCs/>
          <w:sz w:val="20"/>
          <w:szCs w:val="20"/>
        </w:rPr>
        <w:t>4001353-87.2021.8.04.0000</w:t>
      </w:r>
      <w:proofErr w:type="gramStart"/>
      <w:r w:rsidRPr="00E615CC">
        <w:rPr>
          <w:rFonts w:ascii="Verdana" w:hAnsi="Verdana" w:cs="Arial"/>
          <w:b/>
          <w:bCs/>
          <w:sz w:val="20"/>
          <w:szCs w:val="20"/>
        </w:rPr>
        <w:t xml:space="preserve">  </w:t>
      </w:r>
      <w:proofErr w:type="gramEnd"/>
      <w:r w:rsidRPr="00E615CC">
        <w:rPr>
          <w:rFonts w:ascii="Verdana" w:hAnsi="Verdana" w:cs="Arial"/>
          <w:b/>
          <w:bCs/>
          <w:sz w:val="20"/>
          <w:szCs w:val="20"/>
        </w:rPr>
        <w:t xml:space="preserve">-  Revisão Criminal </w:t>
      </w:r>
    </w:p>
    <w:p w:rsidR="001E7F1B" w:rsidRDefault="001E7F1B" w:rsidP="001E7F1B">
      <w:pPr>
        <w:suppressAutoHyphens w:val="0"/>
        <w:autoSpaceDE w:val="0"/>
        <w:autoSpaceDN w:val="0"/>
        <w:adjustRightInd w:val="0"/>
        <w:spacing w:after="0" w:line="240" w:lineRule="auto"/>
        <w:rPr>
          <w:rFonts w:ascii="Verdana" w:hAnsi="Verdana" w:cs="Arial"/>
          <w:sz w:val="20"/>
          <w:szCs w:val="20"/>
        </w:rPr>
      </w:pPr>
      <w:r w:rsidRPr="009333C5">
        <w:rPr>
          <w:rFonts w:ascii="Verdana" w:hAnsi="Verdana" w:cs="Arial"/>
          <w:b/>
          <w:sz w:val="20"/>
          <w:szCs w:val="20"/>
        </w:rPr>
        <w:t>Requerente:</w:t>
      </w:r>
      <w:r w:rsidRPr="009333C5">
        <w:rPr>
          <w:rFonts w:ascii="Verdana" w:hAnsi="Verdana" w:cs="Arial"/>
          <w:b/>
          <w:sz w:val="20"/>
          <w:szCs w:val="20"/>
        </w:rPr>
        <w:tab/>
        <w:t xml:space="preserve">Jardel Seixas Ribeiro. </w:t>
      </w:r>
      <w:r w:rsidRPr="009333C5">
        <w:rPr>
          <w:rFonts w:ascii="Verdana" w:hAnsi="Verdana" w:cs="Arial"/>
          <w:b/>
          <w:sz w:val="20"/>
          <w:szCs w:val="20"/>
        </w:rPr>
        <w:br/>
        <w:t>Requerente:</w:t>
      </w:r>
      <w:r w:rsidRPr="009333C5">
        <w:rPr>
          <w:rFonts w:ascii="Verdana" w:hAnsi="Verdana" w:cs="Arial"/>
          <w:b/>
          <w:sz w:val="20"/>
          <w:szCs w:val="20"/>
        </w:rPr>
        <w:tab/>
        <w:t xml:space="preserve">Paulo </w:t>
      </w:r>
      <w:proofErr w:type="spellStart"/>
      <w:r w:rsidRPr="009333C5">
        <w:rPr>
          <w:rFonts w:ascii="Verdana" w:hAnsi="Verdana" w:cs="Arial"/>
          <w:b/>
          <w:sz w:val="20"/>
          <w:szCs w:val="20"/>
        </w:rPr>
        <w:t>Sila</w:t>
      </w:r>
      <w:proofErr w:type="spellEnd"/>
      <w:r w:rsidRPr="009333C5">
        <w:rPr>
          <w:rFonts w:ascii="Verdana" w:hAnsi="Verdana" w:cs="Arial"/>
          <w:b/>
          <w:sz w:val="20"/>
          <w:szCs w:val="20"/>
        </w:rPr>
        <w:t xml:space="preserve"> Santos Maia.</w:t>
      </w:r>
      <w:r w:rsidRPr="009333C5">
        <w:rPr>
          <w:rFonts w:ascii="Verdana" w:hAnsi="Verdana" w:cs="Arial"/>
          <w:sz w:val="20"/>
          <w:szCs w:val="20"/>
        </w:rPr>
        <w:t xml:space="preserve"> </w:t>
      </w:r>
      <w:r w:rsidRPr="009333C5">
        <w:rPr>
          <w:rFonts w:ascii="Verdana" w:hAnsi="Verdana" w:cs="Arial"/>
          <w:sz w:val="20"/>
          <w:szCs w:val="20"/>
        </w:rPr>
        <w:br/>
      </w:r>
      <w:r>
        <w:rPr>
          <w:rFonts w:ascii="Verdana" w:hAnsi="Verdana" w:cs="Arial"/>
          <w:sz w:val="20"/>
          <w:szCs w:val="20"/>
        </w:rPr>
        <w:t>Advogado:</w:t>
      </w:r>
      <w:r>
        <w:rPr>
          <w:rFonts w:ascii="Verdana" w:hAnsi="Verdana" w:cs="Arial"/>
          <w:sz w:val="20"/>
          <w:szCs w:val="20"/>
        </w:rPr>
        <w:tab/>
        <w:t xml:space="preserve">Dr. </w:t>
      </w:r>
      <w:proofErr w:type="spellStart"/>
      <w:r w:rsidRPr="00E615CC">
        <w:rPr>
          <w:rFonts w:ascii="Verdana" w:hAnsi="Verdana" w:cs="Arial"/>
          <w:sz w:val="20"/>
          <w:szCs w:val="20"/>
        </w:rPr>
        <w:t>Ediney</w:t>
      </w:r>
      <w:proofErr w:type="spellEnd"/>
      <w:r w:rsidRPr="00E615CC">
        <w:rPr>
          <w:rFonts w:ascii="Verdana" w:hAnsi="Verdana" w:cs="Arial"/>
          <w:sz w:val="20"/>
          <w:szCs w:val="20"/>
        </w:rPr>
        <w:t xml:space="preserve"> Costa da </w:t>
      </w:r>
      <w:r>
        <w:rPr>
          <w:rFonts w:ascii="Verdana" w:hAnsi="Verdana" w:cs="Arial"/>
          <w:sz w:val="20"/>
          <w:szCs w:val="20"/>
        </w:rPr>
        <w:t xml:space="preserve">Silva (7646/AM). </w:t>
      </w:r>
      <w:r>
        <w:rPr>
          <w:rFonts w:ascii="Verdana" w:hAnsi="Verdana" w:cs="Arial"/>
          <w:sz w:val="20"/>
          <w:szCs w:val="20"/>
        </w:rPr>
        <w:br/>
        <w:t>Advogado:</w:t>
      </w:r>
      <w:r>
        <w:rPr>
          <w:rFonts w:ascii="Verdana" w:hAnsi="Verdana" w:cs="Arial"/>
          <w:sz w:val="20"/>
          <w:szCs w:val="20"/>
        </w:rPr>
        <w:tab/>
        <w:t xml:space="preserve">Dr. </w:t>
      </w:r>
      <w:proofErr w:type="spellStart"/>
      <w:r w:rsidRPr="00E615CC">
        <w:rPr>
          <w:rFonts w:ascii="Verdana" w:hAnsi="Verdana" w:cs="Arial"/>
          <w:sz w:val="20"/>
          <w:szCs w:val="20"/>
        </w:rPr>
        <w:t>Hurygell</w:t>
      </w:r>
      <w:proofErr w:type="spellEnd"/>
      <w:r w:rsidRPr="00E615CC">
        <w:rPr>
          <w:rFonts w:ascii="Verdana" w:hAnsi="Verdana" w:cs="Arial"/>
          <w:sz w:val="20"/>
          <w:szCs w:val="20"/>
        </w:rPr>
        <w:t xml:space="preserve"> Bruno de Ar</w:t>
      </w:r>
      <w:r>
        <w:rPr>
          <w:rFonts w:ascii="Verdana" w:hAnsi="Verdana" w:cs="Arial"/>
          <w:sz w:val="20"/>
          <w:szCs w:val="20"/>
        </w:rPr>
        <w:t xml:space="preserve">aújo (1277E/AM). </w:t>
      </w:r>
      <w:r>
        <w:rPr>
          <w:rFonts w:ascii="Verdana" w:hAnsi="Verdana" w:cs="Arial"/>
          <w:sz w:val="20"/>
          <w:szCs w:val="20"/>
        </w:rPr>
        <w:br/>
        <w:t>Advogado:</w:t>
      </w:r>
      <w:r>
        <w:rPr>
          <w:rFonts w:ascii="Verdana" w:hAnsi="Verdana" w:cs="Arial"/>
          <w:sz w:val="20"/>
          <w:szCs w:val="20"/>
        </w:rPr>
        <w:tab/>
        <w:t xml:space="preserve">Dr. </w:t>
      </w:r>
      <w:r w:rsidRPr="00E615CC">
        <w:rPr>
          <w:rFonts w:ascii="Verdana" w:hAnsi="Verdana" w:cs="Arial"/>
          <w:sz w:val="20"/>
          <w:szCs w:val="20"/>
        </w:rPr>
        <w:t xml:space="preserve">Sebastião Brito Ramos (13502/AM). </w:t>
      </w:r>
    </w:p>
    <w:p w:rsidR="001E7F1B" w:rsidRPr="009333C5" w:rsidRDefault="001E7F1B" w:rsidP="001E7F1B">
      <w:pPr>
        <w:suppressAutoHyphens w:val="0"/>
        <w:autoSpaceDE w:val="0"/>
        <w:autoSpaceDN w:val="0"/>
        <w:adjustRightInd w:val="0"/>
        <w:spacing w:after="0" w:line="240" w:lineRule="auto"/>
        <w:rPr>
          <w:rFonts w:ascii="Verdana" w:hAnsi="Verdana" w:cs="Arial"/>
          <w:color w:val="000000"/>
          <w:sz w:val="20"/>
          <w:szCs w:val="20"/>
        </w:rPr>
      </w:pPr>
      <w:r w:rsidRPr="009333C5">
        <w:rPr>
          <w:rFonts w:ascii="Verdana" w:hAnsi="Verdana" w:cs="Arial"/>
          <w:b/>
          <w:sz w:val="20"/>
          <w:szCs w:val="20"/>
        </w:rPr>
        <w:t>Requerido:</w:t>
      </w:r>
      <w:r w:rsidRPr="009333C5">
        <w:rPr>
          <w:rFonts w:ascii="Verdana" w:hAnsi="Verdana" w:cs="Arial"/>
          <w:b/>
          <w:sz w:val="20"/>
          <w:szCs w:val="20"/>
        </w:rPr>
        <w:tab/>
        <w:t>Ministério Público do Estado do Amazonas</w:t>
      </w:r>
      <w:r w:rsidRPr="00E615CC">
        <w:rPr>
          <w:rFonts w:ascii="Verdana" w:hAnsi="Verdana" w:cs="Arial"/>
          <w:sz w:val="20"/>
          <w:szCs w:val="20"/>
        </w:rPr>
        <w:br/>
      </w:r>
      <w:r w:rsidRPr="009333C5">
        <w:rPr>
          <w:rFonts w:ascii="Verdana" w:hAnsi="Verdana" w:cs="Arial"/>
          <w:bCs/>
          <w:sz w:val="20"/>
          <w:szCs w:val="20"/>
        </w:rPr>
        <w:t>Presidente:</w:t>
      </w:r>
      <w:r w:rsidRPr="009333C5">
        <w:rPr>
          <w:rFonts w:ascii="Verdana" w:hAnsi="Verdana" w:cs="Arial"/>
          <w:bCs/>
          <w:sz w:val="20"/>
          <w:szCs w:val="20"/>
        </w:rPr>
        <w:tab/>
        <w:t>Exma. Sra. Desa. Joana dos Santos Meirelles</w:t>
      </w:r>
    </w:p>
    <w:p w:rsidR="001E7F1B" w:rsidRPr="009333C5" w:rsidRDefault="001E7F1B" w:rsidP="001E7F1B">
      <w:pPr>
        <w:suppressAutoHyphens w:val="0"/>
        <w:autoSpaceDE w:val="0"/>
        <w:autoSpaceDN w:val="0"/>
        <w:adjustRightInd w:val="0"/>
        <w:spacing w:after="0" w:line="240" w:lineRule="auto"/>
        <w:rPr>
          <w:rFonts w:ascii="Verdana" w:hAnsi="Verdana" w:cs="Arial"/>
          <w:b/>
          <w:color w:val="000000"/>
          <w:sz w:val="20"/>
          <w:szCs w:val="20"/>
        </w:rPr>
      </w:pPr>
      <w:r w:rsidRPr="009333C5">
        <w:rPr>
          <w:rFonts w:ascii="Verdana" w:hAnsi="Verdana" w:cs="Arial"/>
          <w:b/>
          <w:bCs/>
          <w:sz w:val="20"/>
          <w:szCs w:val="20"/>
        </w:rPr>
        <w:t>Relatora</w:t>
      </w:r>
      <w:r w:rsidRPr="009333C5">
        <w:rPr>
          <w:rFonts w:ascii="Verdana" w:hAnsi="Verdana" w:cs="Arial"/>
          <w:b/>
          <w:sz w:val="20"/>
          <w:szCs w:val="20"/>
        </w:rPr>
        <w:t>:</w:t>
      </w:r>
      <w:r w:rsidRPr="009333C5">
        <w:rPr>
          <w:rFonts w:ascii="Verdana" w:hAnsi="Verdana" w:cs="Arial"/>
          <w:b/>
          <w:color w:val="000000"/>
          <w:sz w:val="20"/>
          <w:szCs w:val="20"/>
        </w:rPr>
        <w:tab/>
        <w:t xml:space="preserve">Exma. Sra. Desa. </w:t>
      </w:r>
      <w:proofErr w:type="spellStart"/>
      <w:r w:rsidRPr="009333C5">
        <w:rPr>
          <w:rFonts w:ascii="Verdana" w:hAnsi="Verdana" w:cs="Arial"/>
          <w:b/>
          <w:color w:val="000000"/>
          <w:sz w:val="20"/>
          <w:szCs w:val="20"/>
        </w:rPr>
        <w:t>Onilza</w:t>
      </w:r>
      <w:proofErr w:type="spellEnd"/>
      <w:r w:rsidRPr="009333C5">
        <w:rPr>
          <w:rFonts w:ascii="Verdana" w:hAnsi="Verdana" w:cs="Arial"/>
          <w:b/>
          <w:color w:val="000000"/>
          <w:sz w:val="20"/>
          <w:szCs w:val="20"/>
        </w:rPr>
        <w:t xml:space="preserve"> Abreu </w:t>
      </w:r>
      <w:proofErr w:type="spellStart"/>
      <w:r w:rsidRPr="009333C5">
        <w:rPr>
          <w:rFonts w:ascii="Verdana" w:hAnsi="Verdana" w:cs="Arial"/>
          <w:b/>
          <w:color w:val="000000"/>
          <w:sz w:val="20"/>
          <w:szCs w:val="20"/>
        </w:rPr>
        <w:t>Gerth</w:t>
      </w:r>
      <w:proofErr w:type="spellEnd"/>
    </w:p>
    <w:p w:rsidR="001E7F1B" w:rsidRDefault="001E7F1B" w:rsidP="001E7F1B">
      <w:pPr>
        <w:suppressAutoHyphens w:val="0"/>
        <w:autoSpaceDE w:val="0"/>
        <w:autoSpaceDN w:val="0"/>
        <w:adjustRightInd w:val="0"/>
        <w:spacing w:after="0" w:line="240" w:lineRule="auto"/>
        <w:rPr>
          <w:rFonts w:ascii="Verdana" w:hAnsi="Verdana" w:cs="Arial"/>
          <w:b/>
          <w:color w:val="000000"/>
          <w:sz w:val="20"/>
          <w:szCs w:val="20"/>
        </w:rPr>
      </w:pPr>
      <w:r w:rsidRPr="009333C5">
        <w:rPr>
          <w:rFonts w:ascii="Verdana" w:hAnsi="Verdana" w:cs="Arial"/>
          <w:b/>
          <w:bCs/>
          <w:sz w:val="20"/>
          <w:szCs w:val="20"/>
        </w:rPr>
        <w:t>Revisora</w:t>
      </w:r>
      <w:r w:rsidRPr="009333C5">
        <w:rPr>
          <w:rFonts w:ascii="Verdana" w:hAnsi="Verdana" w:cs="Arial"/>
          <w:b/>
          <w:sz w:val="20"/>
          <w:szCs w:val="20"/>
        </w:rPr>
        <w:t>:</w:t>
      </w:r>
      <w:r w:rsidRPr="009333C5">
        <w:rPr>
          <w:rFonts w:ascii="Verdana" w:hAnsi="Verdana" w:cs="Arial"/>
          <w:b/>
          <w:color w:val="000000"/>
          <w:sz w:val="20"/>
          <w:szCs w:val="20"/>
        </w:rPr>
        <w:tab/>
        <w:t xml:space="preserve">Exma. Sra. Desa. </w:t>
      </w:r>
      <w:proofErr w:type="spellStart"/>
      <w:r w:rsidRPr="009333C5">
        <w:rPr>
          <w:rFonts w:ascii="Verdana" w:hAnsi="Verdana" w:cs="Arial"/>
          <w:b/>
          <w:color w:val="000000"/>
          <w:sz w:val="20"/>
          <w:szCs w:val="20"/>
        </w:rPr>
        <w:t>Mirza</w:t>
      </w:r>
      <w:proofErr w:type="spellEnd"/>
      <w:r w:rsidRPr="009333C5">
        <w:rPr>
          <w:rFonts w:ascii="Verdana" w:hAnsi="Verdana" w:cs="Arial"/>
          <w:b/>
          <w:color w:val="000000"/>
          <w:sz w:val="20"/>
          <w:szCs w:val="20"/>
        </w:rPr>
        <w:t xml:space="preserve"> Telma de Oliveira Cunha</w:t>
      </w:r>
    </w:p>
    <w:p w:rsidR="001E7F1B" w:rsidRDefault="001E7F1B" w:rsidP="001E7F1B">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F36D93">
        <w:rPr>
          <w:rFonts w:ascii="Verdana" w:hAnsi="Verdana" w:cs="Arial"/>
          <w:color w:val="000000"/>
          <w:sz w:val="20"/>
          <w:szCs w:val="20"/>
        </w:rPr>
        <w:t>em virtude da ausência justificada pela Exma. Sra. Desa. Revisora (em 1</w:t>
      </w:r>
      <w:r>
        <w:rPr>
          <w:rFonts w:ascii="Verdana" w:hAnsi="Verdana" w:cs="Arial"/>
          <w:color w:val="000000"/>
          <w:sz w:val="20"/>
          <w:szCs w:val="20"/>
        </w:rPr>
        <w:t>8</w:t>
      </w:r>
      <w:r w:rsidRPr="00F36D93">
        <w:rPr>
          <w:rFonts w:ascii="Verdana" w:hAnsi="Verdana" w:cs="Arial"/>
          <w:color w:val="000000"/>
          <w:sz w:val="20"/>
          <w:szCs w:val="20"/>
        </w:rPr>
        <w:t>.10.2023)</w:t>
      </w:r>
    </w:p>
    <w:p w:rsidR="001E7F1B" w:rsidRDefault="001E7F1B" w:rsidP="001E7F1B">
      <w:pPr>
        <w:suppressAutoHyphens w:val="0"/>
        <w:autoSpaceDE w:val="0"/>
        <w:autoSpaceDN w:val="0"/>
        <w:adjustRightInd w:val="0"/>
        <w:spacing w:after="0" w:line="240" w:lineRule="auto"/>
        <w:rPr>
          <w:rFonts w:ascii="Verdana" w:hAnsi="Verdana" w:cs="Arial"/>
          <w:b/>
          <w:color w:val="000000"/>
          <w:sz w:val="20"/>
          <w:szCs w:val="20"/>
        </w:rPr>
      </w:pPr>
    </w:p>
    <w:p w:rsidR="001E7F1B" w:rsidRPr="009333C5" w:rsidRDefault="001E7F1B" w:rsidP="001E7F1B">
      <w:pPr>
        <w:suppressAutoHyphens w:val="0"/>
        <w:autoSpaceDE w:val="0"/>
        <w:autoSpaceDN w:val="0"/>
        <w:adjustRightInd w:val="0"/>
        <w:spacing w:after="0" w:line="240" w:lineRule="auto"/>
        <w:ind w:left="709"/>
        <w:rPr>
          <w:rFonts w:ascii="Verdana" w:hAnsi="Verdana" w:cs="Arial"/>
          <w:b/>
          <w:color w:val="000000"/>
          <w:sz w:val="20"/>
          <w:szCs w:val="20"/>
        </w:rPr>
      </w:pPr>
      <w:r w:rsidRPr="00480137">
        <w:rPr>
          <w:rFonts w:ascii="Verdana" w:hAnsi="Verdana" w:cs="Arial"/>
          <w:b/>
          <w:color w:val="000000"/>
          <w:sz w:val="20"/>
          <w:szCs w:val="20"/>
          <w:highlight w:val="yellow"/>
        </w:rPr>
        <w:t xml:space="preserve">*Sustentação Oral: </w:t>
      </w:r>
      <w:r w:rsidRPr="00480137">
        <w:rPr>
          <w:rFonts w:ascii="Verdana" w:hAnsi="Verdana" w:cs="Arial"/>
          <w:b/>
          <w:sz w:val="20"/>
          <w:szCs w:val="20"/>
          <w:highlight w:val="yellow"/>
        </w:rPr>
        <w:t>Requerente: Jardel Seixas Ribeiro e</w:t>
      </w:r>
      <w:r w:rsidRPr="00480137">
        <w:rPr>
          <w:rFonts w:ascii="Verdana" w:hAnsi="Verdana" w:cs="Arial"/>
          <w:b/>
          <w:sz w:val="20"/>
          <w:szCs w:val="20"/>
          <w:highlight w:val="yellow"/>
        </w:rPr>
        <w:br/>
        <w:t>Requerente:</w:t>
      </w:r>
      <w:r w:rsidRPr="00480137">
        <w:rPr>
          <w:rFonts w:ascii="Verdana" w:hAnsi="Verdana" w:cs="Arial"/>
          <w:b/>
          <w:sz w:val="20"/>
          <w:szCs w:val="20"/>
          <w:highlight w:val="yellow"/>
        </w:rPr>
        <w:tab/>
        <w:t xml:space="preserve">Paulo </w:t>
      </w:r>
      <w:proofErr w:type="spellStart"/>
      <w:r w:rsidRPr="00480137">
        <w:rPr>
          <w:rFonts w:ascii="Verdana" w:hAnsi="Verdana" w:cs="Arial"/>
          <w:b/>
          <w:sz w:val="20"/>
          <w:szCs w:val="20"/>
          <w:highlight w:val="yellow"/>
        </w:rPr>
        <w:t>Sila</w:t>
      </w:r>
      <w:proofErr w:type="spellEnd"/>
      <w:r w:rsidRPr="00480137">
        <w:rPr>
          <w:rFonts w:ascii="Verdana" w:hAnsi="Verdana" w:cs="Arial"/>
          <w:b/>
          <w:sz w:val="20"/>
          <w:szCs w:val="20"/>
          <w:highlight w:val="yellow"/>
        </w:rPr>
        <w:t xml:space="preserve"> Santos Maia.</w:t>
      </w:r>
      <w:r w:rsidRPr="00480137">
        <w:rPr>
          <w:rFonts w:ascii="Verdana" w:hAnsi="Verdana" w:cs="Arial"/>
          <w:sz w:val="20"/>
          <w:szCs w:val="20"/>
          <w:highlight w:val="yellow"/>
        </w:rPr>
        <w:t xml:space="preserve"> </w:t>
      </w:r>
      <w:r w:rsidRPr="00480137">
        <w:rPr>
          <w:rFonts w:ascii="Verdana" w:hAnsi="Verdana" w:cs="Arial"/>
          <w:sz w:val="20"/>
          <w:szCs w:val="20"/>
          <w:highlight w:val="yellow"/>
        </w:rPr>
        <w:br/>
        <w:t xml:space="preserve">Advogado: Dr. </w:t>
      </w:r>
      <w:proofErr w:type="spellStart"/>
      <w:r w:rsidRPr="00480137">
        <w:rPr>
          <w:rFonts w:ascii="Verdana" w:hAnsi="Verdana" w:cs="Arial"/>
          <w:sz w:val="20"/>
          <w:szCs w:val="20"/>
          <w:highlight w:val="yellow"/>
        </w:rPr>
        <w:t>Ediney</w:t>
      </w:r>
      <w:proofErr w:type="spellEnd"/>
      <w:r w:rsidRPr="00480137">
        <w:rPr>
          <w:rFonts w:ascii="Verdana" w:hAnsi="Verdana" w:cs="Arial"/>
          <w:sz w:val="20"/>
          <w:szCs w:val="20"/>
          <w:highlight w:val="yellow"/>
        </w:rPr>
        <w:t xml:space="preserve"> Costa da Silva (7646/AM).</w:t>
      </w:r>
      <w:r>
        <w:rPr>
          <w:rFonts w:ascii="Verdana" w:hAnsi="Verdana" w:cs="Arial"/>
          <w:sz w:val="20"/>
          <w:szCs w:val="20"/>
        </w:rPr>
        <w:t xml:space="preserve"> </w:t>
      </w:r>
      <w:r>
        <w:rPr>
          <w:rFonts w:ascii="Verdana" w:hAnsi="Verdana" w:cs="Arial"/>
          <w:sz w:val="20"/>
          <w:szCs w:val="20"/>
        </w:rPr>
        <w:br/>
      </w:r>
    </w:p>
    <w:p w:rsidR="001E7F1B" w:rsidRPr="009333C5" w:rsidRDefault="001E7F1B" w:rsidP="001E7F1B">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307A8D" w:rsidRDefault="00307A8D" w:rsidP="001E222D">
      <w:pPr>
        <w:suppressAutoHyphens w:val="0"/>
        <w:autoSpaceDE w:val="0"/>
        <w:autoSpaceDN w:val="0"/>
        <w:adjustRightInd w:val="0"/>
        <w:spacing w:after="0" w:line="240" w:lineRule="auto"/>
        <w:rPr>
          <w:rFonts w:ascii="Verdana" w:hAnsi="Verdana" w:cs="Arial"/>
          <w:b/>
          <w:bCs/>
          <w:sz w:val="20"/>
          <w:szCs w:val="20"/>
        </w:rPr>
      </w:pPr>
    </w:p>
    <w:p w:rsidR="00E03300" w:rsidRPr="00D053FC" w:rsidRDefault="00E03300" w:rsidP="00E03300">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12.</w:t>
      </w:r>
      <w:r>
        <w:rPr>
          <w:rFonts w:ascii="Verdana" w:hAnsi="Verdana" w:cs="Arial"/>
          <w:b/>
          <w:bCs/>
          <w:sz w:val="20"/>
          <w:szCs w:val="20"/>
        </w:rPr>
        <w:tab/>
      </w:r>
      <w:r>
        <w:rPr>
          <w:rFonts w:ascii="Verdana" w:hAnsi="Verdana" w:cs="Arial"/>
          <w:b/>
          <w:bCs/>
          <w:sz w:val="20"/>
          <w:szCs w:val="20"/>
        </w:rPr>
        <w:tab/>
      </w:r>
      <w:r w:rsidRPr="00D053FC">
        <w:rPr>
          <w:rFonts w:ascii="Verdana" w:hAnsi="Verdana" w:cs="Arial"/>
          <w:b/>
          <w:bCs/>
          <w:sz w:val="20"/>
          <w:szCs w:val="20"/>
        </w:rPr>
        <w:t>4004085-70.2023.8.04.0000</w:t>
      </w:r>
      <w:proofErr w:type="gramStart"/>
      <w:r w:rsidRPr="00D053FC">
        <w:rPr>
          <w:rFonts w:ascii="Verdana" w:hAnsi="Verdana" w:cs="Arial"/>
          <w:b/>
          <w:bCs/>
          <w:sz w:val="20"/>
          <w:szCs w:val="20"/>
        </w:rPr>
        <w:t xml:space="preserve">  </w:t>
      </w:r>
      <w:proofErr w:type="gramEnd"/>
      <w:r w:rsidRPr="00D053FC">
        <w:rPr>
          <w:rFonts w:ascii="Verdana" w:hAnsi="Verdana" w:cs="Arial"/>
          <w:b/>
          <w:bCs/>
          <w:sz w:val="20"/>
          <w:szCs w:val="20"/>
        </w:rPr>
        <w:t xml:space="preserve">-  Mandado de Segurança Cível </w:t>
      </w:r>
    </w:p>
    <w:p w:rsidR="00E03300" w:rsidRPr="00D053FC" w:rsidRDefault="00E03300" w:rsidP="00E03300">
      <w:pPr>
        <w:suppressAutoHyphens w:val="0"/>
        <w:autoSpaceDE w:val="0"/>
        <w:autoSpaceDN w:val="0"/>
        <w:adjustRightInd w:val="0"/>
        <w:spacing w:after="0" w:line="240" w:lineRule="auto"/>
        <w:rPr>
          <w:rFonts w:ascii="Verdana" w:hAnsi="Verdana" w:cs="Arial"/>
          <w:sz w:val="20"/>
          <w:szCs w:val="20"/>
        </w:rPr>
      </w:pPr>
      <w:r w:rsidRPr="00445506">
        <w:rPr>
          <w:rFonts w:ascii="Verdana" w:hAnsi="Verdana" w:cs="Arial"/>
          <w:b/>
          <w:sz w:val="20"/>
          <w:szCs w:val="20"/>
        </w:rPr>
        <w:t>Impetrante:</w:t>
      </w:r>
      <w:r w:rsidRPr="00445506">
        <w:rPr>
          <w:rFonts w:ascii="Verdana" w:hAnsi="Verdana" w:cs="Arial"/>
          <w:b/>
          <w:sz w:val="20"/>
          <w:szCs w:val="20"/>
        </w:rPr>
        <w:tab/>
        <w:t xml:space="preserve">Reginaldo Ferreira Rodrigues Junior. </w:t>
      </w:r>
      <w:r w:rsidRPr="00445506">
        <w:rPr>
          <w:rFonts w:ascii="Verdana" w:hAnsi="Verdana" w:cs="Arial"/>
          <w:b/>
          <w:sz w:val="20"/>
          <w:szCs w:val="20"/>
        </w:rPr>
        <w:br/>
        <w:t>Impetrante:</w:t>
      </w:r>
      <w:r w:rsidRPr="00445506">
        <w:rPr>
          <w:rFonts w:ascii="Verdana" w:hAnsi="Verdana" w:cs="Arial"/>
          <w:b/>
          <w:sz w:val="20"/>
          <w:szCs w:val="20"/>
        </w:rPr>
        <w:tab/>
        <w:t xml:space="preserve">Silvana de Lima e Silva. </w:t>
      </w:r>
      <w:r w:rsidRPr="00D053FC">
        <w:rPr>
          <w:rFonts w:ascii="Verdana" w:hAnsi="Verdana" w:cs="Arial"/>
          <w:sz w:val="20"/>
          <w:szCs w:val="20"/>
        </w:rPr>
        <w:br/>
      </w:r>
      <w:r>
        <w:rPr>
          <w:rFonts w:ascii="Verdana" w:hAnsi="Verdana" w:cs="Arial"/>
          <w:b/>
          <w:sz w:val="20"/>
          <w:szCs w:val="20"/>
        </w:rPr>
        <w:t>Impetrante:</w:t>
      </w:r>
      <w:r w:rsidRPr="00445506">
        <w:rPr>
          <w:rFonts w:ascii="Verdana" w:hAnsi="Verdana" w:cs="Arial"/>
          <w:b/>
          <w:sz w:val="20"/>
          <w:szCs w:val="20"/>
        </w:rPr>
        <w:t xml:space="preserve"> </w:t>
      </w:r>
      <w:proofErr w:type="spellStart"/>
      <w:r w:rsidRPr="00445506">
        <w:rPr>
          <w:rFonts w:ascii="Verdana" w:hAnsi="Verdana" w:cs="Arial"/>
          <w:b/>
          <w:sz w:val="20"/>
          <w:szCs w:val="20"/>
        </w:rPr>
        <w:t>Yacov</w:t>
      </w:r>
      <w:proofErr w:type="spellEnd"/>
      <w:r w:rsidRPr="00445506">
        <w:rPr>
          <w:rFonts w:ascii="Verdana" w:hAnsi="Verdana" w:cs="Arial"/>
          <w:b/>
          <w:sz w:val="20"/>
          <w:szCs w:val="20"/>
        </w:rPr>
        <w:t xml:space="preserve"> Machado Costa Ferreira. </w:t>
      </w:r>
      <w:r>
        <w:rPr>
          <w:rFonts w:ascii="Verdana" w:hAnsi="Verdana" w:cs="Arial"/>
          <w:sz w:val="20"/>
          <w:szCs w:val="20"/>
        </w:rPr>
        <w:br/>
      </w:r>
      <w:r w:rsidRPr="00445506">
        <w:rPr>
          <w:rFonts w:ascii="Verdana" w:hAnsi="Verdana" w:cs="Arial"/>
          <w:b/>
          <w:sz w:val="20"/>
          <w:szCs w:val="20"/>
        </w:rPr>
        <w:t>Impetrante:</w:t>
      </w:r>
      <w:r w:rsidRPr="00445506">
        <w:rPr>
          <w:rFonts w:ascii="Verdana" w:hAnsi="Verdana" w:cs="Arial"/>
          <w:b/>
          <w:sz w:val="20"/>
          <w:szCs w:val="20"/>
        </w:rPr>
        <w:tab/>
        <w:t>Danielle Figueiredo Rodrigues dos Santos.</w:t>
      </w:r>
      <w:r w:rsidRPr="00D053FC">
        <w:rPr>
          <w:rFonts w:ascii="Verdana" w:hAnsi="Verdana" w:cs="Arial"/>
          <w:sz w:val="20"/>
          <w:szCs w:val="20"/>
        </w:rPr>
        <w:t xml:space="preserve"> </w:t>
      </w:r>
      <w:r w:rsidRPr="00D053FC">
        <w:rPr>
          <w:rFonts w:ascii="Verdana" w:hAnsi="Verdana" w:cs="Arial"/>
          <w:sz w:val="20"/>
          <w:szCs w:val="20"/>
        </w:rPr>
        <w:br/>
      </w:r>
      <w:r w:rsidRPr="006514E9">
        <w:rPr>
          <w:rFonts w:ascii="Verdana" w:hAnsi="Verdana" w:cs="Arial"/>
          <w:b/>
          <w:sz w:val="20"/>
          <w:szCs w:val="20"/>
        </w:rPr>
        <w:t>Impetrante:</w:t>
      </w:r>
      <w:r w:rsidRPr="006514E9">
        <w:rPr>
          <w:rFonts w:ascii="Verdana" w:hAnsi="Verdana" w:cs="Arial"/>
          <w:b/>
          <w:sz w:val="20"/>
          <w:szCs w:val="20"/>
        </w:rPr>
        <w:tab/>
      </w:r>
      <w:proofErr w:type="spellStart"/>
      <w:r w:rsidRPr="006514E9">
        <w:rPr>
          <w:rFonts w:ascii="Verdana" w:hAnsi="Verdana" w:cs="Arial"/>
          <w:b/>
          <w:sz w:val="20"/>
          <w:szCs w:val="20"/>
        </w:rPr>
        <w:t>Lizy</w:t>
      </w:r>
      <w:proofErr w:type="spellEnd"/>
      <w:r w:rsidRPr="006514E9">
        <w:rPr>
          <w:rFonts w:ascii="Verdana" w:hAnsi="Verdana" w:cs="Arial"/>
          <w:b/>
          <w:sz w:val="20"/>
          <w:szCs w:val="20"/>
        </w:rPr>
        <w:t xml:space="preserve"> Constancia da Cunha Urtiga.</w:t>
      </w:r>
      <w:r>
        <w:rPr>
          <w:rFonts w:ascii="Verdana" w:hAnsi="Verdana" w:cs="Arial"/>
          <w:sz w:val="20"/>
          <w:szCs w:val="20"/>
        </w:rPr>
        <w:t xml:space="preserve"> </w:t>
      </w:r>
      <w:r>
        <w:rPr>
          <w:rFonts w:ascii="Verdana" w:hAnsi="Verdana" w:cs="Arial"/>
          <w:sz w:val="20"/>
          <w:szCs w:val="20"/>
        </w:rPr>
        <w:br/>
        <w:t>Advogada:</w:t>
      </w:r>
      <w:r>
        <w:rPr>
          <w:rFonts w:ascii="Verdana" w:hAnsi="Verdana" w:cs="Arial"/>
          <w:sz w:val="20"/>
          <w:szCs w:val="20"/>
        </w:rPr>
        <w:tab/>
        <w:t xml:space="preserve">Dra. </w:t>
      </w:r>
      <w:r w:rsidRPr="00D053FC">
        <w:rPr>
          <w:rFonts w:ascii="Verdana" w:hAnsi="Verdana" w:cs="Arial"/>
          <w:sz w:val="20"/>
          <w:szCs w:val="20"/>
        </w:rPr>
        <w:t xml:space="preserve">Carmem Rosa </w:t>
      </w:r>
      <w:proofErr w:type="spellStart"/>
      <w:r w:rsidRPr="00D053FC">
        <w:rPr>
          <w:rFonts w:ascii="Verdana" w:hAnsi="Verdana" w:cs="Arial"/>
          <w:sz w:val="20"/>
          <w:szCs w:val="20"/>
        </w:rPr>
        <w:t>Soeiro</w:t>
      </w:r>
      <w:proofErr w:type="spellEnd"/>
      <w:r w:rsidRPr="00D053FC">
        <w:rPr>
          <w:rFonts w:ascii="Verdana" w:hAnsi="Verdana" w:cs="Arial"/>
          <w:sz w:val="20"/>
          <w:szCs w:val="20"/>
        </w:rPr>
        <w:t xml:space="preserve"> Abreu dos </w:t>
      </w:r>
      <w:r>
        <w:rPr>
          <w:rFonts w:ascii="Verdana" w:hAnsi="Verdana" w:cs="Arial"/>
          <w:sz w:val="20"/>
          <w:szCs w:val="20"/>
        </w:rPr>
        <w:t xml:space="preserve">Santos (5879/AM). </w:t>
      </w:r>
      <w:r>
        <w:rPr>
          <w:rFonts w:ascii="Verdana" w:hAnsi="Verdana" w:cs="Arial"/>
          <w:sz w:val="20"/>
          <w:szCs w:val="20"/>
        </w:rPr>
        <w:br/>
      </w:r>
      <w:r w:rsidRPr="00445506">
        <w:rPr>
          <w:rFonts w:ascii="Verdana" w:hAnsi="Verdana" w:cs="Arial"/>
          <w:b/>
          <w:sz w:val="20"/>
          <w:szCs w:val="20"/>
        </w:rPr>
        <w:t>Impetrado:</w:t>
      </w:r>
      <w:r w:rsidRPr="00445506">
        <w:rPr>
          <w:rFonts w:ascii="Verdana" w:hAnsi="Verdana" w:cs="Arial"/>
          <w:b/>
          <w:sz w:val="20"/>
          <w:szCs w:val="20"/>
        </w:rPr>
        <w:tab/>
        <w:t xml:space="preserve">Comandante Geral do Corpo de Bombeiros do CBMAM. </w:t>
      </w:r>
      <w:r w:rsidRPr="00445506">
        <w:rPr>
          <w:rFonts w:ascii="Verdana" w:hAnsi="Verdana" w:cs="Arial"/>
          <w:b/>
          <w:sz w:val="20"/>
          <w:szCs w:val="20"/>
        </w:rPr>
        <w:br/>
        <w:t>Impetrado:</w:t>
      </w:r>
      <w:r w:rsidRPr="00445506">
        <w:rPr>
          <w:rFonts w:ascii="Verdana" w:hAnsi="Verdana" w:cs="Arial"/>
          <w:b/>
          <w:sz w:val="20"/>
          <w:szCs w:val="20"/>
        </w:rPr>
        <w:tab/>
        <w:t>Estado do Amazonas.</w:t>
      </w:r>
      <w:r>
        <w:rPr>
          <w:rFonts w:ascii="Verdana" w:hAnsi="Verdana" w:cs="Arial"/>
          <w:sz w:val="20"/>
          <w:szCs w:val="20"/>
        </w:rPr>
        <w:t xml:space="preserve"> </w:t>
      </w:r>
    </w:p>
    <w:p w:rsidR="00E03300" w:rsidRPr="00D053FC" w:rsidRDefault="00E03300" w:rsidP="00E03300">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bCs/>
          <w:sz w:val="20"/>
          <w:szCs w:val="20"/>
        </w:rPr>
        <w:t>Presidente:</w:t>
      </w:r>
      <w:r>
        <w:rPr>
          <w:rFonts w:ascii="Verdana" w:hAnsi="Verdana" w:cs="Arial"/>
          <w:bCs/>
          <w:sz w:val="20"/>
          <w:szCs w:val="20"/>
        </w:rPr>
        <w:tab/>
        <w:t>Exma. Sra. Desa. Joana dos Santos Meirelles</w:t>
      </w:r>
    </w:p>
    <w:p w:rsidR="00E03300" w:rsidRDefault="00E03300" w:rsidP="00E03300">
      <w:pPr>
        <w:suppressAutoHyphens w:val="0"/>
        <w:autoSpaceDE w:val="0"/>
        <w:autoSpaceDN w:val="0"/>
        <w:adjustRightInd w:val="0"/>
        <w:spacing w:after="0" w:line="240" w:lineRule="auto"/>
        <w:rPr>
          <w:rFonts w:ascii="Verdana" w:hAnsi="Verdana" w:cs="Arial"/>
          <w:b/>
          <w:color w:val="000000"/>
          <w:sz w:val="20"/>
          <w:szCs w:val="20"/>
        </w:rPr>
      </w:pPr>
      <w:r w:rsidRPr="00445506">
        <w:rPr>
          <w:rFonts w:ascii="Verdana" w:hAnsi="Verdana" w:cs="Arial"/>
          <w:b/>
          <w:bCs/>
          <w:sz w:val="20"/>
          <w:szCs w:val="20"/>
        </w:rPr>
        <w:t>Relatora</w:t>
      </w:r>
      <w:r w:rsidRPr="00445506">
        <w:rPr>
          <w:rFonts w:ascii="Verdana" w:hAnsi="Verdana" w:cs="Arial"/>
          <w:b/>
          <w:sz w:val="20"/>
          <w:szCs w:val="20"/>
        </w:rPr>
        <w:t>:</w:t>
      </w:r>
      <w:r w:rsidRPr="00445506">
        <w:rPr>
          <w:rFonts w:ascii="Verdana" w:hAnsi="Verdana" w:cs="Arial"/>
          <w:b/>
          <w:color w:val="000000"/>
          <w:sz w:val="20"/>
          <w:szCs w:val="20"/>
        </w:rPr>
        <w:tab/>
        <w:t xml:space="preserve">Exma. Sra. Desa. </w:t>
      </w:r>
      <w:proofErr w:type="spellStart"/>
      <w:r w:rsidRPr="00445506">
        <w:rPr>
          <w:rFonts w:ascii="Verdana" w:hAnsi="Verdana" w:cs="Arial"/>
          <w:b/>
          <w:color w:val="000000"/>
          <w:sz w:val="20"/>
          <w:szCs w:val="20"/>
        </w:rPr>
        <w:t>Mirza</w:t>
      </w:r>
      <w:proofErr w:type="spellEnd"/>
      <w:r w:rsidRPr="00445506">
        <w:rPr>
          <w:rFonts w:ascii="Verdana" w:hAnsi="Verdana" w:cs="Arial"/>
          <w:b/>
          <w:color w:val="000000"/>
          <w:sz w:val="20"/>
          <w:szCs w:val="20"/>
        </w:rPr>
        <w:t xml:space="preserve"> Telma de Oliveira Cunha</w:t>
      </w:r>
    </w:p>
    <w:p w:rsidR="00E03300" w:rsidRDefault="00E03300" w:rsidP="00E03300">
      <w:pPr>
        <w:autoSpaceDE w:val="0"/>
        <w:autoSpaceDN w:val="0"/>
        <w:adjustRightInd w:val="0"/>
        <w:spacing w:after="0" w:line="240" w:lineRule="auto"/>
        <w:rPr>
          <w:rFonts w:ascii="Verdana" w:hAnsi="Verdana" w:cs="Arial"/>
          <w:sz w:val="20"/>
          <w:szCs w:val="20"/>
        </w:rPr>
      </w:pPr>
      <w:r>
        <w:rPr>
          <w:rFonts w:ascii="Verdana" w:hAnsi="Verdana" w:cs="Arial"/>
          <w:sz w:val="20"/>
          <w:szCs w:val="20"/>
        </w:rPr>
        <w:t xml:space="preserve">Procuradora de Justiça: Dra. </w:t>
      </w:r>
      <w:r w:rsidRPr="009C6E87">
        <w:rPr>
          <w:rFonts w:ascii="Verdana" w:hAnsi="Verdana" w:cs="Arial"/>
          <w:sz w:val="20"/>
          <w:szCs w:val="20"/>
        </w:rPr>
        <w:t>Silvana Nobre de Lima Cabral</w:t>
      </w:r>
    </w:p>
    <w:p w:rsidR="00E03300" w:rsidRPr="00464AD5" w:rsidRDefault="00E03300" w:rsidP="00E03300">
      <w:pPr>
        <w:autoSpaceDE w:val="0"/>
        <w:autoSpaceDN w:val="0"/>
        <w:adjustRightInd w:val="0"/>
        <w:spacing w:after="0" w:line="240" w:lineRule="auto"/>
        <w:rPr>
          <w:rFonts w:ascii="Verdana" w:hAnsi="Verdana" w:cs="Arial"/>
          <w:sz w:val="20"/>
          <w:szCs w:val="20"/>
        </w:rPr>
      </w:pPr>
      <w:r>
        <w:rPr>
          <w:rFonts w:ascii="Verdana" w:hAnsi="Verdana"/>
          <w:b/>
          <w:bCs/>
          <w:color w:val="000000"/>
          <w:sz w:val="20"/>
          <w:szCs w:val="20"/>
        </w:rPr>
        <w:t xml:space="preserve">Julgamento adiado: </w:t>
      </w:r>
      <w:r>
        <w:rPr>
          <w:rFonts w:ascii="Verdana" w:hAnsi="Verdana" w:cs="Arial"/>
          <w:sz w:val="20"/>
          <w:szCs w:val="20"/>
        </w:rPr>
        <w:t>em virtude da ausência justificada pela Exma. Sra. Desa. Relatora (em 18.10.2023).</w:t>
      </w:r>
    </w:p>
    <w:p w:rsidR="00E03300" w:rsidRDefault="00E03300" w:rsidP="00E03300">
      <w:pPr>
        <w:suppressAutoHyphens w:val="0"/>
        <w:autoSpaceDE w:val="0"/>
        <w:autoSpaceDN w:val="0"/>
        <w:adjustRightInd w:val="0"/>
        <w:spacing w:after="0" w:line="240" w:lineRule="auto"/>
        <w:rPr>
          <w:rFonts w:ascii="Verdana" w:hAnsi="Verdana" w:cs="Arial"/>
          <w:b/>
          <w:color w:val="000000"/>
          <w:sz w:val="20"/>
          <w:szCs w:val="20"/>
        </w:rPr>
      </w:pPr>
    </w:p>
    <w:p w:rsidR="00E03300" w:rsidRPr="006514E9" w:rsidRDefault="00E03300" w:rsidP="00E03300">
      <w:pPr>
        <w:suppressAutoHyphens w:val="0"/>
        <w:autoSpaceDE w:val="0"/>
        <w:autoSpaceDN w:val="0"/>
        <w:adjustRightInd w:val="0"/>
        <w:spacing w:after="0" w:line="240" w:lineRule="auto"/>
        <w:rPr>
          <w:rFonts w:ascii="Verdana" w:hAnsi="Verdana" w:cs="Arial"/>
          <w:color w:val="000000"/>
          <w:sz w:val="20"/>
          <w:szCs w:val="20"/>
        </w:rPr>
      </w:pPr>
      <w:r w:rsidRPr="006514E9">
        <w:rPr>
          <w:rFonts w:ascii="Verdana" w:hAnsi="Verdana" w:cs="Arial"/>
          <w:color w:val="000000"/>
          <w:sz w:val="20"/>
          <w:szCs w:val="20"/>
        </w:rPr>
        <w:t>----------------------------------------------------------------------------------------</w:t>
      </w:r>
      <w:r>
        <w:rPr>
          <w:rFonts w:ascii="Verdana" w:hAnsi="Verdana" w:cs="Arial"/>
          <w:color w:val="000000"/>
          <w:sz w:val="20"/>
          <w:szCs w:val="20"/>
        </w:rPr>
        <w:t>-----</w:t>
      </w:r>
    </w:p>
    <w:p w:rsidR="00E03300" w:rsidRDefault="00E03300" w:rsidP="00E03300">
      <w:pPr>
        <w:spacing w:after="0" w:line="240" w:lineRule="auto"/>
        <w:rPr>
          <w:rFonts w:ascii="Verdana" w:hAnsi="Verdana" w:cs="Arial"/>
          <w:b/>
          <w:sz w:val="20"/>
          <w:szCs w:val="20"/>
        </w:rPr>
      </w:pPr>
    </w:p>
    <w:p w:rsidR="00E03300" w:rsidRPr="00FF326A" w:rsidRDefault="00E03300" w:rsidP="00E03300">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13.</w:t>
      </w:r>
      <w:r>
        <w:rPr>
          <w:rFonts w:ascii="Verdana" w:hAnsi="Verdana" w:cs="Arial"/>
          <w:b/>
          <w:bCs/>
          <w:sz w:val="20"/>
          <w:szCs w:val="20"/>
        </w:rPr>
        <w:tab/>
      </w:r>
      <w:r>
        <w:rPr>
          <w:rFonts w:ascii="Verdana" w:hAnsi="Verdana" w:cs="Arial"/>
          <w:b/>
          <w:bCs/>
          <w:sz w:val="20"/>
          <w:szCs w:val="20"/>
        </w:rPr>
        <w:tab/>
      </w:r>
      <w:r w:rsidRPr="00FF326A">
        <w:rPr>
          <w:rFonts w:ascii="Verdana" w:hAnsi="Verdana" w:cs="Arial"/>
          <w:b/>
          <w:bCs/>
          <w:sz w:val="20"/>
          <w:szCs w:val="20"/>
        </w:rPr>
        <w:t>4004456-68.2022.8.04.0000</w:t>
      </w:r>
      <w:proofErr w:type="gramStart"/>
      <w:r w:rsidRPr="00FF326A">
        <w:rPr>
          <w:rFonts w:ascii="Verdana" w:hAnsi="Verdana" w:cs="Arial"/>
          <w:b/>
          <w:bCs/>
          <w:sz w:val="20"/>
          <w:szCs w:val="20"/>
        </w:rPr>
        <w:t xml:space="preserve">  </w:t>
      </w:r>
      <w:proofErr w:type="gramEnd"/>
      <w:r w:rsidRPr="00FF326A">
        <w:rPr>
          <w:rFonts w:ascii="Verdana" w:hAnsi="Verdana" w:cs="Arial"/>
          <w:b/>
          <w:bCs/>
          <w:sz w:val="20"/>
          <w:szCs w:val="20"/>
        </w:rPr>
        <w:t xml:space="preserve">-  Ação Rescisória </w:t>
      </w:r>
    </w:p>
    <w:p w:rsidR="00E03300" w:rsidRPr="00FF326A" w:rsidRDefault="00E03300" w:rsidP="00E03300">
      <w:pPr>
        <w:autoSpaceDE w:val="0"/>
        <w:autoSpaceDN w:val="0"/>
        <w:adjustRightInd w:val="0"/>
        <w:spacing w:after="0" w:line="240" w:lineRule="auto"/>
        <w:rPr>
          <w:rFonts w:ascii="Verdana" w:hAnsi="Verdana" w:cs="Arial"/>
          <w:color w:val="000000"/>
          <w:sz w:val="20"/>
          <w:szCs w:val="20"/>
        </w:rPr>
      </w:pPr>
      <w:r w:rsidRPr="00746AEA">
        <w:rPr>
          <w:rFonts w:ascii="Verdana" w:hAnsi="Verdana" w:cs="Arial"/>
          <w:b/>
          <w:sz w:val="20"/>
          <w:szCs w:val="20"/>
        </w:rPr>
        <w:t>Autor:</w:t>
      </w:r>
      <w:r w:rsidRPr="00746AEA">
        <w:rPr>
          <w:rFonts w:ascii="Verdana" w:hAnsi="Verdana" w:cs="Arial"/>
          <w:b/>
          <w:sz w:val="20"/>
          <w:szCs w:val="20"/>
        </w:rPr>
        <w:tab/>
      </w:r>
      <w:r w:rsidRPr="00746AEA">
        <w:rPr>
          <w:rFonts w:ascii="Verdana" w:hAnsi="Verdana" w:cs="Arial"/>
          <w:b/>
          <w:sz w:val="20"/>
          <w:szCs w:val="20"/>
        </w:rPr>
        <w:tab/>
        <w:t xml:space="preserve">Francisco </w:t>
      </w:r>
      <w:proofErr w:type="spellStart"/>
      <w:r w:rsidRPr="00746AEA">
        <w:rPr>
          <w:rFonts w:ascii="Verdana" w:hAnsi="Verdana" w:cs="Arial"/>
          <w:b/>
          <w:sz w:val="20"/>
          <w:szCs w:val="20"/>
        </w:rPr>
        <w:t>Franciné</w:t>
      </w:r>
      <w:proofErr w:type="spellEnd"/>
      <w:r w:rsidRPr="00746AEA">
        <w:rPr>
          <w:rFonts w:ascii="Verdana" w:hAnsi="Verdana" w:cs="Arial"/>
          <w:b/>
          <w:sz w:val="20"/>
          <w:szCs w:val="20"/>
        </w:rPr>
        <w:t xml:space="preserve"> Pinto. </w:t>
      </w:r>
      <w:r w:rsidRPr="00746AEA">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w:t>
      </w:r>
      <w:r w:rsidRPr="00FF326A">
        <w:rPr>
          <w:rFonts w:ascii="Verdana" w:hAnsi="Verdana" w:cs="Arial"/>
          <w:sz w:val="20"/>
          <w:szCs w:val="20"/>
        </w:rPr>
        <w:t>Gerson Menezes Evangelista</w:t>
      </w:r>
      <w:r>
        <w:rPr>
          <w:rFonts w:ascii="Verdana" w:hAnsi="Verdana" w:cs="Arial"/>
          <w:sz w:val="20"/>
          <w:szCs w:val="20"/>
        </w:rPr>
        <w:t xml:space="preserve"> (5268/AM). </w:t>
      </w:r>
      <w:r w:rsidRPr="00FF326A">
        <w:rPr>
          <w:rFonts w:ascii="Verdana" w:hAnsi="Verdana" w:cs="Arial"/>
          <w:sz w:val="20"/>
          <w:szCs w:val="20"/>
        </w:rPr>
        <w:t xml:space="preserve">                                                               </w:t>
      </w:r>
      <w:r>
        <w:rPr>
          <w:rFonts w:ascii="Verdana" w:hAnsi="Verdana" w:cs="Arial"/>
          <w:sz w:val="20"/>
          <w:szCs w:val="20"/>
        </w:rPr>
        <w:t xml:space="preserve">                              </w:t>
      </w:r>
      <w:r>
        <w:rPr>
          <w:rFonts w:ascii="Verdana" w:hAnsi="Verdana" w:cs="Arial"/>
          <w:sz w:val="20"/>
          <w:szCs w:val="20"/>
        </w:rPr>
        <w:br/>
      </w:r>
      <w:r w:rsidRPr="00746AEA">
        <w:rPr>
          <w:rFonts w:ascii="Verdana" w:hAnsi="Verdana" w:cs="Arial"/>
          <w:b/>
          <w:sz w:val="20"/>
          <w:szCs w:val="20"/>
        </w:rPr>
        <w:t>Réu:</w:t>
      </w:r>
      <w:r w:rsidRPr="00746AEA">
        <w:rPr>
          <w:rFonts w:ascii="Verdana" w:hAnsi="Verdana" w:cs="Arial"/>
          <w:b/>
          <w:sz w:val="20"/>
          <w:szCs w:val="20"/>
        </w:rPr>
        <w:tab/>
      </w:r>
      <w:r w:rsidRPr="00746AEA">
        <w:rPr>
          <w:rFonts w:ascii="Verdana" w:hAnsi="Verdana" w:cs="Arial"/>
          <w:b/>
          <w:sz w:val="20"/>
          <w:szCs w:val="20"/>
        </w:rPr>
        <w:tab/>
        <w:t xml:space="preserve">Construtora Capital S/A. </w:t>
      </w:r>
      <w:r w:rsidRPr="00746AEA">
        <w:rPr>
          <w:rFonts w:ascii="Verdana" w:hAnsi="Verdana" w:cs="Arial"/>
          <w:b/>
          <w:sz w:val="20"/>
          <w:szCs w:val="20"/>
        </w:rPr>
        <w:br/>
      </w:r>
      <w:r>
        <w:rPr>
          <w:rFonts w:ascii="Verdana" w:hAnsi="Verdana" w:cs="Arial"/>
          <w:sz w:val="20"/>
          <w:szCs w:val="20"/>
        </w:rPr>
        <w:t>Advogada:</w:t>
      </w:r>
      <w:r>
        <w:rPr>
          <w:rFonts w:ascii="Verdana" w:hAnsi="Verdana" w:cs="Arial"/>
          <w:sz w:val="20"/>
          <w:szCs w:val="20"/>
        </w:rPr>
        <w:tab/>
        <w:t xml:space="preserve">Dra. </w:t>
      </w:r>
      <w:proofErr w:type="spellStart"/>
      <w:r w:rsidRPr="00FF326A">
        <w:rPr>
          <w:rFonts w:ascii="Verdana" w:hAnsi="Verdana" w:cs="Arial"/>
          <w:sz w:val="20"/>
          <w:szCs w:val="20"/>
        </w:rPr>
        <w:t>Keyth</w:t>
      </w:r>
      <w:proofErr w:type="spellEnd"/>
      <w:r w:rsidRPr="00FF326A">
        <w:rPr>
          <w:rFonts w:ascii="Verdana" w:hAnsi="Verdana" w:cs="Arial"/>
          <w:sz w:val="20"/>
          <w:szCs w:val="20"/>
        </w:rPr>
        <w:t xml:space="preserve"> </w:t>
      </w:r>
      <w:proofErr w:type="spellStart"/>
      <w:r w:rsidRPr="00FF326A">
        <w:rPr>
          <w:rFonts w:ascii="Verdana" w:hAnsi="Verdana" w:cs="Arial"/>
          <w:sz w:val="20"/>
          <w:szCs w:val="20"/>
        </w:rPr>
        <w:t>Yara</w:t>
      </w:r>
      <w:proofErr w:type="spellEnd"/>
      <w:r w:rsidRPr="00FF326A">
        <w:rPr>
          <w:rFonts w:ascii="Verdana" w:hAnsi="Verdana" w:cs="Arial"/>
          <w:sz w:val="20"/>
          <w:szCs w:val="20"/>
        </w:rPr>
        <w:t xml:space="preserve"> Pontes Pin</w:t>
      </w:r>
      <w:r>
        <w:rPr>
          <w:rFonts w:ascii="Verdana" w:hAnsi="Verdana" w:cs="Arial"/>
          <w:sz w:val="20"/>
          <w:szCs w:val="20"/>
        </w:rPr>
        <w:t xml:space="preserve">a (3467/AM). </w:t>
      </w:r>
      <w:r>
        <w:rPr>
          <w:rFonts w:ascii="Verdana" w:hAnsi="Verdana" w:cs="Arial"/>
          <w:sz w:val="20"/>
          <w:szCs w:val="20"/>
        </w:rPr>
        <w:br/>
        <w:t xml:space="preserve">Soc. Advogados: </w:t>
      </w:r>
      <w:r w:rsidRPr="00FF326A">
        <w:rPr>
          <w:rFonts w:ascii="Verdana" w:hAnsi="Verdana" w:cs="Arial"/>
          <w:sz w:val="20"/>
          <w:szCs w:val="20"/>
        </w:rPr>
        <w:t>Andrade GC Advogad</w:t>
      </w:r>
      <w:r>
        <w:rPr>
          <w:rFonts w:ascii="Verdana" w:hAnsi="Verdana" w:cs="Arial"/>
          <w:sz w:val="20"/>
          <w:szCs w:val="20"/>
        </w:rPr>
        <w:t xml:space="preserve">os (5797/AM). </w:t>
      </w:r>
      <w:r>
        <w:rPr>
          <w:rFonts w:ascii="Verdana" w:hAnsi="Verdana" w:cs="Arial"/>
          <w:sz w:val="20"/>
          <w:szCs w:val="20"/>
        </w:rPr>
        <w:br/>
      </w:r>
      <w:r w:rsidRPr="00746AEA">
        <w:rPr>
          <w:rFonts w:ascii="Verdana" w:hAnsi="Verdana" w:cs="Arial"/>
          <w:b/>
          <w:sz w:val="20"/>
          <w:szCs w:val="20"/>
        </w:rPr>
        <w:t>Ré:</w:t>
      </w:r>
      <w:r w:rsidRPr="00746AEA">
        <w:rPr>
          <w:rFonts w:ascii="Verdana" w:hAnsi="Verdana" w:cs="Arial"/>
          <w:b/>
          <w:sz w:val="20"/>
          <w:szCs w:val="20"/>
        </w:rPr>
        <w:tab/>
      </w:r>
      <w:r w:rsidRPr="00746AEA">
        <w:rPr>
          <w:rFonts w:ascii="Verdana" w:hAnsi="Verdana" w:cs="Arial"/>
          <w:b/>
          <w:sz w:val="20"/>
          <w:szCs w:val="20"/>
        </w:rPr>
        <w:tab/>
        <w:t xml:space="preserve">Superintendência Estadual de Habitação - SUHAB. </w:t>
      </w:r>
      <w:r w:rsidRPr="00746AEA">
        <w:rPr>
          <w:rFonts w:ascii="Verdana" w:hAnsi="Verdana" w:cs="Arial"/>
          <w:b/>
          <w:sz w:val="20"/>
          <w:szCs w:val="20"/>
        </w:rPr>
        <w:br/>
      </w:r>
      <w:r>
        <w:rPr>
          <w:rFonts w:ascii="Verdana" w:hAnsi="Verdana" w:cs="Arial"/>
          <w:sz w:val="20"/>
          <w:szCs w:val="20"/>
        </w:rPr>
        <w:t>Advogada:</w:t>
      </w:r>
      <w:r>
        <w:rPr>
          <w:rFonts w:ascii="Verdana" w:hAnsi="Verdana" w:cs="Arial"/>
          <w:sz w:val="20"/>
          <w:szCs w:val="20"/>
        </w:rPr>
        <w:tab/>
        <w:t xml:space="preserve">Dra. </w:t>
      </w:r>
      <w:r w:rsidRPr="00FF326A">
        <w:rPr>
          <w:rFonts w:ascii="Verdana" w:hAnsi="Verdana" w:cs="Arial"/>
          <w:sz w:val="20"/>
          <w:szCs w:val="20"/>
        </w:rPr>
        <w:t>Luciana de Araújo Carvalho</w:t>
      </w:r>
      <w:r>
        <w:rPr>
          <w:rFonts w:ascii="Verdana" w:hAnsi="Verdana" w:cs="Arial"/>
          <w:sz w:val="20"/>
          <w:szCs w:val="20"/>
        </w:rPr>
        <w:t xml:space="preserve"> (12170/AM). </w:t>
      </w:r>
      <w:r>
        <w:rPr>
          <w:rFonts w:ascii="Verdana" w:hAnsi="Verdana" w:cs="Arial"/>
          <w:sz w:val="20"/>
          <w:szCs w:val="20"/>
        </w:rPr>
        <w:br/>
        <w:t xml:space="preserve">Advogada      Dra. </w:t>
      </w:r>
      <w:r w:rsidRPr="00FF326A">
        <w:rPr>
          <w:rFonts w:ascii="Verdana" w:hAnsi="Verdana" w:cs="Arial"/>
          <w:sz w:val="20"/>
          <w:szCs w:val="20"/>
        </w:rPr>
        <w:t xml:space="preserve">Kelly </w:t>
      </w:r>
      <w:proofErr w:type="spellStart"/>
      <w:r w:rsidRPr="00FF326A">
        <w:rPr>
          <w:rFonts w:ascii="Verdana" w:hAnsi="Verdana" w:cs="Arial"/>
          <w:sz w:val="20"/>
          <w:szCs w:val="20"/>
        </w:rPr>
        <w:t>Priscilla</w:t>
      </w:r>
      <w:proofErr w:type="spellEnd"/>
      <w:r w:rsidRPr="00FF326A">
        <w:rPr>
          <w:rFonts w:ascii="Verdana" w:hAnsi="Verdana" w:cs="Arial"/>
          <w:sz w:val="20"/>
          <w:szCs w:val="20"/>
        </w:rPr>
        <w:t xml:space="preserve"> Brandão de Oliveira (11386/AM). </w:t>
      </w:r>
      <w:r w:rsidRPr="00FF326A">
        <w:rPr>
          <w:rFonts w:ascii="Verdana" w:hAnsi="Verdana" w:cs="Arial"/>
          <w:sz w:val="20"/>
          <w:szCs w:val="20"/>
        </w:rPr>
        <w:br/>
      </w:r>
      <w:r>
        <w:rPr>
          <w:rFonts w:ascii="Verdana" w:hAnsi="Verdana" w:cs="Arial"/>
          <w:bCs/>
          <w:sz w:val="20"/>
          <w:szCs w:val="20"/>
        </w:rPr>
        <w:t>Presidente:</w:t>
      </w:r>
      <w:r>
        <w:rPr>
          <w:rFonts w:ascii="Verdana" w:hAnsi="Verdana" w:cs="Arial"/>
          <w:bCs/>
          <w:sz w:val="20"/>
          <w:szCs w:val="20"/>
        </w:rPr>
        <w:tab/>
        <w:t>Exma. Sra. Desa. Joana dos Santos Meirelles</w:t>
      </w:r>
    </w:p>
    <w:p w:rsidR="00E03300" w:rsidRDefault="00E03300" w:rsidP="00E03300">
      <w:pPr>
        <w:autoSpaceDE w:val="0"/>
        <w:autoSpaceDN w:val="0"/>
        <w:adjustRightInd w:val="0"/>
        <w:spacing w:after="0" w:line="240" w:lineRule="auto"/>
        <w:rPr>
          <w:rFonts w:ascii="Verdana" w:hAnsi="Verdana" w:cs="Arial"/>
          <w:b/>
          <w:color w:val="000000"/>
          <w:sz w:val="20"/>
          <w:szCs w:val="20"/>
        </w:rPr>
      </w:pPr>
      <w:r w:rsidRPr="00746AEA">
        <w:rPr>
          <w:rFonts w:ascii="Verdana" w:hAnsi="Verdana" w:cs="Arial"/>
          <w:b/>
          <w:bCs/>
          <w:sz w:val="20"/>
          <w:szCs w:val="20"/>
        </w:rPr>
        <w:t>Relatora</w:t>
      </w:r>
      <w:r w:rsidRPr="00746AEA">
        <w:rPr>
          <w:rFonts w:ascii="Verdana" w:hAnsi="Verdana" w:cs="Arial"/>
          <w:b/>
          <w:sz w:val="20"/>
          <w:szCs w:val="20"/>
        </w:rPr>
        <w:t>:</w:t>
      </w:r>
      <w:r w:rsidRPr="00746AEA">
        <w:rPr>
          <w:rFonts w:ascii="Verdana" w:hAnsi="Verdana" w:cs="Arial"/>
          <w:b/>
          <w:color w:val="000000"/>
          <w:sz w:val="20"/>
          <w:szCs w:val="20"/>
        </w:rPr>
        <w:tab/>
        <w:t xml:space="preserve">Exma. Sra. Desa. </w:t>
      </w:r>
      <w:proofErr w:type="spellStart"/>
      <w:r w:rsidRPr="00746AEA">
        <w:rPr>
          <w:rFonts w:ascii="Verdana" w:hAnsi="Verdana" w:cs="Arial"/>
          <w:b/>
          <w:color w:val="000000"/>
          <w:sz w:val="20"/>
          <w:szCs w:val="20"/>
        </w:rPr>
        <w:t>Mirza</w:t>
      </w:r>
      <w:proofErr w:type="spellEnd"/>
      <w:r w:rsidRPr="00746AEA">
        <w:rPr>
          <w:rFonts w:ascii="Verdana" w:hAnsi="Verdana" w:cs="Arial"/>
          <w:b/>
          <w:color w:val="000000"/>
          <w:sz w:val="20"/>
          <w:szCs w:val="20"/>
        </w:rPr>
        <w:t xml:space="preserve"> Telma de Oliveira Cunha</w:t>
      </w:r>
    </w:p>
    <w:p w:rsidR="00E03300" w:rsidRPr="00464AD5" w:rsidRDefault="00E03300" w:rsidP="00E03300">
      <w:pPr>
        <w:autoSpaceDE w:val="0"/>
        <w:autoSpaceDN w:val="0"/>
        <w:adjustRightInd w:val="0"/>
        <w:spacing w:after="0" w:line="240" w:lineRule="auto"/>
        <w:rPr>
          <w:rFonts w:ascii="Verdana" w:hAnsi="Verdana" w:cs="Arial"/>
          <w:sz w:val="20"/>
          <w:szCs w:val="20"/>
        </w:rPr>
      </w:pPr>
      <w:r>
        <w:rPr>
          <w:rFonts w:ascii="Verdana" w:hAnsi="Verdana"/>
          <w:b/>
          <w:bCs/>
          <w:color w:val="000000"/>
          <w:sz w:val="20"/>
          <w:szCs w:val="20"/>
        </w:rPr>
        <w:lastRenderedPageBreak/>
        <w:t xml:space="preserve">Julgamento adiado: </w:t>
      </w:r>
      <w:r>
        <w:rPr>
          <w:rFonts w:ascii="Verdana" w:hAnsi="Verdana" w:cs="Arial"/>
          <w:sz w:val="20"/>
          <w:szCs w:val="20"/>
        </w:rPr>
        <w:t>em virtude da ausência justificada pela Exma. Sra. Desa. Relatora (em 18.10.2023).</w:t>
      </w:r>
    </w:p>
    <w:p w:rsidR="00E03300" w:rsidRDefault="00E03300" w:rsidP="00E03300">
      <w:pPr>
        <w:autoSpaceDE w:val="0"/>
        <w:autoSpaceDN w:val="0"/>
        <w:adjustRightInd w:val="0"/>
        <w:spacing w:after="0" w:line="240" w:lineRule="auto"/>
        <w:rPr>
          <w:rFonts w:ascii="Verdana" w:hAnsi="Verdana" w:cs="Arial"/>
          <w:color w:val="000000"/>
          <w:sz w:val="20"/>
          <w:szCs w:val="20"/>
        </w:rPr>
      </w:pPr>
      <w:r w:rsidRPr="00F6408A">
        <w:rPr>
          <w:rFonts w:ascii="Verdana" w:hAnsi="Verdana" w:cs="Arial"/>
          <w:b/>
          <w:color w:val="000000"/>
          <w:sz w:val="20"/>
          <w:szCs w:val="20"/>
          <w:u w:val="single"/>
        </w:rPr>
        <w:t>Processo com pedido de vista</w:t>
      </w:r>
      <w:r>
        <w:rPr>
          <w:rFonts w:ascii="Verdana" w:hAnsi="Verdana" w:cs="Arial"/>
          <w:b/>
          <w:color w:val="000000"/>
          <w:sz w:val="20"/>
          <w:szCs w:val="20"/>
        </w:rPr>
        <w:t xml:space="preserve"> </w:t>
      </w:r>
      <w:r>
        <w:rPr>
          <w:rFonts w:ascii="Verdana" w:hAnsi="Verdana" w:cs="Arial"/>
          <w:color w:val="000000"/>
          <w:sz w:val="20"/>
          <w:szCs w:val="20"/>
        </w:rPr>
        <w:t>pelo Exmo. Sr. Des. Airton Luís Corrêa Gentil (em 20.09.2023)</w:t>
      </w:r>
    </w:p>
    <w:p w:rsidR="00E03300" w:rsidRDefault="00E03300" w:rsidP="00E03300">
      <w:pPr>
        <w:autoSpaceDE w:val="0"/>
        <w:autoSpaceDN w:val="0"/>
        <w:adjustRightInd w:val="0"/>
        <w:spacing w:after="0" w:line="240" w:lineRule="auto"/>
        <w:rPr>
          <w:rFonts w:ascii="Verdana" w:hAnsi="Verdana" w:cs="Arial"/>
          <w:color w:val="000000"/>
          <w:sz w:val="20"/>
          <w:szCs w:val="20"/>
        </w:rPr>
      </w:pPr>
      <w:r w:rsidRPr="00F6408A">
        <w:rPr>
          <w:rFonts w:ascii="Verdana" w:hAnsi="Verdana" w:cs="Arial"/>
          <w:color w:val="000000"/>
          <w:sz w:val="20"/>
          <w:szCs w:val="20"/>
          <w:u w:val="single"/>
        </w:rPr>
        <w:t>Voto Divergente:</w:t>
      </w:r>
      <w:r>
        <w:rPr>
          <w:rFonts w:ascii="Verdana" w:hAnsi="Verdana" w:cs="Arial"/>
          <w:color w:val="000000"/>
          <w:sz w:val="20"/>
          <w:szCs w:val="20"/>
        </w:rPr>
        <w:t xml:space="preserve"> </w:t>
      </w:r>
      <w:r w:rsidRPr="0015671B">
        <w:rPr>
          <w:rFonts w:ascii="Verdana" w:hAnsi="Verdana" w:cs="Arial"/>
          <w:color w:val="000000"/>
          <w:sz w:val="20"/>
          <w:szCs w:val="20"/>
        </w:rPr>
        <w:t>Exmo. S</w:t>
      </w:r>
      <w:r>
        <w:rPr>
          <w:rFonts w:ascii="Verdana" w:hAnsi="Verdana" w:cs="Arial"/>
          <w:color w:val="000000"/>
          <w:sz w:val="20"/>
          <w:szCs w:val="20"/>
        </w:rPr>
        <w:t xml:space="preserve">r. Des. </w:t>
      </w:r>
      <w:proofErr w:type="spellStart"/>
      <w:r>
        <w:rPr>
          <w:rFonts w:ascii="Verdana" w:hAnsi="Verdana" w:cs="Arial"/>
          <w:color w:val="000000"/>
          <w:sz w:val="20"/>
          <w:szCs w:val="20"/>
        </w:rPr>
        <w:t>Yedo</w:t>
      </w:r>
      <w:proofErr w:type="spellEnd"/>
      <w:r>
        <w:rPr>
          <w:rFonts w:ascii="Verdana" w:hAnsi="Verdana" w:cs="Arial"/>
          <w:color w:val="000000"/>
          <w:sz w:val="20"/>
          <w:szCs w:val="20"/>
        </w:rPr>
        <w:t xml:space="preserve"> Simões de Oliveira (em 23.08.2023).</w:t>
      </w:r>
    </w:p>
    <w:p w:rsidR="00E03300" w:rsidRPr="00734CF2" w:rsidRDefault="00E03300" w:rsidP="00E03300">
      <w:pPr>
        <w:autoSpaceDE w:val="0"/>
        <w:autoSpaceDN w:val="0"/>
        <w:adjustRightInd w:val="0"/>
        <w:spacing w:after="0" w:line="240" w:lineRule="auto"/>
        <w:jc w:val="both"/>
        <w:rPr>
          <w:rFonts w:ascii="Verdana" w:hAnsi="Verdana" w:cs="Arial"/>
          <w:b/>
          <w:color w:val="000000"/>
          <w:sz w:val="20"/>
          <w:szCs w:val="20"/>
        </w:rPr>
      </w:pPr>
      <w:r w:rsidRPr="003F278F">
        <w:rPr>
          <w:rFonts w:ascii="Verdana" w:hAnsi="Verdana" w:cs="Arial"/>
          <w:color w:val="000000"/>
          <w:sz w:val="20"/>
          <w:szCs w:val="20"/>
        </w:rPr>
        <w:t xml:space="preserve">Sustentação Oral realizada por videoconferência: </w:t>
      </w:r>
      <w:r w:rsidRPr="003F278F">
        <w:rPr>
          <w:rFonts w:ascii="Verdana" w:hAnsi="Verdana" w:cs="Arial"/>
          <w:sz w:val="20"/>
          <w:szCs w:val="20"/>
        </w:rPr>
        <w:t xml:space="preserve">Construtora Capital S/A. </w:t>
      </w:r>
      <w:r w:rsidRPr="003F278F">
        <w:rPr>
          <w:rFonts w:ascii="Verdana" w:hAnsi="Verdana" w:cs="Arial"/>
          <w:color w:val="000000"/>
          <w:sz w:val="20"/>
          <w:szCs w:val="20"/>
        </w:rPr>
        <w:br/>
        <w:t>Advogado: Dr. Fabrício da Silva Henrique</w:t>
      </w:r>
      <w:r>
        <w:rPr>
          <w:rFonts w:ascii="Verdana" w:hAnsi="Verdana" w:cs="Arial"/>
          <w:color w:val="000000"/>
          <w:sz w:val="20"/>
          <w:szCs w:val="20"/>
        </w:rPr>
        <w:t>s.</w:t>
      </w:r>
    </w:p>
    <w:p w:rsidR="00E03300" w:rsidRDefault="00E03300" w:rsidP="00E03300">
      <w:pPr>
        <w:suppressAutoHyphens w:val="0"/>
        <w:autoSpaceDE w:val="0"/>
        <w:autoSpaceDN w:val="0"/>
        <w:adjustRightInd w:val="0"/>
        <w:spacing w:after="0" w:line="240" w:lineRule="auto"/>
        <w:rPr>
          <w:rFonts w:ascii="Verdana" w:hAnsi="Verdana" w:cs="Arial"/>
          <w:b/>
          <w:bCs/>
          <w:sz w:val="20"/>
          <w:szCs w:val="20"/>
        </w:rPr>
      </w:pPr>
    </w:p>
    <w:p w:rsidR="00E03300" w:rsidRDefault="00E03300" w:rsidP="00E03300">
      <w:pPr>
        <w:spacing w:after="0" w:line="240" w:lineRule="auto"/>
        <w:rPr>
          <w:rFonts w:ascii="Verdana" w:hAnsi="Verdana" w:cs="Arial"/>
          <w:b/>
          <w:sz w:val="20"/>
          <w:szCs w:val="20"/>
        </w:rPr>
      </w:pPr>
      <w:r>
        <w:rPr>
          <w:rFonts w:ascii="Verdana" w:hAnsi="Verdana" w:cs="Arial"/>
          <w:b/>
          <w:bCs/>
          <w:sz w:val="20"/>
          <w:szCs w:val="20"/>
        </w:rPr>
        <w:t>----------------------------------------------------------------------------------------</w:t>
      </w:r>
    </w:p>
    <w:p w:rsidR="00E03300" w:rsidRDefault="00E03300" w:rsidP="00E03300">
      <w:pPr>
        <w:suppressAutoHyphens w:val="0"/>
        <w:autoSpaceDE w:val="0"/>
        <w:autoSpaceDN w:val="0"/>
        <w:adjustRightInd w:val="0"/>
        <w:spacing w:after="0" w:line="240" w:lineRule="auto"/>
        <w:rPr>
          <w:rFonts w:ascii="Verdana" w:hAnsi="Verdana" w:cs="Arial"/>
          <w:b/>
          <w:bCs/>
          <w:sz w:val="20"/>
          <w:szCs w:val="20"/>
        </w:rPr>
      </w:pPr>
    </w:p>
    <w:p w:rsidR="00E03300" w:rsidRPr="00E24C41" w:rsidRDefault="00E03300" w:rsidP="00E03300">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14.</w:t>
      </w:r>
      <w:r>
        <w:rPr>
          <w:rFonts w:ascii="Verdana" w:hAnsi="Verdana" w:cs="Arial"/>
          <w:b/>
          <w:bCs/>
          <w:sz w:val="20"/>
          <w:szCs w:val="20"/>
        </w:rPr>
        <w:tab/>
      </w:r>
      <w:r>
        <w:rPr>
          <w:rFonts w:ascii="Verdana" w:hAnsi="Verdana" w:cs="Arial"/>
          <w:b/>
          <w:bCs/>
          <w:sz w:val="20"/>
          <w:szCs w:val="20"/>
        </w:rPr>
        <w:tab/>
      </w:r>
      <w:r w:rsidRPr="00E24C41">
        <w:rPr>
          <w:rFonts w:ascii="Verdana" w:hAnsi="Verdana" w:cs="Arial"/>
          <w:b/>
          <w:bCs/>
          <w:sz w:val="20"/>
          <w:szCs w:val="20"/>
        </w:rPr>
        <w:t>4005586-93.2022.8.04.0000</w:t>
      </w:r>
      <w:proofErr w:type="gramStart"/>
      <w:r w:rsidRPr="00E24C41">
        <w:rPr>
          <w:rFonts w:ascii="Verdana" w:hAnsi="Verdana" w:cs="Arial"/>
          <w:b/>
          <w:bCs/>
          <w:sz w:val="20"/>
          <w:szCs w:val="20"/>
        </w:rPr>
        <w:t xml:space="preserve">  </w:t>
      </w:r>
      <w:proofErr w:type="gramEnd"/>
      <w:r w:rsidRPr="00E24C41">
        <w:rPr>
          <w:rFonts w:ascii="Verdana" w:hAnsi="Verdana" w:cs="Arial"/>
          <w:b/>
          <w:bCs/>
          <w:sz w:val="20"/>
          <w:szCs w:val="20"/>
        </w:rPr>
        <w:t xml:space="preserve">-  Mandado de Segurança Cível </w:t>
      </w:r>
    </w:p>
    <w:p w:rsidR="00E03300" w:rsidRDefault="00E03300" w:rsidP="00E03300">
      <w:pPr>
        <w:suppressAutoHyphens w:val="0"/>
        <w:autoSpaceDE w:val="0"/>
        <w:autoSpaceDN w:val="0"/>
        <w:adjustRightInd w:val="0"/>
        <w:spacing w:after="0" w:line="240" w:lineRule="auto"/>
        <w:rPr>
          <w:rFonts w:ascii="Verdana" w:hAnsi="Verdana" w:cs="Arial"/>
          <w:sz w:val="20"/>
          <w:szCs w:val="20"/>
        </w:rPr>
      </w:pPr>
      <w:r w:rsidRPr="00D01492">
        <w:rPr>
          <w:rFonts w:ascii="Verdana" w:hAnsi="Verdana" w:cs="Arial"/>
          <w:b/>
          <w:sz w:val="20"/>
          <w:szCs w:val="20"/>
        </w:rPr>
        <w:t>Impetrante:</w:t>
      </w:r>
      <w:r w:rsidRPr="00D01492">
        <w:rPr>
          <w:rFonts w:ascii="Verdana" w:hAnsi="Verdana" w:cs="Arial"/>
          <w:b/>
          <w:sz w:val="20"/>
          <w:szCs w:val="20"/>
        </w:rPr>
        <w:tab/>
      </w:r>
      <w:proofErr w:type="spellStart"/>
      <w:r w:rsidRPr="00D01492">
        <w:rPr>
          <w:rFonts w:ascii="Verdana" w:hAnsi="Verdana" w:cs="Arial"/>
          <w:b/>
          <w:sz w:val="20"/>
          <w:szCs w:val="20"/>
        </w:rPr>
        <w:t>Edinalva</w:t>
      </w:r>
      <w:proofErr w:type="spellEnd"/>
      <w:r w:rsidRPr="00D01492">
        <w:rPr>
          <w:rFonts w:ascii="Verdana" w:hAnsi="Verdana" w:cs="Arial"/>
          <w:b/>
          <w:sz w:val="20"/>
          <w:szCs w:val="20"/>
        </w:rPr>
        <w:t xml:space="preserve"> Maria Gomes da Silva.</w:t>
      </w:r>
      <w:r>
        <w:rPr>
          <w:rFonts w:ascii="Verdana" w:hAnsi="Verdana" w:cs="Arial"/>
          <w:sz w:val="20"/>
          <w:szCs w:val="20"/>
        </w:rPr>
        <w:t xml:space="preserve"> </w:t>
      </w:r>
      <w:r>
        <w:rPr>
          <w:rFonts w:ascii="Verdana" w:hAnsi="Verdana" w:cs="Arial"/>
          <w:sz w:val="20"/>
          <w:szCs w:val="20"/>
        </w:rPr>
        <w:br/>
        <w:t>Advogado</w:t>
      </w:r>
      <w:proofErr w:type="gramStart"/>
      <w:r>
        <w:rPr>
          <w:rFonts w:ascii="Verdana" w:hAnsi="Verdana" w:cs="Arial"/>
          <w:sz w:val="20"/>
          <w:szCs w:val="20"/>
        </w:rPr>
        <w:t xml:space="preserve">   </w:t>
      </w:r>
      <w:proofErr w:type="gramEnd"/>
      <w:r>
        <w:rPr>
          <w:rFonts w:ascii="Verdana" w:hAnsi="Verdana" w:cs="Arial"/>
          <w:sz w:val="20"/>
          <w:szCs w:val="20"/>
        </w:rPr>
        <w:tab/>
        <w:t xml:space="preserve">Dr. </w:t>
      </w:r>
      <w:r w:rsidRPr="00E24C41">
        <w:rPr>
          <w:rFonts w:ascii="Verdana" w:hAnsi="Verdana" w:cs="Arial"/>
          <w:sz w:val="20"/>
          <w:szCs w:val="20"/>
        </w:rPr>
        <w:t xml:space="preserve">Paulo Rogério Lemos dos </w:t>
      </w:r>
      <w:r>
        <w:rPr>
          <w:rFonts w:ascii="Verdana" w:hAnsi="Verdana" w:cs="Arial"/>
          <w:sz w:val="20"/>
          <w:szCs w:val="20"/>
        </w:rPr>
        <w:t xml:space="preserve">Santos (7199/AM). </w:t>
      </w:r>
      <w:r>
        <w:rPr>
          <w:rFonts w:ascii="Verdana" w:hAnsi="Verdana" w:cs="Arial"/>
          <w:sz w:val="20"/>
          <w:szCs w:val="20"/>
        </w:rPr>
        <w:br/>
      </w:r>
      <w:r w:rsidRPr="00D01492">
        <w:rPr>
          <w:rFonts w:ascii="Verdana" w:hAnsi="Verdana" w:cs="Arial"/>
          <w:b/>
          <w:sz w:val="20"/>
          <w:szCs w:val="20"/>
        </w:rPr>
        <w:t>Impetrado</w:t>
      </w:r>
      <w:r>
        <w:rPr>
          <w:rFonts w:ascii="Verdana" w:hAnsi="Verdana" w:cs="Arial"/>
          <w:b/>
          <w:sz w:val="20"/>
          <w:szCs w:val="20"/>
        </w:rPr>
        <w:t>s</w:t>
      </w:r>
      <w:r w:rsidRPr="00D01492">
        <w:rPr>
          <w:rFonts w:ascii="Verdana" w:hAnsi="Verdana" w:cs="Arial"/>
          <w:b/>
          <w:sz w:val="20"/>
          <w:szCs w:val="20"/>
        </w:rPr>
        <w:t>:</w:t>
      </w:r>
      <w:r w:rsidRPr="00D01492">
        <w:rPr>
          <w:rFonts w:ascii="Verdana" w:hAnsi="Verdana" w:cs="Arial"/>
          <w:b/>
          <w:sz w:val="20"/>
          <w:szCs w:val="20"/>
        </w:rPr>
        <w:tab/>
        <w:t xml:space="preserve">Município de </w:t>
      </w:r>
      <w:proofErr w:type="spellStart"/>
      <w:r w:rsidRPr="00D01492">
        <w:rPr>
          <w:rFonts w:ascii="Verdana" w:hAnsi="Verdana" w:cs="Arial"/>
          <w:b/>
          <w:sz w:val="20"/>
          <w:szCs w:val="20"/>
        </w:rPr>
        <w:t>Manaquiri</w:t>
      </w:r>
      <w:proofErr w:type="spellEnd"/>
      <w:r>
        <w:rPr>
          <w:rFonts w:ascii="Verdana" w:hAnsi="Verdana" w:cs="Arial"/>
          <w:b/>
          <w:sz w:val="20"/>
          <w:szCs w:val="20"/>
        </w:rPr>
        <w:t xml:space="preserve"> e </w:t>
      </w:r>
      <w:r w:rsidRPr="00D01492">
        <w:rPr>
          <w:rFonts w:ascii="Verdana" w:hAnsi="Verdana" w:cs="Arial"/>
          <w:b/>
          <w:sz w:val="20"/>
          <w:szCs w:val="20"/>
        </w:rPr>
        <w:t>Jair Aguiar Souto</w:t>
      </w:r>
      <w:r>
        <w:rPr>
          <w:rFonts w:ascii="Verdana" w:hAnsi="Verdana" w:cs="Arial"/>
          <w:b/>
          <w:sz w:val="20"/>
          <w:szCs w:val="20"/>
        </w:rPr>
        <w:t xml:space="preserve"> (Prefeito)</w:t>
      </w:r>
      <w:r w:rsidRPr="00D01492">
        <w:rPr>
          <w:rFonts w:ascii="Verdana" w:hAnsi="Verdana" w:cs="Arial"/>
          <w:b/>
          <w:sz w:val="20"/>
          <w:szCs w:val="20"/>
        </w:rPr>
        <w:t>.</w:t>
      </w:r>
      <w:r>
        <w:rPr>
          <w:rFonts w:ascii="Verdana" w:hAnsi="Verdana" w:cs="Arial"/>
          <w:sz w:val="20"/>
          <w:szCs w:val="20"/>
        </w:rPr>
        <w:t xml:space="preserve"> </w:t>
      </w:r>
    </w:p>
    <w:p w:rsidR="00E03300" w:rsidRPr="00E24C41" w:rsidRDefault="00E03300" w:rsidP="00E03300">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Procurador do Município: Dr. Lauro Domingos dos Santos de Carvalho (4379/AM)</w:t>
      </w:r>
    </w:p>
    <w:p w:rsidR="00E03300" w:rsidRPr="00E24C41" w:rsidRDefault="00E03300" w:rsidP="00E03300">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bCs/>
          <w:sz w:val="20"/>
          <w:szCs w:val="20"/>
        </w:rPr>
        <w:t>Presidente:</w:t>
      </w:r>
      <w:r>
        <w:rPr>
          <w:rFonts w:ascii="Verdana" w:hAnsi="Verdana" w:cs="Arial"/>
          <w:bCs/>
          <w:sz w:val="20"/>
          <w:szCs w:val="20"/>
        </w:rPr>
        <w:tab/>
        <w:t>Exma. Sra. Desa. Joana dos Santos Meirelles</w:t>
      </w:r>
    </w:p>
    <w:p w:rsidR="00E03300" w:rsidRDefault="00E03300" w:rsidP="00E03300">
      <w:pPr>
        <w:suppressAutoHyphens w:val="0"/>
        <w:autoSpaceDE w:val="0"/>
        <w:autoSpaceDN w:val="0"/>
        <w:adjustRightInd w:val="0"/>
        <w:spacing w:after="0" w:line="240" w:lineRule="auto"/>
        <w:rPr>
          <w:rFonts w:ascii="Verdana" w:hAnsi="Verdana" w:cs="Arial"/>
          <w:b/>
          <w:color w:val="000000"/>
          <w:sz w:val="20"/>
          <w:szCs w:val="20"/>
        </w:rPr>
      </w:pPr>
      <w:r w:rsidRPr="00D01492">
        <w:rPr>
          <w:rFonts w:ascii="Verdana" w:hAnsi="Verdana" w:cs="Arial"/>
          <w:b/>
          <w:bCs/>
          <w:sz w:val="20"/>
          <w:szCs w:val="20"/>
        </w:rPr>
        <w:t>Relatora</w:t>
      </w:r>
      <w:r w:rsidRPr="00D01492">
        <w:rPr>
          <w:rFonts w:ascii="Verdana" w:hAnsi="Verdana" w:cs="Arial"/>
          <w:b/>
          <w:sz w:val="20"/>
          <w:szCs w:val="20"/>
        </w:rPr>
        <w:t>:</w:t>
      </w:r>
      <w:r w:rsidRPr="00D01492">
        <w:rPr>
          <w:rFonts w:ascii="Verdana" w:hAnsi="Verdana" w:cs="Arial"/>
          <w:b/>
          <w:color w:val="000000"/>
          <w:sz w:val="20"/>
          <w:szCs w:val="20"/>
        </w:rPr>
        <w:tab/>
        <w:t xml:space="preserve">Exma. Sra. Desa. </w:t>
      </w:r>
      <w:proofErr w:type="spellStart"/>
      <w:r w:rsidRPr="00D01492">
        <w:rPr>
          <w:rFonts w:ascii="Verdana" w:hAnsi="Verdana" w:cs="Arial"/>
          <w:b/>
          <w:color w:val="000000"/>
          <w:sz w:val="20"/>
          <w:szCs w:val="20"/>
        </w:rPr>
        <w:t>Mirza</w:t>
      </w:r>
      <w:proofErr w:type="spellEnd"/>
      <w:r w:rsidRPr="00D01492">
        <w:rPr>
          <w:rFonts w:ascii="Verdana" w:hAnsi="Verdana" w:cs="Arial"/>
          <w:b/>
          <w:color w:val="000000"/>
          <w:sz w:val="20"/>
          <w:szCs w:val="20"/>
        </w:rPr>
        <w:t xml:space="preserve"> Telma de Oliveira Cunha</w:t>
      </w:r>
    </w:p>
    <w:p w:rsidR="00E03300" w:rsidRPr="00464AD5" w:rsidRDefault="00E03300" w:rsidP="00E03300">
      <w:pPr>
        <w:autoSpaceDE w:val="0"/>
        <w:autoSpaceDN w:val="0"/>
        <w:adjustRightInd w:val="0"/>
        <w:spacing w:after="0" w:line="240" w:lineRule="auto"/>
        <w:rPr>
          <w:rFonts w:ascii="Verdana" w:hAnsi="Verdana" w:cs="Arial"/>
          <w:sz w:val="20"/>
          <w:szCs w:val="20"/>
        </w:rPr>
      </w:pPr>
      <w:r>
        <w:rPr>
          <w:rFonts w:ascii="Verdana" w:hAnsi="Verdana"/>
          <w:b/>
          <w:bCs/>
          <w:color w:val="000000"/>
          <w:sz w:val="20"/>
          <w:szCs w:val="20"/>
        </w:rPr>
        <w:t xml:space="preserve">Julgamento adiado: </w:t>
      </w:r>
      <w:r>
        <w:rPr>
          <w:rFonts w:ascii="Verdana" w:hAnsi="Verdana" w:cs="Arial"/>
          <w:sz w:val="20"/>
          <w:szCs w:val="20"/>
        </w:rPr>
        <w:t>em virtude da ausência justificada pela Exma. Sra. Desa. Relatora (em 18.10.2023)</w:t>
      </w:r>
    </w:p>
    <w:p w:rsidR="00E03300" w:rsidRDefault="00E03300" w:rsidP="00E03300">
      <w:pPr>
        <w:suppressAutoHyphens w:val="0"/>
        <w:autoSpaceDE w:val="0"/>
        <w:autoSpaceDN w:val="0"/>
        <w:adjustRightInd w:val="0"/>
        <w:spacing w:after="0" w:line="240" w:lineRule="auto"/>
        <w:ind w:left="363" w:hanging="363"/>
        <w:rPr>
          <w:rFonts w:ascii="Verdana" w:hAnsi="Verdana" w:cs="Arial"/>
          <w:sz w:val="20"/>
          <w:szCs w:val="20"/>
        </w:rPr>
      </w:pPr>
    </w:p>
    <w:p w:rsidR="00E03300" w:rsidRPr="009E285D" w:rsidRDefault="00E03300" w:rsidP="00E03300">
      <w:pPr>
        <w:suppressAutoHyphens w:val="0"/>
        <w:autoSpaceDE w:val="0"/>
        <w:autoSpaceDN w:val="0"/>
        <w:adjustRightInd w:val="0"/>
        <w:spacing w:after="0" w:line="240" w:lineRule="auto"/>
        <w:ind w:left="363" w:hanging="363"/>
        <w:rPr>
          <w:rFonts w:ascii="Verdana" w:hAnsi="Verdana" w:cs="Arial"/>
          <w:b/>
          <w:sz w:val="20"/>
          <w:szCs w:val="20"/>
        </w:rPr>
      </w:pPr>
      <w:r>
        <w:rPr>
          <w:rFonts w:ascii="Verdana" w:hAnsi="Verdana" w:cs="Arial"/>
          <w:b/>
          <w:sz w:val="20"/>
          <w:szCs w:val="20"/>
        </w:rPr>
        <w:t>----------------------------------------------------------------------------------------</w:t>
      </w:r>
    </w:p>
    <w:p w:rsidR="00E03300" w:rsidRPr="00E24C41" w:rsidRDefault="00E03300" w:rsidP="00E03300">
      <w:pPr>
        <w:suppressAutoHyphens w:val="0"/>
        <w:autoSpaceDE w:val="0"/>
        <w:autoSpaceDN w:val="0"/>
        <w:adjustRightInd w:val="0"/>
        <w:spacing w:after="0" w:line="240" w:lineRule="auto"/>
        <w:ind w:left="363" w:hanging="363"/>
        <w:rPr>
          <w:rFonts w:ascii="Verdana" w:hAnsi="Verdana" w:cs="Arial"/>
          <w:sz w:val="20"/>
          <w:szCs w:val="20"/>
        </w:rPr>
      </w:pPr>
    </w:p>
    <w:p w:rsidR="00E03300" w:rsidRPr="00E24C41" w:rsidRDefault="00E03300" w:rsidP="00E03300">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15.</w:t>
      </w:r>
      <w:r>
        <w:rPr>
          <w:rFonts w:ascii="Verdana" w:hAnsi="Verdana" w:cs="Arial"/>
          <w:b/>
          <w:bCs/>
          <w:sz w:val="20"/>
          <w:szCs w:val="20"/>
        </w:rPr>
        <w:tab/>
      </w:r>
      <w:r>
        <w:rPr>
          <w:rFonts w:ascii="Verdana" w:hAnsi="Verdana" w:cs="Arial"/>
          <w:b/>
          <w:bCs/>
          <w:sz w:val="20"/>
          <w:szCs w:val="20"/>
        </w:rPr>
        <w:tab/>
      </w:r>
      <w:r w:rsidRPr="00E24C41">
        <w:rPr>
          <w:rFonts w:ascii="Verdana" w:hAnsi="Verdana" w:cs="Arial"/>
          <w:b/>
          <w:bCs/>
          <w:sz w:val="20"/>
          <w:szCs w:val="20"/>
        </w:rPr>
        <w:t>4008625-98.2022.8.04.0000</w:t>
      </w:r>
      <w:proofErr w:type="gramStart"/>
      <w:r w:rsidRPr="00E24C41">
        <w:rPr>
          <w:rFonts w:ascii="Verdana" w:hAnsi="Verdana" w:cs="Arial"/>
          <w:b/>
          <w:bCs/>
          <w:sz w:val="20"/>
          <w:szCs w:val="20"/>
        </w:rPr>
        <w:t xml:space="preserve">  </w:t>
      </w:r>
      <w:proofErr w:type="gramEnd"/>
      <w:r w:rsidRPr="00E24C41">
        <w:rPr>
          <w:rFonts w:ascii="Verdana" w:hAnsi="Verdana" w:cs="Arial"/>
          <w:b/>
          <w:bCs/>
          <w:sz w:val="20"/>
          <w:szCs w:val="20"/>
        </w:rPr>
        <w:t xml:space="preserve">-  Agravo de Instrumento </w:t>
      </w:r>
    </w:p>
    <w:p w:rsidR="00E03300" w:rsidRPr="00141A6C" w:rsidRDefault="00E03300" w:rsidP="00E03300">
      <w:pPr>
        <w:suppressAutoHyphens w:val="0"/>
        <w:autoSpaceDE w:val="0"/>
        <w:autoSpaceDN w:val="0"/>
        <w:adjustRightInd w:val="0"/>
        <w:spacing w:after="0" w:line="240" w:lineRule="auto"/>
        <w:rPr>
          <w:rFonts w:ascii="Verdana" w:hAnsi="Verdana" w:cs="Arial"/>
          <w:sz w:val="20"/>
          <w:szCs w:val="20"/>
        </w:rPr>
      </w:pPr>
      <w:r w:rsidRPr="00141A6C">
        <w:rPr>
          <w:rFonts w:ascii="Verdana" w:hAnsi="Verdana" w:cs="Arial"/>
          <w:bCs/>
          <w:sz w:val="20"/>
          <w:szCs w:val="20"/>
        </w:rPr>
        <w:t>Origem</w:t>
      </w:r>
      <w:r w:rsidRPr="00141A6C">
        <w:rPr>
          <w:rFonts w:ascii="Verdana" w:hAnsi="Verdana" w:cs="Arial"/>
          <w:sz w:val="20"/>
          <w:szCs w:val="20"/>
        </w:rPr>
        <w:t>:</w:t>
      </w:r>
      <w:r w:rsidRPr="00141A6C">
        <w:rPr>
          <w:rFonts w:ascii="Verdana" w:hAnsi="Verdana" w:cs="Arial"/>
          <w:sz w:val="20"/>
          <w:szCs w:val="20"/>
        </w:rPr>
        <w:tab/>
        <w:t>Vara Especializada da Dívida Ativa Estadual</w:t>
      </w:r>
    </w:p>
    <w:p w:rsidR="00E03300" w:rsidRPr="00141A6C" w:rsidRDefault="00E03300" w:rsidP="00E03300">
      <w:pPr>
        <w:suppressAutoHyphens w:val="0"/>
        <w:autoSpaceDE w:val="0"/>
        <w:autoSpaceDN w:val="0"/>
        <w:adjustRightInd w:val="0"/>
        <w:spacing w:after="0" w:line="240" w:lineRule="auto"/>
        <w:rPr>
          <w:rFonts w:ascii="Verdana" w:hAnsi="Verdana" w:cs="Arial"/>
          <w:sz w:val="20"/>
          <w:szCs w:val="20"/>
        </w:rPr>
      </w:pPr>
      <w:r w:rsidRPr="00141A6C">
        <w:rPr>
          <w:rFonts w:ascii="Verdana" w:hAnsi="Verdana" w:cs="Arial"/>
          <w:bCs/>
          <w:sz w:val="20"/>
          <w:szCs w:val="20"/>
        </w:rPr>
        <w:t>Juiz Prolato</w:t>
      </w:r>
      <w:r>
        <w:rPr>
          <w:rFonts w:ascii="Verdana" w:hAnsi="Verdana" w:cs="Arial"/>
          <w:sz w:val="20"/>
          <w:szCs w:val="20"/>
        </w:rPr>
        <w:t>r:</w:t>
      </w:r>
      <w:r>
        <w:rPr>
          <w:rFonts w:ascii="Verdana" w:hAnsi="Verdana" w:cs="Arial"/>
          <w:sz w:val="20"/>
          <w:szCs w:val="20"/>
        </w:rPr>
        <w:tab/>
      </w:r>
      <w:r w:rsidRPr="00141A6C">
        <w:rPr>
          <w:rFonts w:ascii="Verdana" w:hAnsi="Verdana" w:cs="Arial"/>
          <w:sz w:val="20"/>
          <w:szCs w:val="20"/>
        </w:rPr>
        <w:t>Dr. Marco Antonio Pinto da Costa</w:t>
      </w:r>
    </w:p>
    <w:p w:rsidR="00E03300" w:rsidRPr="00E24C41" w:rsidRDefault="00E03300" w:rsidP="00E03300">
      <w:pPr>
        <w:suppressAutoHyphens w:val="0"/>
        <w:autoSpaceDE w:val="0"/>
        <w:autoSpaceDN w:val="0"/>
        <w:adjustRightInd w:val="0"/>
        <w:spacing w:after="0" w:line="240" w:lineRule="auto"/>
        <w:rPr>
          <w:rFonts w:ascii="Verdana" w:hAnsi="Verdana" w:cs="Arial"/>
          <w:sz w:val="20"/>
          <w:szCs w:val="20"/>
        </w:rPr>
      </w:pPr>
      <w:r w:rsidRPr="00141A6C">
        <w:rPr>
          <w:rFonts w:ascii="Verdana" w:hAnsi="Verdana" w:cs="Arial"/>
          <w:b/>
          <w:sz w:val="20"/>
          <w:szCs w:val="20"/>
        </w:rPr>
        <w:t>Agravante:</w:t>
      </w:r>
      <w:r w:rsidRPr="00141A6C">
        <w:rPr>
          <w:rFonts w:ascii="Verdana" w:hAnsi="Verdana" w:cs="Arial"/>
          <w:b/>
          <w:sz w:val="20"/>
          <w:szCs w:val="20"/>
        </w:rPr>
        <w:tab/>
        <w:t>Estado do Amazonas.</w:t>
      </w:r>
      <w:r>
        <w:rPr>
          <w:rFonts w:ascii="Verdana" w:hAnsi="Verdana" w:cs="Arial"/>
          <w:sz w:val="20"/>
          <w:szCs w:val="20"/>
        </w:rPr>
        <w:t xml:space="preserve"> </w:t>
      </w:r>
      <w:r>
        <w:rPr>
          <w:rFonts w:ascii="Verdana" w:hAnsi="Verdana" w:cs="Arial"/>
          <w:sz w:val="20"/>
          <w:szCs w:val="20"/>
        </w:rPr>
        <w:br/>
        <w:t xml:space="preserve">Procurador do Estado: Dr. </w:t>
      </w:r>
      <w:proofErr w:type="spellStart"/>
      <w:r w:rsidRPr="00E24C41">
        <w:rPr>
          <w:rFonts w:ascii="Verdana" w:hAnsi="Verdana" w:cs="Arial"/>
          <w:sz w:val="20"/>
          <w:szCs w:val="20"/>
        </w:rPr>
        <w:t>Lisieux</w:t>
      </w:r>
      <w:proofErr w:type="spellEnd"/>
      <w:r w:rsidRPr="00E24C41">
        <w:rPr>
          <w:rFonts w:ascii="Verdana" w:hAnsi="Verdana" w:cs="Arial"/>
          <w:sz w:val="20"/>
          <w:szCs w:val="20"/>
        </w:rPr>
        <w:t xml:space="preserve"> Ribeiro</w:t>
      </w:r>
      <w:r>
        <w:rPr>
          <w:rFonts w:ascii="Verdana" w:hAnsi="Verdana" w:cs="Arial"/>
          <w:sz w:val="20"/>
          <w:szCs w:val="20"/>
        </w:rPr>
        <w:t xml:space="preserve"> Lima (4486/AM). </w:t>
      </w:r>
      <w:r>
        <w:rPr>
          <w:rFonts w:ascii="Verdana" w:hAnsi="Verdana" w:cs="Arial"/>
          <w:sz w:val="20"/>
          <w:szCs w:val="20"/>
        </w:rPr>
        <w:br/>
      </w:r>
      <w:r w:rsidRPr="00141A6C">
        <w:rPr>
          <w:rFonts w:ascii="Verdana" w:hAnsi="Verdana" w:cs="Arial"/>
          <w:b/>
          <w:sz w:val="20"/>
          <w:szCs w:val="20"/>
        </w:rPr>
        <w:t>Agravado:</w:t>
      </w:r>
      <w:r w:rsidRPr="00141A6C">
        <w:rPr>
          <w:rFonts w:ascii="Verdana" w:hAnsi="Verdana" w:cs="Arial"/>
          <w:b/>
          <w:sz w:val="20"/>
          <w:szCs w:val="20"/>
        </w:rPr>
        <w:tab/>
        <w:t xml:space="preserve">Sonora </w:t>
      </w:r>
      <w:proofErr w:type="spellStart"/>
      <w:r w:rsidRPr="00141A6C">
        <w:rPr>
          <w:rFonts w:ascii="Verdana" w:hAnsi="Verdana" w:cs="Arial"/>
          <w:b/>
          <w:sz w:val="20"/>
          <w:szCs w:val="20"/>
        </w:rPr>
        <w:t>Estancia</w:t>
      </w:r>
      <w:proofErr w:type="spellEnd"/>
      <w:r w:rsidRPr="00141A6C">
        <w:rPr>
          <w:rFonts w:ascii="Verdana" w:hAnsi="Verdana" w:cs="Arial"/>
          <w:b/>
          <w:sz w:val="20"/>
          <w:szCs w:val="20"/>
        </w:rPr>
        <w:t xml:space="preserve"> S</w:t>
      </w:r>
      <w:r>
        <w:rPr>
          <w:rFonts w:ascii="Verdana" w:hAnsi="Verdana" w:cs="Arial"/>
          <w:b/>
          <w:sz w:val="20"/>
          <w:szCs w:val="20"/>
        </w:rPr>
        <w:t>/A</w:t>
      </w:r>
      <w:r w:rsidRPr="00141A6C">
        <w:rPr>
          <w:rFonts w:ascii="Verdana" w:hAnsi="Verdana" w:cs="Arial"/>
          <w:b/>
          <w:sz w:val="20"/>
          <w:szCs w:val="20"/>
        </w:rPr>
        <w:t>.</w:t>
      </w:r>
      <w:r>
        <w:rPr>
          <w:rFonts w:ascii="Verdana" w:hAnsi="Verdana" w:cs="Arial"/>
          <w:sz w:val="20"/>
          <w:szCs w:val="20"/>
        </w:rPr>
        <w:t xml:space="preserve"> </w:t>
      </w:r>
      <w:r>
        <w:rPr>
          <w:rFonts w:ascii="Verdana" w:hAnsi="Verdana" w:cs="Arial"/>
          <w:sz w:val="20"/>
          <w:szCs w:val="20"/>
        </w:rPr>
        <w:br/>
        <w:t>Advogada:</w:t>
      </w:r>
      <w:proofErr w:type="gramStart"/>
      <w:r>
        <w:rPr>
          <w:rFonts w:ascii="Verdana" w:hAnsi="Verdana" w:cs="Arial"/>
          <w:sz w:val="20"/>
          <w:szCs w:val="20"/>
        </w:rPr>
        <w:t xml:space="preserve">   </w:t>
      </w:r>
      <w:proofErr w:type="gramEnd"/>
      <w:r>
        <w:rPr>
          <w:rFonts w:ascii="Verdana" w:hAnsi="Verdana" w:cs="Arial"/>
          <w:sz w:val="20"/>
          <w:szCs w:val="20"/>
        </w:rPr>
        <w:tab/>
        <w:t xml:space="preserve">Dra. </w:t>
      </w:r>
      <w:r w:rsidRPr="00E24C41">
        <w:rPr>
          <w:rFonts w:ascii="Verdana" w:hAnsi="Verdana" w:cs="Arial"/>
          <w:sz w:val="20"/>
          <w:szCs w:val="20"/>
        </w:rPr>
        <w:t xml:space="preserve">Luciana </w:t>
      </w:r>
      <w:proofErr w:type="spellStart"/>
      <w:r w:rsidRPr="00E24C41">
        <w:rPr>
          <w:rFonts w:ascii="Verdana" w:hAnsi="Verdana" w:cs="Arial"/>
          <w:sz w:val="20"/>
          <w:szCs w:val="20"/>
        </w:rPr>
        <w:t>Trunkl</w:t>
      </w:r>
      <w:proofErr w:type="spellEnd"/>
      <w:r w:rsidRPr="00E24C41">
        <w:rPr>
          <w:rFonts w:ascii="Verdana" w:hAnsi="Verdana" w:cs="Arial"/>
          <w:sz w:val="20"/>
          <w:szCs w:val="20"/>
        </w:rPr>
        <w:t xml:space="preserve"> Fernandes da Cost</w:t>
      </w:r>
      <w:r>
        <w:rPr>
          <w:rFonts w:ascii="Verdana" w:hAnsi="Verdana" w:cs="Arial"/>
          <w:sz w:val="20"/>
          <w:szCs w:val="20"/>
        </w:rPr>
        <w:t xml:space="preserve">a (3006/AM). </w:t>
      </w:r>
      <w:r>
        <w:rPr>
          <w:rFonts w:ascii="Verdana" w:hAnsi="Verdana" w:cs="Arial"/>
          <w:sz w:val="20"/>
          <w:szCs w:val="20"/>
        </w:rPr>
        <w:br/>
        <w:t>Advogada:</w:t>
      </w:r>
      <w:proofErr w:type="gramStart"/>
      <w:r>
        <w:rPr>
          <w:rFonts w:ascii="Verdana" w:hAnsi="Verdana" w:cs="Arial"/>
          <w:sz w:val="20"/>
          <w:szCs w:val="20"/>
        </w:rPr>
        <w:t xml:space="preserve">   </w:t>
      </w:r>
      <w:proofErr w:type="gramEnd"/>
      <w:r>
        <w:rPr>
          <w:rFonts w:ascii="Verdana" w:hAnsi="Verdana" w:cs="Arial"/>
          <w:sz w:val="20"/>
          <w:szCs w:val="20"/>
        </w:rPr>
        <w:tab/>
        <w:t xml:space="preserve">Dra. </w:t>
      </w:r>
      <w:proofErr w:type="spellStart"/>
      <w:r w:rsidRPr="00E24C41">
        <w:rPr>
          <w:rFonts w:ascii="Verdana" w:hAnsi="Verdana" w:cs="Arial"/>
          <w:sz w:val="20"/>
          <w:szCs w:val="20"/>
        </w:rPr>
        <w:t>Sulami</w:t>
      </w:r>
      <w:r>
        <w:rPr>
          <w:rFonts w:ascii="Verdana" w:hAnsi="Verdana" w:cs="Arial"/>
          <w:sz w:val="20"/>
          <w:szCs w:val="20"/>
        </w:rPr>
        <w:t>ta</w:t>
      </w:r>
      <w:proofErr w:type="spellEnd"/>
      <w:r>
        <w:rPr>
          <w:rFonts w:ascii="Verdana" w:hAnsi="Verdana" w:cs="Arial"/>
          <w:sz w:val="20"/>
          <w:szCs w:val="20"/>
        </w:rPr>
        <w:t xml:space="preserve"> Brandão da Rocha (4782/AM). </w:t>
      </w:r>
    </w:p>
    <w:p w:rsidR="00E03300" w:rsidRPr="00E24C41" w:rsidRDefault="00E03300" w:rsidP="00E03300">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bCs/>
          <w:sz w:val="20"/>
          <w:szCs w:val="20"/>
        </w:rPr>
        <w:t>Presidente:</w:t>
      </w:r>
      <w:r>
        <w:rPr>
          <w:rFonts w:ascii="Verdana" w:hAnsi="Verdana" w:cs="Arial"/>
          <w:bCs/>
          <w:sz w:val="20"/>
          <w:szCs w:val="20"/>
        </w:rPr>
        <w:tab/>
        <w:t>Exma. Sra. Desa. Joana dos Santos Meirelles</w:t>
      </w:r>
    </w:p>
    <w:p w:rsidR="00E03300" w:rsidRDefault="00E03300" w:rsidP="00E03300">
      <w:pPr>
        <w:suppressAutoHyphens w:val="0"/>
        <w:autoSpaceDE w:val="0"/>
        <w:autoSpaceDN w:val="0"/>
        <w:adjustRightInd w:val="0"/>
        <w:spacing w:after="0" w:line="240" w:lineRule="auto"/>
        <w:rPr>
          <w:rFonts w:ascii="Verdana" w:hAnsi="Verdana" w:cs="Arial"/>
          <w:b/>
          <w:color w:val="000000"/>
          <w:sz w:val="20"/>
          <w:szCs w:val="20"/>
        </w:rPr>
      </w:pPr>
      <w:r w:rsidRPr="00141A6C">
        <w:rPr>
          <w:rFonts w:ascii="Verdana" w:hAnsi="Verdana" w:cs="Arial"/>
          <w:b/>
          <w:bCs/>
          <w:sz w:val="20"/>
          <w:szCs w:val="20"/>
        </w:rPr>
        <w:t>Relatora</w:t>
      </w:r>
      <w:r w:rsidRPr="00141A6C">
        <w:rPr>
          <w:rFonts w:ascii="Verdana" w:hAnsi="Verdana" w:cs="Arial"/>
          <w:b/>
          <w:sz w:val="20"/>
          <w:szCs w:val="20"/>
        </w:rPr>
        <w:t>:</w:t>
      </w:r>
      <w:r w:rsidRPr="00141A6C">
        <w:rPr>
          <w:rFonts w:ascii="Verdana" w:hAnsi="Verdana" w:cs="Arial"/>
          <w:b/>
          <w:color w:val="000000"/>
          <w:sz w:val="20"/>
          <w:szCs w:val="20"/>
        </w:rPr>
        <w:tab/>
        <w:t xml:space="preserve">Exma. Sra. Desa. </w:t>
      </w:r>
      <w:proofErr w:type="spellStart"/>
      <w:r w:rsidRPr="00141A6C">
        <w:rPr>
          <w:rFonts w:ascii="Verdana" w:hAnsi="Verdana" w:cs="Arial"/>
          <w:b/>
          <w:color w:val="000000"/>
          <w:sz w:val="20"/>
          <w:szCs w:val="20"/>
        </w:rPr>
        <w:t>Mirza</w:t>
      </w:r>
      <w:proofErr w:type="spellEnd"/>
      <w:r w:rsidRPr="00141A6C">
        <w:rPr>
          <w:rFonts w:ascii="Verdana" w:hAnsi="Verdana" w:cs="Arial"/>
          <w:b/>
          <w:color w:val="000000"/>
          <w:sz w:val="20"/>
          <w:szCs w:val="20"/>
        </w:rPr>
        <w:t xml:space="preserve"> Telma de Oliveira Cunha</w:t>
      </w:r>
    </w:p>
    <w:p w:rsidR="00E03300" w:rsidRPr="00464AD5" w:rsidRDefault="00E03300" w:rsidP="00E03300">
      <w:pPr>
        <w:autoSpaceDE w:val="0"/>
        <w:autoSpaceDN w:val="0"/>
        <w:adjustRightInd w:val="0"/>
        <w:spacing w:after="0" w:line="240" w:lineRule="auto"/>
        <w:rPr>
          <w:rFonts w:ascii="Verdana" w:hAnsi="Verdana" w:cs="Arial"/>
          <w:sz w:val="20"/>
          <w:szCs w:val="20"/>
        </w:rPr>
      </w:pPr>
      <w:r>
        <w:rPr>
          <w:rFonts w:ascii="Verdana" w:hAnsi="Verdana"/>
          <w:b/>
          <w:bCs/>
          <w:color w:val="000000"/>
          <w:sz w:val="20"/>
          <w:szCs w:val="20"/>
        </w:rPr>
        <w:t xml:space="preserve">Julgamento adiado: </w:t>
      </w:r>
      <w:r>
        <w:rPr>
          <w:rFonts w:ascii="Verdana" w:hAnsi="Verdana" w:cs="Arial"/>
          <w:sz w:val="20"/>
          <w:szCs w:val="20"/>
        </w:rPr>
        <w:t>em virtude da ausência justificada pela Exma. Sra. Desa. Relatora (em 18.10.2023).</w:t>
      </w:r>
    </w:p>
    <w:p w:rsidR="00E03300" w:rsidRDefault="00E03300" w:rsidP="00E03300">
      <w:pPr>
        <w:suppressAutoHyphens w:val="0"/>
        <w:autoSpaceDE w:val="0"/>
        <w:autoSpaceDN w:val="0"/>
        <w:adjustRightInd w:val="0"/>
        <w:spacing w:after="0" w:line="240" w:lineRule="auto"/>
        <w:ind w:left="363" w:hanging="363"/>
        <w:rPr>
          <w:rFonts w:ascii="Verdana" w:hAnsi="Verdana" w:cs="Arial"/>
          <w:sz w:val="20"/>
          <w:szCs w:val="20"/>
        </w:rPr>
      </w:pPr>
    </w:p>
    <w:p w:rsidR="00E03300" w:rsidRDefault="00E03300" w:rsidP="00E03300">
      <w:pPr>
        <w:suppressAutoHyphens w:val="0"/>
        <w:autoSpaceDE w:val="0"/>
        <w:autoSpaceDN w:val="0"/>
        <w:adjustRightInd w:val="0"/>
        <w:spacing w:after="0" w:line="240" w:lineRule="auto"/>
        <w:ind w:left="363" w:hanging="363"/>
        <w:rPr>
          <w:rFonts w:ascii="Verdana" w:hAnsi="Verdana" w:cs="Arial"/>
          <w:b/>
          <w:sz w:val="20"/>
          <w:szCs w:val="20"/>
        </w:rPr>
      </w:pPr>
      <w:r>
        <w:rPr>
          <w:rFonts w:ascii="Verdana" w:hAnsi="Verdana" w:cs="Arial"/>
          <w:b/>
          <w:sz w:val="20"/>
          <w:szCs w:val="20"/>
        </w:rPr>
        <w:t>----------------------------------------------------------------------------------------</w:t>
      </w:r>
    </w:p>
    <w:p w:rsidR="00E03300" w:rsidRDefault="00E03300" w:rsidP="001E222D">
      <w:pPr>
        <w:suppressAutoHyphens w:val="0"/>
        <w:autoSpaceDE w:val="0"/>
        <w:autoSpaceDN w:val="0"/>
        <w:adjustRightInd w:val="0"/>
        <w:spacing w:after="0" w:line="240" w:lineRule="auto"/>
        <w:rPr>
          <w:rFonts w:ascii="Verdana" w:hAnsi="Verdana" w:cs="Arial"/>
          <w:b/>
          <w:bCs/>
          <w:sz w:val="20"/>
          <w:szCs w:val="20"/>
        </w:rPr>
      </w:pPr>
    </w:p>
    <w:p w:rsidR="001E222D" w:rsidRPr="001E222D" w:rsidRDefault="00307A8D" w:rsidP="001E222D">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16</w:t>
      </w:r>
      <w:r w:rsidR="001E222D">
        <w:rPr>
          <w:rFonts w:ascii="Verdana" w:hAnsi="Verdana" w:cs="Arial"/>
          <w:b/>
          <w:bCs/>
          <w:sz w:val="20"/>
          <w:szCs w:val="20"/>
        </w:rPr>
        <w:t>.</w:t>
      </w:r>
      <w:r w:rsidR="001E222D">
        <w:rPr>
          <w:rFonts w:ascii="Verdana" w:hAnsi="Verdana" w:cs="Arial"/>
          <w:b/>
          <w:bCs/>
          <w:sz w:val="20"/>
          <w:szCs w:val="20"/>
        </w:rPr>
        <w:tab/>
      </w:r>
      <w:r w:rsidR="001E222D">
        <w:rPr>
          <w:rFonts w:ascii="Verdana" w:hAnsi="Verdana" w:cs="Arial"/>
          <w:b/>
          <w:bCs/>
          <w:sz w:val="20"/>
          <w:szCs w:val="20"/>
        </w:rPr>
        <w:tab/>
      </w:r>
      <w:r w:rsidR="001E222D" w:rsidRPr="001E222D">
        <w:rPr>
          <w:rFonts w:ascii="Verdana" w:hAnsi="Verdana" w:cs="Arial"/>
          <w:b/>
          <w:bCs/>
          <w:sz w:val="20"/>
          <w:szCs w:val="20"/>
        </w:rPr>
        <w:t>0744124-70.2022.8.04.0001</w:t>
      </w:r>
      <w:proofErr w:type="gramStart"/>
      <w:r w:rsidR="001E222D" w:rsidRPr="001E222D">
        <w:rPr>
          <w:rFonts w:ascii="Verdana" w:hAnsi="Verdana" w:cs="Arial"/>
          <w:b/>
          <w:bCs/>
          <w:sz w:val="20"/>
          <w:szCs w:val="20"/>
        </w:rPr>
        <w:t xml:space="preserve">  </w:t>
      </w:r>
      <w:proofErr w:type="gramEnd"/>
      <w:r w:rsidR="001E222D" w:rsidRPr="001E222D">
        <w:rPr>
          <w:rFonts w:ascii="Verdana" w:hAnsi="Verdana" w:cs="Arial"/>
          <w:b/>
          <w:bCs/>
          <w:sz w:val="20"/>
          <w:szCs w:val="20"/>
        </w:rPr>
        <w:t xml:space="preserve">-  Apelação Cível </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Origem</w:t>
      </w:r>
      <w:r w:rsidRPr="001E222D">
        <w:rPr>
          <w:rFonts w:ascii="Verdana" w:hAnsi="Verdana" w:cs="Arial"/>
          <w:sz w:val="20"/>
          <w:szCs w:val="20"/>
        </w:rPr>
        <w:t xml:space="preserve">: </w:t>
      </w:r>
      <w:r w:rsidRPr="001E222D">
        <w:rPr>
          <w:rFonts w:ascii="Verdana" w:hAnsi="Verdana" w:cs="Arial"/>
          <w:sz w:val="20"/>
          <w:szCs w:val="20"/>
        </w:rPr>
        <w:tab/>
        <w:t>3ª Vara da Fazenda Pública</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Juíza Prolato</w:t>
      </w:r>
      <w:r w:rsidRPr="001E222D">
        <w:rPr>
          <w:rFonts w:ascii="Verdana" w:hAnsi="Verdana" w:cs="Arial"/>
          <w:sz w:val="20"/>
          <w:szCs w:val="20"/>
        </w:rPr>
        <w:t>ra: Dra. Etelvina Lobo Braga</w:t>
      </w:r>
    </w:p>
    <w:p w:rsid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
          <w:sz w:val="20"/>
          <w:szCs w:val="20"/>
        </w:rPr>
        <w:t>Apelante:</w:t>
      </w:r>
      <w:r w:rsidRPr="001E222D">
        <w:rPr>
          <w:rFonts w:ascii="Verdana" w:hAnsi="Verdana" w:cs="Arial"/>
          <w:b/>
          <w:sz w:val="20"/>
          <w:szCs w:val="20"/>
        </w:rPr>
        <w:tab/>
        <w:t>Lucas de Oliveira Alfaia.</w:t>
      </w:r>
      <w:r w:rsidRPr="001E222D">
        <w:rPr>
          <w:rFonts w:ascii="Verdana" w:hAnsi="Verdana" w:cs="Arial"/>
          <w:sz w:val="20"/>
          <w:szCs w:val="20"/>
        </w:rPr>
        <w:t xml:space="preserve"> </w:t>
      </w:r>
      <w:r w:rsidRPr="001E222D">
        <w:rPr>
          <w:rFonts w:ascii="Verdana" w:hAnsi="Verdana" w:cs="Arial"/>
          <w:sz w:val="20"/>
          <w:szCs w:val="20"/>
        </w:rPr>
        <w:br/>
      </w:r>
      <w:r>
        <w:rPr>
          <w:rFonts w:ascii="Verdana" w:hAnsi="Verdana" w:cs="Arial"/>
          <w:sz w:val="20"/>
          <w:szCs w:val="20"/>
        </w:rPr>
        <w:t>Advogado:</w:t>
      </w:r>
      <w:r>
        <w:rPr>
          <w:rFonts w:ascii="Verdana" w:hAnsi="Verdana" w:cs="Arial"/>
          <w:sz w:val="20"/>
          <w:szCs w:val="20"/>
        </w:rPr>
        <w:tab/>
        <w:t xml:space="preserve">Dr. </w:t>
      </w:r>
      <w:r w:rsidRPr="001E222D">
        <w:rPr>
          <w:rFonts w:ascii="Verdana" w:hAnsi="Verdana" w:cs="Arial"/>
          <w:sz w:val="20"/>
          <w:szCs w:val="20"/>
        </w:rPr>
        <w:t>Thiago Calandrini de Oliveira dos A</w:t>
      </w:r>
      <w:r>
        <w:rPr>
          <w:rFonts w:ascii="Verdana" w:hAnsi="Verdana" w:cs="Arial"/>
          <w:sz w:val="20"/>
          <w:szCs w:val="20"/>
        </w:rPr>
        <w:t xml:space="preserve">njos (15899/AM). </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Advogado:</w:t>
      </w:r>
      <w:r>
        <w:rPr>
          <w:rFonts w:ascii="Verdana" w:hAnsi="Verdana" w:cs="Arial"/>
          <w:sz w:val="20"/>
          <w:szCs w:val="20"/>
        </w:rPr>
        <w:tab/>
        <w:t>Dr. Anderson da Silva Costa (12455/RO</w:t>
      </w:r>
      <w:proofErr w:type="gramStart"/>
      <w:r>
        <w:rPr>
          <w:rFonts w:ascii="Verdana" w:hAnsi="Verdana" w:cs="Arial"/>
          <w:sz w:val="20"/>
          <w:szCs w:val="20"/>
        </w:rPr>
        <w:t>)</w:t>
      </w:r>
      <w:proofErr w:type="gramEnd"/>
      <w:r>
        <w:rPr>
          <w:rFonts w:ascii="Verdana" w:hAnsi="Verdana" w:cs="Arial"/>
          <w:sz w:val="20"/>
          <w:szCs w:val="20"/>
        </w:rPr>
        <w:br/>
        <w:t>Advogado:</w:t>
      </w:r>
      <w:r>
        <w:rPr>
          <w:rFonts w:ascii="Verdana" w:hAnsi="Verdana" w:cs="Arial"/>
          <w:sz w:val="20"/>
          <w:szCs w:val="20"/>
        </w:rPr>
        <w:tab/>
        <w:t xml:space="preserve">Dr. </w:t>
      </w:r>
      <w:r w:rsidRPr="001E222D">
        <w:rPr>
          <w:rFonts w:ascii="Verdana" w:hAnsi="Verdana" w:cs="Arial"/>
          <w:sz w:val="20"/>
          <w:szCs w:val="20"/>
        </w:rPr>
        <w:t xml:space="preserve">Reuel Pinho da </w:t>
      </w:r>
      <w:r>
        <w:rPr>
          <w:rFonts w:ascii="Verdana" w:hAnsi="Verdana" w:cs="Arial"/>
          <w:sz w:val="20"/>
          <w:szCs w:val="20"/>
        </w:rPr>
        <w:t xml:space="preserve">Silva (10266/RO). </w:t>
      </w:r>
      <w:r>
        <w:rPr>
          <w:rFonts w:ascii="Verdana" w:hAnsi="Verdana" w:cs="Arial"/>
          <w:sz w:val="20"/>
          <w:szCs w:val="20"/>
        </w:rPr>
        <w:br/>
      </w:r>
      <w:r w:rsidRPr="001E222D">
        <w:rPr>
          <w:rFonts w:ascii="Verdana" w:hAnsi="Verdana" w:cs="Arial"/>
          <w:b/>
          <w:sz w:val="20"/>
          <w:szCs w:val="20"/>
        </w:rPr>
        <w:t>Apelado:</w:t>
      </w:r>
      <w:r w:rsidRPr="001E222D">
        <w:rPr>
          <w:rFonts w:ascii="Verdana" w:hAnsi="Verdana" w:cs="Arial"/>
          <w:b/>
          <w:sz w:val="20"/>
          <w:szCs w:val="20"/>
        </w:rPr>
        <w:tab/>
        <w:t>Estado do Amazonas.</w:t>
      </w:r>
      <w:r>
        <w:rPr>
          <w:rFonts w:ascii="Verdana" w:hAnsi="Verdana" w:cs="Arial"/>
          <w:sz w:val="20"/>
          <w:szCs w:val="20"/>
        </w:rPr>
        <w:t xml:space="preserve"> </w:t>
      </w:r>
      <w:r>
        <w:rPr>
          <w:rFonts w:ascii="Verdana" w:hAnsi="Verdana" w:cs="Arial"/>
          <w:sz w:val="20"/>
          <w:szCs w:val="20"/>
        </w:rPr>
        <w:br/>
        <w:t xml:space="preserve">Procuradora do Estado: Dra. </w:t>
      </w:r>
      <w:r w:rsidRPr="001E222D">
        <w:rPr>
          <w:rFonts w:ascii="Verdana" w:hAnsi="Verdana" w:cs="Arial"/>
          <w:sz w:val="20"/>
          <w:szCs w:val="20"/>
        </w:rPr>
        <w:t xml:space="preserve">Leila Maria </w:t>
      </w:r>
      <w:r>
        <w:rPr>
          <w:rFonts w:ascii="Verdana" w:hAnsi="Verdana" w:cs="Arial"/>
          <w:sz w:val="20"/>
          <w:szCs w:val="20"/>
        </w:rPr>
        <w:t xml:space="preserve">Raposo Xavier Leite (3726/AM). </w:t>
      </w:r>
    </w:p>
    <w:p w:rsidR="001E222D" w:rsidRPr="001E222D" w:rsidRDefault="001E222D" w:rsidP="001E222D">
      <w:pPr>
        <w:suppressAutoHyphens w:val="0"/>
        <w:autoSpaceDE w:val="0"/>
        <w:autoSpaceDN w:val="0"/>
        <w:adjustRightInd w:val="0"/>
        <w:spacing w:after="0" w:line="240" w:lineRule="auto"/>
        <w:rPr>
          <w:rFonts w:ascii="Verdana" w:hAnsi="Verdana" w:cs="Arial"/>
          <w:color w:val="000000"/>
          <w:sz w:val="20"/>
          <w:szCs w:val="20"/>
          <w:vertAlign w:val="superscript"/>
        </w:rPr>
      </w:pPr>
      <w:r w:rsidRPr="001E222D">
        <w:rPr>
          <w:rFonts w:ascii="Verdana" w:hAnsi="Verdana" w:cs="Arial"/>
          <w:bCs/>
          <w:sz w:val="20"/>
          <w:szCs w:val="20"/>
        </w:rPr>
        <w:t>Presidente</w:t>
      </w:r>
      <w:r w:rsidRPr="001E222D">
        <w:rPr>
          <w:rFonts w:ascii="Verdana" w:hAnsi="Verdana" w:cs="Arial"/>
          <w:sz w:val="20"/>
          <w:szCs w:val="20"/>
        </w:rPr>
        <w:t>:</w:t>
      </w:r>
      <w:r w:rsidRPr="001E222D">
        <w:rPr>
          <w:rFonts w:ascii="Verdana" w:hAnsi="Verdana" w:cs="Arial"/>
          <w:color w:val="000000"/>
          <w:sz w:val="20"/>
          <w:szCs w:val="20"/>
        </w:rPr>
        <w:tab/>
        <w:t>Exm</w:t>
      </w:r>
      <w:r>
        <w:rPr>
          <w:rFonts w:ascii="Verdana" w:hAnsi="Verdana" w:cs="Arial"/>
          <w:color w:val="000000"/>
          <w:sz w:val="20"/>
          <w:szCs w:val="20"/>
        </w:rPr>
        <w:t>a</w:t>
      </w:r>
      <w:r w:rsidRPr="001E222D">
        <w:rPr>
          <w:rFonts w:ascii="Verdana" w:hAnsi="Verdana" w:cs="Arial"/>
          <w:color w:val="000000"/>
          <w:sz w:val="20"/>
          <w:szCs w:val="20"/>
        </w:rPr>
        <w:t>. S</w:t>
      </w:r>
      <w:r>
        <w:rPr>
          <w:rFonts w:ascii="Verdana" w:hAnsi="Verdana" w:cs="Arial"/>
          <w:color w:val="000000"/>
          <w:sz w:val="20"/>
          <w:szCs w:val="20"/>
        </w:rPr>
        <w:t>ra</w:t>
      </w:r>
      <w:r w:rsidRPr="001E222D">
        <w:rPr>
          <w:rFonts w:ascii="Verdana" w:hAnsi="Verdana" w:cs="Arial"/>
          <w:color w:val="000000"/>
          <w:sz w:val="20"/>
          <w:szCs w:val="20"/>
        </w:rPr>
        <w:t>. De</w:t>
      </w:r>
      <w:r>
        <w:rPr>
          <w:rFonts w:ascii="Verdana" w:hAnsi="Verdana" w:cs="Arial"/>
          <w:color w:val="000000"/>
          <w:sz w:val="20"/>
          <w:szCs w:val="20"/>
        </w:rPr>
        <w:t>sa</w:t>
      </w:r>
      <w:r w:rsidRPr="001E222D">
        <w:rPr>
          <w:rFonts w:ascii="Verdana" w:hAnsi="Verdana" w:cs="Arial"/>
          <w:color w:val="000000"/>
          <w:sz w:val="20"/>
          <w:szCs w:val="20"/>
        </w:rPr>
        <w:t>. Joana dos Santos Meirelles</w:t>
      </w:r>
    </w:p>
    <w:p w:rsidR="001E222D" w:rsidRDefault="001E222D" w:rsidP="001E222D">
      <w:pPr>
        <w:suppressAutoHyphens w:val="0"/>
        <w:autoSpaceDE w:val="0"/>
        <w:autoSpaceDN w:val="0"/>
        <w:adjustRightInd w:val="0"/>
        <w:spacing w:after="0" w:line="240" w:lineRule="auto"/>
        <w:rPr>
          <w:rFonts w:ascii="Verdana" w:hAnsi="Verdana" w:cs="Arial"/>
          <w:b/>
          <w:color w:val="000000"/>
          <w:sz w:val="20"/>
          <w:szCs w:val="20"/>
        </w:rPr>
      </w:pPr>
      <w:r w:rsidRPr="001E222D">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Exma. Sra. Desa. Carla Maria Santos dos Reis</w:t>
      </w:r>
    </w:p>
    <w:p w:rsidR="001E222D" w:rsidRDefault="001E222D" w:rsidP="001E222D">
      <w:pPr>
        <w:suppressAutoHyphens w:val="0"/>
        <w:autoSpaceDE w:val="0"/>
        <w:autoSpaceDN w:val="0"/>
        <w:adjustRightInd w:val="0"/>
        <w:spacing w:after="0" w:line="240" w:lineRule="auto"/>
        <w:rPr>
          <w:rFonts w:ascii="Verdana" w:hAnsi="Verdana" w:cs="Arial"/>
          <w:b/>
          <w:color w:val="000000"/>
          <w:sz w:val="20"/>
          <w:szCs w:val="20"/>
        </w:rPr>
      </w:pPr>
    </w:p>
    <w:p w:rsidR="001E222D" w:rsidRPr="001E222D" w:rsidRDefault="001E222D" w:rsidP="001E222D">
      <w:pPr>
        <w:suppressAutoHyphens w:val="0"/>
        <w:autoSpaceDE w:val="0"/>
        <w:autoSpaceDN w:val="0"/>
        <w:adjustRightInd w:val="0"/>
        <w:spacing w:after="0" w:line="240" w:lineRule="auto"/>
        <w:ind w:left="851"/>
        <w:rPr>
          <w:rFonts w:ascii="Verdana" w:hAnsi="Verdana" w:cs="Arial"/>
          <w:sz w:val="20"/>
          <w:szCs w:val="20"/>
          <w:highlight w:val="yellow"/>
        </w:rPr>
      </w:pPr>
      <w:r w:rsidRPr="001E222D">
        <w:rPr>
          <w:rFonts w:ascii="Verdana" w:hAnsi="Verdana" w:cs="Arial"/>
          <w:b/>
          <w:color w:val="000000"/>
          <w:sz w:val="20"/>
          <w:szCs w:val="20"/>
          <w:highlight w:val="yellow"/>
        </w:rPr>
        <w:t xml:space="preserve">*Sustentação Oral: </w:t>
      </w:r>
      <w:r w:rsidRPr="00B77CFC">
        <w:rPr>
          <w:rFonts w:ascii="Verdana" w:hAnsi="Verdana" w:cs="Arial"/>
          <w:b/>
          <w:sz w:val="20"/>
          <w:szCs w:val="20"/>
          <w:highlight w:val="yellow"/>
        </w:rPr>
        <w:t>Apelante: Lucas de Oliveira Alfaia.</w:t>
      </w:r>
      <w:r w:rsidRPr="001E222D">
        <w:rPr>
          <w:rFonts w:ascii="Verdana" w:hAnsi="Verdana" w:cs="Arial"/>
          <w:sz w:val="20"/>
          <w:szCs w:val="20"/>
          <w:highlight w:val="yellow"/>
        </w:rPr>
        <w:t xml:space="preserve"> </w:t>
      </w:r>
      <w:r w:rsidRPr="001E222D">
        <w:rPr>
          <w:rFonts w:ascii="Verdana" w:hAnsi="Verdana" w:cs="Arial"/>
          <w:sz w:val="20"/>
          <w:szCs w:val="20"/>
          <w:highlight w:val="yellow"/>
        </w:rPr>
        <w:br/>
        <w:t>Advogado:</w:t>
      </w:r>
      <w:r w:rsidRPr="001E222D">
        <w:rPr>
          <w:rFonts w:ascii="Verdana" w:hAnsi="Verdana" w:cs="Arial"/>
          <w:sz w:val="20"/>
          <w:szCs w:val="20"/>
          <w:highlight w:val="yellow"/>
        </w:rPr>
        <w:tab/>
        <w:t xml:space="preserve">Dr. Thiago Calandrini de Oliveira dos Anjos (15899/AM). </w:t>
      </w:r>
    </w:p>
    <w:p w:rsidR="001E222D" w:rsidRPr="001E222D" w:rsidRDefault="001E222D" w:rsidP="001E222D">
      <w:pPr>
        <w:suppressAutoHyphens w:val="0"/>
        <w:autoSpaceDE w:val="0"/>
        <w:autoSpaceDN w:val="0"/>
        <w:adjustRightInd w:val="0"/>
        <w:spacing w:after="0" w:line="240" w:lineRule="auto"/>
        <w:ind w:left="851"/>
        <w:rPr>
          <w:rFonts w:ascii="Verdana" w:hAnsi="Verdana" w:cs="Arial"/>
          <w:color w:val="000000"/>
          <w:sz w:val="20"/>
          <w:szCs w:val="20"/>
        </w:rPr>
      </w:pPr>
      <w:r w:rsidRPr="001E222D">
        <w:rPr>
          <w:rFonts w:ascii="Verdana" w:hAnsi="Verdana" w:cs="Arial"/>
          <w:sz w:val="20"/>
          <w:szCs w:val="20"/>
          <w:highlight w:val="yellow"/>
        </w:rPr>
        <w:t>Advogado:</w:t>
      </w:r>
      <w:r w:rsidRPr="001E222D">
        <w:rPr>
          <w:rFonts w:ascii="Verdana" w:hAnsi="Verdana" w:cs="Arial"/>
          <w:sz w:val="20"/>
          <w:szCs w:val="20"/>
          <w:highlight w:val="yellow"/>
        </w:rPr>
        <w:tab/>
        <w:t>Dr. Anderson da Silva Costa (12455/RO</w:t>
      </w:r>
      <w:proofErr w:type="gramStart"/>
      <w:r w:rsidRPr="001E222D">
        <w:rPr>
          <w:rFonts w:ascii="Verdana" w:hAnsi="Verdana" w:cs="Arial"/>
          <w:sz w:val="20"/>
          <w:szCs w:val="20"/>
          <w:highlight w:val="yellow"/>
        </w:rPr>
        <w:t>)</w:t>
      </w:r>
      <w:proofErr w:type="gramEnd"/>
      <w:r w:rsidRPr="001E222D">
        <w:rPr>
          <w:rFonts w:ascii="Verdana" w:hAnsi="Verdana" w:cs="Arial"/>
          <w:sz w:val="20"/>
          <w:szCs w:val="20"/>
        </w:rPr>
        <w:br/>
      </w:r>
    </w:p>
    <w:p w:rsidR="001E222D" w:rsidRDefault="001E222D" w:rsidP="001E222D">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w:t>
      </w:r>
    </w:p>
    <w:p w:rsidR="001E222D" w:rsidRDefault="001E222D" w:rsidP="001E222D">
      <w:pPr>
        <w:suppressAutoHyphens w:val="0"/>
        <w:autoSpaceDE w:val="0"/>
        <w:autoSpaceDN w:val="0"/>
        <w:adjustRightInd w:val="0"/>
        <w:spacing w:after="0" w:line="240" w:lineRule="auto"/>
        <w:rPr>
          <w:rFonts w:ascii="Verdana" w:hAnsi="Verdana" w:cs="Arial"/>
          <w:b/>
          <w:bCs/>
          <w:sz w:val="20"/>
          <w:szCs w:val="20"/>
        </w:rPr>
      </w:pPr>
    </w:p>
    <w:p w:rsidR="001E222D" w:rsidRPr="001E222D" w:rsidRDefault="00307A8D" w:rsidP="001E222D">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17</w:t>
      </w:r>
      <w:r w:rsidR="001E222D">
        <w:rPr>
          <w:rFonts w:ascii="Verdana" w:hAnsi="Verdana" w:cs="Arial"/>
          <w:b/>
          <w:bCs/>
          <w:sz w:val="20"/>
          <w:szCs w:val="20"/>
        </w:rPr>
        <w:t>.</w:t>
      </w:r>
      <w:r w:rsidR="001E222D">
        <w:rPr>
          <w:rFonts w:ascii="Verdana" w:hAnsi="Verdana" w:cs="Arial"/>
          <w:b/>
          <w:bCs/>
          <w:sz w:val="20"/>
          <w:szCs w:val="20"/>
        </w:rPr>
        <w:tab/>
      </w:r>
      <w:r w:rsidR="001E222D">
        <w:rPr>
          <w:rFonts w:ascii="Verdana" w:hAnsi="Verdana" w:cs="Arial"/>
          <w:b/>
          <w:bCs/>
          <w:sz w:val="20"/>
          <w:szCs w:val="20"/>
        </w:rPr>
        <w:tab/>
      </w:r>
      <w:r w:rsidR="001E222D" w:rsidRPr="001E222D">
        <w:rPr>
          <w:rFonts w:ascii="Verdana" w:hAnsi="Verdana" w:cs="Arial"/>
          <w:b/>
          <w:bCs/>
          <w:sz w:val="20"/>
          <w:szCs w:val="20"/>
        </w:rPr>
        <w:t>0780488-41.2022.8.04.0001</w:t>
      </w:r>
      <w:proofErr w:type="gramStart"/>
      <w:r w:rsidR="001E222D" w:rsidRPr="001E222D">
        <w:rPr>
          <w:rFonts w:ascii="Verdana" w:hAnsi="Verdana" w:cs="Arial"/>
          <w:b/>
          <w:bCs/>
          <w:sz w:val="20"/>
          <w:szCs w:val="20"/>
        </w:rPr>
        <w:t xml:space="preserve">  </w:t>
      </w:r>
      <w:proofErr w:type="gramEnd"/>
      <w:r w:rsidR="001E222D" w:rsidRPr="001E222D">
        <w:rPr>
          <w:rFonts w:ascii="Verdana" w:hAnsi="Verdana" w:cs="Arial"/>
          <w:b/>
          <w:bCs/>
          <w:sz w:val="20"/>
          <w:szCs w:val="20"/>
        </w:rPr>
        <w:t xml:space="preserve">-  Apelação Cível </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Origem</w:t>
      </w:r>
      <w:r w:rsidRPr="001E222D">
        <w:rPr>
          <w:rFonts w:ascii="Verdana" w:hAnsi="Verdana" w:cs="Arial"/>
          <w:sz w:val="20"/>
          <w:szCs w:val="20"/>
        </w:rPr>
        <w:t xml:space="preserve">: </w:t>
      </w:r>
      <w:r w:rsidRPr="001E222D">
        <w:rPr>
          <w:rFonts w:ascii="Verdana" w:hAnsi="Verdana" w:cs="Arial"/>
          <w:sz w:val="20"/>
          <w:szCs w:val="20"/>
        </w:rPr>
        <w:tab/>
        <w:t>2ª Vara da Fazenda Pública</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Juiz Prolato</w:t>
      </w:r>
      <w:r>
        <w:rPr>
          <w:rFonts w:ascii="Verdana" w:hAnsi="Verdana" w:cs="Arial"/>
          <w:sz w:val="20"/>
          <w:szCs w:val="20"/>
        </w:rPr>
        <w:t>r:</w:t>
      </w:r>
      <w:r>
        <w:rPr>
          <w:rFonts w:ascii="Verdana" w:hAnsi="Verdana" w:cs="Arial"/>
          <w:sz w:val="20"/>
          <w:szCs w:val="20"/>
        </w:rPr>
        <w:tab/>
      </w:r>
      <w:r w:rsidRPr="001E222D">
        <w:rPr>
          <w:rFonts w:ascii="Verdana" w:hAnsi="Verdana" w:cs="Arial"/>
          <w:sz w:val="20"/>
          <w:szCs w:val="20"/>
        </w:rPr>
        <w:t>Dr. Leoney F. Harraquian</w:t>
      </w:r>
    </w:p>
    <w:p w:rsid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
          <w:sz w:val="20"/>
          <w:szCs w:val="20"/>
        </w:rPr>
        <w:t>Apelante:</w:t>
      </w:r>
      <w:r w:rsidRPr="001E222D">
        <w:rPr>
          <w:rFonts w:ascii="Verdana" w:hAnsi="Verdana" w:cs="Arial"/>
          <w:b/>
          <w:sz w:val="20"/>
          <w:szCs w:val="20"/>
        </w:rPr>
        <w:tab/>
      </w:r>
      <w:proofErr w:type="spellStart"/>
      <w:r w:rsidRPr="001E222D">
        <w:rPr>
          <w:rFonts w:ascii="Verdana" w:hAnsi="Verdana" w:cs="Arial"/>
          <w:b/>
          <w:sz w:val="20"/>
          <w:szCs w:val="20"/>
        </w:rPr>
        <w:t>Josemar</w:t>
      </w:r>
      <w:proofErr w:type="spellEnd"/>
      <w:r w:rsidRPr="001E222D">
        <w:rPr>
          <w:rFonts w:ascii="Verdana" w:hAnsi="Verdana" w:cs="Arial"/>
          <w:b/>
          <w:sz w:val="20"/>
          <w:szCs w:val="20"/>
        </w:rPr>
        <w:t xml:space="preserve"> de </w:t>
      </w:r>
      <w:proofErr w:type="spellStart"/>
      <w:r w:rsidRPr="001E222D">
        <w:rPr>
          <w:rFonts w:ascii="Verdana" w:hAnsi="Verdana" w:cs="Arial"/>
          <w:b/>
          <w:sz w:val="20"/>
          <w:szCs w:val="20"/>
        </w:rPr>
        <w:t>Fátimo</w:t>
      </w:r>
      <w:proofErr w:type="spellEnd"/>
      <w:r w:rsidRPr="001E222D">
        <w:rPr>
          <w:rFonts w:ascii="Verdana" w:hAnsi="Verdana" w:cs="Arial"/>
          <w:b/>
          <w:sz w:val="20"/>
          <w:szCs w:val="20"/>
        </w:rPr>
        <w:t xml:space="preserve"> Gomes dos Santos.</w:t>
      </w:r>
      <w:r>
        <w:rPr>
          <w:rFonts w:ascii="Verdana" w:hAnsi="Verdana" w:cs="Arial"/>
          <w:sz w:val="20"/>
          <w:szCs w:val="20"/>
        </w:rPr>
        <w:t xml:space="preserve"> </w:t>
      </w:r>
      <w:r>
        <w:rPr>
          <w:rFonts w:ascii="Verdana" w:hAnsi="Verdana" w:cs="Arial"/>
          <w:sz w:val="20"/>
          <w:szCs w:val="20"/>
        </w:rPr>
        <w:br/>
        <w:t>Advogado:</w:t>
      </w:r>
      <w:r>
        <w:rPr>
          <w:rFonts w:ascii="Verdana" w:hAnsi="Verdana" w:cs="Arial"/>
          <w:sz w:val="20"/>
          <w:szCs w:val="20"/>
        </w:rPr>
        <w:tab/>
        <w:t xml:space="preserve">Dr. </w:t>
      </w:r>
      <w:r w:rsidRPr="001E222D">
        <w:rPr>
          <w:rFonts w:ascii="Verdana" w:hAnsi="Verdana" w:cs="Arial"/>
          <w:sz w:val="20"/>
          <w:szCs w:val="20"/>
        </w:rPr>
        <w:t xml:space="preserve">Thiago Calandrini de Oliveira dos </w:t>
      </w:r>
      <w:r>
        <w:rPr>
          <w:rFonts w:ascii="Verdana" w:hAnsi="Verdana" w:cs="Arial"/>
          <w:sz w:val="20"/>
          <w:szCs w:val="20"/>
        </w:rPr>
        <w:t xml:space="preserve">Anjos (15899/AM). </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Pr>
          <w:rFonts w:ascii="Verdana" w:hAnsi="Verdana" w:cs="Arial"/>
          <w:sz w:val="20"/>
          <w:szCs w:val="20"/>
        </w:rPr>
        <w:t xml:space="preserve">Advogado: </w:t>
      </w:r>
      <w:r>
        <w:rPr>
          <w:rFonts w:ascii="Verdana" w:hAnsi="Verdana" w:cs="Arial"/>
          <w:sz w:val="20"/>
          <w:szCs w:val="20"/>
        </w:rPr>
        <w:tab/>
        <w:t>Dr. Anderson da Silva Costa (12455/RO</w:t>
      </w:r>
      <w:proofErr w:type="gramStart"/>
      <w:r>
        <w:rPr>
          <w:rFonts w:ascii="Verdana" w:hAnsi="Verdana" w:cs="Arial"/>
          <w:sz w:val="20"/>
          <w:szCs w:val="20"/>
        </w:rPr>
        <w:t>)</w:t>
      </w:r>
      <w:proofErr w:type="gramEnd"/>
      <w:r>
        <w:rPr>
          <w:rFonts w:ascii="Verdana" w:hAnsi="Verdana" w:cs="Arial"/>
          <w:sz w:val="20"/>
          <w:szCs w:val="20"/>
        </w:rPr>
        <w:br/>
      </w:r>
      <w:r w:rsidRPr="001E222D">
        <w:rPr>
          <w:rFonts w:ascii="Verdana" w:hAnsi="Verdana" w:cs="Arial"/>
          <w:b/>
          <w:sz w:val="20"/>
          <w:szCs w:val="20"/>
        </w:rPr>
        <w:t>Apelado:</w:t>
      </w:r>
      <w:r w:rsidRPr="001E222D">
        <w:rPr>
          <w:rFonts w:ascii="Verdana" w:hAnsi="Verdana" w:cs="Arial"/>
          <w:b/>
          <w:sz w:val="20"/>
          <w:szCs w:val="20"/>
        </w:rPr>
        <w:tab/>
        <w:t xml:space="preserve">Estado do Amazonas. </w:t>
      </w:r>
      <w:r w:rsidRPr="001E222D">
        <w:rPr>
          <w:rFonts w:ascii="Verdana" w:hAnsi="Verdana" w:cs="Arial"/>
          <w:sz w:val="20"/>
          <w:szCs w:val="20"/>
        </w:rPr>
        <w:br/>
      </w:r>
      <w:r>
        <w:rPr>
          <w:rFonts w:ascii="Verdana" w:hAnsi="Verdana" w:cs="Arial"/>
          <w:sz w:val="20"/>
          <w:szCs w:val="20"/>
        </w:rPr>
        <w:t xml:space="preserve">Procuradora do Estado: Dra. </w:t>
      </w:r>
      <w:r w:rsidRPr="001E222D">
        <w:rPr>
          <w:rFonts w:ascii="Verdana" w:hAnsi="Verdana" w:cs="Arial"/>
          <w:sz w:val="20"/>
          <w:szCs w:val="20"/>
        </w:rPr>
        <w:t>Luciana Barroso de F</w:t>
      </w:r>
      <w:r>
        <w:rPr>
          <w:rFonts w:ascii="Verdana" w:hAnsi="Verdana" w:cs="Arial"/>
          <w:sz w:val="20"/>
          <w:szCs w:val="20"/>
        </w:rPr>
        <w:t xml:space="preserve">reitas (5144/AM). </w:t>
      </w:r>
      <w:r>
        <w:rPr>
          <w:rFonts w:ascii="Verdana" w:hAnsi="Verdana" w:cs="Arial"/>
          <w:sz w:val="20"/>
          <w:szCs w:val="20"/>
        </w:rPr>
        <w:br/>
      </w:r>
      <w:r w:rsidRPr="001E222D">
        <w:rPr>
          <w:rFonts w:ascii="Verdana" w:hAnsi="Verdana" w:cs="Arial"/>
          <w:b/>
          <w:sz w:val="20"/>
          <w:szCs w:val="20"/>
        </w:rPr>
        <w:t>Apelado:</w:t>
      </w:r>
      <w:r w:rsidRPr="001E222D">
        <w:rPr>
          <w:rFonts w:ascii="Verdana" w:hAnsi="Verdana" w:cs="Arial"/>
          <w:b/>
          <w:sz w:val="20"/>
          <w:szCs w:val="20"/>
        </w:rPr>
        <w:tab/>
        <w:t xml:space="preserve">Carlos Ivan Simonsen Leal - Presidente da </w:t>
      </w:r>
      <w:r w:rsidR="00207597" w:rsidRPr="001E222D">
        <w:rPr>
          <w:rFonts w:ascii="Verdana" w:hAnsi="Verdana" w:cs="Arial"/>
          <w:b/>
          <w:sz w:val="20"/>
          <w:szCs w:val="20"/>
        </w:rPr>
        <w:t>FGV.</w:t>
      </w:r>
      <w:r w:rsidRPr="001E222D">
        <w:rPr>
          <w:rFonts w:ascii="Verdana" w:hAnsi="Verdana" w:cs="Arial"/>
          <w:b/>
          <w:sz w:val="20"/>
          <w:szCs w:val="20"/>
        </w:rPr>
        <w:t xml:space="preserve"> </w:t>
      </w:r>
      <w:r w:rsidRPr="001E222D">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w:t>
      </w:r>
      <w:r w:rsidRPr="001E222D">
        <w:rPr>
          <w:rFonts w:ascii="Verdana" w:hAnsi="Verdana" w:cs="Arial"/>
          <w:sz w:val="20"/>
          <w:szCs w:val="20"/>
        </w:rPr>
        <w:t>Décio Flávio Gonçalves Torres Freire (</w:t>
      </w:r>
      <w:r>
        <w:rPr>
          <w:rFonts w:ascii="Verdana" w:hAnsi="Verdana" w:cs="Arial"/>
          <w:sz w:val="20"/>
          <w:szCs w:val="20"/>
        </w:rPr>
        <w:t xml:space="preserve">697A/AM). </w:t>
      </w:r>
    </w:p>
    <w:p w:rsidR="001E222D" w:rsidRPr="001E222D" w:rsidRDefault="001E222D" w:rsidP="001E222D">
      <w:pPr>
        <w:suppressAutoHyphens w:val="0"/>
        <w:autoSpaceDE w:val="0"/>
        <w:autoSpaceDN w:val="0"/>
        <w:adjustRightInd w:val="0"/>
        <w:spacing w:after="0" w:line="240" w:lineRule="auto"/>
        <w:rPr>
          <w:rFonts w:ascii="Verdana" w:hAnsi="Verdana" w:cs="Arial"/>
          <w:color w:val="000000"/>
          <w:sz w:val="20"/>
          <w:szCs w:val="20"/>
        </w:rPr>
      </w:pPr>
      <w:r w:rsidRPr="001E222D">
        <w:rPr>
          <w:rFonts w:ascii="Verdana" w:hAnsi="Verdana" w:cs="Arial"/>
          <w:b/>
          <w:bCs/>
          <w:sz w:val="20"/>
          <w:szCs w:val="20"/>
        </w:rPr>
        <w:t>Presidente</w:t>
      </w:r>
      <w:r w:rsidRPr="001E222D">
        <w:rPr>
          <w:rFonts w:ascii="Verdana" w:hAnsi="Verdana" w:cs="Arial"/>
          <w:sz w:val="20"/>
          <w:szCs w:val="20"/>
        </w:rPr>
        <w:t>:</w:t>
      </w:r>
      <w:r w:rsidRPr="001E222D">
        <w:rPr>
          <w:rFonts w:ascii="Verdana" w:hAnsi="Verdana" w:cs="Arial"/>
          <w:color w:val="000000"/>
          <w:sz w:val="20"/>
          <w:szCs w:val="20"/>
        </w:rPr>
        <w:tab/>
        <w:t>Exm</w:t>
      </w:r>
      <w:r>
        <w:rPr>
          <w:rFonts w:ascii="Verdana" w:hAnsi="Verdana" w:cs="Arial"/>
          <w:color w:val="000000"/>
          <w:sz w:val="20"/>
          <w:szCs w:val="20"/>
        </w:rPr>
        <w:t>a</w:t>
      </w:r>
      <w:r w:rsidRPr="001E222D">
        <w:rPr>
          <w:rFonts w:ascii="Verdana" w:hAnsi="Verdana" w:cs="Arial"/>
          <w:color w:val="000000"/>
          <w:sz w:val="20"/>
          <w:szCs w:val="20"/>
        </w:rPr>
        <w:t>. S</w:t>
      </w:r>
      <w:r>
        <w:rPr>
          <w:rFonts w:ascii="Verdana" w:hAnsi="Verdana" w:cs="Arial"/>
          <w:color w:val="000000"/>
          <w:sz w:val="20"/>
          <w:szCs w:val="20"/>
        </w:rPr>
        <w:t>ra</w:t>
      </w:r>
      <w:r w:rsidRPr="001E222D">
        <w:rPr>
          <w:rFonts w:ascii="Verdana" w:hAnsi="Verdana" w:cs="Arial"/>
          <w:color w:val="000000"/>
          <w:sz w:val="20"/>
          <w:szCs w:val="20"/>
        </w:rPr>
        <w:t>. De</w:t>
      </w:r>
      <w:r>
        <w:rPr>
          <w:rFonts w:ascii="Verdana" w:hAnsi="Verdana" w:cs="Arial"/>
          <w:color w:val="000000"/>
          <w:sz w:val="20"/>
          <w:szCs w:val="20"/>
        </w:rPr>
        <w:t>sa</w:t>
      </w:r>
      <w:r w:rsidRPr="001E222D">
        <w:rPr>
          <w:rFonts w:ascii="Verdana" w:hAnsi="Verdana" w:cs="Arial"/>
          <w:color w:val="000000"/>
          <w:sz w:val="20"/>
          <w:szCs w:val="20"/>
        </w:rPr>
        <w:t>. Joana dos Santos Meirelles</w:t>
      </w:r>
    </w:p>
    <w:p w:rsidR="001E222D" w:rsidRDefault="001E222D" w:rsidP="001E222D">
      <w:pPr>
        <w:suppressAutoHyphens w:val="0"/>
        <w:autoSpaceDE w:val="0"/>
        <w:autoSpaceDN w:val="0"/>
        <w:adjustRightInd w:val="0"/>
        <w:spacing w:after="0" w:line="240" w:lineRule="auto"/>
        <w:rPr>
          <w:rFonts w:ascii="Verdana" w:hAnsi="Verdana" w:cs="Arial"/>
          <w:b/>
          <w:color w:val="000000"/>
          <w:sz w:val="20"/>
          <w:szCs w:val="20"/>
        </w:rPr>
      </w:pPr>
      <w:r w:rsidRPr="001E222D">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Exma. Sra. Desa. Carla Maria Santos dos Reis</w:t>
      </w:r>
    </w:p>
    <w:p w:rsidR="001E222D" w:rsidRDefault="001E222D" w:rsidP="001E222D">
      <w:pPr>
        <w:suppressAutoHyphens w:val="0"/>
        <w:autoSpaceDE w:val="0"/>
        <w:autoSpaceDN w:val="0"/>
        <w:adjustRightInd w:val="0"/>
        <w:spacing w:after="0" w:line="240" w:lineRule="auto"/>
        <w:rPr>
          <w:rFonts w:ascii="Verdana" w:hAnsi="Verdana" w:cs="Arial"/>
          <w:b/>
          <w:color w:val="000000"/>
          <w:sz w:val="20"/>
          <w:szCs w:val="20"/>
        </w:rPr>
      </w:pPr>
    </w:p>
    <w:p w:rsidR="001E222D" w:rsidRPr="001E222D" w:rsidRDefault="001E222D" w:rsidP="001E222D">
      <w:pPr>
        <w:suppressAutoHyphens w:val="0"/>
        <w:autoSpaceDE w:val="0"/>
        <w:autoSpaceDN w:val="0"/>
        <w:adjustRightInd w:val="0"/>
        <w:spacing w:after="0" w:line="240" w:lineRule="auto"/>
        <w:ind w:left="851"/>
        <w:rPr>
          <w:rFonts w:ascii="Verdana" w:hAnsi="Verdana" w:cs="Arial"/>
          <w:sz w:val="20"/>
          <w:szCs w:val="20"/>
          <w:highlight w:val="yellow"/>
        </w:rPr>
      </w:pPr>
      <w:r w:rsidRPr="001E222D">
        <w:rPr>
          <w:rFonts w:ascii="Verdana" w:hAnsi="Verdana" w:cs="Arial"/>
          <w:b/>
          <w:color w:val="000000"/>
          <w:sz w:val="20"/>
          <w:szCs w:val="20"/>
          <w:highlight w:val="yellow"/>
        </w:rPr>
        <w:t xml:space="preserve">*Sustentação Oral: </w:t>
      </w:r>
      <w:r w:rsidRPr="00B77CFC">
        <w:rPr>
          <w:rFonts w:ascii="Verdana" w:hAnsi="Verdana" w:cs="Arial"/>
          <w:b/>
          <w:sz w:val="20"/>
          <w:szCs w:val="20"/>
          <w:highlight w:val="yellow"/>
        </w:rPr>
        <w:t xml:space="preserve">Apelante: </w:t>
      </w:r>
      <w:proofErr w:type="spellStart"/>
      <w:r w:rsidRPr="00B77CFC">
        <w:rPr>
          <w:rFonts w:ascii="Verdana" w:hAnsi="Verdana" w:cs="Arial"/>
          <w:b/>
          <w:sz w:val="20"/>
          <w:szCs w:val="20"/>
          <w:highlight w:val="yellow"/>
        </w:rPr>
        <w:t>Josemar</w:t>
      </w:r>
      <w:proofErr w:type="spellEnd"/>
      <w:r w:rsidRPr="00B77CFC">
        <w:rPr>
          <w:rFonts w:ascii="Verdana" w:hAnsi="Verdana" w:cs="Arial"/>
          <w:b/>
          <w:sz w:val="20"/>
          <w:szCs w:val="20"/>
          <w:highlight w:val="yellow"/>
        </w:rPr>
        <w:t xml:space="preserve"> de </w:t>
      </w:r>
      <w:proofErr w:type="spellStart"/>
      <w:r w:rsidRPr="00B77CFC">
        <w:rPr>
          <w:rFonts w:ascii="Verdana" w:hAnsi="Verdana" w:cs="Arial"/>
          <w:b/>
          <w:sz w:val="20"/>
          <w:szCs w:val="20"/>
          <w:highlight w:val="yellow"/>
        </w:rPr>
        <w:t>Fátimo</w:t>
      </w:r>
      <w:proofErr w:type="spellEnd"/>
      <w:r w:rsidRPr="00B77CFC">
        <w:rPr>
          <w:rFonts w:ascii="Verdana" w:hAnsi="Verdana" w:cs="Arial"/>
          <w:b/>
          <w:sz w:val="20"/>
          <w:szCs w:val="20"/>
          <w:highlight w:val="yellow"/>
        </w:rPr>
        <w:t xml:space="preserve"> Gomes dos Sa</w:t>
      </w:r>
      <w:r w:rsidRPr="00B77CFC">
        <w:rPr>
          <w:rFonts w:ascii="Verdana" w:hAnsi="Verdana" w:cs="Arial"/>
          <w:b/>
          <w:sz w:val="20"/>
          <w:szCs w:val="20"/>
          <w:highlight w:val="yellow"/>
        </w:rPr>
        <w:t>n</w:t>
      </w:r>
      <w:r w:rsidRPr="00B77CFC">
        <w:rPr>
          <w:rFonts w:ascii="Verdana" w:hAnsi="Verdana" w:cs="Arial"/>
          <w:b/>
          <w:sz w:val="20"/>
          <w:szCs w:val="20"/>
          <w:highlight w:val="yellow"/>
        </w:rPr>
        <w:t>tos.</w:t>
      </w:r>
      <w:r w:rsidRPr="001E222D">
        <w:rPr>
          <w:rFonts w:ascii="Verdana" w:hAnsi="Verdana" w:cs="Arial"/>
          <w:sz w:val="20"/>
          <w:szCs w:val="20"/>
          <w:highlight w:val="yellow"/>
        </w:rPr>
        <w:t xml:space="preserve"> </w:t>
      </w:r>
      <w:r w:rsidRPr="001E222D">
        <w:rPr>
          <w:rFonts w:ascii="Verdana" w:hAnsi="Verdana" w:cs="Arial"/>
          <w:sz w:val="20"/>
          <w:szCs w:val="20"/>
          <w:highlight w:val="yellow"/>
        </w:rPr>
        <w:br/>
        <w:t>Advogado:</w:t>
      </w:r>
      <w:r w:rsidRPr="001E222D">
        <w:rPr>
          <w:rFonts w:ascii="Verdana" w:hAnsi="Verdana" w:cs="Arial"/>
          <w:sz w:val="20"/>
          <w:szCs w:val="20"/>
          <w:highlight w:val="yellow"/>
        </w:rPr>
        <w:tab/>
        <w:t xml:space="preserve">Dr. Thiago Calandrini de Oliveira dos Anjos (15899/AM). </w:t>
      </w:r>
    </w:p>
    <w:p w:rsidR="001E222D" w:rsidRDefault="001E222D" w:rsidP="001E222D">
      <w:pPr>
        <w:suppressAutoHyphens w:val="0"/>
        <w:autoSpaceDE w:val="0"/>
        <w:autoSpaceDN w:val="0"/>
        <w:adjustRightInd w:val="0"/>
        <w:spacing w:after="0" w:line="240" w:lineRule="auto"/>
        <w:ind w:left="851"/>
        <w:rPr>
          <w:rFonts w:ascii="Verdana" w:hAnsi="Verdana" w:cs="Arial"/>
          <w:b/>
          <w:color w:val="000000"/>
          <w:sz w:val="20"/>
          <w:szCs w:val="20"/>
        </w:rPr>
      </w:pPr>
      <w:r w:rsidRPr="001E222D">
        <w:rPr>
          <w:rFonts w:ascii="Verdana" w:hAnsi="Verdana" w:cs="Arial"/>
          <w:sz w:val="20"/>
          <w:szCs w:val="20"/>
          <w:highlight w:val="yellow"/>
        </w:rPr>
        <w:t xml:space="preserve">Advogado: </w:t>
      </w:r>
      <w:r w:rsidRPr="001E222D">
        <w:rPr>
          <w:rFonts w:ascii="Verdana" w:hAnsi="Verdana" w:cs="Arial"/>
          <w:sz w:val="20"/>
          <w:szCs w:val="20"/>
          <w:highlight w:val="yellow"/>
        </w:rPr>
        <w:tab/>
        <w:t>Dr. Anderson da Silva Costa (12455/RO</w:t>
      </w:r>
      <w:proofErr w:type="gramStart"/>
      <w:r w:rsidRPr="001E222D">
        <w:rPr>
          <w:rFonts w:ascii="Verdana" w:hAnsi="Verdana" w:cs="Arial"/>
          <w:sz w:val="20"/>
          <w:szCs w:val="20"/>
          <w:highlight w:val="yellow"/>
        </w:rPr>
        <w:t>)</w:t>
      </w:r>
      <w:proofErr w:type="gramEnd"/>
      <w:r>
        <w:rPr>
          <w:rFonts w:ascii="Verdana" w:hAnsi="Verdana" w:cs="Arial"/>
          <w:sz w:val="20"/>
          <w:szCs w:val="20"/>
        </w:rPr>
        <w:br/>
      </w:r>
    </w:p>
    <w:p w:rsidR="001E222D" w:rsidRDefault="001E222D" w:rsidP="001E222D">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1E222D" w:rsidRPr="001E222D" w:rsidRDefault="001E222D" w:rsidP="001E222D">
      <w:pPr>
        <w:suppressAutoHyphens w:val="0"/>
        <w:autoSpaceDE w:val="0"/>
        <w:autoSpaceDN w:val="0"/>
        <w:adjustRightInd w:val="0"/>
        <w:spacing w:after="0" w:line="240" w:lineRule="auto"/>
        <w:rPr>
          <w:rFonts w:ascii="Verdana" w:hAnsi="Verdana" w:cs="Arial"/>
          <w:b/>
          <w:sz w:val="20"/>
          <w:szCs w:val="20"/>
        </w:rPr>
      </w:pPr>
    </w:p>
    <w:p w:rsidR="001E222D" w:rsidRPr="001E222D" w:rsidRDefault="00307A8D" w:rsidP="001E222D">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18</w:t>
      </w:r>
      <w:r w:rsidR="001E222D">
        <w:rPr>
          <w:rFonts w:ascii="Verdana" w:hAnsi="Verdana" w:cs="Arial"/>
          <w:b/>
          <w:bCs/>
          <w:sz w:val="20"/>
          <w:szCs w:val="20"/>
        </w:rPr>
        <w:t>.</w:t>
      </w:r>
      <w:r w:rsidR="001E222D">
        <w:rPr>
          <w:rFonts w:ascii="Verdana" w:hAnsi="Verdana" w:cs="Arial"/>
          <w:b/>
          <w:bCs/>
          <w:sz w:val="20"/>
          <w:szCs w:val="20"/>
        </w:rPr>
        <w:tab/>
      </w:r>
      <w:r w:rsidR="001E222D">
        <w:rPr>
          <w:rFonts w:ascii="Verdana" w:hAnsi="Verdana" w:cs="Arial"/>
          <w:b/>
          <w:bCs/>
          <w:sz w:val="20"/>
          <w:szCs w:val="20"/>
        </w:rPr>
        <w:tab/>
      </w:r>
      <w:r w:rsidR="001E222D" w:rsidRPr="001E222D">
        <w:rPr>
          <w:rFonts w:ascii="Verdana" w:hAnsi="Verdana" w:cs="Arial"/>
          <w:b/>
          <w:bCs/>
          <w:sz w:val="20"/>
          <w:szCs w:val="20"/>
        </w:rPr>
        <w:t>4005187-30.2023.8.04.0000</w:t>
      </w:r>
      <w:proofErr w:type="gramStart"/>
      <w:r w:rsidR="001E222D" w:rsidRPr="001E222D">
        <w:rPr>
          <w:rFonts w:ascii="Verdana" w:hAnsi="Verdana" w:cs="Arial"/>
          <w:b/>
          <w:bCs/>
          <w:sz w:val="20"/>
          <w:szCs w:val="20"/>
        </w:rPr>
        <w:t xml:space="preserve">  </w:t>
      </w:r>
      <w:proofErr w:type="gramEnd"/>
      <w:r w:rsidR="001E222D" w:rsidRPr="001E222D">
        <w:rPr>
          <w:rFonts w:ascii="Verdana" w:hAnsi="Verdana" w:cs="Arial"/>
          <w:b/>
          <w:bCs/>
          <w:sz w:val="20"/>
          <w:szCs w:val="20"/>
        </w:rPr>
        <w:t xml:space="preserve">-  Reclamação </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
          <w:sz w:val="20"/>
          <w:szCs w:val="20"/>
        </w:rPr>
        <w:t>Reclamante:</w:t>
      </w:r>
      <w:r w:rsidRPr="001E222D">
        <w:rPr>
          <w:rFonts w:ascii="Verdana" w:hAnsi="Verdana" w:cs="Arial"/>
          <w:b/>
          <w:sz w:val="20"/>
          <w:szCs w:val="20"/>
        </w:rPr>
        <w:tab/>
        <w:t>Romana Rita do Amaral Silva.</w:t>
      </w:r>
      <w:r>
        <w:rPr>
          <w:rFonts w:ascii="Verdana" w:hAnsi="Verdana" w:cs="Arial"/>
          <w:sz w:val="20"/>
          <w:szCs w:val="20"/>
        </w:rPr>
        <w:t xml:space="preserve"> </w:t>
      </w:r>
      <w:r>
        <w:rPr>
          <w:rFonts w:ascii="Verdana" w:hAnsi="Verdana" w:cs="Arial"/>
          <w:sz w:val="20"/>
          <w:szCs w:val="20"/>
        </w:rPr>
        <w:br/>
        <w:t>Advogado:</w:t>
      </w:r>
      <w:r>
        <w:rPr>
          <w:rFonts w:ascii="Verdana" w:hAnsi="Verdana" w:cs="Arial"/>
          <w:sz w:val="20"/>
          <w:szCs w:val="20"/>
        </w:rPr>
        <w:tab/>
        <w:t xml:space="preserve">Dr. </w:t>
      </w:r>
      <w:r w:rsidRPr="001E222D">
        <w:rPr>
          <w:rFonts w:ascii="Verdana" w:hAnsi="Verdana" w:cs="Arial"/>
          <w:sz w:val="20"/>
          <w:szCs w:val="20"/>
        </w:rPr>
        <w:t xml:space="preserve">Sergio Roberto </w:t>
      </w:r>
      <w:proofErr w:type="spellStart"/>
      <w:r w:rsidRPr="001E222D">
        <w:rPr>
          <w:rFonts w:ascii="Verdana" w:hAnsi="Verdana" w:cs="Arial"/>
          <w:sz w:val="20"/>
          <w:szCs w:val="20"/>
        </w:rPr>
        <w:t>Bulcão</w:t>
      </w:r>
      <w:proofErr w:type="spellEnd"/>
      <w:r w:rsidRPr="001E222D">
        <w:rPr>
          <w:rFonts w:ascii="Verdana" w:hAnsi="Verdana" w:cs="Arial"/>
          <w:sz w:val="20"/>
          <w:szCs w:val="20"/>
        </w:rPr>
        <w:t xml:space="preserve"> </w:t>
      </w:r>
      <w:proofErr w:type="spellStart"/>
      <w:r w:rsidRPr="001E222D">
        <w:rPr>
          <w:rFonts w:ascii="Verdana" w:hAnsi="Verdana" w:cs="Arial"/>
          <w:sz w:val="20"/>
          <w:szCs w:val="20"/>
        </w:rPr>
        <w:t>Bringel</w:t>
      </w:r>
      <w:proofErr w:type="spellEnd"/>
      <w:r w:rsidRPr="001E222D">
        <w:rPr>
          <w:rFonts w:ascii="Verdana" w:hAnsi="Verdana" w:cs="Arial"/>
          <w:sz w:val="20"/>
          <w:szCs w:val="20"/>
        </w:rPr>
        <w:t xml:space="preserve"> Júnior (14182/A</w:t>
      </w:r>
      <w:r>
        <w:rPr>
          <w:rFonts w:ascii="Verdana" w:hAnsi="Verdana" w:cs="Arial"/>
          <w:sz w:val="20"/>
          <w:szCs w:val="20"/>
        </w:rPr>
        <w:t xml:space="preserve">M). </w:t>
      </w:r>
      <w:r>
        <w:rPr>
          <w:rFonts w:ascii="Verdana" w:hAnsi="Verdana" w:cs="Arial"/>
          <w:sz w:val="20"/>
          <w:szCs w:val="20"/>
        </w:rPr>
        <w:br/>
      </w:r>
      <w:r w:rsidRPr="001E222D">
        <w:rPr>
          <w:rFonts w:ascii="Verdana" w:hAnsi="Verdana" w:cs="Arial"/>
          <w:b/>
          <w:sz w:val="20"/>
          <w:szCs w:val="20"/>
        </w:rPr>
        <w:t>Reclamado:</w:t>
      </w:r>
      <w:r w:rsidRPr="001E222D">
        <w:rPr>
          <w:rFonts w:ascii="Verdana" w:hAnsi="Verdana" w:cs="Arial"/>
          <w:b/>
          <w:sz w:val="20"/>
          <w:szCs w:val="20"/>
        </w:rPr>
        <w:tab/>
        <w:t>Juízo de Direito da 2ª Turma Recursal do Juizado Especial C</w:t>
      </w:r>
      <w:r w:rsidRPr="001E222D">
        <w:rPr>
          <w:rFonts w:ascii="Verdana" w:hAnsi="Verdana" w:cs="Arial"/>
          <w:b/>
          <w:sz w:val="20"/>
          <w:szCs w:val="20"/>
        </w:rPr>
        <w:t>í</w:t>
      </w:r>
      <w:r w:rsidRPr="001E222D">
        <w:rPr>
          <w:rFonts w:ascii="Verdana" w:hAnsi="Verdana" w:cs="Arial"/>
          <w:b/>
          <w:sz w:val="20"/>
          <w:szCs w:val="20"/>
        </w:rPr>
        <w:t>vel do Estado do Amazonas.</w:t>
      </w:r>
      <w:r>
        <w:rPr>
          <w:rFonts w:ascii="Verdana" w:hAnsi="Verdana" w:cs="Arial"/>
          <w:sz w:val="20"/>
          <w:szCs w:val="20"/>
        </w:rPr>
        <w:t xml:space="preserve"> </w:t>
      </w:r>
      <w:r>
        <w:rPr>
          <w:rFonts w:ascii="Verdana" w:hAnsi="Verdana" w:cs="Arial"/>
          <w:sz w:val="20"/>
          <w:szCs w:val="20"/>
        </w:rPr>
        <w:br/>
      </w:r>
      <w:r w:rsidR="00B77CFC">
        <w:rPr>
          <w:rFonts w:ascii="Verdana" w:hAnsi="Verdana" w:cs="Arial"/>
          <w:b/>
          <w:sz w:val="20"/>
          <w:szCs w:val="20"/>
        </w:rPr>
        <w:t>Beneficiária:</w:t>
      </w:r>
      <w:r w:rsidR="00B77CFC">
        <w:rPr>
          <w:rFonts w:ascii="Verdana" w:hAnsi="Verdana" w:cs="Arial"/>
          <w:b/>
          <w:sz w:val="20"/>
          <w:szCs w:val="20"/>
        </w:rPr>
        <w:tab/>
        <w:t>Maria Olí</w:t>
      </w:r>
      <w:r w:rsidRPr="001E222D">
        <w:rPr>
          <w:rFonts w:ascii="Verdana" w:hAnsi="Verdana" w:cs="Arial"/>
          <w:b/>
          <w:sz w:val="20"/>
          <w:szCs w:val="20"/>
        </w:rPr>
        <w:t xml:space="preserve">mpia de Araújo Ferreira. </w:t>
      </w:r>
      <w:r w:rsidRPr="001E222D">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w:t>
      </w:r>
      <w:r w:rsidRPr="001E222D">
        <w:rPr>
          <w:rFonts w:ascii="Verdana" w:hAnsi="Verdana" w:cs="Arial"/>
          <w:sz w:val="20"/>
          <w:szCs w:val="20"/>
        </w:rPr>
        <w:t>Serafim Pereira D'Alvim Meirelles</w:t>
      </w:r>
      <w:r>
        <w:rPr>
          <w:rFonts w:ascii="Verdana" w:hAnsi="Verdana" w:cs="Arial"/>
          <w:sz w:val="20"/>
          <w:szCs w:val="20"/>
        </w:rPr>
        <w:t xml:space="preserve"> Neto (1694/AM). </w:t>
      </w:r>
      <w:r>
        <w:rPr>
          <w:rFonts w:ascii="Verdana" w:hAnsi="Verdana" w:cs="Arial"/>
          <w:sz w:val="20"/>
          <w:szCs w:val="20"/>
        </w:rPr>
        <w:br/>
        <w:t>Advogada:</w:t>
      </w:r>
      <w:r>
        <w:rPr>
          <w:rFonts w:ascii="Verdana" w:hAnsi="Verdana" w:cs="Arial"/>
          <w:sz w:val="20"/>
          <w:szCs w:val="20"/>
        </w:rPr>
        <w:tab/>
        <w:t xml:space="preserve">Dra. </w:t>
      </w:r>
      <w:r w:rsidRPr="001E222D">
        <w:rPr>
          <w:rFonts w:ascii="Verdana" w:hAnsi="Verdana" w:cs="Arial"/>
          <w:sz w:val="20"/>
          <w:szCs w:val="20"/>
        </w:rPr>
        <w:t>Christina Cunha e Silva</w:t>
      </w:r>
      <w:r>
        <w:rPr>
          <w:rFonts w:ascii="Verdana" w:hAnsi="Verdana" w:cs="Arial"/>
          <w:sz w:val="20"/>
          <w:szCs w:val="20"/>
        </w:rPr>
        <w:t xml:space="preserve"> Meirelles (7896/AM). </w:t>
      </w:r>
    </w:p>
    <w:p w:rsidR="001E222D" w:rsidRPr="001E222D" w:rsidRDefault="001E222D" w:rsidP="001E222D">
      <w:pPr>
        <w:suppressAutoHyphens w:val="0"/>
        <w:autoSpaceDE w:val="0"/>
        <w:autoSpaceDN w:val="0"/>
        <w:adjustRightInd w:val="0"/>
        <w:spacing w:after="0" w:line="240" w:lineRule="auto"/>
        <w:rPr>
          <w:rFonts w:ascii="Verdana" w:hAnsi="Verdana" w:cs="Arial"/>
          <w:color w:val="000000"/>
          <w:sz w:val="20"/>
          <w:szCs w:val="20"/>
        </w:rPr>
      </w:pPr>
      <w:r w:rsidRPr="001E222D">
        <w:rPr>
          <w:rFonts w:ascii="Verdana" w:hAnsi="Verdana" w:cs="Arial"/>
          <w:bCs/>
          <w:sz w:val="20"/>
          <w:szCs w:val="20"/>
        </w:rPr>
        <w:t>Presidente</w:t>
      </w:r>
      <w:r w:rsidRPr="001E222D">
        <w:rPr>
          <w:rFonts w:ascii="Verdana" w:hAnsi="Verdana" w:cs="Arial"/>
          <w:sz w:val="20"/>
          <w:szCs w:val="20"/>
        </w:rPr>
        <w:t>:</w:t>
      </w:r>
      <w:r w:rsidRPr="001E222D">
        <w:rPr>
          <w:rFonts w:ascii="Verdana" w:hAnsi="Verdana" w:cs="Arial"/>
          <w:color w:val="000000"/>
          <w:sz w:val="20"/>
          <w:szCs w:val="20"/>
        </w:rPr>
        <w:tab/>
        <w:t>Exm</w:t>
      </w:r>
      <w:r>
        <w:rPr>
          <w:rFonts w:ascii="Verdana" w:hAnsi="Verdana" w:cs="Arial"/>
          <w:color w:val="000000"/>
          <w:sz w:val="20"/>
          <w:szCs w:val="20"/>
        </w:rPr>
        <w:t>a</w:t>
      </w:r>
      <w:r w:rsidRPr="001E222D">
        <w:rPr>
          <w:rFonts w:ascii="Verdana" w:hAnsi="Verdana" w:cs="Arial"/>
          <w:color w:val="000000"/>
          <w:sz w:val="20"/>
          <w:szCs w:val="20"/>
        </w:rPr>
        <w:t>. S</w:t>
      </w:r>
      <w:r>
        <w:rPr>
          <w:rFonts w:ascii="Verdana" w:hAnsi="Verdana" w:cs="Arial"/>
          <w:color w:val="000000"/>
          <w:sz w:val="20"/>
          <w:szCs w:val="20"/>
        </w:rPr>
        <w:t>ra</w:t>
      </w:r>
      <w:r w:rsidRPr="001E222D">
        <w:rPr>
          <w:rFonts w:ascii="Verdana" w:hAnsi="Verdana" w:cs="Arial"/>
          <w:color w:val="000000"/>
          <w:sz w:val="20"/>
          <w:szCs w:val="20"/>
        </w:rPr>
        <w:t>. De</w:t>
      </w:r>
      <w:r>
        <w:rPr>
          <w:rFonts w:ascii="Verdana" w:hAnsi="Verdana" w:cs="Arial"/>
          <w:color w:val="000000"/>
          <w:sz w:val="20"/>
          <w:szCs w:val="20"/>
        </w:rPr>
        <w:t>sa</w:t>
      </w:r>
      <w:r w:rsidRPr="001E222D">
        <w:rPr>
          <w:rFonts w:ascii="Verdana" w:hAnsi="Verdana" w:cs="Arial"/>
          <w:color w:val="000000"/>
          <w:sz w:val="20"/>
          <w:szCs w:val="20"/>
        </w:rPr>
        <w:t>. Joana dos Santos Meirelles</w:t>
      </w:r>
    </w:p>
    <w:p w:rsidR="001E222D" w:rsidRDefault="001E222D" w:rsidP="001E222D">
      <w:pPr>
        <w:suppressAutoHyphens w:val="0"/>
        <w:autoSpaceDE w:val="0"/>
        <w:autoSpaceDN w:val="0"/>
        <w:adjustRightInd w:val="0"/>
        <w:spacing w:after="0" w:line="240" w:lineRule="auto"/>
        <w:rPr>
          <w:rFonts w:ascii="Verdana" w:hAnsi="Verdana" w:cs="Arial"/>
          <w:b/>
          <w:color w:val="000000"/>
          <w:sz w:val="20"/>
          <w:szCs w:val="20"/>
        </w:rPr>
      </w:pPr>
      <w:r w:rsidRPr="001E222D">
        <w:rPr>
          <w:rFonts w:ascii="Verdana" w:hAnsi="Verdana" w:cs="Arial"/>
          <w:b/>
          <w:bCs/>
          <w:sz w:val="20"/>
          <w:szCs w:val="20"/>
        </w:rPr>
        <w:t>Relator</w:t>
      </w:r>
      <w:r w:rsidRPr="001E222D">
        <w:rPr>
          <w:rFonts w:ascii="Verdana" w:hAnsi="Verdana" w:cs="Arial"/>
          <w:b/>
          <w:sz w:val="20"/>
          <w:szCs w:val="20"/>
        </w:rPr>
        <w:t>:</w:t>
      </w:r>
      <w:r w:rsidRPr="001E222D">
        <w:rPr>
          <w:rFonts w:ascii="Verdana" w:hAnsi="Verdana" w:cs="Arial"/>
          <w:b/>
          <w:color w:val="000000"/>
          <w:sz w:val="20"/>
          <w:szCs w:val="20"/>
        </w:rPr>
        <w:tab/>
        <w:t>Exmo. Sr. Des. José Hamilton Saraiva dos Santos</w:t>
      </w:r>
    </w:p>
    <w:p w:rsidR="001E222D" w:rsidRDefault="001E222D" w:rsidP="001E222D">
      <w:pPr>
        <w:suppressAutoHyphens w:val="0"/>
        <w:autoSpaceDE w:val="0"/>
        <w:autoSpaceDN w:val="0"/>
        <w:adjustRightInd w:val="0"/>
        <w:spacing w:after="0" w:line="240" w:lineRule="auto"/>
        <w:rPr>
          <w:rFonts w:ascii="Verdana" w:hAnsi="Verdana" w:cs="Arial"/>
          <w:b/>
          <w:color w:val="000000"/>
          <w:sz w:val="20"/>
          <w:szCs w:val="20"/>
        </w:rPr>
      </w:pPr>
    </w:p>
    <w:p w:rsidR="001E222D" w:rsidRPr="001E222D" w:rsidRDefault="001E222D" w:rsidP="001E222D">
      <w:pPr>
        <w:suppressAutoHyphens w:val="0"/>
        <w:autoSpaceDE w:val="0"/>
        <w:autoSpaceDN w:val="0"/>
        <w:adjustRightInd w:val="0"/>
        <w:spacing w:after="0" w:line="240" w:lineRule="auto"/>
        <w:ind w:left="705"/>
        <w:rPr>
          <w:rFonts w:ascii="Verdana" w:hAnsi="Verdana" w:cs="Arial"/>
          <w:b/>
          <w:color w:val="000000"/>
          <w:sz w:val="20"/>
          <w:szCs w:val="20"/>
        </w:rPr>
      </w:pPr>
      <w:r w:rsidRPr="001E222D">
        <w:rPr>
          <w:rFonts w:ascii="Verdana" w:hAnsi="Verdana" w:cs="Arial"/>
          <w:b/>
          <w:color w:val="000000"/>
          <w:sz w:val="20"/>
          <w:szCs w:val="20"/>
          <w:highlight w:val="yellow"/>
        </w:rPr>
        <w:t xml:space="preserve">*Sustentação Oral: </w:t>
      </w:r>
      <w:r w:rsidRPr="00B77CFC">
        <w:rPr>
          <w:rFonts w:ascii="Verdana" w:hAnsi="Verdana" w:cs="Arial"/>
          <w:b/>
          <w:sz w:val="20"/>
          <w:szCs w:val="20"/>
          <w:highlight w:val="yellow"/>
        </w:rPr>
        <w:t>Reclamante:</w:t>
      </w:r>
      <w:r w:rsidR="00134CA0" w:rsidRPr="00B77CFC">
        <w:rPr>
          <w:rFonts w:ascii="Verdana" w:hAnsi="Verdana" w:cs="Arial"/>
          <w:b/>
          <w:sz w:val="20"/>
          <w:szCs w:val="20"/>
          <w:highlight w:val="yellow"/>
        </w:rPr>
        <w:t xml:space="preserve"> </w:t>
      </w:r>
      <w:r w:rsidRPr="00B77CFC">
        <w:rPr>
          <w:rFonts w:ascii="Verdana" w:hAnsi="Verdana" w:cs="Arial"/>
          <w:b/>
          <w:sz w:val="20"/>
          <w:szCs w:val="20"/>
          <w:highlight w:val="yellow"/>
        </w:rPr>
        <w:t xml:space="preserve">Romana Rita do Amaral Silva. </w:t>
      </w:r>
      <w:r w:rsidRPr="00B77CFC">
        <w:rPr>
          <w:rFonts w:ascii="Verdana" w:hAnsi="Verdana" w:cs="Arial"/>
          <w:b/>
          <w:sz w:val="20"/>
          <w:szCs w:val="20"/>
          <w:highlight w:val="yellow"/>
        </w:rPr>
        <w:br/>
      </w:r>
      <w:r w:rsidRPr="001E222D">
        <w:rPr>
          <w:rFonts w:ascii="Verdana" w:hAnsi="Verdana" w:cs="Arial"/>
          <w:sz w:val="20"/>
          <w:szCs w:val="20"/>
          <w:highlight w:val="yellow"/>
        </w:rPr>
        <w:t xml:space="preserve">Advogado: Dr. Sergio Roberto </w:t>
      </w:r>
      <w:proofErr w:type="spellStart"/>
      <w:r w:rsidRPr="001E222D">
        <w:rPr>
          <w:rFonts w:ascii="Verdana" w:hAnsi="Verdana" w:cs="Arial"/>
          <w:sz w:val="20"/>
          <w:szCs w:val="20"/>
          <w:highlight w:val="yellow"/>
        </w:rPr>
        <w:t>Bulcão</w:t>
      </w:r>
      <w:proofErr w:type="spellEnd"/>
      <w:r w:rsidRPr="001E222D">
        <w:rPr>
          <w:rFonts w:ascii="Verdana" w:hAnsi="Verdana" w:cs="Arial"/>
          <w:sz w:val="20"/>
          <w:szCs w:val="20"/>
          <w:highlight w:val="yellow"/>
        </w:rPr>
        <w:t xml:space="preserve"> </w:t>
      </w:r>
      <w:proofErr w:type="spellStart"/>
      <w:r w:rsidRPr="001E222D">
        <w:rPr>
          <w:rFonts w:ascii="Verdana" w:hAnsi="Verdana" w:cs="Arial"/>
          <w:sz w:val="20"/>
          <w:szCs w:val="20"/>
          <w:highlight w:val="yellow"/>
        </w:rPr>
        <w:t>Bringel</w:t>
      </w:r>
      <w:proofErr w:type="spellEnd"/>
      <w:r w:rsidRPr="001E222D">
        <w:rPr>
          <w:rFonts w:ascii="Verdana" w:hAnsi="Verdana" w:cs="Arial"/>
          <w:sz w:val="20"/>
          <w:szCs w:val="20"/>
          <w:highlight w:val="yellow"/>
        </w:rPr>
        <w:t xml:space="preserve"> Júnior (14182/AM).</w:t>
      </w:r>
    </w:p>
    <w:p w:rsidR="001E222D" w:rsidRDefault="001E222D" w:rsidP="003838E0">
      <w:pPr>
        <w:suppressAutoHyphens w:val="0"/>
        <w:autoSpaceDE w:val="0"/>
        <w:autoSpaceDN w:val="0"/>
        <w:adjustRightInd w:val="0"/>
        <w:spacing w:after="0" w:line="240" w:lineRule="auto"/>
        <w:rPr>
          <w:rFonts w:ascii="Verdana" w:hAnsi="Verdana" w:cs="Arial"/>
          <w:sz w:val="20"/>
          <w:szCs w:val="20"/>
        </w:rPr>
      </w:pPr>
    </w:p>
    <w:p w:rsidR="003838E0" w:rsidRPr="003838E0" w:rsidRDefault="003838E0" w:rsidP="003838E0">
      <w:pPr>
        <w:suppressAutoHyphens w:val="0"/>
        <w:autoSpaceDE w:val="0"/>
        <w:autoSpaceDN w:val="0"/>
        <w:adjustRightInd w:val="0"/>
        <w:spacing w:after="0" w:line="240" w:lineRule="auto"/>
        <w:rPr>
          <w:rFonts w:ascii="Verdana" w:hAnsi="Verdana" w:cs="Arial"/>
          <w:b/>
          <w:sz w:val="20"/>
          <w:szCs w:val="20"/>
        </w:rPr>
      </w:pPr>
      <w:r w:rsidRPr="003838E0">
        <w:rPr>
          <w:rFonts w:ascii="Verdana" w:hAnsi="Verdana" w:cs="Arial"/>
          <w:b/>
          <w:sz w:val="20"/>
          <w:szCs w:val="20"/>
        </w:rPr>
        <w:t>----------------------------------------------------------------------------------------</w:t>
      </w:r>
    </w:p>
    <w:p w:rsidR="003838E0" w:rsidRPr="001E222D" w:rsidRDefault="003838E0" w:rsidP="003838E0">
      <w:pPr>
        <w:suppressAutoHyphens w:val="0"/>
        <w:autoSpaceDE w:val="0"/>
        <w:autoSpaceDN w:val="0"/>
        <w:adjustRightInd w:val="0"/>
        <w:spacing w:after="0" w:line="240" w:lineRule="auto"/>
        <w:rPr>
          <w:rFonts w:ascii="Verdana" w:hAnsi="Verdana" w:cs="Arial"/>
          <w:sz w:val="20"/>
          <w:szCs w:val="20"/>
        </w:rPr>
      </w:pPr>
    </w:p>
    <w:p w:rsidR="001E222D" w:rsidRPr="001E222D" w:rsidRDefault="00307A8D" w:rsidP="001E222D">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19</w:t>
      </w:r>
      <w:r w:rsidR="001E222D">
        <w:rPr>
          <w:rFonts w:ascii="Verdana" w:hAnsi="Verdana" w:cs="Arial"/>
          <w:b/>
          <w:bCs/>
          <w:sz w:val="20"/>
          <w:szCs w:val="20"/>
        </w:rPr>
        <w:t>.</w:t>
      </w:r>
      <w:r w:rsidR="001E222D">
        <w:rPr>
          <w:rFonts w:ascii="Verdana" w:hAnsi="Verdana" w:cs="Arial"/>
          <w:b/>
          <w:bCs/>
          <w:sz w:val="20"/>
          <w:szCs w:val="20"/>
        </w:rPr>
        <w:tab/>
      </w:r>
      <w:r w:rsidR="001E222D">
        <w:rPr>
          <w:rFonts w:ascii="Verdana" w:hAnsi="Verdana" w:cs="Arial"/>
          <w:b/>
          <w:bCs/>
          <w:sz w:val="20"/>
          <w:szCs w:val="20"/>
        </w:rPr>
        <w:tab/>
      </w:r>
      <w:r w:rsidR="001E222D" w:rsidRPr="001E222D">
        <w:rPr>
          <w:rFonts w:ascii="Verdana" w:hAnsi="Verdana" w:cs="Arial"/>
          <w:b/>
          <w:bCs/>
          <w:sz w:val="20"/>
          <w:szCs w:val="20"/>
        </w:rPr>
        <w:t>4005441-03.2023.8.04.0000</w:t>
      </w:r>
      <w:proofErr w:type="gramStart"/>
      <w:r w:rsidR="001E222D" w:rsidRPr="001E222D">
        <w:rPr>
          <w:rFonts w:ascii="Verdana" w:hAnsi="Verdana" w:cs="Arial"/>
          <w:b/>
          <w:bCs/>
          <w:sz w:val="20"/>
          <w:szCs w:val="20"/>
        </w:rPr>
        <w:t xml:space="preserve">  </w:t>
      </w:r>
      <w:proofErr w:type="gramEnd"/>
      <w:r w:rsidR="001E222D" w:rsidRPr="001E222D">
        <w:rPr>
          <w:rFonts w:ascii="Verdana" w:hAnsi="Verdana" w:cs="Arial"/>
          <w:b/>
          <w:bCs/>
          <w:sz w:val="20"/>
          <w:szCs w:val="20"/>
        </w:rPr>
        <w:t xml:space="preserve">-  Agravo de Instrumento </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Origem</w:t>
      </w:r>
      <w:r w:rsidRPr="001E222D">
        <w:rPr>
          <w:rFonts w:ascii="Verdana" w:hAnsi="Verdana" w:cs="Arial"/>
          <w:sz w:val="20"/>
          <w:szCs w:val="20"/>
        </w:rPr>
        <w:t xml:space="preserve">: </w:t>
      </w:r>
      <w:r w:rsidRPr="001E222D">
        <w:rPr>
          <w:rFonts w:ascii="Verdana" w:hAnsi="Verdana" w:cs="Arial"/>
          <w:sz w:val="20"/>
          <w:szCs w:val="20"/>
        </w:rPr>
        <w:tab/>
        <w:t>4ª Vara da Fazenda Pública</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Juiz Prolato</w:t>
      </w:r>
      <w:r w:rsidRPr="001E222D">
        <w:rPr>
          <w:rFonts w:ascii="Verdana" w:hAnsi="Verdana" w:cs="Arial"/>
          <w:sz w:val="20"/>
          <w:szCs w:val="20"/>
        </w:rPr>
        <w:t>r: Dr. Paulo Fernando de Britto Feitoza</w:t>
      </w:r>
    </w:p>
    <w:p w:rsidR="001E222D" w:rsidRPr="001E222D" w:rsidRDefault="001E222D" w:rsidP="001E222D">
      <w:pPr>
        <w:suppressAutoHyphens w:val="0"/>
        <w:autoSpaceDE w:val="0"/>
        <w:autoSpaceDN w:val="0"/>
        <w:adjustRightInd w:val="0"/>
        <w:spacing w:after="0" w:line="240" w:lineRule="auto"/>
        <w:rPr>
          <w:rFonts w:ascii="Verdana" w:hAnsi="Verdana" w:cs="Arial"/>
          <w:color w:val="000000"/>
          <w:sz w:val="20"/>
          <w:szCs w:val="20"/>
        </w:rPr>
      </w:pPr>
      <w:r w:rsidRPr="001E222D">
        <w:rPr>
          <w:rFonts w:ascii="Verdana" w:hAnsi="Verdana" w:cs="Arial"/>
          <w:b/>
          <w:sz w:val="20"/>
          <w:szCs w:val="20"/>
        </w:rPr>
        <w:t>Agravante:</w:t>
      </w:r>
      <w:r w:rsidRPr="001E222D">
        <w:rPr>
          <w:rFonts w:ascii="Verdana" w:hAnsi="Verdana" w:cs="Arial"/>
          <w:b/>
          <w:sz w:val="20"/>
          <w:szCs w:val="20"/>
        </w:rPr>
        <w:tab/>
        <w:t xml:space="preserve">Município de Manaus. </w:t>
      </w:r>
      <w:r w:rsidRPr="001E222D">
        <w:rPr>
          <w:rFonts w:ascii="Verdana" w:hAnsi="Verdana" w:cs="Arial"/>
          <w:sz w:val="20"/>
          <w:szCs w:val="20"/>
        </w:rPr>
        <w:br/>
      </w:r>
      <w:r>
        <w:rPr>
          <w:rFonts w:ascii="Verdana" w:hAnsi="Verdana" w:cs="Arial"/>
          <w:sz w:val="20"/>
          <w:szCs w:val="20"/>
        </w:rPr>
        <w:t xml:space="preserve">Procurador do Município: Dr. </w:t>
      </w:r>
      <w:r w:rsidRPr="001E222D">
        <w:rPr>
          <w:rFonts w:ascii="Verdana" w:hAnsi="Verdana" w:cs="Arial"/>
          <w:sz w:val="20"/>
          <w:szCs w:val="20"/>
        </w:rPr>
        <w:t xml:space="preserve">José Lupércio Ramos de Oliveira Júnior (6830/AM). </w:t>
      </w:r>
      <w:r w:rsidRPr="001E222D">
        <w:rPr>
          <w:rFonts w:ascii="Verdana" w:hAnsi="Verdana" w:cs="Arial"/>
          <w:sz w:val="20"/>
          <w:szCs w:val="20"/>
        </w:rPr>
        <w:br/>
      </w:r>
      <w:r w:rsidRPr="001E222D">
        <w:rPr>
          <w:rFonts w:ascii="Verdana" w:hAnsi="Verdana" w:cs="Arial"/>
          <w:b/>
          <w:sz w:val="20"/>
          <w:szCs w:val="20"/>
        </w:rPr>
        <w:t>Agravad</w:t>
      </w:r>
      <w:r w:rsidR="00B77CFC">
        <w:rPr>
          <w:rFonts w:ascii="Verdana" w:hAnsi="Verdana" w:cs="Arial"/>
          <w:b/>
          <w:sz w:val="20"/>
          <w:szCs w:val="20"/>
        </w:rPr>
        <w:t>o:</w:t>
      </w:r>
      <w:r w:rsidR="00B77CFC">
        <w:rPr>
          <w:rFonts w:ascii="Verdana" w:hAnsi="Verdana" w:cs="Arial"/>
          <w:b/>
          <w:sz w:val="20"/>
          <w:szCs w:val="20"/>
        </w:rPr>
        <w:tab/>
      </w:r>
      <w:proofErr w:type="spellStart"/>
      <w:r w:rsidR="00B77CFC">
        <w:rPr>
          <w:rFonts w:ascii="Verdana" w:hAnsi="Verdana" w:cs="Arial"/>
          <w:b/>
          <w:sz w:val="20"/>
          <w:szCs w:val="20"/>
        </w:rPr>
        <w:t>Loah</w:t>
      </w:r>
      <w:proofErr w:type="spellEnd"/>
      <w:r w:rsidR="00B77CFC">
        <w:rPr>
          <w:rFonts w:ascii="Verdana" w:hAnsi="Verdana" w:cs="Arial"/>
          <w:b/>
          <w:sz w:val="20"/>
          <w:szCs w:val="20"/>
        </w:rPr>
        <w:t xml:space="preserve"> Serviços Empresariais L</w:t>
      </w:r>
      <w:r w:rsidRPr="001E222D">
        <w:rPr>
          <w:rFonts w:ascii="Verdana" w:hAnsi="Verdana" w:cs="Arial"/>
          <w:b/>
          <w:sz w:val="20"/>
          <w:szCs w:val="20"/>
        </w:rPr>
        <w:t xml:space="preserve">tda. </w:t>
      </w:r>
      <w:r w:rsidRPr="001E222D">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Davis D' Albuquerque Braga </w:t>
      </w:r>
      <w:r w:rsidRPr="001E222D">
        <w:rPr>
          <w:rFonts w:ascii="Verdana" w:hAnsi="Verdana" w:cs="Arial"/>
          <w:sz w:val="20"/>
          <w:szCs w:val="20"/>
        </w:rPr>
        <w:t xml:space="preserve">(5081/AM).                                                                                             </w:t>
      </w:r>
      <w:r w:rsidRPr="001E222D">
        <w:rPr>
          <w:rFonts w:ascii="Verdana" w:hAnsi="Verdana" w:cs="Arial"/>
          <w:sz w:val="20"/>
          <w:szCs w:val="20"/>
        </w:rPr>
        <w:br/>
      </w:r>
      <w:r w:rsidRPr="001E222D">
        <w:rPr>
          <w:rFonts w:ascii="Verdana" w:hAnsi="Verdana" w:cs="Arial"/>
          <w:bCs/>
          <w:sz w:val="20"/>
          <w:szCs w:val="20"/>
        </w:rPr>
        <w:t>Presidente</w:t>
      </w:r>
      <w:r w:rsidRPr="001E222D">
        <w:rPr>
          <w:rFonts w:ascii="Verdana" w:hAnsi="Verdana" w:cs="Arial"/>
          <w:sz w:val="20"/>
          <w:szCs w:val="20"/>
        </w:rPr>
        <w:t>:</w:t>
      </w:r>
      <w:r w:rsidRPr="001E222D">
        <w:rPr>
          <w:rFonts w:ascii="Verdana" w:hAnsi="Verdana" w:cs="Arial"/>
          <w:color w:val="000000"/>
          <w:sz w:val="20"/>
          <w:szCs w:val="20"/>
        </w:rPr>
        <w:tab/>
        <w:t>Exm</w:t>
      </w:r>
      <w:r>
        <w:rPr>
          <w:rFonts w:ascii="Verdana" w:hAnsi="Verdana" w:cs="Arial"/>
          <w:color w:val="000000"/>
          <w:sz w:val="20"/>
          <w:szCs w:val="20"/>
        </w:rPr>
        <w:t>a</w:t>
      </w:r>
      <w:r w:rsidRPr="001E222D">
        <w:rPr>
          <w:rFonts w:ascii="Verdana" w:hAnsi="Verdana" w:cs="Arial"/>
          <w:color w:val="000000"/>
          <w:sz w:val="20"/>
          <w:szCs w:val="20"/>
        </w:rPr>
        <w:t>. S</w:t>
      </w:r>
      <w:r>
        <w:rPr>
          <w:rFonts w:ascii="Verdana" w:hAnsi="Verdana" w:cs="Arial"/>
          <w:color w:val="000000"/>
          <w:sz w:val="20"/>
          <w:szCs w:val="20"/>
        </w:rPr>
        <w:t>ra</w:t>
      </w:r>
      <w:r w:rsidRPr="001E222D">
        <w:rPr>
          <w:rFonts w:ascii="Verdana" w:hAnsi="Verdana" w:cs="Arial"/>
          <w:color w:val="000000"/>
          <w:sz w:val="20"/>
          <w:szCs w:val="20"/>
        </w:rPr>
        <w:t>. De</w:t>
      </w:r>
      <w:r>
        <w:rPr>
          <w:rFonts w:ascii="Verdana" w:hAnsi="Verdana" w:cs="Arial"/>
          <w:color w:val="000000"/>
          <w:sz w:val="20"/>
          <w:szCs w:val="20"/>
        </w:rPr>
        <w:t>sa</w:t>
      </w:r>
      <w:r w:rsidRPr="001E222D">
        <w:rPr>
          <w:rFonts w:ascii="Verdana" w:hAnsi="Verdana" w:cs="Arial"/>
          <w:color w:val="000000"/>
          <w:sz w:val="20"/>
          <w:szCs w:val="20"/>
        </w:rPr>
        <w:t>. Joana dos Santos Meirelles</w:t>
      </w:r>
    </w:p>
    <w:p w:rsidR="001E222D" w:rsidRPr="001E222D" w:rsidRDefault="001E222D" w:rsidP="001E222D">
      <w:pPr>
        <w:suppressAutoHyphens w:val="0"/>
        <w:autoSpaceDE w:val="0"/>
        <w:autoSpaceDN w:val="0"/>
        <w:adjustRightInd w:val="0"/>
        <w:spacing w:after="0" w:line="240" w:lineRule="auto"/>
        <w:rPr>
          <w:rFonts w:ascii="Verdana" w:hAnsi="Verdana" w:cs="Arial"/>
          <w:b/>
          <w:color w:val="000000"/>
          <w:sz w:val="20"/>
          <w:szCs w:val="20"/>
        </w:rPr>
      </w:pPr>
      <w:r w:rsidRPr="001E222D">
        <w:rPr>
          <w:rFonts w:ascii="Verdana" w:hAnsi="Verdana" w:cs="Arial"/>
          <w:b/>
          <w:bCs/>
          <w:sz w:val="20"/>
          <w:szCs w:val="20"/>
        </w:rPr>
        <w:t>Relator</w:t>
      </w:r>
      <w:r w:rsidR="00B77CFC">
        <w:rPr>
          <w:rFonts w:ascii="Verdana" w:hAnsi="Verdana" w:cs="Arial"/>
          <w:b/>
          <w:bCs/>
          <w:sz w:val="20"/>
          <w:szCs w:val="20"/>
        </w:rPr>
        <w:t>a</w:t>
      </w:r>
      <w:r w:rsidRPr="001E222D">
        <w:rPr>
          <w:rFonts w:ascii="Verdana" w:hAnsi="Verdana" w:cs="Arial"/>
          <w:b/>
          <w:sz w:val="20"/>
          <w:szCs w:val="20"/>
        </w:rPr>
        <w:t>:</w:t>
      </w:r>
      <w:r w:rsidRPr="001E222D">
        <w:rPr>
          <w:rFonts w:ascii="Verdana" w:hAnsi="Verdana" w:cs="Arial"/>
          <w:b/>
          <w:color w:val="000000"/>
          <w:sz w:val="20"/>
          <w:szCs w:val="20"/>
        </w:rPr>
        <w:tab/>
        <w:t>Exma. Sra. Desa. Vânia Maria Marques Marinho</w:t>
      </w:r>
    </w:p>
    <w:p w:rsidR="001E222D" w:rsidRDefault="001E222D" w:rsidP="003838E0">
      <w:pPr>
        <w:suppressAutoHyphens w:val="0"/>
        <w:autoSpaceDE w:val="0"/>
        <w:autoSpaceDN w:val="0"/>
        <w:adjustRightInd w:val="0"/>
        <w:spacing w:after="0" w:line="240" w:lineRule="auto"/>
        <w:rPr>
          <w:rFonts w:ascii="Verdana" w:hAnsi="Verdana" w:cs="Arial"/>
          <w:b/>
          <w:sz w:val="20"/>
          <w:szCs w:val="20"/>
        </w:rPr>
      </w:pPr>
    </w:p>
    <w:p w:rsidR="003838E0" w:rsidRDefault="003838E0" w:rsidP="003838E0">
      <w:pPr>
        <w:suppressAutoHyphens w:val="0"/>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3838E0" w:rsidRPr="001E222D" w:rsidRDefault="003838E0" w:rsidP="003838E0">
      <w:pPr>
        <w:suppressAutoHyphens w:val="0"/>
        <w:autoSpaceDE w:val="0"/>
        <w:autoSpaceDN w:val="0"/>
        <w:adjustRightInd w:val="0"/>
        <w:spacing w:after="0" w:line="240" w:lineRule="auto"/>
        <w:rPr>
          <w:rFonts w:ascii="Verdana" w:hAnsi="Verdana" w:cs="Arial"/>
          <w:sz w:val="20"/>
          <w:szCs w:val="20"/>
        </w:rPr>
      </w:pPr>
    </w:p>
    <w:p w:rsidR="001E222D" w:rsidRPr="001E222D" w:rsidRDefault="00307A8D" w:rsidP="001E222D">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20</w:t>
      </w:r>
      <w:r w:rsidR="001E222D">
        <w:rPr>
          <w:rFonts w:ascii="Verdana" w:hAnsi="Verdana" w:cs="Arial"/>
          <w:b/>
          <w:bCs/>
          <w:sz w:val="20"/>
          <w:szCs w:val="20"/>
        </w:rPr>
        <w:t>.</w:t>
      </w:r>
      <w:r w:rsidR="001E222D">
        <w:rPr>
          <w:rFonts w:ascii="Verdana" w:hAnsi="Verdana" w:cs="Arial"/>
          <w:b/>
          <w:bCs/>
          <w:sz w:val="20"/>
          <w:szCs w:val="20"/>
        </w:rPr>
        <w:tab/>
      </w:r>
      <w:r w:rsidR="001E222D">
        <w:rPr>
          <w:rFonts w:ascii="Verdana" w:hAnsi="Verdana" w:cs="Arial"/>
          <w:b/>
          <w:bCs/>
          <w:sz w:val="20"/>
          <w:szCs w:val="20"/>
        </w:rPr>
        <w:tab/>
      </w:r>
      <w:r w:rsidR="001E222D" w:rsidRPr="001E222D">
        <w:rPr>
          <w:rFonts w:ascii="Verdana" w:hAnsi="Verdana" w:cs="Arial"/>
          <w:b/>
          <w:bCs/>
          <w:sz w:val="20"/>
          <w:szCs w:val="20"/>
        </w:rPr>
        <w:t>0729640-84.2021.8.04.0001</w:t>
      </w:r>
      <w:proofErr w:type="gramStart"/>
      <w:r w:rsidR="001E222D" w:rsidRPr="001E222D">
        <w:rPr>
          <w:rFonts w:ascii="Verdana" w:hAnsi="Verdana" w:cs="Arial"/>
          <w:b/>
          <w:bCs/>
          <w:sz w:val="20"/>
          <w:szCs w:val="20"/>
        </w:rPr>
        <w:t xml:space="preserve">  </w:t>
      </w:r>
      <w:proofErr w:type="gramEnd"/>
      <w:r w:rsidR="001E222D" w:rsidRPr="001E222D">
        <w:rPr>
          <w:rFonts w:ascii="Verdana" w:hAnsi="Verdana" w:cs="Arial"/>
          <w:b/>
          <w:bCs/>
          <w:sz w:val="20"/>
          <w:szCs w:val="20"/>
        </w:rPr>
        <w:t xml:space="preserve">-  Apelação Cível </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Origem</w:t>
      </w:r>
      <w:r w:rsidRPr="001E222D">
        <w:rPr>
          <w:rFonts w:ascii="Verdana" w:hAnsi="Verdana" w:cs="Arial"/>
          <w:sz w:val="20"/>
          <w:szCs w:val="20"/>
        </w:rPr>
        <w:t xml:space="preserve">: </w:t>
      </w:r>
      <w:r w:rsidRPr="001E222D">
        <w:rPr>
          <w:rFonts w:ascii="Verdana" w:hAnsi="Verdana" w:cs="Arial"/>
          <w:sz w:val="20"/>
          <w:szCs w:val="20"/>
        </w:rPr>
        <w:tab/>
        <w:t>2ª Vara da Fazenda Pública</w:t>
      </w:r>
    </w:p>
    <w:p w:rsidR="001E222D" w:rsidRPr="001E222D" w:rsidRDefault="001E222D" w:rsidP="001E222D">
      <w:pPr>
        <w:suppressAutoHyphens w:val="0"/>
        <w:autoSpaceDE w:val="0"/>
        <w:autoSpaceDN w:val="0"/>
        <w:adjustRightInd w:val="0"/>
        <w:spacing w:after="0" w:line="240" w:lineRule="auto"/>
        <w:rPr>
          <w:rFonts w:ascii="Verdana" w:hAnsi="Verdana" w:cs="Arial"/>
          <w:sz w:val="20"/>
          <w:szCs w:val="20"/>
        </w:rPr>
      </w:pPr>
      <w:r w:rsidRPr="001E222D">
        <w:rPr>
          <w:rFonts w:ascii="Verdana" w:hAnsi="Verdana" w:cs="Arial"/>
          <w:bCs/>
          <w:sz w:val="20"/>
          <w:szCs w:val="20"/>
        </w:rPr>
        <w:t>Juiz Prolato</w:t>
      </w:r>
      <w:r w:rsidRPr="001E222D">
        <w:rPr>
          <w:rFonts w:ascii="Verdana" w:hAnsi="Verdana" w:cs="Arial"/>
          <w:sz w:val="20"/>
          <w:szCs w:val="20"/>
        </w:rPr>
        <w:t>r: Leoney F. Harraquian</w:t>
      </w:r>
    </w:p>
    <w:p w:rsidR="00864F80" w:rsidRDefault="001E222D" w:rsidP="001E222D">
      <w:pPr>
        <w:suppressAutoHyphens w:val="0"/>
        <w:autoSpaceDE w:val="0"/>
        <w:autoSpaceDN w:val="0"/>
        <w:adjustRightInd w:val="0"/>
        <w:spacing w:after="0" w:line="240" w:lineRule="auto"/>
        <w:rPr>
          <w:rFonts w:ascii="Verdana" w:hAnsi="Verdana" w:cs="Arial"/>
          <w:b/>
          <w:sz w:val="20"/>
          <w:szCs w:val="20"/>
        </w:rPr>
      </w:pPr>
      <w:r w:rsidRPr="00864F80">
        <w:rPr>
          <w:rFonts w:ascii="Verdana" w:hAnsi="Verdana" w:cs="Arial"/>
          <w:b/>
          <w:sz w:val="20"/>
          <w:szCs w:val="20"/>
        </w:rPr>
        <w:t>Apelante:</w:t>
      </w:r>
      <w:r w:rsidRPr="00864F80">
        <w:rPr>
          <w:rFonts w:ascii="Verdana" w:hAnsi="Verdana" w:cs="Arial"/>
          <w:b/>
          <w:sz w:val="20"/>
          <w:szCs w:val="20"/>
        </w:rPr>
        <w:tab/>
        <w:t xml:space="preserve">Denys Antônio Abdala Tuma (Posto 300). </w:t>
      </w:r>
    </w:p>
    <w:p w:rsidR="001E222D" w:rsidRPr="00864F80" w:rsidRDefault="00864F80" w:rsidP="001E222D">
      <w:pPr>
        <w:suppressAutoHyphens w:val="0"/>
        <w:autoSpaceDE w:val="0"/>
        <w:autoSpaceDN w:val="0"/>
        <w:adjustRightInd w:val="0"/>
        <w:spacing w:after="0" w:line="240" w:lineRule="auto"/>
        <w:rPr>
          <w:rFonts w:ascii="Verdana" w:hAnsi="Verdana" w:cs="Arial"/>
          <w:b/>
          <w:sz w:val="20"/>
          <w:szCs w:val="20"/>
        </w:rPr>
      </w:pPr>
      <w:r>
        <w:rPr>
          <w:rFonts w:ascii="Verdana" w:hAnsi="Verdana" w:cs="Arial"/>
          <w:sz w:val="20"/>
          <w:szCs w:val="20"/>
        </w:rPr>
        <w:lastRenderedPageBreak/>
        <w:t>Advogado:</w:t>
      </w:r>
      <w:r>
        <w:rPr>
          <w:rFonts w:ascii="Verdana" w:hAnsi="Verdana" w:cs="Arial"/>
          <w:sz w:val="20"/>
          <w:szCs w:val="20"/>
        </w:rPr>
        <w:tab/>
        <w:t>Dr. Rennalt Lessa de Freitas (8020/AM</w:t>
      </w:r>
      <w:proofErr w:type="gramStart"/>
      <w:r>
        <w:rPr>
          <w:rFonts w:ascii="Verdana" w:hAnsi="Verdana" w:cs="Arial"/>
          <w:sz w:val="20"/>
          <w:szCs w:val="20"/>
        </w:rPr>
        <w:t>)</w:t>
      </w:r>
      <w:proofErr w:type="gramEnd"/>
      <w:r w:rsidR="001E222D" w:rsidRPr="00864F80">
        <w:rPr>
          <w:rFonts w:ascii="Verdana" w:hAnsi="Verdana" w:cs="Arial"/>
          <w:b/>
          <w:sz w:val="20"/>
          <w:szCs w:val="20"/>
        </w:rPr>
        <w:br/>
      </w:r>
      <w:r w:rsidR="001E222D">
        <w:rPr>
          <w:rFonts w:ascii="Verdana" w:hAnsi="Verdana" w:cs="Arial"/>
          <w:sz w:val="20"/>
          <w:szCs w:val="20"/>
        </w:rPr>
        <w:t>Advogada:</w:t>
      </w:r>
      <w:r w:rsidR="001E222D">
        <w:rPr>
          <w:rFonts w:ascii="Verdana" w:hAnsi="Verdana" w:cs="Arial"/>
          <w:sz w:val="20"/>
          <w:szCs w:val="20"/>
        </w:rPr>
        <w:tab/>
        <w:t xml:space="preserve">Dra. </w:t>
      </w:r>
      <w:r w:rsidR="001E222D" w:rsidRPr="001E222D">
        <w:rPr>
          <w:rFonts w:ascii="Verdana" w:hAnsi="Verdana" w:cs="Arial"/>
          <w:sz w:val="20"/>
          <w:szCs w:val="20"/>
        </w:rPr>
        <w:t>Thamilly Queiroz C</w:t>
      </w:r>
      <w:r w:rsidR="001E222D">
        <w:rPr>
          <w:rFonts w:ascii="Verdana" w:hAnsi="Verdana" w:cs="Arial"/>
          <w:sz w:val="20"/>
          <w:szCs w:val="20"/>
        </w:rPr>
        <w:t xml:space="preserve">unha (14367/AM). </w:t>
      </w:r>
      <w:r w:rsidR="001E222D">
        <w:rPr>
          <w:rFonts w:ascii="Verdana" w:hAnsi="Verdana" w:cs="Arial"/>
          <w:sz w:val="20"/>
          <w:szCs w:val="20"/>
        </w:rPr>
        <w:br/>
        <w:t>Advogado</w:t>
      </w:r>
      <w:proofErr w:type="gramStart"/>
      <w:r w:rsidR="001E222D">
        <w:rPr>
          <w:rFonts w:ascii="Verdana" w:hAnsi="Verdana" w:cs="Arial"/>
          <w:sz w:val="20"/>
          <w:szCs w:val="20"/>
        </w:rPr>
        <w:t xml:space="preserve">   </w:t>
      </w:r>
      <w:proofErr w:type="gramEnd"/>
      <w:r w:rsidR="001E222D">
        <w:rPr>
          <w:rFonts w:ascii="Verdana" w:hAnsi="Verdana" w:cs="Arial"/>
          <w:sz w:val="20"/>
          <w:szCs w:val="20"/>
        </w:rPr>
        <w:tab/>
        <w:t xml:space="preserve">Dra. </w:t>
      </w:r>
      <w:r w:rsidR="001E222D" w:rsidRPr="001E222D">
        <w:rPr>
          <w:rFonts w:ascii="Verdana" w:hAnsi="Verdana" w:cs="Arial"/>
          <w:sz w:val="20"/>
          <w:szCs w:val="20"/>
        </w:rPr>
        <w:t>Fernanda de Andrade Rebouças S</w:t>
      </w:r>
      <w:r w:rsidR="001E222D">
        <w:rPr>
          <w:rFonts w:ascii="Verdana" w:hAnsi="Verdana" w:cs="Arial"/>
          <w:sz w:val="20"/>
          <w:szCs w:val="20"/>
        </w:rPr>
        <w:t xml:space="preserve">ampaio (8450/AM). </w:t>
      </w:r>
      <w:r w:rsidR="001E222D">
        <w:rPr>
          <w:rFonts w:ascii="Verdana" w:hAnsi="Verdana" w:cs="Arial"/>
          <w:sz w:val="20"/>
          <w:szCs w:val="20"/>
        </w:rPr>
        <w:br/>
      </w:r>
      <w:r w:rsidR="00B77CFC">
        <w:rPr>
          <w:rFonts w:ascii="Verdana" w:hAnsi="Verdana" w:cs="Arial"/>
          <w:b/>
          <w:sz w:val="20"/>
          <w:szCs w:val="20"/>
        </w:rPr>
        <w:t>Apelado:</w:t>
      </w:r>
      <w:r w:rsidR="00B77CFC">
        <w:rPr>
          <w:rFonts w:ascii="Verdana" w:hAnsi="Verdana" w:cs="Arial"/>
          <w:b/>
          <w:sz w:val="20"/>
          <w:szCs w:val="20"/>
        </w:rPr>
        <w:tab/>
        <w:t>Diretor-P</w:t>
      </w:r>
      <w:r w:rsidR="001E222D" w:rsidRPr="001E222D">
        <w:rPr>
          <w:rFonts w:ascii="Verdana" w:hAnsi="Verdana" w:cs="Arial"/>
          <w:b/>
          <w:sz w:val="20"/>
          <w:szCs w:val="20"/>
        </w:rPr>
        <w:t xml:space="preserve">residente do Instituto Municipal de Planejamento Urbano – </w:t>
      </w:r>
      <w:r w:rsidR="00B77CFC" w:rsidRPr="001E222D">
        <w:rPr>
          <w:rFonts w:ascii="Verdana" w:hAnsi="Verdana" w:cs="Arial"/>
          <w:b/>
          <w:sz w:val="20"/>
          <w:szCs w:val="20"/>
        </w:rPr>
        <w:t>IMPLURB</w:t>
      </w:r>
      <w:r w:rsidR="00B77CFC">
        <w:rPr>
          <w:rFonts w:ascii="Verdana" w:hAnsi="Verdana" w:cs="Arial"/>
          <w:sz w:val="20"/>
          <w:szCs w:val="20"/>
        </w:rPr>
        <w:t xml:space="preserve">. </w:t>
      </w:r>
      <w:r w:rsidR="00B77CFC">
        <w:rPr>
          <w:rFonts w:ascii="Verdana" w:hAnsi="Verdana" w:cs="Arial"/>
          <w:sz w:val="20"/>
          <w:szCs w:val="20"/>
        </w:rPr>
        <w:br/>
      </w:r>
      <w:r w:rsidR="001E222D" w:rsidRPr="001E222D">
        <w:rPr>
          <w:rFonts w:ascii="Verdana" w:hAnsi="Verdana" w:cs="Arial"/>
          <w:b/>
          <w:sz w:val="20"/>
          <w:szCs w:val="20"/>
        </w:rPr>
        <w:t>Apelado:</w:t>
      </w:r>
      <w:r w:rsidR="001E222D" w:rsidRPr="001E222D">
        <w:rPr>
          <w:rFonts w:ascii="Verdana" w:hAnsi="Verdana" w:cs="Arial"/>
          <w:b/>
          <w:sz w:val="20"/>
          <w:szCs w:val="20"/>
        </w:rPr>
        <w:tab/>
        <w:t xml:space="preserve">Instituto Municipal de Planejamento Urbano - </w:t>
      </w:r>
      <w:r w:rsidR="00816EFC" w:rsidRPr="001E222D">
        <w:rPr>
          <w:rFonts w:ascii="Verdana" w:hAnsi="Verdana" w:cs="Arial"/>
          <w:b/>
          <w:sz w:val="20"/>
          <w:szCs w:val="20"/>
        </w:rPr>
        <w:t xml:space="preserve">IMPLURB. </w:t>
      </w:r>
      <w:r w:rsidR="00816EFC" w:rsidRPr="001E222D">
        <w:rPr>
          <w:rFonts w:ascii="Verdana" w:hAnsi="Verdana" w:cs="Arial"/>
          <w:b/>
          <w:sz w:val="20"/>
          <w:szCs w:val="20"/>
        </w:rPr>
        <w:br/>
      </w:r>
      <w:r w:rsidR="001E222D">
        <w:rPr>
          <w:rFonts w:ascii="Verdana" w:hAnsi="Verdana" w:cs="Arial"/>
          <w:sz w:val="20"/>
          <w:szCs w:val="20"/>
        </w:rPr>
        <w:t xml:space="preserve">Procuradora Autárquica: Dra. </w:t>
      </w:r>
      <w:proofErr w:type="spellStart"/>
      <w:r w:rsidR="001E222D" w:rsidRPr="001E222D">
        <w:rPr>
          <w:rFonts w:ascii="Verdana" w:hAnsi="Verdana" w:cs="Arial"/>
          <w:sz w:val="20"/>
          <w:szCs w:val="20"/>
        </w:rPr>
        <w:t>Oleisia</w:t>
      </w:r>
      <w:proofErr w:type="spellEnd"/>
      <w:r w:rsidR="001E222D" w:rsidRPr="001E222D">
        <w:rPr>
          <w:rFonts w:ascii="Verdana" w:hAnsi="Verdana" w:cs="Arial"/>
          <w:sz w:val="20"/>
          <w:szCs w:val="20"/>
        </w:rPr>
        <w:t xml:space="preserve"> </w:t>
      </w:r>
      <w:proofErr w:type="spellStart"/>
      <w:r w:rsidR="001E222D" w:rsidRPr="001E222D">
        <w:rPr>
          <w:rFonts w:ascii="Verdana" w:hAnsi="Verdana" w:cs="Arial"/>
          <w:sz w:val="20"/>
          <w:szCs w:val="20"/>
        </w:rPr>
        <w:t>Maximina</w:t>
      </w:r>
      <w:proofErr w:type="spellEnd"/>
      <w:r w:rsidR="001E222D" w:rsidRPr="001E222D">
        <w:rPr>
          <w:rFonts w:ascii="Verdana" w:hAnsi="Verdana" w:cs="Arial"/>
          <w:sz w:val="20"/>
          <w:szCs w:val="20"/>
        </w:rPr>
        <w:t xml:space="preserve"> Abreu da Silva (5513/AM). </w:t>
      </w:r>
      <w:r w:rsidR="001E222D" w:rsidRPr="001E222D">
        <w:rPr>
          <w:rFonts w:ascii="Verdana" w:hAnsi="Verdana" w:cs="Arial"/>
          <w:sz w:val="20"/>
          <w:szCs w:val="20"/>
        </w:rPr>
        <w:br/>
      </w:r>
      <w:r w:rsidR="001E222D" w:rsidRPr="001E222D">
        <w:rPr>
          <w:rFonts w:ascii="Verdana" w:hAnsi="Verdana" w:cs="Arial"/>
          <w:bCs/>
          <w:sz w:val="20"/>
          <w:szCs w:val="20"/>
        </w:rPr>
        <w:t>Presidente</w:t>
      </w:r>
      <w:r w:rsidR="001E222D" w:rsidRPr="001E222D">
        <w:rPr>
          <w:rFonts w:ascii="Verdana" w:hAnsi="Verdana" w:cs="Arial"/>
          <w:sz w:val="20"/>
          <w:szCs w:val="20"/>
        </w:rPr>
        <w:t>:</w:t>
      </w:r>
      <w:r w:rsidR="001E222D" w:rsidRPr="001E222D">
        <w:rPr>
          <w:rFonts w:ascii="Verdana" w:hAnsi="Verdana" w:cs="Arial"/>
          <w:color w:val="000000"/>
          <w:sz w:val="20"/>
          <w:szCs w:val="20"/>
        </w:rPr>
        <w:tab/>
        <w:t>Exm</w:t>
      </w:r>
      <w:r w:rsidR="001E222D">
        <w:rPr>
          <w:rFonts w:ascii="Verdana" w:hAnsi="Verdana" w:cs="Arial"/>
          <w:color w:val="000000"/>
          <w:sz w:val="20"/>
          <w:szCs w:val="20"/>
        </w:rPr>
        <w:t>a</w:t>
      </w:r>
      <w:r w:rsidR="001E222D" w:rsidRPr="001E222D">
        <w:rPr>
          <w:rFonts w:ascii="Verdana" w:hAnsi="Verdana" w:cs="Arial"/>
          <w:color w:val="000000"/>
          <w:sz w:val="20"/>
          <w:szCs w:val="20"/>
        </w:rPr>
        <w:t>. S</w:t>
      </w:r>
      <w:r w:rsidR="001E222D">
        <w:rPr>
          <w:rFonts w:ascii="Verdana" w:hAnsi="Verdana" w:cs="Arial"/>
          <w:color w:val="000000"/>
          <w:sz w:val="20"/>
          <w:szCs w:val="20"/>
        </w:rPr>
        <w:t>ra</w:t>
      </w:r>
      <w:r w:rsidR="001E222D" w:rsidRPr="001E222D">
        <w:rPr>
          <w:rFonts w:ascii="Verdana" w:hAnsi="Verdana" w:cs="Arial"/>
          <w:color w:val="000000"/>
          <w:sz w:val="20"/>
          <w:szCs w:val="20"/>
        </w:rPr>
        <w:t>. De</w:t>
      </w:r>
      <w:r w:rsidR="001E222D">
        <w:rPr>
          <w:rFonts w:ascii="Verdana" w:hAnsi="Verdana" w:cs="Arial"/>
          <w:color w:val="000000"/>
          <w:sz w:val="20"/>
          <w:szCs w:val="20"/>
        </w:rPr>
        <w:t>sa</w:t>
      </w:r>
      <w:r w:rsidR="001E222D" w:rsidRPr="001E222D">
        <w:rPr>
          <w:rFonts w:ascii="Verdana" w:hAnsi="Verdana" w:cs="Arial"/>
          <w:color w:val="000000"/>
          <w:sz w:val="20"/>
          <w:szCs w:val="20"/>
        </w:rPr>
        <w:t>. Joana dos Santos Meirelles</w:t>
      </w:r>
    </w:p>
    <w:p w:rsidR="001E222D" w:rsidRPr="001E222D" w:rsidRDefault="001E222D" w:rsidP="001E222D">
      <w:pPr>
        <w:suppressAutoHyphens w:val="0"/>
        <w:autoSpaceDE w:val="0"/>
        <w:autoSpaceDN w:val="0"/>
        <w:adjustRightInd w:val="0"/>
        <w:spacing w:after="0" w:line="240" w:lineRule="auto"/>
        <w:rPr>
          <w:rFonts w:ascii="Verdana" w:hAnsi="Verdana" w:cs="Arial"/>
          <w:b/>
          <w:color w:val="000000"/>
          <w:sz w:val="20"/>
          <w:szCs w:val="20"/>
        </w:rPr>
      </w:pPr>
      <w:r w:rsidRPr="001E222D">
        <w:rPr>
          <w:rFonts w:ascii="Verdana" w:hAnsi="Verdana" w:cs="Arial"/>
          <w:b/>
          <w:bCs/>
          <w:sz w:val="20"/>
          <w:szCs w:val="20"/>
        </w:rPr>
        <w:t>Relatora</w:t>
      </w:r>
      <w:r w:rsidRPr="001E222D">
        <w:rPr>
          <w:rFonts w:ascii="Verdana" w:hAnsi="Verdana" w:cs="Arial"/>
          <w:b/>
          <w:sz w:val="20"/>
          <w:szCs w:val="20"/>
        </w:rPr>
        <w:t>:</w:t>
      </w:r>
      <w:r w:rsidRPr="001E222D">
        <w:rPr>
          <w:rFonts w:ascii="Verdana" w:hAnsi="Verdana" w:cs="Arial"/>
          <w:b/>
          <w:color w:val="000000"/>
          <w:sz w:val="20"/>
          <w:szCs w:val="20"/>
        </w:rPr>
        <w:tab/>
        <w:t>Exma. Sra. Desa. Luiza Cristina Nascimento da Costa Marques</w:t>
      </w:r>
    </w:p>
    <w:p w:rsidR="00AE0765" w:rsidRPr="001E222D" w:rsidRDefault="0041373D" w:rsidP="00A14122">
      <w:pPr>
        <w:spacing w:after="0" w:line="240" w:lineRule="auto"/>
        <w:rPr>
          <w:rFonts w:ascii="Verdana" w:hAnsi="Verdana" w:cs="Arial"/>
          <w:sz w:val="20"/>
          <w:szCs w:val="20"/>
        </w:rPr>
      </w:pPr>
      <w:r>
        <w:rPr>
          <w:rFonts w:ascii="Verdana" w:hAnsi="Verdana" w:cs="Arial"/>
          <w:sz w:val="20"/>
          <w:szCs w:val="20"/>
        </w:rPr>
        <w:t>---------------------------------------------------------------------------------------------</w:t>
      </w:r>
    </w:p>
    <w:p w:rsidR="00B13899" w:rsidRPr="009333C5" w:rsidRDefault="00B13899" w:rsidP="00B13899">
      <w:pPr>
        <w:pStyle w:val="western"/>
        <w:spacing w:before="280" w:beforeAutospacing="0" w:after="0"/>
        <w:ind w:right="-3"/>
        <w:jc w:val="both"/>
        <w:rPr>
          <w:rFonts w:ascii="Verdana" w:hAnsi="Verdana" w:cs="Arial"/>
          <w:b/>
          <w:color w:val="1F497D" w:themeColor="text2"/>
          <w:sz w:val="20"/>
          <w:szCs w:val="20"/>
          <w:highlight w:val="lightGray"/>
          <w:u w:val="single"/>
          <w:lang w:val="pt-PT" w:eastAsia="pt-PT"/>
        </w:rPr>
      </w:pPr>
      <w:r w:rsidRPr="00AE7398">
        <w:rPr>
          <w:rFonts w:ascii="Verdana" w:hAnsi="Verdana" w:cs="Arial"/>
          <w:b/>
          <w:color w:val="1F497D" w:themeColor="text2"/>
          <w:sz w:val="20"/>
          <w:szCs w:val="20"/>
          <w:highlight w:val="lightGray"/>
          <w:u w:val="single"/>
          <w:lang w:val="pt-PT" w:eastAsia="pt-PT"/>
        </w:rPr>
        <w:t>JULGAMENTO</w:t>
      </w:r>
      <w:r w:rsidRPr="009333C5">
        <w:rPr>
          <w:rFonts w:ascii="Verdana" w:hAnsi="Verdana" w:cs="Arial"/>
          <w:b/>
          <w:color w:val="1F497D" w:themeColor="text2"/>
          <w:sz w:val="20"/>
          <w:szCs w:val="20"/>
          <w:highlight w:val="lightGray"/>
          <w:u w:val="single"/>
          <w:lang w:val="pt-PT" w:eastAsia="pt-PT"/>
        </w:rPr>
        <w:t xml:space="preserve"> EM MESA</w:t>
      </w:r>
    </w:p>
    <w:p w:rsidR="00B13899" w:rsidRDefault="008E18EB" w:rsidP="004A2266">
      <w:pPr>
        <w:suppressAutoHyphens w:val="0"/>
        <w:autoSpaceDE w:val="0"/>
        <w:autoSpaceDN w:val="0"/>
        <w:adjustRightInd w:val="0"/>
        <w:spacing w:after="0" w:line="240" w:lineRule="auto"/>
        <w:ind w:left="851"/>
        <w:rPr>
          <w:rFonts w:ascii="Verdana" w:hAnsi="Verdana" w:cs="Arial"/>
          <w:b/>
          <w:sz w:val="20"/>
          <w:szCs w:val="20"/>
        </w:rPr>
      </w:pPr>
      <w:r w:rsidRPr="001E222D">
        <w:rPr>
          <w:rFonts w:ascii="Verdana" w:hAnsi="Verdana" w:cs="Arial"/>
          <w:b/>
          <w:sz w:val="20"/>
          <w:szCs w:val="20"/>
        </w:rPr>
        <w:t xml:space="preserve"> </w:t>
      </w:r>
    </w:p>
    <w:p w:rsidR="00B13899" w:rsidRPr="00E24C41" w:rsidRDefault="00B13899" w:rsidP="00B13899">
      <w:pPr>
        <w:suppressAutoHyphens w:val="0"/>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01.</w:t>
      </w:r>
      <w:r>
        <w:rPr>
          <w:rFonts w:ascii="Verdana" w:hAnsi="Verdana" w:cs="Arial"/>
          <w:b/>
          <w:bCs/>
          <w:sz w:val="20"/>
          <w:szCs w:val="20"/>
        </w:rPr>
        <w:tab/>
      </w:r>
      <w:r>
        <w:rPr>
          <w:rFonts w:ascii="Verdana" w:hAnsi="Verdana" w:cs="Arial"/>
          <w:b/>
          <w:bCs/>
          <w:sz w:val="20"/>
          <w:szCs w:val="20"/>
        </w:rPr>
        <w:tab/>
      </w:r>
      <w:r w:rsidRPr="00E24C41">
        <w:rPr>
          <w:rFonts w:ascii="Verdana" w:hAnsi="Verdana" w:cs="Arial"/>
          <w:b/>
          <w:bCs/>
          <w:sz w:val="20"/>
          <w:szCs w:val="20"/>
        </w:rPr>
        <w:t>0001419-04.2022.8.04.0000</w:t>
      </w:r>
      <w:proofErr w:type="gramStart"/>
      <w:r w:rsidRPr="00E24C41">
        <w:rPr>
          <w:rFonts w:ascii="Verdana" w:hAnsi="Verdana" w:cs="Arial"/>
          <w:b/>
          <w:bCs/>
          <w:sz w:val="20"/>
          <w:szCs w:val="20"/>
        </w:rPr>
        <w:t xml:space="preserve">  </w:t>
      </w:r>
      <w:proofErr w:type="gramEnd"/>
      <w:r w:rsidRPr="00E24C41">
        <w:rPr>
          <w:rFonts w:ascii="Verdana" w:hAnsi="Verdana" w:cs="Arial"/>
          <w:b/>
          <w:bCs/>
          <w:sz w:val="20"/>
          <w:szCs w:val="20"/>
        </w:rPr>
        <w:t xml:space="preserve">-  Embargos de Declaração Cível </w:t>
      </w:r>
    </w:p>
    <w:p w:rsidR="00B13899" w:rsidRPr="000C53C3" w:rsidRDefault="00B13899" w:rsidP="00B13899">
      <w:pPr>
        <w:suppressAutoHyphens w:val="0"/>
        <w:autoSpaceDE w:val="0"/>
        <w:autoSpaceDN w:val="0"/>
        <w:adjustRightInd w:val="0"/>
        <w:spacing w:after="0" w:line="240" w:lineRule="auto"/>
        <w:rPr>
          <w:rFonts w:ascii="Verdana" w:hAnsi="Verdana" w:cs="Arial"/>
          <w:sz w:val="20"/>
          <w:szCs w:val="20"/>
        </w:rPr>
      </w:pPr>
      <w:r w:rsidRPr="000C53C3">
        <w:rPr>
          <w:rFonts w:ascii="Verdana" w:hAnsi="Verdana" w:cs="Arial"/>
          <w:bCs/>
          <w:sz w:val="20"/>
          <w:szCs w:val="20"/>
        </w:rPr>
        <w:t>Origem</w:t>
      </w:r>
      <w:r w:rsidRPr="000C53C3">
        <w:rPr>
          <w:rFonts w:ascii="Verdana" w:hAnsi="Verdana" w:cs="Arial"/>
          <w:sz w:val="20"/>
          <w:szCs w:val="20"/>
        </w:rPr>
        <w:t>:</w:t>
      </w:r>
      <w:r w:rsidRPr="000C53C3">
        <w:rPr>
          <w:rFonts w:ascii="Verdana" w:hAnsi="Verdana" w:cs="Arial"/>
          <w:sz w:val="20"/>
          <w:szCs w:val="20"/>
        </w:rPr>
        <w:tab/>
        <w:t>Vara Especializada da Dívida Ativa Estadual</w:t>
      </w:r>
    </w:p>
    <w:p w:rsidR="00B13899" w:rsidRPr="000C53C3" w:rsidRDefault="00B13899" w:rsidP="00B13899">
      <w:pPr>
        <w:suppressAutoHyphens w:val="0"/>
        <w:autoSpaceDE w:val="0"/>
        <w:autoSpaceDN w:val="0"/>
        <w:adjustRightInd w:val="0"/>
        <w:spacing w:after="0" w:line="240" w:lineRule="auto"/>
        <w:rPr>
          <w:rFonts w:ascii="Verdana" w:hAnsi="Verdana" w:cs="Arial"/>
          <w:sz w:val="20"/>
          <w:szCs w:val="20"/>
        </w:rPr>
      </w:pPr>
      <w:r w:rsidRPr="000C53C3">
        <w:rPr>
          <w:rFonts w:ascii="Verdana" w:hAnsi="Verdana" w:cs="Arial"/>
          <w:bCs/>
          <w:sz w:val="20"/>
          <w:szCs w:val="20"/>
        </w:rPr>
        <w:t>Juiz Prolato</w:t>
      </w:r>
      <w:r>
        <w:rPr>
          <w:rFonts w:ascii="Verdana" w:hAnsi="Verdana" w:cs="Arial"/>
          <w:sz w:val="20"/>
          <w:szCs w:val="20"/>
        </w:rPr>
        <w:t>r:</w:t>
      </w:r>
      <w:r>
        <w:rPr>
          <w:rFonts w:ascii="Verdana" w:hAnsi="Verdana" w:cs="Arial"/>
          <w:sz w:val="20"/>
          <w:szCs w:val="20"/>
        </w:rPr>
        <w:tab/>
      </w:r>
      <w:r w:rsidRPr="000C53C3">
        <w:rPr>
          <w:rFonts w:ascii="Verdana" w:hAnsi="Verdana" w:cs="Arial"/>
          <w:sz w:val="20"/>
          <w:szCs w:val="20"/>
        </w:rPr>
        <w:t>Dr. Marco Antonio Pinto da Costa</w:t>
      </w:r>
    </w:p>
    <w:p w:rsidR="00B13899" w:rsidRPr="00E24C41" w:rsidRDefault="00B13899" w:rsidP="00B13899">
      <w:pPr>
        <w:suppressAutoHyphens w:val="0"/>
        <w:autoSpaceDE w:val="0"/>
        <w:autoSpaceDN w:val="0"/>
        <w:adjustRightInd w:val="0"/>
        <w:spacing w:after="0" w:line="240" w:lineRule="auto"/>
        <w:rPr>
          <w:rFonts w:ascii="Verdana" w:hAnsi="Verdana" w:cs="Arial"/>
          <w:color w:val="000000"/>
          <w:sz w:val="20"/>
          <w:szCs w:val="20"/>
        </w:rPr>
      </w:pPr>
      <w:r>
        <w:rPr>
          <w:rFonts w:ascii="Verdana" w:hAnsi="Verdana" w:cs="Arial"/>
          <w:b/>
          <w:sz w:val="20"/>
          <w:szCs w:val="20"/>
        </w:rPr>
        <w:t>Embargante: Fazenda Pú</w:t>
      </w:r>
      <w:r w:rsidRPr="000C53C3">
        <w:rPr>
          <w:rFonts w:ascii="Verdana" w:hAnsi="Verdana" w:cs="Arial"/>
          <w:b/>
          <w:sz w:val="20"/>
          <w:szCs w:val="20"/>
        </w:rPr>
        <w:t xml:space="preserve">blica do Estado do Amazonas. </w:t>
      </w:r>
      <w:r w:rsidRPr="000C53C3">
        <w:rPr>
          <w:rFonts w:ascii="Verdana" w:hAnsi="Verdana" w:cs="Arial"/>
          <w:b/>
          <w:sz w:val="20"/>
          <w:szCs w:val="20"/>
        </w:rPr>
        <w:br/>
      </w:r>
      <w:r>
        <w:rPr>
          <w:rFonts w:ascii="Verdana" w:hAnsi="Verdana" w:cs="Arial"/>
          <w:sz w:val="20"/>
          <w:szCs w:val="20"/>
        </w:rPr>
        <w:t>Procuradora do Estado: Dra. V</w:t>
      </w:r>
      <w:r w:rsidRPr="00E24C41">
        <w:rPr>
          <w:rFonts w:ascii="Verdana" w:hAnsi="Verdana" w:cs="Arial"/>
          <w:sz w:val="20"/>
          <w:szCs w:val="20"/>
        </w:rPr>
        <w:t>ivian Maria Oliveira da Frot</w:t>
      </w:r>
      <w:r>
        <w:rPr>
          <w:rFonts w:ascii="Verdana" w:hAnsi="Verdana" w:cs="Arial"/>
          <w:sz w:val="20"/>
          <w:szCs w:val="20"/>
        </w:rPr>
        <w:t xml:space="preserve">a (6880/AM). </w:t>
      </w:r>
      <w:r>
        <w:rPr>
          <w:rFonts w:ascii="Verdana" w:hAnsi="Verdana" w:cs="Arial"/>
          <w:sz w:val="20"/>
          <w:szCs w:val="20"/>
        </w:rPr>
        <w:br/>
      </w:r>
      <w:r w:rsidRPr="000C53C3">
        <w:rPr>
          <w:rFonts w:ascii="Verdana" w:hAnsi="Verdana" w:cs="Arial"/>
          <w:b/>
          <w:sz w:val="20"/>
          <w:szCs w:val="20"/>
        </w:rPr>
        <w:t>Embargado:</w:t>
      </w:r>
      <w:r w:rsidRPr="000C53C3">
        <w:rPr>
          <w:rFonts w:ascii="Verdana" w:hAnsi="Verdana" w:cs="Arial"/>
          <w:b/>
          <w:sz w:val="20"/>
          <w:szCs w:val="20"/>
        </w:rPr>
        <w:tab/>
        <w:t>Rufino Comércio de Alimentos Ltda. (</w:t>
      </w:r>
      <w:proofErr w:type="spellStart"/>
      <w:r w:rsidRPr="000C53C3">
        <w:rPr>
          <w:rFonts w:ascii="Verdana" w:hAnsi="Verdana" w:cs="Arial"/>
          <w:b/>
          <w:sz w:val="20"/>
          <w:szCs w:val="20"/>
        </w:rPr>
        <w:t>Baratão</w:t>
      </w:r>
      <w:proofErr w:type="spellEnd"/>
      <w:r w:rsidRPr="000C53C3">
        <w:rPr>
          <w:rFonts w:ascii="Verdana" w:hAnsi="Verdana" w:cs="Arial"/>
          <w:b/>
          <w:sz w:val="20"/>
          <w:szCs w:val="20"/>
        </w:rPr>
        <w:t xml:space="preserve"> da Carne).</w:t>
      </w:r>
      <w:r>
        <w:rPr>
          <w:rFonts w:ascii="Verdana" w:hAnsi="Verdana" w:cs="Arial"/>
          <w:sz w:val="20"/>
          <w:szCs w:val="20"/>
        </w:rPr>
        <w:t xml:space="preserve"> </w:t>
      </w:r>
      <w:r>
        <w:rPr>
          <w:rFonts w:ascii="Verdana" w:hAnsi="Verdana" w:cs="Arial"/>
          <w:sz w:val="20"/>
          <w:szCs w:val="20"/>
        </w:rPr>
        <w:br/>
        <w:t>Advogado:</w:t>
      </w:r>
      <w:r>
        <w:rPr>
          <w:rFonts w:ascii="Verdana" w:hAnsi="Verdana" w:cs="Arial"/>
          <w:sz w:val="20"/>
          <w:szCs w:val="20"/>
        </w:rPr>
        <w:tab/>
        <w:t xml:space="preserve">Dr. </w:t>
      </w:r>
      <w:r w:rsidRPr="00E24C41">
        <w:rPr>
          <w:rFonts w:ascii="Verdana" w:hAnsi="Verdana" w:cs="Arial"/>
          <w:sz w:val="20"/>
          <w:szCs w:val="20"/>
        </w:rPr>
        <w:t xml:space="preserve">Marcos </w:t>
      </w:r>
      <w:proofErr w:type="spellStart"/>
      <w:r w:rsidRPr="00E24C41">
        <w:rPr>
          <w:rFonts w:ascii="Verdana" w:hAnsi="Verdana" w:cs="Arial"/>
          <w:sz w:val="20"/>
          <w:szCs w:val="20"/>
        </w:rPr>
        <w:t>Aldenir</w:t>
      </w:r>
      <w:proofErr w:type="spellEnd"/>
      <w:r w:rsidRPr="00E24C41">
        <w:rPr>
          <w:rFonts w:ascii="Verdana" w:hAnsi="Verdana" w:cs="Arial"/>
          <w:sz w:val="20"/>
          <w:szCs w:val="20"/>
        </w:rPr>
        <w:t xml:space="preserve"> Ferreira </w:t>
      </w:r>
      <w:proofErr w:type="spellStart"/>
      <w:r w:rsidRPr="00E24C41">
        <w:rPr>
          <w:rFonts w:ascii="Verdana" w:hAnsi="Verdana" w:cs="Arial"/>
          <w:sz w:val="20"/>
          <w:szCs w:val="20"/>
        </w:rPr>
        <w:t>Rivas</w:t>
      </w:r>
      <w:proofErr w:type="spellEnd"/>
      <w:r>
        <w:rPr>
          <w:rFonts w:ascii="Verdana" w:hAnsi="Verdana" w:cs="Arial"/>
          <w:sz w:val="20"/>
          <w:szCs w:val="20"/>
        </w:rPr>
        <w:t xml:space="preserve"> (2250/AM). </w:t>
      </w:r>
      <w:r>
        <w:rPr>
          <w:rFonts w:ascii="Verdana" w:hAnsi="Verdana" w:cs="Arial"/>
          <w:sz w:val="20"/>
          <w:szCs w:val="20"/>
        </w:rPr>
        <w:br/>
        <w:t>Advogado:</w:t>
      </w:r>
      <w:r>
        <w:rPr>
          <w:rFonts w:ascii="Verdana" w:hAnsi="Verdana" w:cs="Arial"/>
          <w:sz w:val="20"/>
          <w:szCs w:val="20"/>
        </w:rPr>
        <w:tab/>
        <w:t xml:space="preserve">Dr. </w:t>
      </w:r>
      <w:r w:rsidRPr="00E24C41">
        <w:rPr>
          <w:rFonts w:ascii="Verdana" w:hAnsi="Verdana" w:cs="Arial"/>
          <w:sz w:val="20"/>
          <w:szCs w:val="20"/>
        </w:rPr>
        <w:t xml:space="preserve">Lucas de Castro </w:t>
      </w:r>
      <w:proofErr w:type="spellStart"/>
      <w:r w:rsidRPr="00E24C41">
        <w:rPr>
          <w:rFonts w:ascii="Verdana" w:hAnsi="Verdana" w:cs="Arial"/>
          <w:sz w:val="20"/>
          <w:szCs w:val="20"/>
        </w:rPr>
        <w:t>Rivas</w:t>
      </w:r>
      <w:proofErr w:type="spellEnd"/>
      <w:r w:rsidRPr="00E24C41">
        <w:rPr>
          <w:rFonts w:ascii="Verdana" w:hAnsi="Verdana" w:cs="Arial"/>
          <w:sz w:val="20"/>
          <w:szCs w:val="20"/>
        </w:rPr>
        <w:t xml:space="preserve"> (46431/DF). </w:t>
      </w:r>
      <w:r w:rsidRPr="00E24C41">
        <w:rPr>
          <w:rFonts w:ascii="Verdana" w:hAnsi="Verdana" w:cs="Arial"/>
          <w:sz w:val="20"/>
          <w:szCs w:val="20"/>
        </w:rPr>
        <w:br/>
      </w:r>
      <w:r>
        <w:rPr>
          <w:rFonts w:ascii="Verdana" w:hAnsi="Verdana" w:cs="Arial"/>
          <w:bCs/>
          <w:sz w:val="20"/>
          <w:szCs w:val="20"/>
        </w:rPr>
        <w:t>Presidente:</w:t>
      </w:r>
      <w:r>
        <w:rPr>
          <w:rFonts w:ascii="Verdana" w:hAnsi="Verdana" w:cs="Arial"/>
          <w:bCs/>
          <w:sz w:val="20"/>
          <w:szCs w:val="20"/>
        </w:rPr>
        <w:tab/>
        <w:t>Exma. Sra. Desa. Joana dos Santos Meirelles</w:t>
      </w:r>
    </w:p>
    <w:p w:rsidR="00B13899" w:rsidRDefault="00B13899" w:rsidP="00B13899">
      <w:pPr>
        <w:suppressAutoHyphens w:val="0"/>
        <w:autoSpaceDE w:val="0"/>
        <w:autoSpaceDN w:val="0"/>
        <w:adjustRightInd w:val="0"/>
        <w:spacing w:after="0" w:line="240" w:lineRule="auto"/>
        <w:rPr>
          <w:rFonts w:ascii="Verdana" w:hAnsi="Verdana" w:cs="Arial"/>
          <w:b/>
          <w:color w:val="000000"/>
          <w:sz w:val="20"/>
          <w:szCs w:val="20"/>
        </w:rPr>
      </w:pPr>
      <w:r w:rsidRPr="000C53C3">
        <w:rPr>
          <w:rFonts w:ascii="Verdana" w:hAnsi="Verdana" w:cs="Arial"/>
          <w:b/>
          <w:bCs/>
          <w:sz w:val="20"/>
          <w:szCs w:val="20"/>
        </w:rPr>
        <w:t>Relator</w:t>
      </w:r>
      <w:r w:rsidRPr="000C53C3">
        <w:rPr>
          <w:rFonts w:ascii="Verdana" w:hAnsi="Verdana" w:cs="Arial"/>
          <w:b/>
          <w:sz w:val="20"/>
          <w:szCs w:val="20"/>
        </w:rPr>
        <w:t>:</w:t>
      </w:r>
      <w:r w:rsidRPr="000C53C3">
        <w:rPr>
          <w:rFonts w:ascii="Verdana" w:hAnsi="Verdana" w:cs="Arial"/>
          <w:b/>
          <w:color w:val="000000"/>
          <w:sz w:val="20"/>
          <w:szCs w:val="20"/>
        </w:rPr>
        <w:tab/>
        <w:t xml:space="preserve">Exmo. Sr. Des. </w:t>
      </w:r>
      <w:proofErr w:type="spellStart"/>
      <w:r w:rsidRPr="000C53C3">
        <w:rPr>
          <w:rFonts w:ascii="Verdana" w:hAnsi="Verdana" w:cs="Arial"/>
          <w:b/>
          <w:color w:val="000000"/>
          <w:sz w:val="20"/>
          <w:szCs w:val="20"/>
        </w:rPr>
        <w:t>Elci</w:t>
      </w:r>
      <w:proofErr w:type="spellEnd"/>
      <w:r w:rsidRPr="000C53C3">
        <w:rPr>
          <w:rFonts w:ascii="Verdana" w:hAnsi="Verdana" w:cs="Arial"/>
          <w:b/>
          <w:color w:val="000000"/>
          <w:sz w:val="20"/>
          <w:szCs w:val="20"/>
        </w:rPr>
        <w:t xml:space="preserve"> Simões de Oliveira</w:t>
      </w:r>
    </w:p>
    <w:p w:rsidR="00B13899" w:rsidRDefault="00B13899" w:rsidP="00B13899">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Impedimento: </w:t>
      </w:r>
      <w:r w:rsidRPr="00E24C41">
        <w:rPr>
          <w:rFonts w:ascii="Verdana" w:hAnsi="Verdana" w:cs="Arial"/>
          <w:b/>
          <w:color w:val="000000"/>
          <w:sz w:val="20"/>
          <w:szCs w:val="20"/>
        </w:rPr>
        <w:t>Exm</w:t>
      </w:r>
      <w:r>
        <w:rPr>
          <w:rFonts w:ascii="Verdana" w:hAnsi="Verdana" w:cs="Arial"/>
          <w:b/>
          <w:color w:val="000000"/>
          <w:sz w:val="20"/>
          <w:szCs w:val="20"/>
        </w:rPr>
        <w:t>o.</w:t>
      </w:r>
      <w:r w:rsidRPr="00E24C41">
        <w:rPr>
          <w:rFonts w:ascii="Verdana" w:hAnsi="Verdana" w:cs="Arial"/>
          <w:b/>
          <w:color w:val="000000"/>
          <w:sz w:val="20"/>
          <w:szCs w:val="20"/>
        </w:rPr>
        <w:t xml:space="preserve"> Sr. Des. </w:t>
      </w:r>
      <w:proofErr w:type="spellStart"/>
      <w:r w:rsidRPr="00E24C41">
        <w:rPr>
          <w:rFonts w:ascii="Verdana" w:hAnsi="Verdana" w:cs="Arial"/>
          <w:b/>
          <w:color w:val="000000"/>
          <w:sz w:val="20"/>
          <w:szCs w:val="20"/>
        </w:rPr>
        <w:t>Yedo</w:t>
      </w:r>
      <w:proofErr w:type="spellEnd"/>
      <w:r w:rsidRPr="00E24C41">
        <w:rPr>
          <w:rFonts w:ascii="Verdana" w:hAnsi="Verdana" w:cs="Arial"/>
          <w:b/>
          <w:color w:val="000000"/>
          <w:sz w:val="20"/>
          <w:szCs w:val="20"/>
        </w:rPr>
        <w:t xml:space="preserve"> Simões de Oliveira</w:t>
      </w:r>
    </w:p>
    <w:p w:rsidR="00B13899" w:rsidRDefault="00B13899" w:rsidP="00B13899">
      <w:pPr>
        <w:suppressAutoHyphens w:val="0"/>
        <w:autoSpaceDE w:val="0"/>
        <w:autoSpaceDN w:val="0"/>
        <w:adjustRightInd w:val="0"/>
        <w:spacing w:after="0" w:line="240" w:lineRule="auto"/>
        <w:rPr>
          <w:rFonts w:ascii="Verdana" w:hAnsi="Verdana" w:cs="Arial"/>
          <w:color w:val="000000"/>
          <w:sz w:val="20"/>
          <w:szCs w:val="20"/>
        </w:rPr>
      </w:pPr>
      <w:r w:rsidRPr="005877DC">
        <w:rPr>
          <w:rFonts w:ascii="Verdana" w:hAnsi="Verdana" w:cs="Arial"/>
          <w:b/>
          <w:color w:val="000000"/>
          <w:sz w:val="20"/>
          <w:szCs w:val="20"/>
        </w:rPr>
        <w:t xml:space="preserve">Julgamento </w:t>
      </w:r>
      <w:r>
        <w:rPr>
          <w:rFonts w:ascii="Verdana" w:hAnsi="Verdana" w:cs="Arial"/>
          <w:b/>
          <w:color w:val="000000"/>
          <w:sz w:val="20"/>
          <w:szCs w:val="20"/>
        </w:rPr>
        <w:t>adiad</w:t>
      </w:r>
      <w:r w:rsidRPr="005877DC">
        <w:rPr>
          <w:rFonts w:ascii="Verdana" w:hAnsi="Verdana" w:cs="Arial"/>
          <w:b/>
          <w:color w:val="000000"/>
          <w:sz w:val="20"/>
          <w:szCs w:val="20"/>
        </w:rPr>
        <w:t>o:</w:t>
      </w:r>
      <w:r>
        <w:rPr>
          <w:rFonts w:ascii="Verdana" w:hAnsi="Verdana" w:cs="Arial"/>
          <w:color w:val="000000"/>
          <w:sz w:val="20"/>
          <w:szCs w:val="20"/>
        </w:rPr>
        <w:t xml:space="preserve"> em virtude da ausência justificada pelo Exmo. Sr. Des. Rel</w:t>
      </w:r>
      <w:r>
        <w:rPr>
          <w:rFonts w:ascii="Verdana" w:hAnsi="Verdana" w:cs="Arial"/>
          <w:color w:val="000000"/>
          <w:sz w:val="20"/>
          <w:szCs w:val="20"/>
        </w:rPr>
        <w:t>a</w:t>
      </w:r>
      <w:r>
        <w:rPr>
          <w:rFonts w:ascii="Verdana" w:hAnsi="Verdana" w:cs="Arial"/>
          <w:color w:val="000000"/>
          <w:sz w:val="20"/>
          <w:szCs w:val="20"/>
        </w:rPr>
        <w:t>tor (em 18.10.2023).</w:t>
      </w:r>
    </w:p>
    <w:p w:rsidR="00B13899" w:rsidRPr="009E285D" w:rsidRDefault="00B13899" w:rsidP="00B13899">
      <w:pPr>
        <w:suppressAutoHyphens w:val="0"/>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w:t>
      </w:r>
    </w:p>
    <w:p w:rsidR="00BA767D" w:rsidRPr="00B13899" w:rsidRDefault="00BA767D" w:rsidP="00B13899">
      <w:pPr>
        <w:rPr>
          <w:rFonts w:ascii="Verdana" w:hAnsi="Verdana" w:cs="Arial"/>
          <w:sz w:val="20"/>
          <w:szCs w:val="20"/>
        </w:rPr>
      </w:pPr>
    </w:p>
    <w:sectPr w:rsidR="00BA767D" w:rsidRPr="00B13899" w:rsidSect="00BA767D">
      <w:headerReference w:type="default" r:id="rId8"/>
      <w:pgSz w:w="11906" w:h="16838"/>
      <w:pgMar w:top="1417" w:right="1701" w:bottom="1417" w:left="1701" w:header="142" w:footer="0" w:gutter="0"/>
      <w:cols w:space="720"/>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798" w:rsidRDefault="000F4798" w:rsidP="00BA767D">
      <w:pPr>
        <w:spacing w:after="0" w:line="240" w:lineRule="auto"/>
      </w:pPr>
      <w:r>
        <w:separator/>
      </w:r>
    </w:p>
  </w:endnote>
  <w:endnote w:type="continuationSeparator" w:id="0">
    <w:p w:rsidR="000F4798" w:rsidRDefault="000F4798" w:rsidP="00BA76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798" w:rsidRDefault="000F4798" w:rsidP="00BA767D">
      <w:pPr>
        <w:spacing w:after="0" w:line="240" w:lineRule="auto"/>
      </w:pPr>
      <w:r>
        <w:separator/>
      </w:r>
    </w:p>
  </w:footnote>
  <w:footnote w:type="continuationSeparator" w:id="0">
    <w:p w:rsidR="000F4798" w:rsidRDefault="000F4798" w:rsidP="00BA76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67D" w:rsidRDefault="00D84C76">
    <w:pPr>
      <w:pStyle w:val="Header"/>
      <w:jc w:val="center"/>
    </w:pPr>
    <w:r>
      <w:rPr>
        <w:noProof/>
      </w:rPr>
      <w:drawing>
        <wp:inline distT="0" distB="0" distL="0" distR="0">
          <wp:extent cx="523875" cy="6438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BA767D" w:rsidRDefault="00D84C76">
    <w:pPr>
      <w:spacing w:after="0" w:line="240" w:lineRule="auto"/>
      <w:jc w:val="center"/>
      <w:rPr>
        <w:rFonts w:ascii="Verdana" w:hAnsi="Verdana" w:cs="Calibri"/>
        <w:b/>
        <w:bCs/>
        <w:sz w:val="18"/>
      </w:rPr>
    </w:pPr>
    <w:r>
      <w:rPr>
        <w:rFonts w:ascii="Verdana" w:hAnsi="Verdana" w:cs="Calibri"/>
        <w:b/>
        <w:bCs/>
        <w:sz w:val="18"/>
      </w:rPr>
      <w:t>PODER JUDICIÁRIO</w:t>
    </w:r>
  </w:p>
  <w:p w:rsidR="00BA767D" w:rsidRDefault="00D84C76">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BA767D" w:rsidRDefault="00D84C76">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BA767D" w:rsidRDefault="00D84C76" w:rsidP="001B0098">
    <w:pPr>
      <w:spacing w:after="0" w:line="240" w:lineRule="auto"/>
      <w:ind w:right="-22"/>
      <w:jc w:val="center"/>
    </w:pPr>
    <w:r>
      <w:rPr>
        <w:rFonts w:ascii="Verdana" w:hAnsi="Verdana"/>
        <w:sz w:val="20"/>
        <w:szCs w:val="20"/>
      </w:rPr>
      <w:t>Endereço eletrônico:</w:t>
    </w:r>
    <w:r>
      <w:rPr>
        <w:rFonts w:ascii="Verdana" w:hAnsi="Verdana" w:cs="Arial"/>
        <w:color w:val="252525"/>
        <w:sz w:val="18"/>
        <w:szCs w:val="14"/>
        <w:shd w:val="clear" w:color="auto" w:fill="FFFFFF"/>
      </w:rPr>
      <w:t xml:space="preserve"> sec.camaras.reunidas@tjam.jus.br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num w:numId="1">
    <w:abstractNumId w:val="8"/>
  </w:num>
  <w:num w:numId="2">
    <w:abstractNumId w:val="9"/>
  </w:num>
  <w:num w:numId="3">
    <w:abstractNumId w:val="10"/>
  </w:num>
  <w:num w:numId="4">
    <w:abstractNumId w:val="11"/>
  </w:num>
  <w:num w:numId="5">
    <w:abstractNumId w:val="12"/>
  </w:num>
  <w:num w:numId="6">
    <w:abstractNumId w:val="13"/>
  </w:num>
  <w:num w:numId="7">
    <w:abstractNumId w:val="14"/>
  </w:num>
  <w:num w:numId="8">
    <w:abstractNumId w:val="15"/>
  </w:num>
  <w:num w:numId="9">
    <w:abstractNumId w:val="16"/>
  </w:num>
  <w:num w:numId="10">
    <w:abstractNumId w:val="17"/>
  </w:num>
  <w:num w:numId="11">
    <w:abstractNumId w:val="18"/>
  </w:num>
  <w:num w:numId="12">
    <w:abstractNumId w:val="19"/>
  </w:num>
  <w:num w:numId="13">
    <w:abstractNumId w:val="20"/>
  </w:num>
  <w:num w:numId="14">
    <w:abstractNumId w:val="21"/>
  </w:num>
  <w:num w:numId="15">
    <w:abstractNumId w:val="22"/>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23"/>
  </w:num>
  <w:num w:numId="25">
    <w:abstractNumId w:val="24"/>
  </w:num>
  <w:num w:numId="26">
    <w:abstractNumId w:val="2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
  <w:rsids>
    <w:rsidRoot w:val="00BA767D"/>
    <w:rsid w:val="00001EC7"/>
    <w:rsid w:val="00021367"/>
    <w:rsid w:val="00054F61"/>
    <w:rsid w:val="000615FE"/>
    <w:rsid w:val="000720CF"/>
    <w:rsid w:val="00082949"/>
    <w:rsid w:val="000937C9"/>
    <w:rsid w:val="000968F1"/>
    <w:rsid w:val="000C5300"/>
    <w:rsid w:val="000C53C3"/>
    <w:rsid w:val="000E7475"/>
    <w:rsid w:val="000F4798"/>
    <w:rsid w:val="00115BEE"/>
    <w:rsid w:val="00134CA0"/>
    <w:rsid w:val="00141A6C"/>
    <w:rsid w:val="00142FD3"/>
    <w:rsid w:val="0014720F"/>
    <w:rsid w:val="001823FD"/>
    <w:rsid w:val="001829F4"/>
    <w:rsid w:val="001A70C0"/>
    <w:rsid w:val="001B0098"/>
    <w:rsid w:val="001E222D"/>
    <w:rsid w:val="001E4C34"/>
    <w:rsid w:val="001E7F1B"/>
    <w:rsid w:val="00207597"/>
    <w:rsid w:val="00215FD0"/>
    <w:rsid w:val="002321B2"/>
    <w:rsid w:val="00234E7E"/>
    <w:rsid w:val="002434D9"/>
    <w:rsid w:val="002510C4"/>
    <w:rsid w:val="00266F4E"/>
    <w:rsid w:val="00275A9A"/>
    <w:rsid w:val="002A0F7C"/>
    <w:rsid w:val="002A3920"/>
    <w:rsid w:val="002C1DCD"/>
    <w:rsid w:val="002D2A4A"/>
    <w:rsid w:val="002E040A"/>
    <w:rsid w:val="00304BF9"/>
    <w:rsid w:val="00307A8D"/>
    <w:rsid w:val="00323714"/>
    <w:rsid w:val="00340D97"/>
    <w:rsid w:val="0034718C"/>
    <w:rsid w:val="00380A08"/>
    <w:rsid w:val="003838E0"/>
    <w:rsid w:val="00391A53"/>
    <w:rsid w:val="00396C27"/>
    <w:rsid w:val="003A4825"/>
    <w:rsid w:val="003A6E3E"/>
    <w:rsid w:val="003C6F9B"/>
    <w:rsid w:val="003E6E1E"/>
    <w:rsid w:val="00401257"/>
    <w:rsid w:val="00405F1E"/>
    <w:rsid w:val="0041373D"/>
    <w:rsid w:val="00427247"/>
    <w:rsid w:val="004372B5"/>
    <w:rsid w:val="00443557"/>
    <w:rsid w:val="00445506"/>
    <w:rsid w:val="00464AD5"/>
    <w:rsid w:val="00477683"/>
    <w:rsid w:val="004A2266"/>
    <w:rsid w:val="004C1D23"/>
    <w:rsid w:val="004C413D"/>
    <w:rsid w:val="004D2863"/>
    <w:rsid w:val="004E559E"/>
    <w:rsid w:val="004F7EC3"/>
    <w:rsid w:val="00500C2C"/>
    <w:rsid w:val="0054693C"/>
    <w:rsid w:val="005511D0"/>
    <w:rsid w:val="005865D5"/>
    <w:rsid w:val="005C2E18"/>
    <w:rsid w:val="005F60D9"/>
    <w:rsid w:val="0060580E"/>
    <w:rsid w:val="00614BF8"/>
    <w:rsid w:val="00645C50"/>
    <w:rsid w:val="006514E9"/>
    <w:rsid w:val="0065340A"/>
    <w:rsid w:val="00665178"/>
    <w:rsid w:val="006A6882"/>
    <w:rsid w:val="006C0077"/>
    <w:rsid w:val="006C5075"/>
    <w:rsid w:val="00712314"/>
    <w:rsid w:val="00712452"/>
    <w:rsid w:val="00726DB9"/>
    <w:rsid w:val="00726DCD"/>
    <w:rsid w:val="007635C6"/>
    <w:rsid w:val="007974A1"/>
    <w:rsid w:val="007A03DE"/>
    <w:rsid w:val="007C1828"/>
    <w:rsid w:val="0081055F"/>
    <w:rsid w:val="00816EFC"/>
    <w:rsid w:val="0085562D"/>
    <w:rsid w:val="00864F80"/>
    <w:rsid w:val="008671E3"/>
    <w:rsid w:val="00867387"/>
    <w:rsid w:val="00872A9E"/>
    <w:rsid w:val="00895981"/>
    <w:rsid w:val="008B674B"/>
    <w:rsid w:val="008C3973"/>
    <w:rsid w:val="008E18EB"/>
    <w:rsid w:val="008F30F3"/>
    <w:rsid w:val="00914A2A"/>
    <w:rsid w:val="009333C5"/>
    <w:rsid w:val="0093708A"/>
    <w:rsid w:val="00951480"/>
    <w:rsid w:val="009574F2"/>
    <w:rsid w:val="00957E2A"/>
    <w:rsid w:val="009619F0"/>
    <w:rsid w:val="0098033E"/>
    <w:rsid w:val="00981D52"/>
    <w:rsid w:val="00983642"/>
    <w:rsid w:val="009907C3"/>
    <w:rsid w:val="009A716F"/>
    <w:rsid w:val="009C03E8"/>
    <w:rsid w:val="009D0311"/>
    <w:rsid w:val="009E285D"/>
    <w:rsid w:val="009F1249"/>
    <w:rsid w:val="00A14122"/>
    <w:rsid w:val="00A33D82"/>
    <w:rsid w:val="00A44B02"/>
    <w:rsid w:val="00A55517"/>
    <w:rsid w:val="00A56A35"/>
    <w:rsid w:val="00AB6088"/>
    <w:rsid w:val="00AC297C"/>
    <w:rsid w:val="00AC7863"/>
    <w:rsid w:val="00AD17D6"/>
    <w:rsid w:val="00AE0765"/>
    <w:rsid w:val="00AE103B"/>
    <w:rsid w:val="00AE2268"/>
    <w:rsid w:val="00B01187"/>
    <w:rsid w:val="00B13899"/>
    <w:rsid w:val="00B566FE"/>
    <w:rsid w:val="00B77CFC"/>
    <w:rsid w:val="00B92FAC"/>
    <w:rsid w:val="00B93143"/>
    <w:rsid w:val="00BA767D"/>
    <w:rsid w:val="00BB3B82"/>
    <w:rsid w:val="00C0268E"/>
    <w:rsid w:val="00C05748"/>
    <w:rsid w:val="00C31C38"/>
    <w:rsid w:val="00C52FCA"/>
    <w:rsid w:val="00C54BC1"/>
    <w:rsid w:val="00CB0619"/>
    <w:rsid w:val="00CD5D56"/>
    <w:rsid w:val="00CF552A"/>
    <w:rsid w:val="00D01492"/>
    <w:rsid w:val="00D053FC"/>
    <w:rsid w:val="00D1051D"/>
    <w:rsid w:val="00D15AEF"/>
    <w:rsid w:val="00D534CA"/>
    <w:rsid w:val="00D63668"/>
    <w:rsid w:val="00D84C76"/>
    <w:rsid w:val="00D937B0"/>
    <w:rsid w:val="00E03300"/>
    <w:rsid w:val="00E12AD4"/>
    <w:rsid w:val="00E24C41"/>
    <w:rsid w:val="00E35B6E"/>
    <w:rsid w:val="00E615CC"/>
    <w:rsid w:val="00E6308B"/>
    <w:rsid w:val="00E81D4D"/>
    <w:rsid w:val="00E82E88"/>
    <w:rsid w:val="00E951CB"/>
    <w:rsid w:val="00EB3A6A"/>
    <w:rsid w:val="00EB463F"/>
    <w:rsid w:val="00EB7EC5"/>
    <w:rsid w:val="00EC094C"/>
    <w:rsid w:val="00EC6B68"/>
    <w:rsid w:val="00EE7BEE"/>
    <w:rsid w:val="00F17EDC"/>
    <w:rsid w:val="00F23248"/>
    <w:rsid w:val="00F276EF"/>
    <w:rsid w:val="00F42C16"/>
    <w:rsid w:val="00F50111"/>
    <w:rsid w:val="00F5491A"/>
    <w:rsid w:val="00F7729D"/>
    <w:rsid w:val="00F84DB1"/>
    <w:rsid w:val="00FB18FC"/>
    <w:rsid w:val="00FC6875"/>
    <w:rsid w:val="00FD16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65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Header"/>
    <w:uiPriority w:val="99"/>
    <w:qFormat/>
    <w:rsid w:val="00A7393C"/>
  </w:style>
  <w:style w:type="character" w:customStyle="1" w:styleId="RodapChar">
    <w:name w:val="Rodapé Char"/>
    <w:basedOn w:val="Fontepargpadro"/>
    <w:link w:val="Footer"/>
    <w:uiPriority w:val="99"/>
    <w:qFormat/>
    <w:rsid w:val="00A7393C"/>
  </w:style>
  <w:style w:type="character" w:customStyle="1" w:styleId="TextodebaloChar">
    <w:name w:val="Texto de balão Char"/>
    <w:basedOn w:val="Fontepargpadro"/>
    <w:link w:val="Textodebalo"/>
    <w:uiPriority w:val="99"/>
    <w:semiHidden/>
    <w:qFormat/>
    <w:rsid w:val="00A7393C"/>
    <w:rPr>
      <w:rFonts w:ascii="Tahoma" w:hAnsi="Tahoma" w:cs="Tahoma"/>
      <w:sz w:val="16"/>
      <w:szCs w:val="16"/>
    </w:rPr>
  </w:style>
  <w:style w:type="paragraph" w:styleId="Ttulo">
    <w:name w:val="Title"/>
    <w:basedOn w:val="Normal"/>
    <w:next w:val="Corpodetexto"/>
    <w:qFormat/>
    <w:rsid w:val="00BA767D"/>
    <w:pPr>
      <w:keepNext/>
      <w:spacing w:before="240" w:after="120"/>
    </w:pPr>
    <w:rPr>
      <w:rFonts w:ascii="Liberation Sans" w:eastAsia="Microsoft YaHei" w:hAnsi="Liberation Sans" w:cs="Arial"/>
      <w:sz w:val="28"/>
      <w:szCs w:val="28"/>
    </w:rPr>
  </w:style>
  <w:style w:type="paragraph" w:styleId="Corpodetexto">
    <w:name w:val="Body Text"/>
    <w:basedOn w:val="Normal"/>
    <w:rsid w:val="00BA767D"/>
    <w:pPr>
      <w:spacing w:after="140"/>
    </w:pPr>
  </w:style>
  <w:style w:type="paragraph" w:styleId="Lista">
    <w:name w:val="List"/>
    <w:basedOn w:val="Corpodetexto"/>
    <w:rsid w:val="00BA767D"/>
    <w:rPr>
      <w:rFonts w:cs="Arial"/>
    </w:rPr>
  </w:style>
  <w:style w:type="paragraph" w:customStyle="1" w:styleId="Caption">
    <w:name w:val="Caption"/>
    <w:basedOn w:val="Normal"/>
    <w:qFormat/>
    <w:rsid w:val="00BA767D"/>
    <w:pPr>
      <w:suppressLineNumbers/>
      <w:spacing w:before="120" w:after="120"/>
    </w:pPr>
    <w:rPr>
      <w:rFonts w:cs="Arial"/>
      <w:i/>
      <w:iCs/>
      <w:sz w:val="24"/>
      <w:szCs w:val="24"/>
    </w:rPr>
  </w:style>
  <w:style w:type="paragraph" w:customStyle="1" w:styleId="ndice">
    <w:name w:val="Índice"/>
    <w:basedOn w:val="Normal"/>
    <w:qFormat/>
    <w:rsid w:val="00BA767D"/>
    <w:pPr>
      <w:suppressLineNumbers/>
    </w:pPr>
    <w:rPr>
      <w:rFonts w:cs="Arial"/>
    </w:rPr>
  </w:style>
  <w:style w:type="paragraph" w:styleId="Legenda">
    <w:name w:val="caption"/>
    <w:basedOn w:val="Normal"/>
    <w:qFormat/>
    <w:rsid w:val="00BA767D"/>
    <w:pPr>
      <w:suppressLineNumbers/>
      <w:spacing w:before="120" w:after="120"/>
    </w:pPr>
    <w:rPr>
      <w:rFonts w:cs="Arial"/>
      <w:i/>
      <w:iCs/>
      <w:sz w:val="24"/>
      <w:szCs w:val="24"/>
    </w:rPr>
  </w:style>
  <w:style w:type="paragraph" w:customStyle="1" w:styleId="western">
    <w:name w:val="western"/>
    <w:basedOn w:val="Normal"/>
    <w:qFormat/>
    <w:rsid w:val="00A02644"/>
    <w:pPr>
      <w:spacing w:beforeAutospacing="1" w:after="119" w:line="240" w:lineRule="auto"/>
    </w:pPr>
    <w:rPr>
      <w:rFonts w:ascii="Times New Roman" w:eastAsia="Times New Roman" w:hAnsi="Times New Roman" w:cs="Times New Roman"/>
      <w:sz w:val="24"/>
      <w:szCs w:val="24"/>
    </w:rPr>
  </w:style>
  <w:style w:type="paragraph" w:customStyle="1" w:styleId="CabealhoeRodap">
    <w:name w:val="Cabeçalho e Rodapé"/>
    <w:basedOn w:val="Normal"/>
    <w:qFormat/>
    <w:rsid w:val="00BA767D"/>
  </w:style>
  <w:style w:type="paragraph" w:customStyle="1" w:styleId="Header">
    <w:name w:val="Header"/>
    <w:basedOn w:val="Normal"/>
    <w:link w:val="CabealhoChar"/>
    <w:uiPriority w:val="99"/>
    <w:unhideWhenUsed/>
    <w:rsid w:val="00A7393C"/>
    <w:pPr>
      <w:tabs>
        <w:tab w:val="center" w:pos="4252"/>
        <w:tab w:val="right" w:pos="8504"/>
      </w:tabs>
      <w:spacing w:after="0" w:line="240" w:lineRule="auto"/>
    </w:pPr>
  </w:style>
  <w:style w:type="paragraph" w:customStyle="1" w:styleId="Footer">
    <w:name w:val="Footer"/>
    <w:basedOn w:val="Normal"/>
    <w:link w:val="RodapChar"/>
    <w:uiPriority w:val="99"/>
    <w:unhideWhenUsed/>
    <w:rsid w:val="00A7393C"/>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A7393C"/>
    <w:pPr>
      <w:spacing w:after="0" w:line="240" w:lineRule="auto"/>
    </w:pPr>
    <w:rPr>
      <w:rFonts w:ascii="Tahoma" w:hAnsi="Tahoma" w:cs="Tahoma"/>
      <w:sz w:val="16"/>
      <w:szCs w:val="16"/>
    </w:rPr>
  </w:style>
  <w:style w:type="paragraph" w:styleId="PargrafodaLista">
    <w:name w:val="List Paragraph"/>
    <w:basedOn w:val="Normal"/>
    <w:uiPriority w:val="34"/>
    <w:qFormat/>
    <w:rsid w:val="00D6039D"/>
    <w:pPr>
      <w:ind w:left="720"/>
      <w:contextualSpacing/>
    </w:pPr>
  </w:style>
  <w:style w:type="paragraph" w:customStyle="1" w:styleId="cabealho">
    <w:name w:val="cabeçalho"/>
    <w:qFormat/>
    <w:rsid w:val="00BA767D"/>
    <w:rPr>
      <w:rFonts w:ascii="Times New Roman" w:eastAsia="Wingdings" w:hAnsi="Times New Roman" w:cs="Symbol"/>
      <w:sz w:val="24"/>
      <w:szCs w:val="24"/>
    </w:rPr>
  </w:style>
  <w:style w:type="paragraph" w:customStyle="1" w:styleId="ementa">
    <w:name w:val="ementa"/>
    <w:qFormat/>
    <w:rsid w:val="00BA767D"/>
    <w:pPr>
      <w:spacing w:line="360" w:lineRule="auto"/>
      <w:jc w:val="both"/>
    </w:pPr>
    <w:rPr>
      <w:rFonts w:ascii="Times New Roman" w:eastAsia="Wingdings" w:hAnsi="Times New Roman" w:cs="Symbol"/>
      <w:sz w:val="24"/>
      <w:szCs w:val="24"/>
    </w:rPr>
  </w:style>
  <w:style w:type="paragraph" w:customStyle="1" w:styleId="concluso">
    <w:name w:val="conclusão"/>
    <w:qFormat/>
    <w:rsid w:val="00BA767D"/>
    <w:pPr>
      <w:spacing w:line="360" w:lineRule="auto"/>
      <w:jc w:val="both"/>
    </w:pPr>
    <w:rPr>
      <w:rFonts w:ascii="Times New Roman" w:eastAsia="Wingdings" w:hAnsi="Times New Roman" w:cs="Symbol"/>
      <w:sz w:val="26"/>
      <w:szCs w:val="24"/>
    </w:rPr>
  </w:style>
  <w:style w:type="paragraph" w:customStyle="1" w:styleId="ementaImpDadosUsuario20151217">
    <w:name w:val="ementa_Imp_DadosUsuario_20151217"/>
    <w:qFormat/>
    <w:rsid w:val="00BA767D"/>
    <w:pPr>
      <w:spacing w:line="360" w:lineRule="auto"/>
      <w:jc w:val="both"/>
    </w:pPr>
    <w:rPr>
      <w:rFonts w:ascii="Times New Roman" w:eastAsia="Wingdings" w:hAnsi="Times New Roman" w:cs="Symbol"/>
      <w:sz w:val="24"/>
      <w:szCs w:val="24"/>
    </w:rPr>
  </w:style>
  <w:style w:type="paragraph" w:customStyle="1" w:styleId="ementaImpDadosUsuario20160722">
    <w:name w:val="ementa_Imp_DadosUsuario_20160722"/>
    <w:qFormat/>
    <w:rsid w:val="00BA767D"/>
    <w:pPr>
      <w:spacing w:line="360" w:lineRule="auto"/>
      <w:jc w:val="both"/>
    </w:pPr>
    <w:rPr>
      <w:rFonts w:ascii="Times New Roman" w:eastAsia="Wingdings" w:hAnsi="Times New Roman" w:cs="Symbol"/>
      <w:sz w:val="24"/>
      <w:szCs w:val="24"/>
    </w:rPr>
  </w:style>
  <w:style w:type="paragraph" w:customStyle="1" w:styleId="ementaImpDadosUsuario20160729">
    <w:name w:val="ementa_Imp_DadosUsuario_20160729"/>
    <w:qFormat/>
    <w:rsid w:val="00BA767D"/>
    <w:pPr>
      <w:spacing w:line="360" w:lineRule="auto"/>
      <w:jc w:val="both"/>
    </w:pPr>
    <w:rPr>
      <w:rFonts w:ascii="Times New Roman" w:eastAsia="Wingdings" w:hAnsi="Times New Roman" w:cs="Symbol"/>
      <w:sz w:val="24"/>
      <w:szCs w:val="24"/>
    </w:rPr>
  </w:style>
  <w:style w:type="paragraph" w:customStyle="1" w:styleId="ementaImpDadosUsuario20170202">
    <w:name w:val="ementa_Imp_DadosUsuario_20170202"/>
    <w:qFormat/>
    <w:rsid w:val="00BA767D"/>
    <w:pPr>
      <w:spacing w:line="360" w:lineRule="auto"/>
      <w:jc w:val="both"/>
    </w:pPr>
    <w:rPr>
      <w:rFonts w:ascii="Times New Roman" w:eastAsia="Wingdings" w:hAnsi="Times New Roman" w:cs="Symbol"/>
      <w:sz w:val="24"/>
      <w:szCs w:val="24"/>
    </w:rPr>
  </w:style>
  <w:style w:type="paragraph" w:customStyle="1" w:styleId="ementaImpDadosUsuario20170403">
    <w:name w:val="ementa_Imp_DadosUsuario_20170403"/>
    <w:qFormat/>
    <w:rsid w:val="00BA767D"/>
    <w:pPr>
      <w:spacing w:line="360" w:lineRule="auto"/>
      <w:jc w:val="both"/>
    </w:pPr>
    <w:rPr>
      <w:rFonts w:ascii="Times New Roman" w:eastAsia="Wingdings" w:hAnsi="Times New Roman" w:cs="Symbol"/>
      <w:sz w:val="24"/>
      <w:szCs w:val="24"/>
    </w:rPr>
  </w:style>
  <w:style w:type="paragraph" w:customStyle="1" w:styleId="cabealhoImpDadosUsuario20170504">
    <w:name w:val="cabeçalho_Imp_DadosUsuario_20170504"/>
    <w:qFormat/>
    <w:rsid w:val="00BA767D"/>
    <w:rPr>
      <w:rFonts w:ascii="Times New Roman" w:eastAsia="Wingdings" w:hAnsi="Times New Roman" w:cs="Symbol"/>
      <w:sz w:val="24"/>
      <w:szCs w:val="24"/>
    </w:rPr>
  </w:style>
  <w:style w:type="paragraph" w:customStyle="1" w:styleId="conclusoImpDadosUsuario20170504">
    <w:name w:val="conclusão_Imp_DadosUsuario_20170504"/>
    <w:qFormat/>
    <w:rsid w:val="00BA767D"/>
    <w:pPr>
      <w:spacing w:line="360" w:lineRule="auto"/>
      <w:jc w:val="both"/>
    </w:pPr>
    <w:rPr>
      <w:rFonts w:ascii="Times New Roman" w:eastAsia="Wingdings" w:hAnsi="Times New Roman" w:cs="Symbol"/>
      <w:sz w:val="26"/>
      <w:szCs w:val="24"/>
    </w:rPr>
  </w:style>
  <w:style w:type="paragraph" w:customStyle="1" w:styleId="ementaImpDadosUsuario20170504">
    <w:name w:val="ementa_Imp_DadosUsuario_20170504"/>
    <w:qFormat/>
    <w:rsid w:val="00BA767D"/>
    <w:pPr>
      <w:spacing w:line="360" w:lineRule="auto"/>
      <w:jc w:val="both"/>
    </w:pPr>
    <w:rPr>
      <w:rFonts w:ascii="Times New Roman" w:eastAsia="Wingdings" w:hAnsi="Times New Roman" w:cs="Symbol"/>
      <w:sz w:val="24"/>
      <w:szCs w:val="24"/>
    </w:rPr>
  </w:style>
  <w:style w:type="paragraph" w:customStyle="1" w:styleId="ementaImpDadosUsuario20180418">
    <w:name w:val="ementa_Imp_DadosUsuario_20180418"/>
    <w:qFormat/>
    <w:rsid w:val="00BA767D"/>
    <w:pPr>
      <w:spacing w:line="360" w:lineRule="auto"/>
      <w:jc w:val="both"/>
    </w:pPr>
    <w:rPr>
      <w:rFonts w:ascii="Times New Roman" w:eastAsia="Wingdings" w:hAnsi="Times New Roman" w:cs="Symbol"/>
      <w:sz w:val="24"/>
      <w:szCs w:val="24"/>
    </w:rPr>
  </w:style>
  <w:style w:type="paragraph" w:customStyle="1" w:styleId="cabealhoImpDadosUsuario20180713">
    <w:name w:val="cabeçalho_Imp_DadosUsuario_20180713"/>
    <w:qFormat/>
    <w:rsid w:val="00BA767D"/>
    <w:rPr>
      <w:rFonts w:ascii="Times New Roman" w:eastAsia="Wingdings" w:hAnsi="Times New Roman" w:cs="Symbol"/>
      <w:sz w:val="24"/>
      <w:szCs w:val="24"/>
    </w:rPr>
  </w:style>
  <w:style w:type="paragraph" w:customStyle="1" w:styleId="conclusoImpDadosUsuario20180713">
    <w:name w:val="conclusão_Imp_DadosUsuario_20180713"/>
    <w:qFormat/>
    <w:rsid w:val="00BA767D"/>
    <w:pPr>
      <w:spacing w:line="360" w:lineRule="auto"/>
      <w:jc w:val="both"/>
    </w:pPr>
    <w:rPr>
      <w:rFonts w:ascii="Times New Roman" w:eastAsia="Wingdings" w:hAnsi="Times New Roman" w:cs="Symbol"/>
      <w:sz w:val="26"/>
      <w:szCs w:val="24"/>
    </w:rPr>
  </w:style>
  <w:style w:type="paragraph" w:customStyle="1" w:styleId="ementaImpDadosUsuario20180713">
    <w:name w:val="ementa_Imp_DadosUsuario_20180713"/>
    <w:qFormat/>
    <w:rsid w:val="00BA767D"/>
    <w:pPr>
      <w:spacing w:line="360" w:lineRule="auto"/>
      <w:jc w:val="both"/>
    </w:pPr>
    <w:rPr>
      <w:rFonts w:ascii="Times New Roman" w:eastAsia="Wingdings" w:hAnsi="Times New Roman" w:cs="Symbol"/>
      <w:sz w:val="24"/>
      <w:szCs w:val="24"/>
    </w:rPr>
  </w:style>
  <w:style w:type="paragraph" w:customStyle="1" w:styleId="cabealhoImpDadosUsuario20210225">
    <w:name w:val="cabeçalho_Imp_DadosUsuario_20210225"/>
    <w:qFormat/>
    <w:rsid w:val="00BA767D"/>
    <w:rPr>
      <w:rFonts w:ascii="Times New Roman" w:eastAsia="Wingdings" w:hAnsi="Times New Roman" w:cs="Symbol"/>
      <w:sz w:val="24"/>
      <w:szCs w:val="24"/>
    </w:rPr>
  </w:style>
  <w:style w:type="paragraph" w:customStyle="1" w:styleId="ementaImpDadosUsuario20210225">
    <w:name w:val="ementa_Imp_DadosUsuario_20210225"/>
    <w:qFormat/>
    <w:rsid w:val="00BA767D"/>
    <w:pPr>
      <w:spacing w:line="360" w:lineRule="auto"/>
      <w:jc w:val="both"/>
    </w:pPr>
    <w:rPr>
      <w:rFonts w:ascii="Times New Roman" w:eastAsia="Wingdings" w:hAnsi="Times New Roman" w:cs="Symbol"/>
      <w:sz w:val="24"/>
      <w:szCs w:val="24"/>
    </w:rPr>
  </w:style>
  <w:style w:type="paragraph" w:customStyle="1" w:styleId="conclusoImpDadosUsuario20210225">
    <w:name w:val="conclusão_Imp_DadosUsuario_20210225"/>
    <w:qFormat/>
    <w:rsid w:val="00BA767D"/>
    <w:pPr>
      <w:spacing w:line="360" w:lineRule="auto"/>
      <w:jc w:val="both"/>
    </w:pPr>
    <w:rPr>
      <w:rFonts w:ascii="Times New Roman" w:eastAsia="Wingdings" w:hAnsi="Times New Roman" w:cs="Symbol"/>
      <w:sz w:val="26"/>
      <w:szCs w:val="24"/>
    </w:rPr>
  </w:style>
  <w:style w:type="paragraph" w:customStyle="1" w:styleId="ementaImpDadosUsuario20170403ImpDadosUsuario">
    <w:name w:val="ementa_Imp_DadosUsuario_20170403_Imp_DadosUsuario_"/>
    <w:qFormat/>
    <w:rsid w:val="00BA767D"/>
    <w:pPr>
      <w:spacing w:line="360" w:lineRule="auto"/>
      <w:jc w:val="both"/>
    </w:pPr>
    <w:rPr>
      <w:rFonts w:ascii="Times New Roman" w:eastAsia="Wingdings" w:hAnsi="Times New Roman" w:cs="Symbol"/>
      <w:sz w:val="24"/>
      <w:szCs w:val="24"/>
    </w:rPr>
  </w:style>
  <w:style w:type="paragraph" w:customStyle="1" w:styleId="ementaImpDadosUsuario20210409">
    <w:name w:val="ementa_Imp_DadosUsuario_20210409"/>
    <w:qFormat/>
    <w:rsid w:val="00BA767D"/>
    <w:pPr>
      <w:spacing w:line="360" w:lineRule="auto"/>
      <w:jc w:val="both"/>
    </w:pPr>
    <w:rPr>
      <w:rFonts w:ascii="Times New Roman" w:eastAsia="Wingdings" w:hAnsi="Times New Roman" w:cs="Symbol"/>
      <w:sz w:val="24"/>
      <w:szCs w:val="24"/>
    </w:rPr>
  </w:style>
  <w:style w:type="paragraph" w:customStyle="1" w:styleId="cabealhoImpDadosUsuario20210525">
    <w:name w:val="cabeçalho_Imp_DadosUsuario_20210525"/>
    <w:qFormat/>
    <w:rsid w:val="00BA767D"/>
    <w:rPr>
      <w:rFonts w:ascii="Times New Roman" w:eastAsia="Wingdings" w:hAnsi="Times New Roman" w:cs="Symbol"/>
      <w:sz w:val="24"/>
      <w:szCs w:val="24"/>
    </w:rPr>
  </w:style>
  <w:style w:type="paragraph" w:customStyle="1" w:styleId="ementaImpDadosUsuario20210525">
    <w:name w:val="ementa_Imp_DadosUsuario_20210525"/>
    <w:qFormat/>
    <w:rsid w:val="00BA767D"/>
    <w:pPr>
      <w:spacing w:line="360" w:lineRule="auto"/>
      <w:jc w:val="both"/>
    </w:pPr>
    <w:rPr>
      <w:rFonts w:ascii="Times New Roman" w:eastAsia="Wingdings" w:hAnsi="Times New Roman" w:cs="Symbol"/>
      <w:sz w:val="24"/>
      <w:szCs w:val="24"/>
    </w:rPr>
  </w:style>
  <w:style w:type="paragraph" w:customStyle="1" w:styleId="conclusoImpDadosUsuario20210525">
    <w:name w:val="conclusão_Imp_DadosUsuario_20210525"/>
    <w:qFormat/>
    <w:rsid w:val="00BA767D"/>
    <w:pPr>
      <w:spacing w:line="360" w:lineRule="auto"/>
      <w:jc w:val="both"/>
    </w:pPr>
    <w:rPr>
      <w:rFonts w:ascii="Times New Roman" w:eastAsia="Wingdings" w:hAnsi="Times New Roman" w:cs="Symbol"/>
      <w:sz w:val="26"/>
      <w:szCs w:val="24"/>
    </w:rPr>
  </w:style>
  <w:style w:type="paragraph" w:customStyle="1" w:styleId="ementaImpDadosUsuario20180418ImpDadosUsuario">
    <w:name w:val="ementa_Imp_DadosUsuario_20180418_Imp_DadosUsuario_"/>
    <w:qFormat/>
    <w:rsid w:val="00BA767D"/>
    <w:pPr>
      <w:spacing w:line="360" w:lineRule="auto"/>
      <w:jc w:val="both"/>
    </w:pPr>
    <w:rPr>
      <w:rFonts w:ascii="Times New Roman" w:eastAsia="Wingdings" w:hAnsi="Times New Roman" w:cs="Symbol"/>
      <w:sz w:val="24"/>
      <w:szCs w:val="24"/>
    </w:rPr>
  </w:style>
  <w:style w:type="paragraph" w:customStyle="1" w:styleId="cabealhoImpDadosUsuario20221213">
    <w:name w:val="cabeçalho_Imp_DadosUsuario_20221213"/>
    <w:qFormat/>
    <w:rsid w:val="00BA767D"/>
    <w:rPr>
      <w:rFonts w:ascii="Times New Roman" w:eastAsia="Wingdings" w:hAnsi="Times New Roman" w:cs="Symbol"/>
      <w:sz w:val="24"/>
      <w:szCs w:val="24"/>
    </w:rPr>
  </w:style>
  <w:style w:type="paragraph" w:customStyle="1" w:styleId="ementaImpDadosUsuario20221213">
    <w:name w:val="ementa_Imp_DadosUsuario_20221213"/>
    <w:qFormat/>
    <w:rsid w:val="00BA767D"/>
    <w:pPr>
      <w:spacing w:line="360" w:lineRule="auto"/>
      <w:jc w:val="both"/>
    </w:pPr>
    <w:rPr>
      <w:rFonts w:ascii="Times New Roman" w:eastAsia="Wingdings" w:hAnsi="Times New Roman" w:cs="Symbol"/>
      <w:sz w:val="24"/>
      <w:szCs w:val="24"/>
    </w:rPr>
  </w:style>
  <w:style w:type="paragraph" w:customStyle="1" w:styleId="conclusoImpDadosUsuario20221213">
    <w:name w:val="conclusão_Imp_DadosUsuario_20221213"/>
    <w:qFormat/>
    <w:rsid w:val="00BA767D"/>
    <w:pPr>
      <w:spacing w:line="360" w:lineRule="auto"/>
      <w:jc w:val="both"/>
    </w:pPr>
    <w:rPr>
      <w:rFonts w:ascii="Times New Roman" w:eastAsia="Wingdings" w:hAnsi="Times New Roman" w:cs="Symbol"/>
      <w:sz w:val="26"/>
      <w:szCs w:val="24"/>
    </w:rPr>
  </w:style>
  <w:style w:type="paragraph" w:customStyle="1" w:styleId="cabealhoImpDadosUsuario202212130">
    <w:name w:val="cabeçalho_Imp_DadosUsuario_20221213_0"/>
    <w:qFormat/>
    <w:rsid w:val="00BA767D"/>
    <w:rPr>
      <w:rFonts w:ascii="Times New Roman" w:eastAsia="Wingdings" w:hAnsi="Times New Roman" w:cs="Symbol"/>
      <w:sz w:val="24"/>
      <w:szCs w:val="24"/>
    </w:rPr>
  </w:style>
  <w:style w:type="paragraph" w:customStyle="1" w:styleId="conclusoImpDadosUsuario202212130">
    <w:name w:val="conclusão_Imp_DadosUsuario_20221213_0"/>
    <w:qFormat/>
    <w:rsid w:val="00BA767D"/>
    <w:pPr>
      <w:spacing w:line="360" w:lineRule="auto"/>
      <w:jc w:val="both"/>
    </w:pPr>
    <w:rPr>
      <w:rFonts w:ascii="Times New Roman" w:eastAsia="Wingdings" w:hAnsi="Times New Roman" w:cs="Symbol"/>
      <w:sz w:val="26"/>
      <w:szCs w:val="24"/>
    </w:rPr>
  </w:style>
  <w:style w:type="paragraph" w:customStyle="1" w:styleId="ementaImpDadosUsuario202212130">
    <w:name w:val="ementa_Imp_DadosUsuario_20221213_0"/>
    <w:qFormat/>
    <w:rsid w:val="00BA767D"/>
    <w:pPr>
      <w:spacing w:line="360" w:lineRule="auto"/>
      <w:jc w:val="both"/>
    </w:pPr>
    <w:rPr>
      <w:rFonts w:ascii="Times New Roman" w:eastAsia="Wingdings" w:hAnsi="Times New Roman" w:cs="Symbol"/>
      <w:sz w:val="24"/>
      <w:szCs w:val="24"/>
    </w:rPr>
  </w:style>
  <w:style w:type="paragraph" w:customStyle="1" w:styleId="cabealhoImpDadosUsuario20230111">
    <w:name w:val="cabeçalho_Imp_DadosUsuario_20230111"/>
    <w:qFormat/>
    <w:rsid w:val="00BA767D"/>
    <w:rPr>
      <w:rFonts w:ascii="Times New Roman" w:eastAsia="Wingdings" w:hAnsi="Times New Roman" w:cs="Symbol"/>
      <w:sz w:val="24"/>
      <w:szCs w:val="24"/>
    </w:rPr>
  </w:style>
  <w:style w:type="paragraph" w:customStyle="1" w:styleId="conclusoImpDadosUsuario20230111">
    <w:name w:val="conclusão_Imp_DadosUsuario_20230111"/>
    <w:qFormat/>
    <w:rsid w:val="00BA767D"/>
    <w:pPr>
      <w:spacing w:line="360" w:lineRule="auto"/>
      <w:jc w:val="both"/>
    </w:pPr>
    <w:rPr>
      <w:rFonts w:ascii="Times New Roman" w:eastAsia="Wingdings" w:hAnsi="Times New Roman" w:cs="Symbol"/>
      <w:sz w:val="26"/>
      <w:szCs w:val="24"/>
    </w:rPr>
  </w:style>
  <w:style w:type="paragraph" w:customStyle="1" w:styleId="cabealhoImpDadosUsuario20221213ImpDadosUsuar">
    <w:name w:val="cabeçalho_Imp_DadosUsuario_20221213_Imp_DadosUsuar"/>
    <w:qFormat/>
    <w:rsid w:val="00BA767D"/>
    <w:rPr>
      <w:rFonts w:ascii="Times New Roman" w:eastAsia="Wingdings" w:hAnsi="Times New Roman" w:cs="Symbol"/>
      <w:sz w:val="24"/>
      <w:szCs w:val="24"/>
    </w:rPr>
  </w:style>
  <w:style w:type="paragraph" w:customStyle="1" w:styleId="conclusoImpDadosUsuario20221213ImpDadosUsuar">
    <w:name w:val="conclusão_Imp_DadosUsuario_20221213_Imp_DadosUsuar"/>
    <w:qFormat/>
    <w:rsid w:val="00BA767D"/>
    <w:pPr>
      <w:spacing w:line="360" w:lineRule="auto"/>
      <w:jc w:val="both"/>
    </w:pPr>
    <w:rPr>
      <w:rFonts w:ascii="Times New Roman" w:eastAsia="Wingdings" w:hAnsi="Times New Roman" w:cs="Symbol"/>
      <w:sz w:val="26"/>
      <w:szCs w:val="24"/>
    </w:rPr>
  </w:style>
  <w:style w:type="paragraph" w:customStyle="1" w:styleId="ementaImpDadosUsuario20221213ImpDadosUsuario">
    <w:name w:val="ementa_Imp_DadosUsuario_20221213_Imp_DadosUsuario_"/>
    <w:qFormat/>
    <w:rsid w:val="00BA767D"/>
    <w:pPr>
      <w:spacing w:line="360" w:lineRule="auto"/>
      <w:jc w:val="both"/>
    </w:pPr>
    <w:rPr>
      <w:rFonts w:ascii="Times New Roman" w:eastAsia="Wingdings" w:hAnsi="Times New Roman" w:cs="Symbol"/>
      <w:sz w:val="24"/>
      <w:szCs w:val="24"/>
    </w:rPr>
  </w:style>
  <w:style w:type="paragraph" w:customStyle="1" w:styleId="cabealhoImpDadosUsuario202212130ImpDadosUsu">
    <w:name w:val="cabeçalho_Imp_DadosUsuario_20221213_0_Imp_DadosUsu"/>
    <w:qFormat/>
    <w:rsid w:val="00BA767D"/>
    <w:rPr>
      <w:rFonts w:ascii="Times New Roman" w:eastAsia="Wingdings" w:hAnsi="Times New Roman" w:cs="Symbol"/>
      <w:sz w:val="24"/>
      <w:szCs w:val="24"/>
    </w:rPr>
  </w:style>
  <w:style w:type="paragraph" w:customStyle="1" w:styleId="cabealhoImpDadosUsuario20230120">
    <w:name w:val="cabeçalho_Imp_DadosUsuario_20230120"/>
    <w:qFormat/>
    <w:rsid w:val="00BA767D"/>
    <w:rPr>
      <w:rFonts w:ascii="Times New Roman" w:eastAsia="Wingdings" w:hAnsi="Times New Roman" w:cs="Symbol"/>
      <w:sz w:val="24"/>
      <w:szCs w:val="24"/>
    </w:rPr>
  </w:style>
  <w:style w:type="paragraph" w:customStyle="1" w:styleId="ementaImpDadosUsuario20230120">
    <w:name w:val="ementa_Imp_DadosUsuario_20230120"/>
    <w:qFormat/>
    <w:rsid w:val="00BA767D"/>
    <w:pPr>
      <w:spacing w:line="360" w:lineRule="auto"/>
      <w:jc w:val="both"/>
    </w:pPr>
    <w:rPr>
      <w:rFonts w:ascii="Times New Roman" w:eastAsia="Wingdings" w:hAnsi="Times New Roman" w:cs="Symbol"/>
      <w:sz w:val="24"/>
      <w:szCs w:val="24"/>
    </w:rPr>
  </w:style>
  <w:style w:type="paragraph" w:customStyle="1" w:styleId="conclusoImpDadosUsuario20230120">
    <w:name w:val="conclusão_Imp_DadosUsuario_20230120"/>
    <w:qFormat/>
    <w:rsid w:val="00BA767D"/>
    <w:pPr>
      <w:spacing w:line="360" w:lineRule="auto"/>
      <w:jc w:val="both"/>
    </w:pPr>
    <w:rPr>
      <w:rFonts w:ascii="Times New Roman" w:eastAsia="Wingdings" w:hAnsi="Times New Roman" w:cs="Symbol"/>
      <w:sz w:val="26"/>
      <w:szCs w:val="24"/>
    </w:rPr>
  </w:style>
  <w:style w:type="paragraph" w:customStyle="1" w:styleId="cabealhoImpDadosUsuario20230314">
    <w:name w:val="cabeçalho_Imp_DadosUsuario_20230314"/>
    <w:qFormat/>
    <w:rsid w:val="00BA767D"/>
    <w:rPr>
      <w:rFonts w:ascii="Times New Roman" w:eastAsia="Wingdings" w:hAnsi="Times New Roman" w:cs="Symbol"/>
      <w:sz w:val="24"/>
      <w:szCs w:val="24"/>
    </w:rPr>
  </w:style>
  <w:style w:type="paragraph" w:customStyle="1" w:styleId="ementaImpDadosUsuario20230314">
    <w:name w:val="ementa_Imp_DadosUsuario_20230314"/>
    <w:qFormat/>
    <w:rsid w:val="00BA767D"/>
    <w:pPr>
      <w:spacing w:line="360" w:lineRule="auto"/>
      <w:jc w:val="both"/>
    </w:pPr>
    <w:rPr>
      <w:rFonts w:ascii="Times New Roman" w:eastAsia="Wingdings" w:hAnsi="Times New Roman" w:cs="Symbol"/>
      <w:sz w:val="24"/>
      <w:szCs w:val="24"/>
    </w:rPr>
  </w:style>
  <w:style w:type="paragraph" w:customStyle="1" w:styleId="conclusoImpDadosUsuario20230314">
    <w:name w:val="conclusão_Imp_DadosUsuario_20230314"/>
    <w:qFormat/>
    <w:rsid w:val="00BA767D"/>
    <w:pPr>
      <w:spacing w:line="360" w:lineRule="auto"/>
      <w:jc w:val="both"/>
    </w:pPr>
    <w:rPr>
      <w:rFonts w:ascii="Times New Roman" w:eastAsia="Wingdings" w:hAnsi="Times New Roman" w:cs="Symbol"/>
      <w:sz w:val="26"/>
      <w:szCs w:val="24"/>
    </w:rPr>
  </w:style>
  <w:style w:type="paragraph" w:customStyle="1" w:styleId="cabealhoImpDadosUsuario20170504ImpDadosUsuar">
    <w:name w:val="cabeçalho_Imp_DadosUsuario_20170504_Imp_DadosUsuar"/>
    <w:qFormat/>
    <w:rsid w:val="00BA767D"/>
    <w:rPr>
      <w:rFonts w:ascii="Times New Roman" w:eastAsia="Wingdings" w:hAnsi="Times New Roman" w:cs="Symbol"/>
      <w:sz w:val="24"/>
      <w:szCs w:val="24"/>
    </w:rPr>
  </w:style>
  <w:style w:type="paragraph" w:customStyle="1" w:styleId="conclusoImpDadosUsuario20170504ImpDadosUsuar">
    <w:name w:val="conclusão_Imp_DadosUsuario_20170504_Imp_DadosUsuar"/>
    <w:qFormat/>
    <w:rsid w:val="00BA767D"/>
    <w:pPr>
      <w:spacing w:line="360" w:lineRule="auto"/>
      <w:jc w:val="both"/>
    </w:pPr>
    <w:rPr>
      <w:rFonts w:ascii="Times New Roman" w:eastAsia="Wingdings" w:hAnsi="Times New Roman" w:cs="Symbol"/>
      <w:sz w:val="26"/>
      <w:szCs w:val="24"/>
    </w:rPr>
  </w:style>
  <w:style w:type="paragraph" w:customStyle="1" w:styleId="ementaImpDadosUsuario20170504ImpDadosUsuario">
    <w:name w:val="ementa_Imp_DadosUsuario_20170504_Imp_DadosUsuario_"/>
    <w:qFormat/>
    <w:rsid w:val="00BA767D"/>
    <w:pPr>
      <w:spacing w:line="360" w:lineRule="auto"/>
      <w:jc w:val="both"/>
    </w:pPr>
    <w:rPr>
      <w:rFonts w:ascii="Times New Roman" w:eastAsia="Wingdings" w:hAnsi="Times New Roman" w:cs="Symbol"/>
      <w:sz w:val="24"/>
      <w:szCs w:val="24"/>
    </w:rPr>
  </w:style>
  <w:style w:type="paragraph" w:customStyle="1" w:styleId="cabealhoImpDadosUsuario20230314ImpDadosUsuar">
    <w:name w:val="cabeçalho_Imp_DadosUsuario_20230314_Imp_DadosUsuar"/>
    <w:qFormat/>
    <w:rsid w:val="00BA767D"/>
    <w:rPr>
      <w:rFonts w:ascii="Times New Roman" w:eastAsia="Wingdings" w:hAnsi="Times New Roman" w:cs="Symbol"/>
      <w:sz w:val="24"/>
      <w:szCs w:val="24"/>
    </w:rPr>
  </w:style>
  <w:style w:type="paragraph" w:customStyle="1" w:styleId="ementaImpDadosUsuario20230314ImpDadosUsuario">
    <w:name w:val="ementa_Imp_DadosUsuario_20230314_Imp_DadosUsuario_"/>
    <w:qFormat/>
    <w:rsid w:val="00BA767D"/>
    <w:pPr>
      <w:spacing w:line="360" w:lineRule="auto"/>
      <w:jc w:val="both"/>
    </w:pPr>
    <w:rPr>
      <w:rFonts w:ascii="Times New Roman" w:eastAsia="Wingdings" w:hAnsi="Times New Roman" w:cs="Symbol"/>
      <w:sz w:val="24"/>
      <w:szCs w:val="24"/>
    </w:rPr>
  </w:style>
  <w:style w:type="paragraph" w:customStyle="1" w:styleId="conclusoImpDadosUsuario20230314ImpDadosUsuar">
    <w:name w:val="conclusão_Imp_DadosUsuario_20230314_Imp_DadosUsuar"/>
    <w:qFormat/>
    <w:rsid w:val="00BA767D"/>
    <w:pPr>
      <w:spacing w:line="360" w:lineRule="auto"/>
      <w:jc w:val="both"/>
    </w:pPr>
    <w:rPr>
      <w:rFonts w:ascii="Times New Roman" w:eastAsia="Wingdings" w:hAnsi="Times New Roman" w:cs="Symbol"/>
      <w:sz w:val="26"/>
      <w:szCs w:val="24"/>
    </w:rPr>
  </w:style>
  <w:style w:type="paragraph" w:customStyle="1" w:styleId="ementaImpDadosUsuario20230612">
    <w:name w:val="ementa_Imp_DadosUsuario_20230612"/>
    <w:qFormat/>
    <w:rsid w:val="00BA767D"/>
    <w:pPr>
      <w:spacing w:line="360" w:lineRule="auto"/>
      <w:jc w:val="both"/>
    </w:pPr>
    <w:rPr>
      <w:rFonts w:ascii="Times New Roman" w:eastAsia="Wingdings" w:hAnsi="Times New Roman" w:cs="Symbol"/>
      <w:sz w:val="24"/>
      <w:szCs w:val="24"/>
    </w:rPr>
  </w:style>
  <w:style w:type="paragraph" w:customStyle="1" w:styleId="deciso">
    <w:name w:val="decisão"/>
    <w:qFormat/>
    <w:rsid w:val="00BA767D"/>
    <w:pPr>
      <w:ind w:firstLine="1701"/>
      <w:jc w:val="both"/>
    </w:pPr>
    <w:rPr>
      <w:rFonts w:ascii="Arial" w:eastAsia="Wingdings" w:hAnsi="Arial" w:cs="Symbol"/>
      <w:sz w:val="24"/>
      <w:szCs w:val="24"/>
    </w:rPr>
  </w:style>
  <w:style w:type="paragraph" w:styleId="Reviso">
    <w:name w:val="Revision"/>
    <w:hidden/>
    <w:uiPriority w:val="99"/>
    <w:semiHidden/>
    <w:rsid w:val="00B01187"/>
    <w:pPr>
      <w:suppressAutoHyphens w:val="0"/>
    </w:pPr>
  </w:style>
  <w:style w:type="paragraph" w:styleId="Cabealho0">
    <w:name w:val="header"/>
    <w:basedOn w:val="Normal"/>
    <w:link w:val="CabealhoChar1"/>
    <w:uiPriority w:val="99"/>
    <w:semiHidden/>
    <w:unhideWhenUsed/>
    <w:rsid w:val="001B0098"/>
    <w:pPr>
      <w:tabs>
        <w:tab w:val="center" w:pos="4252"/>
        <w:tab w:val="right" w:pos="8504"/>
      </w:tabs>
      <w:spacing w:after="0" w:line="240" w:lineRule="auto"/>
    </w:pPr>
  </w:style>
  <w:style w:type="character" w:customStyle="1" w:styleId="CabealhoChar1">
    <w:name w:val="Cabeçalho Char1"/>
    <w:basedOn w:val="Fontepargpadro"/>
    <w:link w:val="Cabealho0"/>
    <w:uiPriority w:val="99"/>
    <w:semiHidden/>
    <w:rsid w:val="001B0098"/>
  </w:style>
  <w:style w:type="paragraph" w:styleId="Rodap">
    <w:name w:val="footer"/>
    <w:basedOn w:val="Normal"/>
    <w:link w:val="RodapChar1"/>
    <w:uiPriority w:val="99"/>
    <w:semiHidden/>
    <w:unhideWhenUsed/>
    <w:rsid w:val="001B0098"/>
    <w:pPr>
      <w:tabs>
        <w:tab w:val="center" w:pos="4252"/>
        <w:tab w:val="right" w:pos="8504"/>
      </w:tabs>
      <w:spacing w:after="0" w:line="240" w:lineRule="auto"/>
    </w:pPr>
  </w:style>
  <w:style w:type="character" w:customStyle="1" w:styleId="RodapChar1">
    <w:name w:val="Rodapé Char1"/>
    <w:basedOn w:val="Fontepargpadro"/>
    <w:link w:val="Rodap"/>
    <w:uiPriority w:val="99"/>
    <w:semiHidden/>
    <w:rsid w:val="001B009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D2C9E-7026-490C-A04A-EAA081370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2627</Words>
  <Characters>14190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 Chalub</dc:creator>
  <cp:lastModifiedBy>vicente.depaula</cp:lastModifiedBy>
  <cp:revision>6</cp:revision>
  <dcterms:created xsi:type="dcterms:W3CDTF">2023-10-18T15:06:00Z</dcterms:created>
  <dcterms:modified xsi:type="dcterms:W3CDTF">2023-10-18T15:08:00Z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cdcategoria">
    <vt:lpwstr>35</vt:lpwstr>
  </property>
  <property fmtid="{D5CDD505-2E9C-101B-9397-08002B2CF9AE}" pid="7" name="cddocumento">
    <vt:lpwstr>10811177</vt:lpwstr>
  </property>
  <property fmtid="{D5CDD505-2E9C-101B-9397-08002B2CF9AE}" pid="8" name="cdimagem">
    <vt:lpwstr>3</vt:lpwstr>
  </property>
  <property fmtid="{D5CDD505-2E9C-101B-9397-08002B2CF9AE}" pid="9" name="cdmodelo">
    <vt:lpwstr>21</vt:lpwstr>
  </property>
  <property fmtid="{D5CDD505-2E9C-101B-9397-08002B2CF9AE}" pid="10" name="cdprocesso">
    <vt:lpwstr>P0000AU9I0000</vt:lpwstr>
  </property>
  <property fmtid="{D5CDD505-2E9C-101B-9397-08002B2CF9AE}" pid="11" name="cdtipoobjeto">
    <vt:lpwstr>-999</vt:lpwstr>
  </property>
  <property fmtid="{D5CDD505-2E9C-101B-9397-08002B2CF9AE}" pid="12" name="cdusucriacao">
    <vt:lpwstr>M02333</vt:lpwstr>
  </property>
  <property fmtid="{D5CDD505-2E9C-101B-9397-08002B2CF9AE}" pid="13" name="cdusuemedicao">
    <vt:lpwstr>M02333</vt:lpwstr>
  </property>
  <property fmtid="{D5CDD505-2E9C-101B-9397-08002B2CF9AE}" pid="14" name="deipemedicao">
    <vt:lpwstr>10.47.100.228</vt:lpwstr>
  </property>
  <property fmtid="{D5CDD505-2E9C-101B-9397-08002B2CF9AE}" pid="15" name="deslocamentodepaginas">
    <vt:lpwstr>0</vt:lpwstr>
  </property>
  <property fmtid="{D5CDD505-2E9C-101B-9397-08002B2CF9AE}" pid="16" name="dtcriacaodoc">
    <vt:lpwstr>07/08/2023 13:30:34</vt:lpwstr>
  </property>
  <property fmtid="{D5CDD505-2E9C-101B-9397-08002B2CF9AE}" pid="17" name="dthrultalteracao">
    <vt:lpwstr>07/08/2023 13:30:40</vt:lpwstr>
  </property>
  <property fmtid="{D5CDD505-2E9C-101B-9397-08002B2CF9AE}" pid="18" name="eh_ato">
    <vt:lpwstr>N</vt:lpwstr>
  </property>
  <property fmtid="{D5CDD505-2E9C-101B-9397-08002B2CF9AE}" pid="19" name="filaatual">
    <vt:lpwstr>-999</vt:lpwstr>
  </property>
  <property fmtid="{D5CDD505-2E9C-101B-9397-08002B2CF9AE}" pid="20" name="filadestino">
    <vt:lpwstr>-999</vt:lpwstr>
  </property>
  <property fmtid="{D5CDD505-2E9C-101B-9397-08002B2CF9AE}" pid="21" name="flemitear">
    <vt:lpwstr>N</vt:lpwstr>
  </property>
  <property fmtid="{D5CDD505-2E9C-101B-9397-08002B2CF9AE}" pid="22" name="fluxotrabalhopai">
    <vt:lpwstr>-999</vt:lpwstr>
  </property>
  <property fmtid="{D5CDD505-2E9C-101B-9397-08002B2CF9AE}" pid="23" name="grupofluxotrabalhopai">
    <vt:lpwstr>-999</vt:lpwstr>
  </property>
  <property fmtid="{D5CDD505-2E9C-101B-9397-08002B2CF9AE}" pid="24" name="imprimir_cabecalho">
    <vt:lpwstr>Todas</vt:lpwstr>
  </property>
  <property fmtid="{D5CDD505-2E9C-101B-9397-08002B2CF9AE}" pid="25" name="naoquebrarpaginaemtabelas">
    <vt:lpwstr>N</vt:lpwstr>
  </property>
  <property fmtid="{D5CDD505-2E9C-101B-9397-08002B2CF9AE}" pid="26" name="nmarquivo">
    <vt:lpwstr>TJ - Pauta de Julgamento - Rodapé [0003849-89.2023.8.04.0000]</vt:lpwstr>
  </property>
  <property fmtid="{D5CDD505-2E9C-101B-9397-08002B2CF9AE}" pid="27" name="nmmodelo">
    <vt:lpwstr>TJ - Pauta de Julgamento - Rodapé</vt:lpwstr>
  </property>
  <property fmtid="{D5CDD505-2E9C-101B-9397-08002B2CF9AE}" pid="28" name="nucobranca">
    <vt:lpwstr>0</vt:lpwstr>
  </property>
  <property fmtid="{D5CDD505-2E9C-101B-9397-08002B2CF9AE}" pid="29" name="numeroversao">
    <vt:lpwstr>22.4.0-15</vt:lpwstr>
  </property>
  <property fmtid="{D5CDD505-2E9C-101B-9397-08002B2CF9AE}" pid="30" name="nuoficio">
    <vt:lpwstr>-999</vt:lpwstr>
  </property>
  <property fmtid="{D5CDD505-2E9C-101B-9397-08002B2CF9AE}" pid="31" name="nuprocesso">
    <vt:lpwstr>0003849-89.2023.8.04.0000</vt:lpwstr>
  </property>
  <property fmtid="{D5CDD505-2E9C-101B-9397-08002B2CF9AE}" pid="32" name="nuprocessosemformatacao">
    <vt:lpwstr>00038498920238040000</vt:lpwstr>
  </property>
  <property fmtid="{D5CDD505-2E9C-101B-9397-08002B2CF9AE}" pid="33" name="nurecurso">
    <vt:lpwstr>0</vt:lpwstr>
  </property>
  <property fmtid="{D5CDD505-2E9C-101B-9397-08002B2CF9AE}" pid="34" name="nuseqhist_atual">
    <vt:lpwstr>-999</vt:lpwstr>
  </property>
  <property fmtid="{D5CDD505-2E9C-101B-9397-08002B2CF9AE}" pid="35" name="nuseqhist_pai">
    <vt:lpwstr>-999</vt:lpwstr>
  </property>
  <property fmtid="{D5CDD505-2E9C-101B-9397-08002B2CF9AE}" pid="36" name="sdocumento_hifen">
    <vt:lpwstr>N</vt:lpwstr>
  </property>
  <property fmtid="{D5CDD505-2E9C-101B-9397-08002B2CF9AE}" pid="37" name="sgmodelo">
    <vt:lpwstr>???</vt:lpwstr>
  </property>
  <property fmtid="{D5CDD505-2E9C-101B-9397-08002B2CF9AE}" pid="38" name="somenteleitura">
    <vt:lpwstr>N</vt:lpwstr>
  </property>
  <property fmtid="{D5CDD505-2E9C-101B-9397-08002B2CF9AE}" pid="39" name="svar_polo_sigilo_externo">
    <vt:lpwstr>0</vt:lpwstr>
  </property>
  <property fmtid="{D5CDD505-2E9C-101B-9397-08002B2CF9AE}" pid="40" name="svar_sigilo">
    <vt:lpwstr/>
  </property>
  <property fmtid="{D5CDD505-2E9C-101B-9397-08002B2CF9AE}" pid="41" name="svar_sigilo_externo">
    <vt:lpwstr>N</vt:lpwstr>
  </property>
  <property fmtid="{D5CDD505-2E9C-101B-9397-08002B2CF9AE}" pid="42" name="ultimo_auto_salvamento">
    <vt:lpwstr>07/08/2023 13:30:40</vt:lpwstr>
  </property>
</Properties>
</file>