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BA767D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BA767D" w:rsidRDefault="00001EC7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37</w:t>
      </w:r>
      <w:r w:rsidR="00D84C76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BA767D" w:rsidRDefault="00D84C76" w:rsidP="00EF038E">
      <w:pPr>
        <w:spacing w:after="0"/>
        <w:ind w:right="-46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001EC7">
        <w:rPr>
          <w:rFonts w:ascii="Verdana" w:hAnsi="Verdana" w:cs="Arial"/>
          <w:b/>
          <w:bCs/>
          <w:color w:val="000000"/>
          <w:sz w:val="20"/>
          <w:szCs w:val="20"/>
        </w:rPr>
        <w:t>18</w:t>
      </w:r>
      <w:r w:rsidR="00AE0765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6B5755">
        <w:rPr>
          <w:rFonts w:ascii="Verdana" w:hAnsi="Verdana" w:cs="Arial"/>
          <w:b/>
          <w:bCs/>
          <w:color w:val="000000"/>
          <w:sz w:val="20"/>
          <w:szCs w:val="20"/>
        </w:rPr>
        <w:t xml:space="preserve">DE </w:t>
      </w:r>
      <w:r w:rsidR="00391A53">
        <w:rPr>
          <w:rFonts w:ascii="Verdana" w:hAnsi="Verdana" w:cs="Arial"/>
          <w:b/>
          <w:bCs/>
          <w:color w:val="000000"/>
          <w:sz w:val="20"/>
          <w:szCs w:val="20"/>
        </w:rPr>
        <w:t>OUTUBRO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 E PARA AS PRÓXIMAS SESSÕES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EF038E" w:rsidRDefault="00EF038E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</w:p>
    <w:p w:rsidR="00EF038E" w:rsidRDefault="00EF038E" w:rsidP="00EF038E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</w:t>
      </w:r>
    </w:p>
    <w:p w:rsidR="00EF038E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F038E" w:rsidRPr="001823FD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 xml:space="preserve">0655287-39.2022.8.04.0001 - Apelação Cível </w:t>
      </w:r>
    </w:p>
    <w:p w:rsidR="00EF038E" w:rsidRPr="001823FD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Origem</w:t>
      </w:r>
      <w:r w:rsidRPr="001823FD">
        <w:rPr>
          <w:rFonts w:ascii="Verdana" w:hAnsi="Verdana" w:cs="Arial"/>
          <w:sz w:val="20"/>
          <w:szCs w:val="20"/>
        </w:rPr>
        <w:t xml:space="preserve">: </w:t>
      </w:r>
      <w:r w:rsidRPr="001823FD">
        <w:rPr>
          <w:rFonts w:ascii="Verdana" w:hAnsi="Verdana" w:cs="Arial"/>
          <w:sz w:val="20"/>
          <w:szCs w:val="20"/>
        </w:rPr>
        <w:tab/>
        <w:t>1ª Vara da Fazenda Pública</w:t>
      </w:r>
    </w:p>
    <w:p w:rsidR="00EF038E" w:rsidRPr="001823FD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Juiz Prolato</w:t>
      </w:r>
      <w:r w:rsidRPr="001823FD">
        <w:rPr>
          <w:rFonts w:ascii="Verdana" w:hAnsi="Verdana" w:cs="Arial"/>
          <w:sz w:val="20"/>
          <w:szCs w:val="20"/>
        </w:rPr>
        <w:t xml:space="preserve">r: </w:t>
      </w:r>
      <w:r>
        <w:rPr>
          <w:rFonts w:ascii="Verdana" w:hAnsi="Verdana" w:cs="Arial"/>
          <w:sz w:val="20"/>
          <w:szCs w:val="20"/>
        </w:rPr>
        <w:tab/>
      </w:r>
      <w:r w:rsidRPr="001823FD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1823FD">
        <w:rPr>
          <w:rFonts w:ascii="Verdana" w:hAnsi="Verdana" w:cs="Arial"/>
          <w:sz w:val="20"/>
          <w:szCs w:val="20"/>
        </w:rPr>
        <w:t>Ronnie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Frank T. Stone</w:t>
      </w:r>
    </w:p>
    <w:p w:rsidR="00EF038E" w:rsidRPr="003A4825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A4825">
        <w:rPr>
          <w:rFonts w:ascii="Verdana" w:hAnsi="Verdana" w:cs="Arial"/>
          <w:b/>
          <w:sz w:val="20"/>
          <w:szCs w:val="20"/>
        </w:rPr>
        <w:t>Apelante:</w:t>
      </w:r>
      <w:r w:rsidRPr="003A4825">
        <w:rPr>
          <w:rFonts w:ascii="Verdana" w:hAnsi="Verdana" w:cs="Arial"/>
          <w:b/>
          <w:sz w:val="20"/>
          <w:szCs w:val="20"/>
        </w:rPr>
        <w:tab/>
        <w:t>Gledson da Costa Lobato.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Janaina Rodrigues de Almeida Qu</w:t>
      </w:r>
      <w:r>
        <w:rPr>
          <w:rFonts w:ascii="Verdana" w:hAnsi="Verdana" w:cs="Arial"/>
          <w:sz w:val="20"/>
          <w:szCs w:val="20"/>
        </w:rPr>
        <w:t xml:space="preserve">eiroz (57717/DF). </w:t>
      </w:r>
      <w:r>
        <w:rPr>
          <w:rFonts w:ascii="Verdana" w:hAnsi="Verdana" w:cs="Arial"/>
          <w:sz w:val="20"/>
          <w:szCs w:val="20"/>
        </w:rPr>
        <w:br/>
      </w:r>
      <w:r w:rsidRPr="003A4825">
        <w:rPr>
          <w:rFonts w:ascii="Verdana" w:hAnsi="Verdana" w:cs="Arial"/>
          <w:b/>
          <w:sz w:val="20"/>
          <w:szCs w:val="20"/>
        </w:rPr>
        <w:t>Apelado:</w:t>
      </w:r>
      <w:r w:rsidRPr="003A4825">
        <w:rPr>
          <w:rFonts w:ascii="Verdana" w:hAnsi="Verdana" w:cs="Arial"/>
          <w:b/>
          <w:sz w:val="20"/>
          <w:szCs w:val="20"/>
        </w:rPr>
        <w:tab/>
        <w:t>Presidente da FGV - Carlos Ivan Simonsen Leal.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3A4825">
        <w:rPr>
          <w:rFonts w:ascii="Verdana" w:hAnsi="Verdana" w:cs="Arial"/>
          <w:b/>
          <w:sz w:val="20"/>
          <w:szCs w:val="20"/>
        </w:rPr>
        <w:t>Apelado</w:t>
      </w:r>
      <w:r>
        <w:rPr>
          <w:rFonts w:ascii="Verdana" w:hAnsi="Verdana" w:cs="Arial"/>
          <w:b/>
          <w:sz w:val="20"/>
          <w:szCs w:val="20"/>
        </w:rPr>
        <w:t>s</w:t>
      </w:r>
      <w:r w:rsidRPr="003A4825">
        <w:rPr>
          <w:rFonts w:ascii="Verdana" w:hAnsi="Verdana" w:cs="Arial"/>
          <w:b/>
          <w:sz w:val="20"/>
          <w:szCs w:val="20"/>
        </w:rPr>
        <w:t>:</w:t>
      </w:r>
      <w:r w:rsidRPr="003A4825">
        <w:rPr>
          <w:rFonts w:ascii="Verdana" w:hAnsi="Verdana" w:cs="Arial"/>
          <w:b/>
          <w:sz w:val="20"/>
          <w:szCs w:val="20"/>
        </w:rPr>
        <w:tab/>
        <w:t>Est</w:t>
      </w:r>
      <w:r>
        <w:rPr>
          <w:rFonts w:ascii="Verdana" w:hAnsi="Verdana" w:cs="Arial"/>
          <w:b/>
          <w:sz w:val="20"/>
          <w:szCs w:val="20"/>
        </w:rPr>
        <w:t xml:space="preserve">ado do Amazonas e </w:t>
      </w:r>
      <w:r w:rsidRPr="003A4825">
        <w:rPr>
          <w:rFonts w:ascii="Verdana" w:hAnsi="Verdana" w:cs="Arial"/>
          <w:b/>
          <w:sz w:val="20"/>
          <w:szCs w:val="20"/>
        </w:rPr>
        <w:t>João de Deus Dias de Figueiredo</w:t>
      </w:r>
      <w:r>
        <w:rPr>
          <w:rFonts w:ascii="Verdana" w:hAnsi="Verdana" w:cs="Arial"/>
          <w:b/>
          <w:sz w:val="20"/>
          <w:szCs w:val="20"/>
        </w:rPr>
        <w:t xml:space="preserve"> (Pr</w:t>
      </w:r>
      <w:r>
        <w:rPr>
          <w:rFonts w:ascii="Verdana" w:hAnsi="Verdana" w:cs="Arial"/>
          <w:b/>
          <w:sz w:val="20"/>
          <w:szCs w:val="20"/>
        </w:rPr>
        <w:t>e</w:t>
      </w:r>
      <w:r>
        <w:rPr>
          <w:rFonts w:ascii="Verdana" w:hAnsi="Verdana" w:cs="Arial"/>
          <w:b/>
          <w:sz w:val="20"/>
          <w:szCs w:val="20"/>
        </w:rPr>
        <w:t>sidente da Comissão de Concurso)</w:t>
      </w:r>
      <w:r w:rsidRPr="003A4825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Pr="001823FD">
        <w:rPr>
          <w:rFonts w:ascii="Verdana" w:hAnsi="Verdana" w:cs="Arial"/>
          <w:sz w:val="20"/>
          <w:szCs w:val="20"/>
        </w:rPr>
        <w:t xml:space="preserve">Júlio César de Vasconcelos Assad (4765/AM).                                                                                         </w:t>
      </w:r>
      <w:r w:rsidRPr="001823F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EF038E" w:rsidRPr="003A4825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A4825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A4825">
        <w:rPr>
          <w:rFonts w:ascii="Verdana" w:hAnsi="Verdana" w:cs="Arial"/>
          <w:b/>
          <w:sz w:val="20"/>
          <w:szCs w:val="20"/>
        </w:rPr>
        <w:t>:</w:t>
      </w:r>
      <w:r w:rsidRPr="003A4825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EF038E" w:rsidRPr="003A4825" w:rsidRDefault="00EF038E" w:rsidP="00EF03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>Silvana Nobre de Lima Cabral</w:t>
      </w:r>
    </w:p>
    <w:p w:rsidR="00EF038E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  <w:u w:val="single"/>
        </w:rPr>
        <w:t>Redator para o Acórdão</w:t>
      </w:r>
      <w:r w:rsidRPr="00B61349">
        <w:rPr>
          <w:rFonts w:ascii="Verdana" w:hAnsi="Verdana" w:cs="Arial"/>
          <w:b/>
          <w:bCs/>
          <w:sz w:val="20"/>
          <w:szCs w:val="20"/>
          <w:u w:val="single"/>
        </w:rPr>
        <w:t>: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66327A">
        <w:rPr>
          <w:rFonts w:ascii="Verdana" w:hAnsi="Verdana" w:cs="Arial"/>
          <w:b/>
          <w:bCs/>
          <w:sz w:val="20"/>
          <w:szCs w:val="20"/>
        </w:rPr>
        <w:t>Exmo. Sr. Des. Paulo César Caminha e Lima.</w:t>
      </w:r>
    </w:p>
    <w:p w:rsidR="00EF038E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61051E">
        <w:rPr>
          <w:rFonts w:ascii="Verdana" w:hAnsi="Verdana" w:cs="Arial"/>
          <w:b/>
          <w:bCs/>
          <w:sz w:val="20"/>
          <w:szCs w:val="20"/>
          <w:u w:val="single"/>
        </w:rPr>
        <w:t>Resultado:</w:t>
      </w:r>
      <w:r w:rsidRPr="00360435">
        <w:t xml:space="preserve"> </w:t>
      </w:r>
      <w:r>
        <w:t>P</w:t>
      </w:r>
      <w:r w:rsidRPr="00360435">
        <w:rPr>
          <w:rFonts w:ascii="Verdana" w:hAnsi="Verdana" w:cs="Arial"/>
          <w:bCs/>
          <w:sz w:val="20"/>
          <w:szCs w:val="20"/>
        </w:rPr>
        <w:t>or maioria, em dissonância com o parecer ministerial, conhecer do recurso e dar-lhe provimento, nos termos do voto divergente</w:t>
      </w:r>
      <w:r>
        <w:rPr>
          <w:rFonts w:ascii="Verdana" w:hAnsi="Verdana" w:cs="Arial"/>
          <w:bCs/>
          <w:sz w:val="20"/>
          <w:szCs w:val="20"/>
        </w:rPr>
        <w:t xml:space="preserve"> proferido pelo Exmo. Sr. Des. Paulo César Caminha e Lima.</w:t>
      </w:r>
    </w:p>
    <w:p w:rsidR="00EF038E" w:rsidRPr="00EF038E" w:rsidRDefault="00EF038E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sz w:val="20"/>
          <w:szCs w:val="20"/>
          <w:lang w:eastAsia="pt-PT"/>
        </w:rPr>
      </w:pPr>
      <w:r w:rsidRPr="00360435">
        <w:rPr>
          <w:rFonts w:ascii="Verdana" w:hAnsi="Verdana" w:cs="Arial"/>
          <w:sz w:val="20"/>
          <w:szCs w:val="20"/>
          <w:lang w:eastAsia="pt-PT"/>
        </w:rPr>
        <w:t>----------------------------------------------------------------------------------------</w:t>
      </w:r>
    </w:p>
    <w:p w:rsidR="00AE0765" w:rsidRDefault="00D84C76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</w:t>
      </w:r>
      <w:r w:rsidR="001823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OU SUSPENSOS NA SESSÃO DO DIA </w:t>
      </w:r>
      <w:r w:rsidR="00001EC7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11</w:t>
      </w:r>
      <w:r w:rsidR="00391A53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/10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AE0765" w:rsidRPr="00001EC7" w:rsidRDefault="00AE0765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96B99" w:rsidRPr="00391A53" w:rsidRDefault="00396B99" w:rsidP="00396B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91A53">
        <w:rPr>
          <w:rFonts w:ascii="Verdana" w:hAnsi="Verdana" w:cs="Arial"/>
          <w:b/>
          <w:bCs/>
          <w:sz w:val="20"/>
          <w:szCs w:val="20"/>
        </w:rPr>
        <w:t>0635269-94.2022.8.04.0001</w:t>
      </w:r>
      <w:proofErr w:type="gramStart"/>
      <w:r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91A53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96B99" w:rsidRPr="00391A53" w:rsidRDefault="00396B99" w:rsidP="00396B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A70C0">
        <w:rPr>
          <w:rFonts w:ascii="Verdana" w:hAnsi="Verdana" w:cs="Arial"/>
          <w:b/>
          <w:sz w:val="20"/>
          <w:szCs w:val="20"/>
        </w:rPr>
        <w:t>Apelante:</w:t>
      </w:r>
      <w:r w:rsidRPr="001A70C0">
        <w:rPr>
          <w:rFonts w:ascii="Verdana" w:hAnsi="Verdana" w:cs="Arial"/>
          <w:b/>
          <w:sz w:val="20"/>
          <w:szCs w:val="20"/>
        </w:rPr>
        <w:tab/>
        <w:t xml:space="preserve">Governo do Estado do Amazonas. </w:t>
      </w:r>
      <w:r w:rsidRPr="001A70C0">
        <w:rPr>
          <w:rFonts w:ascii="Verdana" w:hAnsi="Verdana" w:cs="Arial"/>
          <w:b/>
          <w:sz w:val="20"/>
          <w:szCs w:val="20"/>
        </w:rPr>
        <w:br/>
        <w:t>Apelado:</w:t>
      </w:r>
      <w:r w:rsidRPr="001A70C0">
        <w:rPr>
          <w:rFonts w:ascii="Verdana" w:hAnsi="Verdana" w:cs="Arial"/>
          <w:b/>
          <w:sz w:val="20"/>
          <w:szCs w:val="20"/>
        </w:rPr>
        <w:tab/>
      </w:r>
      <w:proofErr w:type="spellStart"/>
      <w:r w:rsidRPr="001A70C0">
        <w:rPr>
          <w:rFonts w:ascii="Verdana" w:hAnsi="Verdana" w:cs="Arial"/>
          <w:b/>
          <w:sz w:val="20"/>
          <w:szCs w:val="20"/>
        </w:rPr>
        <w:t>Csl</w:t>
      </w:r>
      <w:proofErr w:type="spellEnd"/>
      <w:r w:rsidRPr="001A70C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A70C0">
        <w:rPr>
          <w:rFonts w:ascii="Verdana" w:hAnsi="Verdana" w:cs="Arial"/>
          <w:b/>
          <w:sz w:val="20"/>
          <w:szCs w:val="20"/>
        </w:rPr>
        <w:t>Behring</w:t>
      </w:r>
      <w:proofErr w:type="spellEnd"/>
      <w:r w:rsidRPr="001A70C0">
        <w:rPr>
          <w:rFonts w:ascii="Verdana" w:hAnsi="Verdana" w:cs="Arial"/>
          <w:b/>
          <w:sz w:val="20"/>
          <w:szCs w:val="20"/>
        </w:rPr>
        <w:t xml:space="preserve"> Comércio de Produtos Farmacêuticos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91A53">
        <w:rPr>
          <w:rFonts w:ascii="Verdana" w:hAnsi="Verdana" w:cs="Arial"/>
          <w:sz w:val="20"/>
          <w:szCs w:val="20"/>
        </w:rPr>
        <w:t xml:space="preserve">Thais Silveira Araujo (397254/SP). </w:t>
      </w:r>
      <w:r w:rsidRPr="00391A5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91A53">
        <w:rPr>
          <w:rFonts w:ascii="Verdana" w:hAnsi="Verdana" w:cs="Arial"/>
          <w:sz w:val="20"/>
          <w:szCs w:val="20"/>
        </w:rPr>
        <w:t>Sonia Maria Gianni</w:t>
      </w:r>
      <w:r>
        <w:rPr>
          <w:rFonts w:ascii="Verdana" w:hAnsi="Verdana" w:cs="Arial"/>
          <w:sz w:val="20"/>
          <w:szCs w:val="20"/>
        </w:rPr>
        <w:t xml:space="preserve">ni Marques Döbler (26914/SP). </w:t>
      </w:r>
    </w:p>
    <w:p w:rsidR="00396B99" w:rsidRPr="00391A53" w:rsidRDefault="00396B99" w:rsidP="00396B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A70C0">
        <w:rPr>
          <w:rFonts w:ascii="Verdana" w:hAnsi="Verdana" w:cs="Arial"/>
          <w:bCs/>
          <w:sz w:val="20"/>
          <w:szCs w:val="20"/>
        </w:rPr>
        <w:t>Presidente</w:t>
      </w:r>
      <w:r w:rsidRPr="001A70C0">
        <w:rPr>
          <w:rFonts w:ascii="Verdana" w:hAnsi="Verdana" w:cs="Arial"/>
          <w:sz w:val="20"/>
          <w:szCs w:val="20"/>
        </w:rPr>
        <w:t>:</w:t>
      </w:r>
      <w:r w:rsidRPr="00391A53">
        <w:rPr>
          <w:rFonts w:ascii="Verdana" w:hAnsi="Verdana" w:cs="Arial"/>
          <w:color w:val="000000"/>
          <w:sz w:val="20"/>
          <w:szCs w:val="20"/>
        </w:rPr>
        <w:tab/>
        <w:t>Exmo.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96B99" w:rsidRPr="001A70C0" w:rsidRDefault="00396B99" w:rsidP="00396B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A70C0">
        <w:rPr>
          <w:rFonts w:ascii="Verdana" w:hAnsi="Verdana" w:cs="Arial"/>
          <w:b/>
          <w:bCs/>
          <w:sz w:val="20"/>
          <w:szCs w:val="20"/>
        </w:rPr>
        <w:t>Relator</w:t>
      </w:r>
      <w:r w:rsidRPr="001A70C0">
        <w:rPr>
          <w:rFonts w:ascii="Verdana" w:hAnsi="Verdana" w:cs="Arial"/>
          <w:b/>
          <w:sz w:val="20"/>
          <w:szCs w:val="20"/>
        </w:rPr>
        <w:t>:</w:t>
      </w:r>
      <w:r w:rsidRPr="001A70C0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</w:p>
    <w:p w:rsidR="00396B99" w:rsidRDefault="00396B99" w:rsidP="00396B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tor (em 11.10.2023).</w:t>
      </w:r>
    </w:p>
    <w:p w:rsidR="00396B99" w:rsidRDefault="00396B99" w:rsidP="00396B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396B99" w:rsidRDefault="00396B99" w:rsidP="00396B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---------------------------------------------------------------------------------------------</w:t>
      </w:r>
    </w:p>
    <w:p w:rsidR="00396B99" w:rsidRDefault="00396B99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54777" w:rsidRPr="00E615CC" w:rsidRDefault="00554777" w:rsidP="005547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615CC">
        <w:rPr>
          <w:rFonts w:ascii="Verdana" w:hAnsi="Verdana" w:cs="Arial"/>
          <w:b/>
          <w:bCs/>
          <w:sz w:val="20"/>
          <w:szCs w:val="20"/>
        </w:rPr>
        <w:t>0638467-42.2022.8.04.0001</w:t>
      </w:r>
      <w:proofErr w:type="gramStart"/>
      <w:r w:rsidRPr="00E615C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615CC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554777" w:rsidRPr="00E615CC" w:rsidRDefault="00554777" w:rsidP="005547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615CC">
        <w:rPr>
          <w:rFonts w:ascii="Verdana" w:hAnsi="Verdana" w:cs="Arial"/>
          <w:bCs/>
          <w:sz w:val="20"/>
          <w:szCs w:val="20"/>
        </w:rPr>
        <w:t>Origem</w:t>
      </w:r>
      <w:r w:rsidRPr="00E615CC">
        <w:rPr>
          <w:rFonts w:ascii="Verdana" w:hAnsi="Verdana" w:cs="Arial"/>
          <w:sz w:val="20"/>
          <w:szCs w:val="20"/>
        </w:rPr>
        <w:t xml:space="preserve">: </w:t>
      </w:r>
      <w:r w:rsidRPr="00E615CC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554777" w:rsidRPr="00E615CC" w:rsidRDefault="00554777" w:rsidP="005547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615CC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E615CC">
        <w:rPr>
          <w:rFonts w:ascii="Verdana" w:hAnsi="Verdana" w:cs="Arial"/>
          <w:sz w:val="20"/>
          <w:szCs w:val="20"/>
        </w:rPr>
        <w:t>Dr. Marco Antonio Pinto da Costa</w:t>
      </w:r>
    </w:p>
    <w:p w:rsidR="00554777" w:rsidRPr="00E615CC" w:rsidRDefault="00554777" w:rsidP="005547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615CC">
        <w:rPr>
          <w:rFonts w:ascii="Verdana" w:hAnsi="Verdana" w:cs="Arial"/>
          <w:b/>
          <w:sz w:val="20"/>
          <w:szCs w:val="20"/>
        </w:rPr>
        <w:lastRenderedPageBreak/>
        <w:t>Apelante:</w:t>
      </w:r>
      <w:r w:rsidRPr="00E615CC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E615C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E615CC">
        <w:rPr>
          <w:rFonts w:ascii="Verdana" w:hAnsi="Verdana" w:cs="Arial"/>
          <w:sz w:val="20"/>
          <w:szCs w:val="20"/>
        </w:rPr>
        <w:t xml:space="preserve">Leandro </w:t>
      </w:r>
      <w:proofErr w:type="spellStart"/>
      <w:r w:rsidRPr="00E615CC">
        <w:rPr>
          <w:rFonts w:ascii="Verdana" w:hAnsi="Verdana" w:cs="Arial"/>
          <w:sz w:val="20"/>
          <w:szCs w:val="20"/>
        </w:rPr>
        <w:t>Venicius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Fonseca </w:t>
      </w:r>
      <w:proofErr w:type="spellStart"/>
      <w:r w:rsidRPr="00E615CC">
        <w:rPr>
          <w:rFonts w:ascii="Verdana" w:hAnsi="Verdana" w:cs="Arial"/>
          <w:sz w:val="20"/>
          <w:szCs w:val="20"/>
        </w:rPr>
        <w:t>Roz</w:t>
      </w:r>
      <w:r>
        <w:rPr>
          <w:rFonts w:ascii="Verdana" w:hAnsi="Verdana" w:cs="Arial"/>
          <w:sz w:val="20"/>
          <w:szCs w:val="20"/>
        </w:rPr>
        <w:t>eira</w:t>
      </w:r>
      <w:proofErr w:type="spellEnd"/>
      <w:r>
        <w:rPr>
          <w:rFonts w:ascii="Verdana" w:hAnsi="Verdana" w:cs="Arial"/>
          <w:sz w:val="20"/>
          <w:szCs w:val="20"/>
        </w:rPr>
        <w:t xml:space="preserve"> (10483/AM). </w:t>
      </w:r>
      <w:r>
        <w:rPr>
          <w:rFonts w:ascii="Verdana" w:hAnsi="Verdana" w:cs="Arial"/>
          <w:sz w:val="20"/>
          <w:szCs w:val="20"/>
        </w:rPr>
        <w:br/>
      </w:r>
      <w:r w:rsidRPr="00E615CC">
        <w:rPr>
          <w:rFonts w:ascii="Verdana" w:hAnsi="Verdana" w:cs="Arial"/>
          <w:b/>
          <w:sz w:val="20"/>
          <w:szCs w:val="20"/>
        </w:rPr>
        <w:t>Apelado:</w:t>
      </w:r>
      <w:r w:rsidRPr="00E615CC">
        <w:rPr>
          <w:rFonts w:ascii="Verdana" w:hAnsi="Verdana" w:cs="Arial"/>
          <w:b/>
          <w:sz w:val="20"/>
          <w:szCs w:val="20"/>
        </w:rPr>
        <w:tab/>
      </w:r>
      <w:proofErr w:type="spellStart"/>
      <w:r w:rsidRPr="00E615CC">
        <w:rPr>
          <w:rFonts w:ascii="Verdana" w:hAnsi="Verdana" w:cs="Arial"/>
          <w:b/>
          <w:sz w:val="20"/>
          <w:szCs w:val="20"/>
        </w:rPr>
        <w:t>Biocore</w:t>
      </w:r>
      <w:proofErr w:type="spellEnd"/>
      <w:r w:rsidRPr="00E615CC">
        <w:rPr>
          <w:rFonts w:ascii="Verdana" w:hAnsi="Verdana" w:cs="Arial"/>
          <w:b/>
          <w:sz w:val="20"/>
          <w:szCs w:val="20"/>
        </w:rPr>
        <w:t xml:space="preserve"> Comércio e Representações de Produtos Hospitalares e Laboratoriais Ltda. </w:t>
      </w:r>
      <w:r w:rsidRPr="00E615CC">
        <w:rPr>
          <w:rFonts w:ascii="Verdana" w:hAnsi="Verdana" w:cs="Arial"/>
          <w:b/>
          <w:sz w:val="20"/>
          <w:szCs w:val="20"/>
        </w:rPr>
        <w:br/>
        <w:t>Apelado:</w:t>
      </w:r>
      <w:r w:rsidRPr="00E615CC">
        <w:rPr>
          <w:rFonts w:ascii="Verdana" w:hAnsi="Verdana" w:cs="Arial"/>
          <w:b/>
          <w:sz w:val="20"/>
          <w:szCs w:val="20"/>
        </w:rPr>
        <w:tab/>
      </w:r>
      <w:proofErr w:type="spellStart"/>
      <w:r w:rsidRPr="00E615CC">
        <w:rPr>
          <w:rFonts w:ascii="Verdana" w:hAnsi="Verdana" w:cs="Arial"/>
          <w:b/>
          <w:sz w:val="20"/>
          <w:szCs w:val="20"/>
        </w:rPr>
        <w:t>Diagnocel</w:t>
      </w:r>
      <w:proofErr w:type="spellEnd"/>
      <w:r w:rsidRPr="00E615CC">
        <w:rPr>
          <w:rFonts w:ascii="Verdana" w:hAnsi="Verdana" w:cs="Arial"/>
          <w:b/>
          <w:sz w:val="20"/>
          <w:szCs w:val="20"/>
        </w:rPr>
        <w:t xml:space="preserve"> Com</w:t>
      </w:r>
      <w:r>
        <w:rPr>
          <w:rFonts w:ascii="Verdana" w:hAnsi="Verdana" w:cs="Arial"/>
          <w:b/>
          <w:sz w:val="20"/>
          <w:szCs w:val="20"/>
        </w:rPr>
        <w:t>é</w:t>
      </w:r>
      <w:r w:rsidRPr="00E615CC">
        <w:rPr>
          <w:rFonts w:ascii="Verdana" w:hAnsi="Verdana" w:cs="Arial"/>
          <w:b/>
          <w:sz w:val="20"/>
          <w:szCs w:val="20"/>
        </w:rPr>
        <w:t xml:space="preserve">rcio de Representações Ltda. </w:t>
      </w:r>
      <w:r w:rsidRPr="00E615C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615CC">
        <w:rPr>
          <w:rFonts w:ascii="Verdana" w:hAnsi="Verdana" w:cs="Arial"/>
          <w:sz w:val="20"/>
          <w:szCs w:val="20"/>
        </w:rPr>
        <w:t>Jos</w:t>
      </w:r>
      <w:r>
        <w:rPr>
          <w:rFonts w:ascii="Verdana" w:hAnsi="Verdana" w:cs="Arial"/>
          <w:sz w:val="20"/>
          <w:szCs w:val="20"/>
        </w:rPr>
        <w:t>é</w:t>
      </w:r>
      <w:r w:rsidRPr="00E615C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615CC">
        <w:rPr>
          <w:rFonts w:ascii="Verdana" w:hAnsi="Verdana" w:cs="Arial"/>
          <w:sz w:val="20"/>
          <w:szCs w:val="20"/>
        </w:rPr>
        <w:t>Elioneido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Barro</w:t>
      </w:r>
      <w:r>
        <w:rPr>
          <w:rFonts w:ascii="Verdana" w:hAnsi="Verdana" w:cs="Arial"/>
          <w:sz w:val="20"/>
          <w:szCs w:val="20"/>
        </w:rPr>
        <w:t xml:space="preserve">so (21116-A/MA).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615CC">
        <w:rPr>
          <w:rFonts w:ascii="Verdana" w:hAnsi="Verdana" w:cs="Arial"/>
          <w:sz w:val="20"/>
          <w:szCs w:val="20"/>
        </w:rPr>
        <w:t>Higo</w:t>
      </w:r>
      <w:r>
        <w:rPr>
          <w:rFonts w:ascii="Verdana" w:hAnsi="Verdana" w:cs="Arial"/>
          <w:sz w:val="20"/>
          <w:szCs w:val="20"/>
        </w:rPr>
        <w:t>r</w:t>
      </w:r>
      <w:proofErr w:type="spellEnd"/>
      <w:r>
        <w:rPr>
          <w:rFonts w:ascii="Verdana" w:hAnsi="Verdana" w:cs="Arial"/>
          <w:sz w:val="20"/>
          <w:szCs w:val="20"/>
        </w:rPr>
        <w:t xml:space="preserve"> Cordeiro Barbosa (29750/CE). </w:t>
      </w:r>
    </w:p>
    <w:p w:rsidR="00554777" w:rsidRPr="00E615CC" w:rsidRDefault="00554777" w:rsidP="005547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615CC">
        <w:rPr>
          <w:rFonts w:ascii="Verdana" w:hAnsi="Verdana" w:cs="Arial"/>
          <w:bCs/>
          <w:sz w:val="20"/>
          <w:szCs w:val="20"/>
        </w:rPr>
        <w:t>Presidente</w:t>
      </w:r>
      <w:r w:rsidRPr="00E615CC">
        <w:rPr>
          <w:rFonts w:ascii="Verdana" w:hAnsi="Verdana" w:cs="Arial"/>
          <w:sz w:val="20"/>
          <w:szCs w:val="20"/>
        </w:rPr>
        <w:t>:</w:t>
      </w:r>
      <w:r w:rsidRPr="00E615C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554777" w:rsidRDefault="00554777" w:rsidP="005547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615CC">
        <w:rPr>
          <w:rFonts w:ascii="Verdana" w:hAnsi="Verdana" w:cs="Arial"/>
          <w:b/>
          <w:bCs/>
          <w:sz w:val="20"/>
          <w:szCs w:val="20"/>
        </w:rPr>
        <w:t>Relator</w:t>
      </w:r>
      <w:r w:rsidRPr="00E615CC">
        <w:rPr>
          <w:rFonts w:ascii="Verdana" w:hAnsi="Verdana" w:cs="Arial"/>
          <w:b/>
          <w:sz w:val="20"/>
          <w:szCs w:val="20"/>
        </w:rPr>
        <w:t>:</w:t>
      </w:r>
      <w:r w:rsidRPr="00E615CC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  <w:r>
        <w:rPr>
          <w:rFonts w:ascii="Verdana" w:hAnsi="Verdana" w:cs="Arial"/>
          <w:b/>
          <w:color w:val="000000"/>
          <w:sz w:val="20"/>
          <w:szCs w:val="20"/>
        </w:rPr>
        <w:t>.</w:t>
      </w:r>
    </w:p>
    <w:p w:rsidR="00554777" w:rsidRDefault="00554777" w:rsidP="005547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tor (em 11.10.2023).</w:t>
      </w:r>
    </w:p>
    <w:p w:rsidR="00554777" w:rsidRDefault="00554777" w:rsidP="005547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554777" w:rsidRPr="00DA67DE" w:rsidRDefault="00554777" w:rsidP="0055477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E615CC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DA67DE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Apelados: </w:t>
      </w:r>
      <w:proofErr w:type="spellStart"/>
      <w:r w:rsidRPr="00DA67DE">
        <w:rPr>
          <w:rFonts w:ascii="Verdana" w:hAnsi="Verdana" w:cs="Arial"/>
          <w:b/>
          <w:sz w:val="20"/>
          <w:szCs w:val="20"/>
          <w:highlight w:val="yellow"/>
        </w:rPr>
        <w:t>Biocore</w:t>
      </w:r>
      <w:proofErr w:type="spellEnd"/>
      <w:r w:rsidRPr="00DA67DE">
        <w:rPr>
          <w:rFonts w:ascii="Verdana" w:hAnsi="Verdana" w:cs="Arial"/>
          <w:b/>
          <w:sz w:val="20"/>
          <w:szCs w:val="20"/>
          <w:highlight w:val="yellow"/>
        </w:rPr>
        <w:t xml:space="preserve"> Comércio e Representações de Produtos Hospitalares e Laboratoriais Ltda. e </w:t>
      </w:r>
      <w:proofErr w:type="spellStart"/>
      <w:r w:rsidRPr="00DA67DE">
        <w:rPr>
          <w:rFonts w:ascii="Verdana" w:hAnsi="Verdana" w:cs="Arial"/>
          <w:b/>
          <w:sz w:val="20"/>
          <w:szCs w:val="20"/>
          <w:highlight w:val="yellow"/>
        </w:rPr>
        <w:t>Diagnocel</w:t>
      </w:r>
      <w:proofErr w:type="spellEnd"/>
      <w:r w:rsidRPr="00DA67DE">
        <w:rPr>
          <w:rFonts w:ascii="Verdana" w:hAnsi="Verdana" w:cs="Arial"/>
          <w:b/>
          <w:sz w:val="20"/>
          <w:szCs w:val="20"/>
          <w:highlight w:val="yellow"/>
        </w:rPr>
        <w:t xml:space="preserve"> Comé</w:t>
      </w:r>
      <w:r w:rsidRPr="00DA67DE">
        <w:rPr>
          <w:rFonts w:ascii="Verdana" w:hAnsi="Verdana" w:cs="Arial"/>
          <w:b/>
          <w:sz w:val="20"/>
          <w:szCs w:val="20"/>
          <w:highlight w:val="yellow"/>
        </w:rPr>
        <w:t>r</w:t>
      </w:r>
      <w:r w:rsidRPr="00DA67DE">
        <w:rPr>
          <w:rFonts w:ascii="Verdana" w:hAnsi="Verdana" w:cs="Arial"/>
          <w:b/>
          <w:sz w:val="20"/>
          <w:szCs w:val="20"/>
          <w:highlight w:val="yellow"/>
        </w:rPr>
        <w:t xml:space="preserve">cio de Representações Ltda. </w:t>
      </w:r>
    </w:p>
    <w:p w:rsidR="00554777" w:rsidRDefault="00554777" w:rsidP="0055477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E615CC">
        <w:rPr>
          <w:rFonts w:ascii="Verdana" w:hAnsi="Verdana" w:cs="Arial"/>
          <w:color w:val="000000"/>
          <w:sz w:val="20"/>
          <w:szCs w:val="20"/>
          <w:highlight w:val="yellow"/>
        </w:rPr>
        <w:t>Advogado:</w:t>
      </w:r>
      <w:r w:rsidRPr="00E615CC">
        <w:rPr>
          <w:rFonts w:ascii="Verdana" w:hAnsi="Verdana" w:cs="Arial"/>
          <w:sz w:val="20"/>
          <w:szCs w:val="20"/>
          <w:highlight w:val="yellow"/>
        </w:rPr>
        <w:t xml:space="preserve"> Dr. </w:t>
      </w:r>
      <w:proofErr w:type="spellStart"/>
      <w:r w:rsidRPr="00E615CC">
        <w:rPr>
          <w:rFonts w:ascii="Verdana" w:hAnsi="Verdana" w:cs="Arial"/>
          <w:sz w:val="20"/>
          <w:szCs w:val="20"/>
          <w:highlight w:val="yellow"/>
        </w:rPr>
        <w:t>Higor</w:t>
      </w:r>
      <w:proofErr w:type="spellEnd"/>
      <w:r w:rsidRPr="00E615CC">
        <w:rPr>
          <w:rFonts w:ascii="Verdana" w:hAnsi="Verdana" w:cs="Arial"/>
          <w:sz w:val="20"/>
          <w:szCs w:val="20"/>
          <w:highlight w:val="yellow"/>
        </w:rPr>
        <w:t xml:space="preserve"> Cordeiro Barbosa (29750/CE).</w:t>
      </w:r>
      <w:r w:rsidRPr="00E615CC">
        <w:rPr>
          <w:rFonts w:ascii="Verdana" w:hAnsi="Verdana" w:cs="Arial"/>
          <w:sz w:val="20"/>
          <w:szCs w:val="20"/>
        </w:rPr>
        <w:br/>
      </w:r>
      <w:proofErr w:type="gramStart"/>
      <w:r>
        <w:rPr>
          <w:rFonts w:ascii="Verdana" w:hAnsi="Verdana" w:cs="Arial"/>
          <w:b/>
          <w:color w:val="000000"/>
          <w:sz w:val="20"/>
          <w:szCs w:val="20"/>
        </w:rPr>
        <w:t>(</w:t>
      </w:r>
      <w:proofErr w:type="gramEnd"/>
      <w:r>
        <w:rPr>
          <w:rFonts w:ascii="Verdana" w:hAnsi="Verdana" w:cs="Arial"/>
          <w:b/>
          <w:color w:val="000000"/>
          <w:sz w:val="20"/>
          <w:szCs w:val="20"/>
        </w:rPr>
        <w:t xml:space="preserve">Videoconferência) </w:t>
      </w:r>
    </w:p>
    <w:p w:rsidR="00554777" w:rsidRPr="00D63668" w:rsidRDefault="00554777" w:rsidP="005547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554777" w:rsidRPr="00E615CC" w:rsidRDefault="00554777" w:rsidP="005547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396B99" w:rsidRDefault="00396B99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37E06" w:rsidRPr="00321809" w:rsidRDefault="00837E06" w:rsidP="00837E0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0668101-20.2021.8.04.0001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837E06" w:rsidRPr="00441650" w:rsidRDefault="00837E06" w:rsidP="00837E0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 xml:space="preserve">Origem: </w:t>
      </w:r>
      <w:r w:rsidRPr="00441650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837E06" w:rsidRPr="00441650" w:rsidRDefault="00837E06" w:rsidP="00837E0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Juíza Prolatora: Dra. Ana M</w:t>
      </w:r>
      <w:r>
        <w:rPr>
          <w:rFonts w:ascii="Verdana" w:hAnsi="Verdana" w:cs="Arial"/>
          <w:sz w:val="20"/>
          <w:szCs w:val="20"/>
        </w:rPr>
        <w:t>aria</w:t>
      </w:r>
      <w:r w:rsidRPr="00441650">
        <w:rPr>
          <w:rFonts w:ascii="Verdana" w:hAnsi="Verdana" w:cs="Arial"/>
          <w:sz w:val="20"/>
          <w:szCs w:val="20"/>
        </w:rPr>
        <w:t xml:space="preserve"> de O. Diógenes</w:t>
      </w:r>
    </w:p>
    <w:p w:rsidR="00837E06" w:rsidRPr="00321809" w:rsidRDefault="00837E06" w:rsidP="00837E0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Apelante:</w:t>
      </w:r>
      <w:r w:rsidRPr="00441650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Sociedade de Clínica Médica d</w:t>
      </w:r>
      <w:r w:rsidRPr="00441650">
        <w:rPr>
          <w:rFonts w:ascii="Verdana" w:hAnsi="Verdana" w:cs="Arial"/>
          <w:b/>
          <w:bCs/>
          <w:sz w:val="20"/>
          <w:szCs w:val="20"/>
        </w:rPr>
        <w:t xml:space="preserve">o Amazonas S/S – COOPERCLIM. </w:t>
      </w:r>
      <w:r w:rsidRPr="00441650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</w:t>
      </w:r>
      <w:r>
        <w:rPr>
          <w:rFonts w:ascii="Verdana" w:hAnsi="Verdana" w:cs="Arial"/>
          <w:sz w:val="20"/>
          <w:szCs w:val="20"/>
        </w:rPr>
        <w:t>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21809">
        <w:rPr>
          <w:rFonts w:ascii="Verdana" w:hAnsi="Verdana" w:cs="Arial"/>
          <w:sz w:val="20"/>
          <w:szCs w:val="20"/>
        </w:rPr>
        <w:t>Keyth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1809">
        <w:rPr>
          <w:rFonts w:ascii="Verdana" w:hAnsi="Verdana" w:cs="Arial"/>
          <w:sz w:val="20"/>
          <w:szCs w:val="20"/>
        </w:rPr>
        <w:t>Yara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Pontes Pina (3647/AM).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441650">
        <w:rPr>
          <w:rFonts w:ascii="Verdana" w:hAnsi="Verdana" w:cs="Arial"/>
          <w:b/>
          <w:bCs/>
          <w:sz w:val="20"/>
          <w:szCs w:val="20"/>
        </w:rPr>
        <w:t>:</w:t>
      </w:r>
      <w:r w:rsidRPr="00441650">
        <w:rPr>
          <w:rFonts w:ascii="Verdana" w:hAnsi="Verdana" w:cs="Arial"/>
          <w:b/>
          <w:bCs/>
          <w:sz w:val="20"/>
          <w:szCs w:val="20"/>
        </w:rPr>
        <w:tab/>
        <w:t xml:space="preserve">Prefeitura Municipal de Manaus. </w:t>
      </w:r>
      <w:r w:rsidRPr="00441650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 do Município: Dr. </w:t>
      </w:r>
      <w:proofErr w:type="spellStart"/>
      <w:r w:rsidRPr="00321809">
        <w:rPr>
          <w:rFonts w:ascii="Verdana" w:hAnsi="Verdana" w:cs="Arial"/>
          <w:sz w:val="20"/>
          <w:szCs w:val="20"/>
        </w:rPr>
        <w:t>Deniel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Rodrigo Benevides de Queiroz (7391/AM).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Pr="00321809">
        <w:rPr>
          <w:rFonts w:ascii="Verdana" w:hAnsi="Verdana" w:cs="Arial"/>
          <w:sz w:val="20"/>
          <w:szCs w:val="20"/>
        </w:rPr>
        <w:t>José Luiz Franco de Moura Mattos Júnior (5517/AM).</w:t>
      </w:r>
    </w:p>
    <w:p w:rsidR="00837E06" w:rsidRPr="00321809" w:rsidRDefault="00837E06" w:rsidP="00837E0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Exma. Sra. Desa. Joana dos Santos Meirelles</w:t>
      </w:r>
    </w:p>
    <w:p w:rsidR="00837E06" w:rsidRDefault="00837E06" w:rsidP="00837E0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Relator:</w:t>
      </w:r>
      <w:r w:rsidRPr="00441650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José Hamilton Saraiva dos Santos</w:t>
      </w:r>
    </w:p>
    <w:p w:rsidR="00837E06" w:rsidRDefault="00837E06" w:rsidP="00837E0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837E06" w:rsidRDefault="00837E06" w:rsidP="00837E0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suspenso: </w:t>
      </w:r>
      <w:r>
        <w:rPr>
          <w:rFonts w:ascii="Verdana" w:hAnsi="Verdana" w:cs="Arial"/>
          <w:sz w:val="20"/>
          <w:szCs w:val="20"/>
        </w:rPr>
        <w:t xml:space="preserve">em virtude do </w:t>
      </w:r>
      <w:r w:rsidRPr="00837E06">
        <w:rPr>
          <w:rFonts w:ascii="Verdana" w:hAnsi="Verdana" w:cs="Arial"/>
          <w:sz w:val="20"/>
          <w:szCs w:val="20"/>
        </w:rPr>
        <w:t>pedido de vista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pela Exma. Sra. Desa. </w:t>
      </w:r>
      <w:proofErr w:type="spellStart"/>
      <w:r>
        <w:rPr>
          <w:rFonts w:ascii="Verdana" w:hAnsi="Verdana" w:cs="Arial"/>
          <w:sz w:val="20"/>
          <w:szCs w:val="20"/>
        </w:rPr>
        <w:t>Onilza</w:t>
      </w:r>
      <w:proofErr w:type="spellEnd"/>
      <w:r>
        <w:rPr>
          <w:rFonts w:ascii="Verdana" w:hAnsi="Verdana" w:cs="Arial"/>
          <w:sz w:val="20"/>
          <w:szCs w:val="20"/>
        </w:rPr>
        <w:t xml:space="preserve"> Abreu </w:t>
      </w:r>
      <w:proofErr w:type="spellStart"/>
      <w:r>
        <w:rPr>
          <w:rFonts w:ascii="Verdana" w:hAnsi="Verdana" w:cs="Arial"/>
          <w:sz w:val="20"/>
          <w:szCs w:val="20"/>
        </w:rPr>
        <w:t>Gerth</w:t>
      </w:r>
      <w:proofErr w:type="spellEnd"/>
      <w:r>
        <w:rPr>
          <w:rFonts w:ascii="Verdana" w:hAnsi="Verdana" w:cs="Arial"/>
          <w:sz w:val="20"/>
          <w:szCs w:val="20"/>
        </w:rPr>
        <w:t xml:space="preserve"> (em 11.10.2023).</w:t>
      </w:r>
    </w:p>
    <w:p w:rsidR="00837E06" w:rsidRDefault="00837E06" w:rsidP="00837E06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u w:val="single"/>
        </w:rPr>
        <w:t>Voto Divergente</w:t>
      </w:r>
      <w:r w:rsidRPr="00837E06">
        <w:rPr>
          <w:rFonts w:ascii="Verdana" w:hAnsi="Verdana" w:cs="Arial"/>
          <w:sz w:val="20"/>
          <w:szCs w:val="20"/>
        </w:rPr>
        <w:t xml:space="preserve">: Exmo. Sr. Des. </w:t>
      </w:r>
      <w:r>
        <w:rPr>
          <w:rFonts w:ascii="Verdana" w:hAnsi="Verdana" w:cs="Arial"/>
          <w:sz w:val="20"/>
          <w:szCs w:val="20"/>
        </w:rPr>
        <w:t>Airton Luís Corrêa Gentil (em 11.10.2023).</w:t>
      </w:r>
    </w:p>
    <w:p w:rsidR="00837E06" w:rsidRDefault="00837E06" w:rsidP="00837E0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334C">
        <w:rPr>
          <w:rFonts w:ascii="Verdana" w:hAnsi="Verdana" w:cs="Arial"/>
          <w:sz w:val="20"/>
          <w:szCs w:val="20"/>
          <w:u w:val="single"/>
        </w:rPr>
        <w:t>Adiantaram o voto com o Relator</w:t>
      </w:r>
      <w:r w:rsidRPr="00837E06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 xml:space="preserve"> Exmo. Sr. Des.</w:t>
      </w:r>
      <w:r w:rsidRPr="0071334C">
        <w:rPr>
          <w:rFonts w:ascii="Verdana" w:hAnsi="Verdana" w:cs="Arial"/>
          <w:sz w:val="20"/>
          <w:szCs w:val="20"/>
        </w:rPr>
        <w:t xml:space="preserve"> João de Jesus Abdala Simões e Exmo. Sr. Des. Domingos Jorge Chalub Pereira.</w:t>
      </w:r>
    </w:p>
    <w:p w:rsidR="00837E06" w:rsidRPr="0071334C" w:rsidRDefault="00837E06" w:rsidP="00837E0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37E06">
        <w:rPr>
          <w:rFonts w:ascii="Verdana" w:hAnsi="Verdana" w:cs="Arial"/>
          <w:sz w:val="20"/>
          <w:szCs w:val="20"/>
          <w:u w:val="single"/>
        </w:rPr>
        <w:t>Adiantou o voto com a divergência</w:t>
      </w:r>
      <w:r>
        <w:rPr>
          <w:rFonts w:ascii="Verdana" w:hAnsi="Verdana" w:cs="Arial"/>
          <w:sz w:val="20"/>
          <w:szCs w:val="20"/>
        </w:rPr>
        <w:t>: Exmo. Sr. Des. Flávio Humberto Pascarelli Lopes</w:t>
      </w:r>
      <w:r w:rsidR="003B3F2C">
        <w:rPr>
          <w:rFonts w:ascii="Verdana" w:hAnsi="Verdana" w:cs="Arial"/>
          <w:sz w:val="20"/>
          <w:szCs w:val="20"/>
        </w:rPr>
        <w:t>.</w:t>
      </w:r>
    </w:p>
    <w:p w:rsidR="00837E06" w:rsidRPr="00441650" w:rsidRDefault="00837E06" w:rsidP="00837E0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 </w:t>
      </w:r>
      <w:r w:rsidRPr="00442330">
        <w:rPr>
          <w:rFonts w:ascii="Verdana" w:hAnsi="Verdana" w:cs="Arial"/>
          <w:sz w:val="20"/>
          <w:szCs w:val="20"/>
        </w:rPr>
        <w:t xml:space="preserve">pela Apelante: </w:t>
      </w:r>
      <w:r>
        <w:rPr>
          <w:rFonts w:ascii="Verdana" w:hAnsi="Verdana" w:cs="Arial"/>
          <w:sz w:val="20"/>
          <w:szCs w:val="20"/>
        </w:rPr>
        <w:t>Sociedade d</w:t>
      </w:r>
      <w:r w:rsidRPr="00442330">
        <w:rPr>
          <w:rFonts w:ascii="Verdana" w:hAnsi="Verdana" w:cs="Arial"/>
          <w:sz w:val="20"/>
          <w:szCs w:val="20"/>
        </w:rPr>
        <w:t xml:space="preserve">e Clínica Médica </w:t>
      </w:r>
      <w:r>
        <w:rPr>
          <w:rFonts w:ascii="Verdana" w:hAnsi="Verdana" w:cs="Arial"/>
          <w:sz w:val="20"/>
          <w:szCs w:val="20"/>
        </w:rPr>
        <w:t>d</w:t>
      </w:r>
      <w:r w:rsidRPr="00442330">
        <w:rPr>
          <w:rFonts w:ascii="Verdana" w:hAnsi="Verdana" w:cs="Arial"/>
          <w:sz w:val="20"/>
          <w:szCs w:val="20"/>
        </w:rPr>
        <w:t>o Amazonas S/S – COOPERCLIM.</w:t>
      </w:r>
      <w:r w:rsidRPr="00442330">
        <w:rPr>
          <w:rFonts w:ascii="Verdana" w:hAnsi="Verdana" w:cs="Arial"/>
          <w:bCs/>
          <w:sz w:val="20"/>
          <w:szCs w:val="20"/>
        </w:rPr>
        <w:t xml:space="preserve"> Advogada:</w:t>
      </w:r>
      <w:r w:rsidRPr="00442330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42330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442330">
        <w:rPr>
          <w:rFonts w:ascii="Verdana" w:hAnsi="Verdana" w:cs="Arial"/>
          <w:sz w:val="20"/>
          <w:szCs w:val="20"/>
        </w:rPr>
        <w:t>Keyth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2330">
        <w:rPr>
          <w:rFonts w:ascii="Verdana" w:hAnsi="Verdana" w:cs="Arial"/>
          <w:sz w:val="20"/>
          <w:szCs w:val="20"/>
        </w:rPr>
        <w:t>Yara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Pontes Pina.</w:t>
      </w:r>
    </w:p>
    <w:p w:rsidR="00837E06" w:rsidRDefault="00837E06" w:rsidP="00837E0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37E06" w:rsidRDefault="00837E06" w:rsidP="00837E0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396B99" w:rsidRDefault="00396B99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417D3" w:rsidRPr="00E24C41" w:rsidRDefault="00F417D3" w:rsidP="00F417D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0740621-75.2021.8.04.0001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F417D3" w:rsidRPr="0065340A" w:rsidRDefault="00F417D3" w:rsidP="00F417D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Origem</w:t>
      </w:r>
      <w:r w:rsidRPr="0065340A">
        <w:rPr>
          <w:rFonts w:ascii="Verdana" w:hAnsi="Verdana" w:cs="Arial"/>
          <w:sz w:val="20"/>
          <w:szCs w:val="20"/>
        </w:rPr>
        <w:t xml:space="preserve">: </w:t>
      </w:r>
      <w:r w:rsidRPr="0065340A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F417D3" w:rsidRPr="0065340A" w:rsidRDefault="00F417D3" w:rsidP="00F417D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Juíza Prolato</w:t>
      </w:r>
      <w:r w:rsidRPr="0065340A">
        <w:rPr>
          <w:rFonts w:ascii="Verdana" w:hAnsi="Verdana" w:cs="Arial"/>
          <w:sz w:val="20"/>
          <w:szCs w:val="20"/>
        </w:rPr>
        <w:t>ra</w:t>
      </w:r>
      <w:r>
        <w:rPr>
          <w:rFonts w:ascii="Verdana" w:hAnsi="Verdana" w:cs="Arial"/>
          <w:sz w:val="20"/>
          <w:szCs w:val="20"/>
        </w:rPr>
        <w:t xml:space="preserve">: </w:t>
      </w:r>
      <w:r w:rsidRPr="0065340A">
        <w:rPr>
          <w:rFonts w:ascii="Verdana" w:hAnsi="Verdana" w:cs="Arial"/>
          <w:sz w:val="20"/>
          <w:szCs w:val="20"/>
        </w:rPr>
        <w:t>Dra. Ana Mª de O. Diógenes</w:t>
      </w:r>
    </w:p>
    <w:p w:rsidR="00F417D3" w:rsidRPr="00E24C41" w:rsidRDefault="00F417D3" w:rsidP="00F417D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340A">
        <w:rPr>
          <w:rFonts w:ascii="Verdana" w:hAnsi="Verdana" w:cs="Arial"/>
          <w:b/>
          <w:sz w:val="20"/>
          <w:szCs w:val="20"/>
        </w:rPr>
        <w:t>Apelante:</w:t>
      </w:r>
      <w:r w:rsidRPr="0065340A">
        <w:rPr>
          <w:rFonts w:ascii="Verdana" w:hAnsi="Verdana" w:cs="Arial"/>
          <w:b/>
          <w:sz w:val="20"/>
          <w:szCs w:val="20"/>
        </w:rPr>
        <w:tab/>
      </w:r>
      <w:proofErr w:type="spellStart"/>
      <w:r w:rsidRPr="0065340A">
        <w:rPr>
          <w:rFonts w:ascii="Verdana" w:hAnsi="Verdana" w:cs="Arial"/>
          <w:b/>
          <w:sz w:val="20"/>
          <w:szCs w:val="20"/>
        </w:rPr>
        <w:t>Logic</w:t>
      </w:r>
      <w:proofErr w:type="spellEnd"/>
      <w:r w:rsidRPr="0065340A">
        <w:rPr>
          <w:rFonts w:ascii="Verdana" w:hAnsi="Verdana" w:cs="Arial"/>
          <w:b/>
          <w:sz w:val="20"/>
          <w:szCs w:val="20"/>
        </w:rPr>
        <w:t xml:space="preserve"> Pro Serviços de Tecnologia da Informação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24C41">
        <w:rPr>
          <w:rFonts w:ascii="Verdana" w:hAnsi="Verdana" w:cs="Arial"/>
          <w:sz w:val="20"/>
          <w:szCs w:val="20"/>
        </w:rPr>
        <w:t>Sywan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Peixoto S. </w:t>
      </w:r>
      <w:r>
        <w:rPr>
          <w:rFonts w:ascii="Verdana" w:hAnsi="Verdana" w:cs="Arial"/>
          <w:sz w:val="20"/>
          <w:szCs w:val="20"/>
        </w:rPr>
        <w:t xml:space="preserve">Neto (15777/AM).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>Anderson Lopes R</w:t>
      </w:r>
      <w:r>
        <w:rPr>
          <w:rFonts w:ascii="Verdana" w:hAnsi="Verdana" w:cs="Arial"/>
          <w:sz w:val="20"/>
          <w:szCs w:val="20"/>
        </w:rPr>
        <w:t xml:space="preserve">euse (12183/AM).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 xml:space="preserve">Bruna Cristina </w:t>
      </w:r>
      <w:proofErr w:type="spellStart"/>
      <w:r w:rsidRPr="00E24C41">
        <w:rPr>
          <w:rFonts w:ascii="Verdana" w:hAnsi="Verdana" w:cs="Arial"/>
          <w:sz w:val="20"/>
          <w:szCs w:val="20"/>
        </w:rPr>
        <w:t>Cichitte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An</w:t>
      </w:r>
      <w:r>
        <w:rPr>
          <w:rFonts w:ascii="Verdana" w:hAnsi="Verdana" w:cs="Arial"/>
          <w:sz w:val="20"/>
          <w:szCs w:val="20"/>
        </w:rPr>
        <w:t xml:space="preserve">drade (14200/AM). </w:t>
      </w:r>
      <w:r>
        <w:rPr>
          <w:rFonts w:ascii="Verdana" w:hAnsi="Verdana" w:cs="Arial"/>
          <w:sz w:val="20"/>
          <w:szCs w:val="20"/>
        </w:rPr>
        <w:br/>
      </w:r>
      <w:r w:rsidRPr="0065340A">
        <w:rPr>
          <w:rFonts w:ascii="Verdana" w:hAnsi="Verdana" w:cs="Arial"/>
          <w:b/>
          <w:sz w:val="20"/>
          <w:szCs w:val="20"/>
        </w:rPr>
        <w:t>Apelado:</w:t>
      </w:r>
      <w:r w:rsidRPr="0065340A">
        <w:rPr>
          <w:rFonts w:ascii="Verdana" w:hAnsi="Verdana" w:cs="Arial"/>
          <w:b/>
          <w:sz w:val="20"/>
          <w:szCs w:val="20"/>
        </w:rPr>
        <w:tab/>
        <w:t>Prefeitura Municipal de Manaus.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Município: Dr. </w:t>
      </w:r>
      <w:r w:rsidRPr="00E24C41">
        <w:rPr>
          <w:rFonts w:ascii="Verdana" w:hAnsi="Verdana" w:cs="Arial"/>
          <w:sz w:val="20"/>
          <w:szCs w:val="20"/>
        </w:rPr>
        <w:t xml:space="preserve">José Luiz Franco de Moura Mattos Júnior (5517/AM). </w:t>
      </w:r>
      <w:r w:rsidRPr="00E24C41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F417D3" w:rsidRDefault="00F417D3" w:rsidP="00F417D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24C41">
        <w:rPr>
          <w:rFonts w:ascii="Verdana" w:hAnsi="Verdana" w:cs="Arial"/>
          <w:b/>
          <w:bCs/>
          <w:sz w:val="20"/>
          <w:szCs w:val="20"/>
        </w:rPr>
        <w:t>Relator</w:t>
      </w:r>
      <w:r w:rsidRPr="00E24C41">
        <w:rPr>
          <w:rFonts w:ascii="Verdana" w:hAnsi="Verdana" w:cs="Arial"/>
          <w:sz w:val="20"/>
          <w:szCs w:val="20"/>
        </w:rPr>
        <w:t>:</w:t>
      </w:r>
      <w:r w:rsidRPr="00E24C41">
        <w:rPr>
          <w:rFonts w:ascii="Verdana" w:hAnsi="Verdana" w:cs="Arial"/>
          <w:color w:val="000000"/>
          <w:sz w:val="20"/>
          <w:szCs w:val="20"/>
        </w:rPr>
        <w:tab/>
      </w:r>
      <w:r w:rsidRPr="0065340A">
        <w:rPr>
          <w:rFonts w:ascii="Verdana" w:hAnsi="Verdana" w:cs="Arial"/>
          <w:b/>
          <w:color w:val="000000"/>
          <w:sz w:val="20"/>
          <w:szCs w:val="20"/>
        </w:rPr>
        <w:t>Exmo. Sr. Des. Abraham Peixoto Campos Filho</w:t>
      </w:r>
    </w:p>
    <w:p w:rsidR="00F417D3" w:rsidRPr="00464AD5" w:rsidRDefault="00F417D3" w:rsidP="00F417D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lastRenderedPageBreak/>
        <w:t xml:space="preserve">Julgamento adiado: </w:t>
      </w:r>
      <w:proofErr w:type="gramStart"/>
      <w:r>
        <w:rPr>
          <w:rFonts w:ascii="Verdana" w:hAnsi="Verdana" w:cs="Arial"/>
          <w:sz w:val="20"/>
          <w:szCs w:val="20"/>
        </w:rPr>
        <w:t>a pedido</w:t>
      </w:r>
      <w:proofErr w:type="gramEnd"/>
      <w:r>
        <w:rPr>
          <w:rFonts w:ascii="Verdana" w:hAnsi="Verdana" w:cs="Arial"/>
          <w:sz w:val="20"/>
          <w:szCs w:val="20"/>
        </w:rPr>
        <w:t xml:space="preserve"> do Exmo. Sr. Des. Relator (em 11.10.2023).</w:t>
      </w:r>
    </w:p>
    <w:p w:rsidR="00F417D3" w:rsidRDefault="00F417D3" w:rsidP="00F417D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F417D3" w:rsidRPr="00574466" w:rsidRDefault="00F417D3" w:rsidP="00F417D3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983642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 </w:t>
      </w:r>
      <w:r w:rsidRPr="00574466"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proofErr w:type="spellStart"/>
      <w:r w:rsidRPr="00574466">
        <w:rPr>
          <w:rFonts w:ascii="Verdana" w:hAnsi="Verdana" w:cs="Arial"/>
          <w:b/>
          <w:sz w:val="20"/>
          <w:szCs w:val="20"/>
          <w:highlight w:val="yellow"/>
        </w:rPr>
        <w:t>Logic</w:t>
      </w:r>
      <w:proofErr w:type="spellEnd"/>
      <w:r w:rsidRPr="00574466">
        <w:rPr>
          <w:rFonts w:ascii="Verdana" w:hAnsi="Verdana" w:cs="Arial"/>
          <w:b/>
          <w:sz w:val="20"/>
          <w:szCs w:val="20"/>
          <w:highlight w:val="yellow"/>
        </w:rPr>
        <w:t xml:space="preserve"> Pro Serviços de Tecnologia da Informação Ltda.</w:t>
      </w:r>
    </w:p>
    <w:p w:rsidR="00F417D3" w:rsidRPr="00E24C41" w:rsidRDefault="00F417D3" w:rsidP="00F417D3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983642">
        <w:rPr>
          <w:rFonts w:ascii="Verdana" w:hAnsi="Verdana" w:cs="Arial"/>
          <w:sz w:val="20"/>
          <w:szCs w:val="20"/>
          <w:highlight w:val="yellow"/>
        </w:rPr>
        <w:t>Dr. Anderson Lopes Reuse (12183/AM).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F417D3" w:rsidRPr="009E285D" w:rsidRDefault="00F417D3" w:rsidP="00F417D3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F417D3" w:rsidRDefault="00F417D3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36D93" w:rsidRPr="00E615CC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615CC">
        <w:rPr>
          <w:rFonts w:ascii="Verdana" w:hAnsi="Verdana" w:cs="Arial"/>
          <w:b/>
          <w:bCs/>
          <w:sz w:val="20"/>
          <w:szCs w:val="20"/>
        </w:rPr>
        <w:t>0600769-29.2023.8.04.6900</w:t>
      </w:r>
      <w:proofErr w:type="gramStart"/>
      <w:r w:rsidRPr="00E615C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615CC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F36D93" w:rsidRPr="0034718C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4718C">
        <w:rPr>
          <w:rFonts w:ascii="Verdana" w:hAnsi="Verdana" w:cs="Arial"/>
          <w:bCs/>
          <w:sz w:val="20"/>
          <w:szCs w:val="20"/>
        </w:rPr>
        <w:t>Origem</w:t>
      </w:r>
      <w:r w:rsidRPr="0034718C">
        <w:rPr>
          <w:rFonts w:ascii="Verdana" w:hAnsi="Verdana" w:cs="Arial"/>
          <w:sz w:val="20"/>
          <w:szCs w:val="20"/>
        </w:rPr>
        <w:t xml:space="preserve">: </w:t>
      </w:r>
      <w:r w:rsidRPr="0034718C">
        <w:rPr>
          <w:rFonts w:ascii="Verdana" w:hAnsi="Verdana" w:cs="Arial"/>
          <w:sz w:val="20"/>
          <w:szCs w:val="20"/>
        </w:rPr>
        <w:tab/>
        <w:t>Vara Única de São Gabriel da Cachoeira</w:t>
      </w:r>
    </w:p>
    <w:p w:rsidR="00F36D93" w:rsidRPr="0034718C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4718C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34718C">
        <w:rPr>
          <w:rFonts w:ascii="Verdana" w:hAnsi="Verdana" w:cs="Arial"/>
          <w:sz w:val="20"/>
          <w:szCs w:val="20"/>
        </w:rPr>
        <w:t>Dr. Manoel Átila Araripe Autran Nunes</w:t>
      </w:r>
    </w:p>
    <w:p w:rsidR="00F36D93" w:rsidRPr="00E615CC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4718C">
        <w:rPr>
          <w:rFonts w:ascii="Verdana" w:hAnsi="Verdana" w:cs="Arial"/>
          <w:b/>
          <w:sz w:val="20"/>
          <w:szCs w:val="20"/>
        </w:rPr>
        <w:t>Suscitante:</w:t>
      </w:r>
      <w:r w:rsidRPr="0034718C">
        <w:rPr>
          <w:rFonts w:ascii="Verdana" w:hAnsi="Verdana" w:cs="Arial"/>
          <w:b/>
          <w:sz w:val="20"/>
          <w:szCs w:val="20"/>
        </w:rPr>
        <w:tab/>
        <w:t xml:space="preserve">Juízo de Direito da Vara Única da Comarca de São Gabriel da Cachoeira/AM. </w:t>
      </w:r>
      <w:r w:rsidRPr="0034718C">
        <w:rPr>
          <w:rFonts w:ascii="Verdana" w:hAnsi="Verdana" w:cs="Arial"/>
          <w:b/>
          <w:sz w:val="20"/>
          <w:szCs w:val="20"/>
        </w:rPr>
        <w:br/>
        <w:t>Suscitado:</w:t>
      </w:r>
      <w:r w:rsidRPr="0034718C">
        <w:rPr>
          <w:rFonts w:ascii="Verdana" w:hAnsi="Verdana" w:cs="Arial"/>
          <w:b/>
          <w:sz w:val="20"/>
          <w:szCs w:val="20"/>
        </w:rPr>
        <w:tab/>
        <w:t>Juízo de Direito da 21ª Vara Cível e de Acidentes de Trabalho da</w:t>
      </w:r>
      <w:r w:rsidRPr="00E615CC">
        <w:rPr>
          <w:rFonts w:ascii="Verdana" w:hAnsi="Verdana" w:cs="Arial"/>
          <w:sz w:val="20"/>
          <w:szCs w:val="20"/>
        </w:rPr>
        <w:t xml:space="preserve"> </w:t>
      </w:r>
      <w:r w:rsidRPr="0034718C">
        <w:rPr>
          <w:rFonts w:ascii="Verdana" w:hAnsi="Verdana" w:cs="Arial"/>
          <w:b/>
          <w:sz w:val="20"/>
          <w:szCs w:val="20"/>
        </w:rPr>
        <w:t>Capital.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F36D93" w:rsidRPr="0034718C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4718C">
        <w:rPr>
          <w:rFonts w:ascii="Verdana" w:hAnsi="Verdana" w:cs="Arial"/>
          <w:bCs/>
          <w:sz w:val="20"/>
          <w:szCs w:val="20"/>
        </w:rPr>
        <w:t>Presidente:</w:t>
      </w:r>
      <w:r w:rsidRPr="0034718C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F36D93" w:rsidRPr="0034718C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4718C">
        <w:rPr>
          <w:rFonts w:ascii="Verdana" w:hAnsi="Verdana" w:cs="Arial"/>
          <w:b/>
          <w:bCs/>
          <w:sz w:val="20"/>
          <w:szCs w:val="20"/>
        </w:rPr>
        <w:t>Relatora</w:t>
      </w:r>
      <w:r w:rsidRPr="0034718C">
        <w:rPr>
          <w:rFonts w:ascii="Verdana" w:hAnsi="Verdana" w:cs="Arial"/>
          <w:b/>
          <w:sz w:val="20"/>
          <w:szCs w:val="20"/>
        </w:rPr>
        <w:t>:</w:t>
      </w:r>
      <w:r w:rsidRPr="0034718C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BD562B" w:rsidRDefault="00BD562B" w:rsidP="00BD562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F36D93">
        <w:rPr>
          <w:rFonts w:ascii="Verdana" w:hAnsi="Verdana" w:cs="Arial"/>
          <w:color w:val="000000"/>
          <w:sz w:val="20"/>
          <w:szCs w:val="20"/>
        </w:rPr>
        <w:t>em virtude da ausência justificada pela Exma. Sra. D</w:t>
      </w:r>
      <w:r w:rsidRPr="00F36D93">
        <w:rPr>
          <w:rFonts w:ascii="Verdana" w:hAnsi="Verdana" w:cs="Arial"/>
          <w:color w:val="000000"/>
          <w:sz w:val="20"/>
          <w:szCs w:val="20"/>
        </w:rPr>
        <w:t>e</w:t>
      </w:r>
      <w:r w:rsidRPr="00F36D93">
        <w:rPr>
          <w:rFonts w:ascii="Verdana" w:hAnsi="Verdana" w:cs="Arial"/>
          <w:color w:val="000000"/>
          <w:sz w:val="20"/>
          <w:szCs w:val="20"/>
        </w:rPr>
        <w:t>sa. Re</w:t>
      </w:r>
      <w:r>
        <w:rPr>
          <w:rFonts w:ascii="Verdana" w:hAnsi="Verdana" w:cs="Arial"/>
          <w:color w:val="000000"/>
          <w:sz w:val="20"/>
          <w:szCs w:val="20"/>
        </w:rPr>
        <w:t>latora</w:t>
      </w:r>
      <w:r w:rsidRPr="00F36D93">
        <w:rPr>
          <w:rFonts w:ascii="Verdana" w:hAnsi="Verdana" w:cs="Arial"/>
          <w:color w:val="000000"/>
          <w:sz w:val="20"/>
          <w:szCs w:val="20"/>
        </w:rPr>
        <w:t xml:space="preserve"> (em 11.10.2023)</w:t>
      </w:r>
    </w:p>
    <w:p w:rsidR="00F36D93" w:rsidRPr="0034718C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F36D93" w:rsidRPr="009333C5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F36D93" w:rsidRPr="00E615CC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D562B" w:rsidRPr="00391A53" w:rsidRDefault="00BD562B" w:rsidP="00BD562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91A53">
        <w:rPr>
          <w:rFonts w:ascii="Verdana" w:hAnsi="Verdana" w:cs="Arial"/>
          <w:b/>
          <w:bCs/>
          <w:sz w:val="20"/>
          <w:szCs w:val="20"/>
        </w:rPr>
        <w:t>4000129-80.2022.8.04.0000</w:t>
      </w:r>
      <w:proofErr w:type="gramStart"/>
      <w:r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91A53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BD562B" w:rsidRPr="00391A53" w:rsidRDefault="00BD562B" w:rsidP="00BD562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>
        <w:rPr>
          <w:rFonts w:ascii="Verdana" w:hAnsi="Verdana" w:cs="Arial"/>
          <w:b/>
          <w:sz w:val="20"/>
          <w:szCs w:val="20"/>
        </w:rPr>
        <w:tab/>
      </w:r>
      <w:r w:rsidRPr="002321B2">
        <w:rPr>
          <w:rFonts w:ascii="Verdana" w:hAnsi="Verdana" w:cs="Arial"/>
          <w:b/>
          <w:sz w:val="20"/>
          <w:szCs w:val="20"/>
        </w:rPr>
        <w:t xml:space="preserve">Município de Rio Preto da Eva. </w:t>
      </w:r>
      <w:r w:rsidRPr="002321B2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Município: Dra. </w:t>
      </w:r>
      <w:proofErr w:type="spellStart"/>
      <w:r w:rsidRPr="00391A53">
        <w:rPr>
          <w:rFonts w:ascii="Verdana" w:hAnsi="Verdana" w:cs="Arial"/>
          <w:sz w:val="20"/>
          <w:szCs w:val="20"/>
        </w:rPr>
        <w:t>Syrslane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Ferreira Navegante Santos (5154/AM). </w:t>
      </w:r>
      <w:r w:rsidRPr="00391A5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Requerido: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91A53">
        <w:rPr>
          <w:rFonts w:ascii="Verdana" w:hAnsi="Verdana" w:cs="Arial"/>
          <w:sz w:val="20"/>
          <w:szCs w:val="20"/>
        </w:rPr>
        <w:t xml:space="preserve">Gaudêncio Nascimento de Oliveira. </w:t>
      </w:r>
      <w:r w:rsidRPr="00391A53">
        <w:rPr>
          <w:rFonts w:ascii="Verdana" w:hAnsi="Verdana" w:cs="Arial"/>
          <w:sz w:val="20"/>
          <w:szCs w:val="20"/>
        </w:rPr>
        <w:br/>
      </w:r>
      <w:r w:rsidRPr="00082949">
        <w:rPr>
          <w:rFonts w:ascii="Verdana" w:hAnsi="Verdana" w:cs="Arial"/>
          <w:bCs/>
          <w:sz w:val="20"/>
          <w:szCs w:val="20"/>
        </w:rPr>
        <w:t>Presidente</w:t>
      </w:r>
      <w:r w:rsidRPr="00082949">
        <w:rPr>
          <w:rFonts w:ascii="Verdana" w:hAnsi="Verdana" w:cs="Arial"/>
          <w:sz w:val="20"/>
          <w:szCs w:val="20"/>
        </w:rPr>
        <w:t>:</w:t>
      </w:r>
      <w:r w:rsidRPr="00391A5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91A5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D562B" w:rsidRDefault="00BD562B" w:rsidP="00BD562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82949">
        <w:rPr>
          <w:rFonts w:ascii="Verdana" w:hAnsi="Verdana" w:cs="Arial"/>
          <w:b/>
          <w:bCs/>
          <w:sz w:val="20"/>
          <w:szCs w:val="20"/>
        </w:rPr>
        <w:t>Relatora</w:t>
      </w:r>
      <w:r w:rsidRPr="00082949">
        <w:rPr>
          <w:rFonts w:ascii="Verdana" w:hAnsi="Verdana" w:cs="Arial"/>
          <w:b/>
          <w:sz w:val="20"/>
          <w:szCs w:val="20"/>
        </w:rPr>
        <w:t>: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BD562B" w:rsidRDefault="00BD562B" w:rsidP="00BD562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82949">
        <w:rPr>
          <w:rFonts w:ascii="Verdana" w:hAnsi="Verdana" w:cs="Arial"/>
          <w:color w:val="000000"/>
          <w:sz w:val="20"/>
          <w:szCs w:val="20"/>
        </w:rPr>
        <w:t>Procurador de Justiça: Dra. Maria José da Silva Nazaré</w:t>
      </w:r>
    </w:p>
    <w:p w:rsidR="00BD562B" w:rsidRPr="00464AD5" w:rsidRDefault="00BD562B" w:rsidP="00BD56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pela Exma. Sra. Desa. Relatora (em 11.10.2023).</w:t>
      </w:r>
    </w:p>
    <w:p w:rsidR="00BD562B" w:rsidRDefault="00BD562B" w:rsidP="00BD562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D562B" w:rsidRPr="00082949" w:rsidRDefault="00BD562B" w:rsidP="00BD562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BD562B" w:rsidRDefault="00BD562B" w:rsidP="00BD562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36D93" w:rsidRPr="00E615CC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615CC">
        <w:rPr>
          <w:rFonts w:ascii="Verdana" w:hAnsi="Verdana" w:cs="Arial"/>
          <w:b/>
          <w:bCs/>
          <w:sz w:val="20"/>
          <w:szCs w:val="20"/>
        </w:rPr>
        <w:t>4006521-02.2023.8.04.0000</w:t>
      </w:r>
      <w:proofErr w:type="gramStart"/>
      <w:r w:rsidRPr="00E615C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615CC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F36D93" w:rsidRPr="0034718C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4718C">
        <w:rPr>
          <w:rFonts w:ascii="Verdana" w:hAnsi="Verdana" w:cs="Arial"/>
          <w:b/>
          <w:sz w:val="20"/>
          <w:szCs w:val="20"/>
        </w:rPr>
        <w:t>Impetrante:</w:t>
      </w:r>
      <w:r w:rsidRPr="0034718C">
        <w:rPr>
          <w:rFonts w:ascii="Verdana" w:hAnsi="Verdana" w:cs="Arial"/>
          <w:b/>
          <w:sz w:val="20"/>
          <w:szCs w:val="20"/>
        </w:rPr>
        <w:tab/>
      </w:r>
      <w:proofErr w:type="spellStart"/>
      <w:r w:rsidRPr="0034718C">
        <w:rPr>
          <w:rFonts w:ascii="Verdana" w:hAnsi="Verdana" w:cs="Arial"/>
          <w:b/>
          <w:sz w:val="20"/>
          <w:szCs w:val="20"/>
        </w:rPr>
        <w:t>Renilde</w:t>
      </w:r>
      <w:proofErr w:type="spellEnd"/>
      <w:r w:rsidRPr="0034718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34718C">
        <w:rPr>
          <w:rFonts w:ascii="Verdana" w:hAnsi="Verdana" w:cs="Arial"/>
          <w:b/>
          <w:sz w:val="20"/>
          <w:szCs w:val="20"/>
        </w:rPr>
        <w:t>Dukievicz</w:t>
      </w:r>
      <w:proofErr w:type="spellEnd"/>
      <w:r w:rsidRPr="0034718C">
        <w:rPr>
          <w:rFonts w:ascii="Verdana" w:hAnsi="Verdana" w:cs="Arial"/>
          <w:b/>
          <w:sz w:val="20"/>
          <w:szCs w:val="20"/>
        </w:rPr>
        <w:t xml:space="preserve">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615CC">
        <w:rPr>
          <w:rFonts w:ascii="Verdana" w:hAnsi="Verdana" w:cs="Arial"/>
          <w:sz w:val="20"/>
          <w:szCs w:val="20"/>
        </w:rPr>
        <w:t>Cleyton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Rafael Martins do Am</w:t>
      </w:r>
      <w:r>
        <w:rPr>
          <w:rFonts w:ascii="Verdana" w:hAnsi="Verdana" w:cs="Arial"/>
          <w:sz w:val="20"/>
          <w:szCs w:val="20"/>
        </w:rPr>
        <w:t xml:space="preserve">aral (11691/AM).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615CC">
        <w:rPr>
          <w:rFonts w:ascii="Verdana" w:hAnsi="Verdana" w:cs="Arial"/>
          <w:sz w:val="20"/>
          <w:szCs w:val="20"/>
        </w:rPr>
        <w:t>Álvaro da Trindade Garcia</w:t>
      </w:r>
      <w:r>
        <w:rPr>
          <w:rFonts w:ascii="Verdana" w:hAnsi="Verdana" w:cs="Arial"/>
          <w:sz w:val="20"/>
          <w:szCs w:val="20"/>
        </w:rPr>
        <w:t xml:space="preserve"> Filho (6236/AM). </w:t>
      </w:r>
      <w:r>
        <w:rPr>
          <w:rFonts w:ascii="Verdana" w:hAnsi="Verdana" w:cs="Arial"/>
          <w:sz w:val="20"/>
          <w:szCs w:val="20"/>
        </w:rPr>
        <w:br/>
      </w:r>
      <w:r w:rsidRPr="0034718C">
        <w:rPr>
          <w:rFonts w:ascii="Verdana" w:hAnsi="Verdana" w:cs="Arial"/>
          <w:b/>
          <w:sz w:val="20"/>
          <w:szCs w:val="20"/>
        </w:rPr>
        <w:t>Impetrado:</w:t>
      </w:r>
      <w:r w:rsidRPr="0034718C">
        <w:rPr>
          <w:rFonts w:ascii="Verdana" w:hAnsi="Verdana" w:cs="Arial"/>
          <w:b/>
          <w:sz w:val="20"/>
          <w:szCs w:val="20"/>
        </w:rPr>
        <w:tab/>
        <w:t>Prefeito Municipal de Manaus.</w:t>
      </w:r>
      <w:r w:rsidRPr="00E615CC">
        <w:rPr>
          <w:rFonts w:ascii="Verdana" w:hAnsi="Verdana" w:cs="Arial"/>
          <w:sz w:val="20"/>
          <w:szCs w:val="20"/>
        </w:rPr>
        <w:t xml:space="preserve"> </w:t>
      </w:r>
      <w:r w:rsidRPr="00E615CC">
        <w:rPr>
          <w:rFonts w:ascii="Verdana" w:hAnsi="Verdana" w:cs="Arial"/>
          <w:sz w:val="20"/>
          <w:szCs w:val="20"/>
        </w:rPr>
        <w:br/>
      </w:r>
      <w:r w:rsidRPr="0034718C">
        <w:rPr>
          <w:rFonts w:ascii="Verdana" w:hAnsi="Verdana" w:cs="Arial"/>
          <w:bCs/>
          <w:sz w:val="20"/>
          <w:szCs w:val="20"/>
        </w:rPr>
        <w:t>Presidente:</w:t>
      </w:r>
      <w:r w:rsidRPr="0034718C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F36D93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4718C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4718C">
        <w:rPr>
          <w:rFonts w:ascii="Verdana" w:hAnsi="Verdana" w:cs="Arial"/>
          <w:b/>
          <w:sz w:val="20"/>
          <w:szCs w:val="20"/>
        </w:rPr>
        <w:t>:</w:t>
      </w:r>
      <w:r w:rsidRPr="0034718C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F36D93" w:rsidRPr="0034718C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4718C">
        <w:rPr>
          <w:rFonts w:ascii="Verdana" w:hAnsi="Verdana" w:cs="Arial"/>
          <w:color w:val="000000"/>
          <w:sz w:val="20"/>
          <w:szCs w:val="20"/>
        </w:rPr>
        <w:t xml:space="preserve">Promotor de Justiça: Dr. </w:t>
      </w:r>
      <w:proofErr w:type="spellStart"/>
      <w:r w:rsidRPr="0034718C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34718C">
        <w:rPr>
          <w:rFonts w:ascii="Verdana" w:hAnsi="Verdana" w:cs="Arial"/>
          <w:color w:val="000000"/>
          <w:sz w:val="20"/>
          <w:szCs w:val="20"/>
        </w:rPr>
        <w:t xml:space="preserve"> de Paula Freitas</w:t>
      </w:r>
      <w:r w:rsidRPr="00E615CC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BD562B" w:rsidRDefault="00BD562B" w:rsidP="00BD562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F36D93">
        <w:rPr>
          <w:rFonts w:ascii="Verdana" w:hAnsi="Verdana" w:cs="Arial"/>
          <w:color w:val="000000"/>
          <w:sz w:val="20"/>
          <w:szCs w:val="20"/>
        </w:rPr>
        <w:t>em virtude da ausência justificada pela Exma. Sra. D</w:t>
      </w:r>
      <w:r w:rsidRPr="00F36D93">
        <w:rPr>
          <w:rFonts w:ascii="Verdana" w:hAnsi="Verdana" w:cs="Arial"/>
          <w:color w:val="000000"/>
          <w:sz w:val="20"/>
          <w:szCs w:val="20"/>
        </w:rPr>
        <w:t>e</w:t>
      </w:r>
      <w:r w:rsidRPr="00F36D93">
        <w:rPr>
          <w:rFonts w:ascii="Verdana" w:hAnsi="Verdana" w:cs="Arial"/>
          <w:color w:val="000000"/>
          <w:sz w:val="20"/>
          <w:szCs w:val="20"/>
        </w:rPr>
        <w:t>sa. Re</w:t>
      </w:r>
      <w:r>
        <w:rPr>
          <w:rFonts w:ascii="Verdana" w:hAnsi="Verdana" w:cs="Arial"/>
          <w:color w:val="000000"/>
          <w:sz w:val="20"/>
          <w:szCs w:val="20"/>
        </w:rPr>
        <w:t>latora</w:t>
      </w:r>
      <w:r w:rsidRPr="00F36D93">
        <w:rPr>
          <w:rFonts w:ascii="Verdana" w:hAnsi="Verdana" w:cs="Arial"/>
          <w:color w:val="000000"/>
          <w:sz w:val="20"/>
          <w:szCs w:val="20"/>
        </w:rPr>
        <w:t xml:space="preserve"> (em 11.10.2023)</w:t>
      </w:r>
    </w:p>
    <w:p w:rsidR="00F36D93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F36D93" w:rsidRPr="009333C5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396B99" w:rsidRDefault="00396B99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36D93" w:rsidRPr="00E615CC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615CC">
        <w:rPr>
          <w:rFonts w:ascii="Verdana" w:hAnsi="Verdana" w:cs="Arial"/>
          <w:b/>
          <w:bCs/>
          <w:sz w:val="20"/>
          <w:szCs w:val="20"/>
        </w:rPr>
        <w:t>4001353-87.2021.8.04.0000</w:t>
      </w:r>
      <w:proofErr w:type="gramStart"/>
      <w:r w:rsidRPr="00E615C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615CC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F36D93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333C5">
        <w:rPr>
          <w:rFonts w:ascii="Verdana" w:hAnsi="Verdana" w:cs="Arial"/>
          <w:b/>
          <w:sz w:val="20"/>
          <w:szCs w:val="20"/>
        </w:rPr>
        <w:t>Requerente:</w:t>
      </w:r>
      <w:r w:rsidRPr="009333C5">
        <w:rPr>
          <w:rFonts w:ascii="Verdana" w:hAnsi="Verdana" w:cs="Arial"/>
          <w:b/>
          <w:sz w:val="20"/>
          <w:szCs w:val="20"/>
        </w:rPr>
        <w:tab/>
        <w:t xml:space="preserve">Jardel Seixas Ribeiro. </w:t>
      </w:r>
      <w:r w:rsidRPr="009333C5">
        <w:rPr>
          <w:rFonts w:ascii="Verdana" w:hAnsi="Verdana" w:cs="Arial"/>
          <w:b/>
          <w:sz w:val="20"/>
          <w:szCs w:val="20"/>
        </w:rPr>
        <w:br/>
        <w:t>Requerente:</w:t>
      </w:r>
      <w:r w:rsidRPr="009333C5">
        <w:rPr>
          <w:rFonts w:ascii="Verdana" w:hAnsi="Verdana" w:cs="Arial"/>
          <w:b/>
          <w:sz w:val="20"/>
          <w:szCs w:val="20"/>
        </w:rPr>
        <w:tab/>
        <w:t xml:space="preserve">Paulo </w:t>
      </w:r>
      <w:proofErr w:type="spellStart"/>
      <w:r w:rsidRPr="009333C5">
        <w:rPr>
          <w:rFonts w:ascii="Verdana" w:hAnsi="Verdana" w:cs="Arial"/>
          <w:b/>
          <w:sz w:val="20"/>
          <w:szCs w:val="20"/>
        </w:rPr>
        <w:t>Sila</w:t>
      </w:r>
      <w:proofErr w:type="spellEnd"/>
      <w:r w:rsidRPr="009333C5">
        <w:rPr>
          <w:rFonts w:ascii="Verdana" w:hAnsi="Verdana" w:cs="Arial"/>
          <w:b/>
          <w:sz w:val="20"/>
          <w:szCs w:val="20"/>
        </w:rPr>
        <w:t xml:space="preserve"> Santos Maia.</w:t>
      </w:r>
      <w:r w:rsidRPr="009333C5">
        <w:rPr>
          <w:rFonts w:ascii="Verdana" w:hAnsi="Verdana" w:cs="Arial"/>
          <w:sz w:val="20"/>
          <w:szCs w:val="20"/>
        </w:rPr>
        <w:t xml:space="preserve"> </w:t>
      </w:r>
      <w:r w:rsidRPr="009333C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615CC">
        <w:rPr>
          <w:rFonts w:ascii="Verdana" w:hAnsi="Verdana" w:cs="Arial"/>
          <w:sz w:val="20"/>
          <w:szCs w:val="20"/>
        </w:rPr>
        <w:t>Ediney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Costa da </w:t>
      </w:r>
      <w:r>
        <w:rPr>
          <w:rFonts w:ascii="Verdana" w:hAnsi="Verdana" w:cs="Arial"/>
          <w:sz w:val="20"/>
          <w:szCs w:val="20"/>
        </w:rPr>
        <w:t xml:space="preserve">Silva (7646/AM).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615CC">
        <w:rPr>
          <w:rFonts w:ascii="Verdana" w:hAnsi="Verdana" w:cs="Arial"/>
          <w:sz w:val="20"/>
          <w:szCs w:val="20"/>
        </w:rPr>
        <w:t>Hurygell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Bruno de Ar</w:t>
      </w:r>
      <w:r>
        <w:rPr>
          <w:rFonts w:ascii="Verdana" w:hAnsi="Verdana" w:cs="Arial"/>
          <w:sz w:val="20"/>
          <w:szCs w:val="20"/>
        </w:rPr>
        <w:t xml:space="preserve">aújo (1277E/AM).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615CC">
        <w:rPr>
          <w:rFonts w:ascii="Verdana" w:hAnsi="Verdana" w:cs="Arial"/>
          <w:sz w:val="20"/>
          <w:szCs w:val="20"/>
        </w:rPr>
        <w:t xml:space="preserve">Sebastião Brito Ramos (13502/AM). </w:t>
      </w:r>
    </w:p>
    <w:p w:rsidR="00F36D93" w:rsidRPr="009333C5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333C5">
        <w:rPr>
          <w:rFonts w:ascii="Verdana" w:hAnsi="Verdana" w:cs="Arial"/>
          <w:b/>
          <w:sz w:val="20"/>
          <w:szCs w:val="20"/>
        </w:rPr>
        <w:lastRenderedPageBreak/>
        <w:t>Requerido:</w:t>
      </w:r>
      <w:r w:rsidRPr="009333C5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  <w:r w:rsidRPr="00E615CC">
        <w:rPr>
          <w:rFonts w:ascii="Verdana" w:hAnsi="Verdana" w:cs="Arial"/>
          <w:sz w:val="20"/>
          <w:szCs w:val="20"/>
        </w:rPr>
        <w:br/>
      </w:r>
      <w:r w:rsidRPr="009333C5">
        <w:rPr>
          <w:rFonts w:ascii="Verdana" w:hAnsi="Verdana" w:cs="Arial"/>
          <w:bCs/>
          <w:sz w:val="20"/>
          <w:szCs w:val="20"/>
        </w:rPr>
        <w:t>Presidente:</w:t>
      </w:r>
      <w:r w:rsidRPr="009333C5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F36D93" w:rsidRPr="009333C5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333C5">
        <w:rPr>
          <w:rFonts w:ascii="Verdana" w:hAnsi="Verdana" w:cs="Arial"/>
          <w:b/>
          <w:bCs/>
          <w:sz w:val="20"/>
          <w:szCs w:val="20"/>
        </w:rPr>
        <w:t>Relatora</w:t>
      </w:r>
      <w:r w:rsidRPr="009333C5">
        <w:rPr>
          <w:rFonts w:ascii="Verdana" w:hAnsi="Verdana" w:cs="Arial"/>
          <w:b/>
          <w:sz w:val="20"/>
          <w:szCs w:val="20"/>
        </w:rPr>
        <w:t>:</w:t>
      </w:r>
      <w:r w:rsidRPr="009333C5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9333C5">
        <w:rPr>
          <w:rFonts w:ascii="Verdana" w:hAnsi="Verdana" w:cs="Arial"/>
          <w:b/>
          <w:color w:val="000000"/>
          <w:sz w:val="20"/>
          <w:szCs w:val="20"/>
        </w:rPr>
        <w:t>Onilza</w:t>
      </w:r>
      <w:proofErr w:type="spellEnd"/>
      <w:r w:rsidRPr="009333C5">
        <w:rPr>
          <w:rFonts w:ascii="Verdana" w:hAnsi="Verdana" w:cs="Arial"/>
          <w:b/>
          <w:color w:val="000000"/>
          <w:sz w:val="20"/>
          <w:szCs w:val="20"/>
        </w:rPr>
        <w:t xml:space="preserve"> Abreu </w:t>
      </w:r>
      <w:proofErr w:type="spellStart"/>
      <w:r w:rsidRPr="009333C5">
        <w:rPr>
          <w:rFonts w:ascii="Verdana" w:hAnsi="Verdana" w:cs="Arial"/>
          <w:b/>
          <w:color w:val="000000"/>
          <w:sz w:val="20"/>
          <w:szCs w:val="20"/>
        </w:rPr>
        <w:t>Gerth</w:t>
      </w:r>
      <w:proofErr w:type="spellEnd"/>
    </w:p>
    <w:p w:rsidR="00F36D93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333C5">
        <w:rPr>
          <w:rFonts w:ascii="Verdana" w:hAnsi="Verdana" w:cs="Arial"/>
          <w:b/>
          <w:bCs/>
          <w:sz w:val="20"/>
          <w:szCs w:val="20"/>
        </w:rPr>
        <w:t>Revisora</w:t>
      </w:r>
      <w:r w:rsidRPr="009333C5">
        <w:rPr>
          <w:rFonts w:ascii="Verdana" w:hAnsi="Verdana" w:cs="Arial"/>
          <w:b/>
          <w:sz w:val="20"/>
          <w:szCs w:val="20"/>
        </w:rPr>
        <w:t>:</w:t>
      </w:r>
      <w:r w:rsidRPr="009333C5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Dra. </w:t>
      </w:r>
      <w:proofErr w:type="spellStart"/>
      <w:r w:rsidRPr="009333C5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9333C5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F36D93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F36D93">
        <w:rPr>
          <w:rFonts w:ascii="Verdana" w:hAnsi="Verdana" w:cs="Arial"/>
          <w:color w:val="000000"/>
          <w:sz w:val="20"/>
          <w:szCs w:val="20"/>
        </w:rPr>
        <w:t>em virtude da ausência justificada pela Exma. Sra. D</w:t>
      </w:r>
      <w:r w:rsidRPr="00F36D93">
        <w:rPr>
          <w:rFonts w:ascii="Verdana" w:hAnsi="Verdana" w:cs="Arial"/>
          <w:color w:val="000000"/>
          <w:sz w:val="20"/>
          <w:szCs w:val="20"/>
        </w:rPr>
        <w:t>e</w:t>
      </w:r>
      <w:r w:rsidRPr="00F36D93">
        <w:rPr>
          <w:rFonts w:ascii="Verdana" w:hAnsi="Verdana" w:cs="Arial"/>
          <w:color w:val="000000"/>
          <w:sz w:val="20"/>
          <w:szCs w:val="20"/>
        </w:rPr>
        <w:t>sa. Revisora (em 11.10.2023)</w:t>
      </w:r>
    </w:p>
    <w:p w:rsidR="00F36D93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F36D93" w:rsidRPr="009333C5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b/>
          <w:color w:val="000000"/>
          <w:sz w:val="20"/>
          <w:szCs w:val="20"/>
        </w:rPr>
      </w:pPr>
      <w:r w:rsidRPr="00480137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480137">
        <w:rPr>
          <w:rFonts w:ascii="Verdana" w:hAnsi="Verdana" w:cs="Arial"/>
          <w:b/>
          <w:sz w:val="20"/>
          <w:szCs w:val="20"/>
          <w:highlight w:val="yellow"/>
        </w:rPr>
        <w:t>Requerente: Jardel Seixas Ribeiro e</w:t>
      </w:r>
      <w:r w:rsidRPr="00480137">
        <w:rPr>
          <w:rFonts w:ascii="Verdana" w:hAnsi="Verdana" w:cs="Arial"/>
          <w:b/>
          <w:sz w:val="20"/>
          <w:szCs w:val="20"/>
          <w:highlight w:val="yellow"/>
        </w:rPr>
        <w:br/>
        <w:t>Requerente:</w:t>
      </w:r>
      <w:r w:rsidRPr="00480137">
        <w:rPr>
          <w:rFonts w:ascii="Verdana" w:hAnsi="Verdana" w:cs="Arial"/>
          <w:b/>
          <w:sz w:val="20"/>
          <w:szCs w:val="20"/>
          <w:highlight w:val="yellow"/>
        </w:rPr>
        <w:tab/>
        <w:t xml:space="preserve">Paulo </w:t>
      </w:r>
      <w:proofErr w:type="spellStart"/>
      <w:r w:rsidRPr="00480137">
        <w:rPr>
          <w:rFonts w:ascii="Verdana" w:hAnsi="Verdana" w:cs="Arial"/>
          <w:b/>
          <w:sz w:val="20"/>
          <w:szCs w:val="20"/>
          <w:highlight w:val="yellow"/>
        </w:rPr>
        <w:t>Sila</w:t>
      </w:r>
      <w:proofErr w:type="spellEnd"/>
      <w:r w:rsidRPr="00480137">
        <w:rPr>
          <w:rFonts w:ascii="Verdana" w:hAnsi="Verdana" w:cs="Arial"/>
          <w:b/>
          <w:sz w:val="20"/>
          <w:szCs w:val="20"/>
          <w:highlight w:val="yellow"/>
        </w:rPr>
        <w:t xml:space="preserve"> Santos Maia.</w:t>
      </w:r>
      <w:r w:rsidRPr="0048013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480137">
        <w:rPr>
          <w:rFonts w:ascii="Verdana" w:hAnsi="Verdana" w:cs="Arial"/>
          <w:sz w:val="20"/>
          <w:szCs w:val="20"/>
          <w:highlight w:val="yellow"/>
        </w:rPr>
        <w:br/>
        <w:t xml:space="preserve">Advogado: Dr. </w:t>
      </w:r>
      <w:proofErr w:type="spellStart"/>
      <w:r w:rsidRPr="00480137">
        <w:rPr>
          <w:rFonts w:ascii="Verdana" w:hAnsi="Verdana" w:cs="Arial"/>
          <w:sz w:val="20"/>
          <w:szCs w:val="20"/>
          <w:highlight w:val="yellow"/>
        </w:rPr>
        <w:t>Ediney</w:t>
      </w:r>
      <w:proofErr w:type="spellEnd"/>
      <w:r w:rsidRPr="00480137">
        <w:rPr>
          <w:rFonts w:ascii="Verdana" w:hAnsi="Verdana" w:cs="Arial"/>
          <w:sz w:val="20"/>
          <w:szCs w:val="20"/>
          <w:highlight w:val="yellow"/>
        </w:rPr>
        <w:t xml:space="preserve"> Costa da Silva (7646/AM).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F36D93" w:rsidRPr="009333C5" w:rsidRDefault="00F36D93" w:rsidP="00F36D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8A6AF9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A6AF9" w:rsidRPr="00D053FC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4004085-70.2023.8.04.0000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8A6AF9" w:rsidRPr="00D053FC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5506"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Reginaldo Ferreira Rodrigues Junior. </w:t>
      </w:r>
      <w:r w:rsidRPr="00445506">
        <w:rPr>
          <w:rFonts w:ascii="Verdana" w:hAnsi="Verdana" w:cs="Arial"/>
          <w:b/>
          <w:sz w:val="20"/>
          <w:szCs w:val="20"/>
        </w:rPr>
        <w:br/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Silvana de Lima e Silva. </w:t>
      </w:r>
      <w:r w:rsidRPr="00D053F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45506">
        <w:rPr>
          <w:rFonts w:ascii="Verdana" w:hAnsi="Verdana" w:cs="Arial"/>
          <w:b/>
          <w:sz w:val="20"/>
          <w:szCs w:val="20"/>
        </w:rPr>
        <w:t>Yacov</w:t>
      </w:r>
      <w:proofErr w:type="spellEnd"/>
      <w:r w:rsidRPr="00445506">
        <w:rPr>
          <w:rFonts w:ascii="Verdana" w:hAnsi="Verdana" w:cs="Arial"/>
          <w:b/>
          <w:sz w:val="20"/>
          <w:szCs w:val="20"/>
        </w:rPr>
        <w:t xml:space="preserve"> Machado Costa Ferreira. </w:t>
      </w:r>
      <w:r>
        <w:rPr>
          <w:rFonts w:ascii="Verdana" w:hAnsi="Verdana" w:cs="Arial"/>
          <w:sz w:val="20"/>
          <w:szCs w:val="20"/>
        </w:rPr>
        <w:br/>
      </w:r>
      <w:r w:rsidRPr="00445506"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>Danielle Figueiredo Rodrigues dos Santos.</w:t>
      </w:r>
      <w:r w:rsidRPr="00D053FC">
        <w:rPr>
          <w:rFonts w:ascii="Verdana" w:hAnsi="Verdana" w:cs="Arial"/>
          <w:sz w:val="20"/>
          <w:szCs w:val="20"/>
        </w:rPr>
        <w:t xml:space="preserve"> </w:t>
      </w:r>
      <w:r w:rsidRPr="00D053FC">
        <w:rPr>
          <w:rFonts w:ascii="Verdana" w:hAnsi="Verdana" w:cs="Arial"/>
          <w:sz w:val="20"/>
          <w:szCs w:val="20"/>
        </w:rPr>
        <w:br/>
      </w:r>
      <w:r w:rsidRPr="006514E9">
        <w:rPr>
          <w:rFonts w:ascii="Verdana" w:hAnsi="Verdana" w:cs="Arial"/>
          <w:b/>
          <w:sz w:val="20"/>
          <w:szCs w:val="20"/>
        </w:rPr>
        <w:t>Impetrante:</w:t>
      </w:r>
      <w:r w:rsidRPr="006514E9">
        <w:rPr>
          <w:rFonts w:ascii="Verdana" w:hAnsi="Verdana" w:cs="Arial"/>
          <w:b/>
          <w:sz w:val="20"/>
          <w:szCs w:val="20"/>
        </w:rPr>
        <w:tab/>
      </w:r>
      <w:proofErr w:type="spellStart"/>
      <w:r w:rsidRPr="006514E9">
        <w:rPr>
          <w:rFonts w:ascii="Verdana" w:hAnsi="Verdana" w:cs="Arial"/>
          <w:b/>
          <w:sz w:val="20"/>
          <w:szCs w:val="20"/>
        </w:rPr>
        <w:t>Lizy</w:t>
      </w:r>
      <w:proofErr w:type="spellEnd"/>
      <w:r w:rsidRPr="006514E9">
        <w:rPr>
          <w:rFonts w:ascii="Verdana" w:hAnsi="Verdana" w:cs="Arial"/>
          <w:b/>
          <w:sz w:val="20"/>
          <w:szCs w:val="20"/>
        </w:rPr>
        <w:t xml:space="preserve"> Constancia da Cunha Urtiga.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053FC">
        <w:rPr>
          <w:rFonts w:ascii="Verdana" w:hAnsi="Verdana" w:cs="Arial"/>
          <w:sz w:val="20"/>
          <w:szCs w:val="20"/>
        </w:rPr>
        <w:t xml:space="preserve">Carmem Rosa </w:t>
      </w:r>
      <w:proofErr w:type="spellStart"/>
      <w:r w:rsidRPr="00D053FC">
        <w:rPr>
          <w:rFonts w:ascii="Verdana" w:hAnsi="Verdana" w:cs="Arial"/>
          <w:sz w:val="20"/>
          <w:szCs w:val="20"/>
        </w:rPr>
        <w:t>Soeiro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Abreu dos </w:t>
      </w:r>
      <w:r>
        <w:rPr>
          <w:rFonts w:ascii="Verdana" w:hAnsi="Verdana" w:cs="Arial"/>
          <w:sz w:val="20"/>
          <w:szCs w:val="20"/>
        </w:rPr>
        <w:t xml:space="preserve">Santos (5879/AM). </w:t>
      </w:r>
      <w:r>
        <w:rPr>
          <w:rFonts w:ascii="Verdana" w:hAnsi="Verdana" w:cs="Arial"/>
          <w:sz w:val="20"/>
          <w:szCs w:val="20"/>
        </w:rPr>
        <w:br/>
      </w:r>
      <w:r w:rsidRPr="00445506">
        <w:rPr>
          <w:rFonts w:ascii="Verdana" w:hAnsi="Verdana" w:cs="Arial"/>
          <w:b/>
          <w:sz w:val="20"/>
          <w:szCs w:val="20"/>
        </w:rPr>
        <w:t>Impetrado: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Comandante Geral do Corpo de Bombeiros do CBMAM. </w:t>
      </w:r>
      <w:r w:rsidRPr="00445506">
        <w:rPr>
          <w:rFonts w:ascii="Verdana" w:hAnsi="Verdana" w:cs="Arial"/>
          <w:b/>
          <w:sz w:val="20"/>
          <w:szCs w:val="20"/>
        </w:rPr>
        <w:br/>
        <w:t>Impetrado:</w:t>
      </w:r>
      <w:r w:rsidRPr="00445506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8A6AF9" w:rsidRPr="00D053FC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8A6AF9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45506">
        <w:rPr>
          <w:rFonts w:ascii="Verdana" w:hAnsi="Verdana" w:cs="Arial"/>
          <w:b/>
          <w:bCs/>
          <w:sz w:val="20"/>
          <w:szCs w:val="20"/>
        </w:rPr>
        <w:t>Relatora</w:t>
      </w:r>
      <w:r w:rsidRPr="00445506">
        <w:rPr>
          <w:rFonts w:ascii="Verdana" w:hAnsi="Verdana" w:cs="Arial"/>
          <w:b/>
          <w:sz w:val="20"/>
          <w:szCs w:val="20"/>
        </w:rPr>
        <w:t>:</w:t>
      </w:r>
      <w:r w:rsidRPr="00445506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445506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445506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8A6AF9" w:rsidRDefault="008A6AF9" w:rsidP="008A6AF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9C6E87">
        <w:rPr>
          <w:rFonts w:ascii="Verdana" w:hAnsi="Verdana" w:cs="Arial"/>
          <w:sz w:val="20"/>
          <w:szCs w:val="20"/>
        </w:rPr>
        <w:t>Silvana Nobre de Lima Cabral</w:t>
      </w:r>
    </w:p>
    <w:p w:rsidR="008A6AF9" w:rsidRPr="00464AD5" w:rsidRDefault="008A6AF9" w:rsidP="008A6AF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pela Exma. Sra. Desa. Relatora (em 11.10.2023).</w:t>
      </w:r>
    </w:p>
    <w:p w:rsidR="008A6AF9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A6AF9" w:rsidRPr="006514E9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14E9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8A6AF9" w:rsidRDefault="008A6AF9" w:rsidP="008A6AF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8A6AF9" w:rsidRPr="00FF326A" w:rsidRDefault="008A6AF9" w:rsidP="008A6AF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4004456-68.2022.8.04.0000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8A6AF9" w:rsidRPr="00FF326A" w:rsidRDefault="008A6AF9" w:rsidP="008A6AF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sz w:val="20"/>
          <w:szCs w:val="20"/>
        </w:rPr>
        <w:t>Autor: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Francisco </w:t>
      </w:r>
      <w:proofErr w:type="spellStart"/>
      <w:r w:rsidRPr="00746AEA">
        <w:rPr>
          <w:rFonts w:ascii="Verdana" w:hAnsi="Verdana" w:cs="Arial"/>
          <w:b/>
          <w:sz w:val="20"/>
          <w:szCs w:val="20"/>
        </w:rPr>
        <w:t>Franciné</w:t>
      </w:r>
      <w:proofErr w:type="spellEnd"/>
      <w:r w:rsidRPr="00746AEA">
        <w:rPr>
          <w:rFonts w:ascii="Verdana" w:hAnsi="Verdana" w:cs="Arial"/>
          <w:b/>
          <w:sz w:val="20"/>
          <w:szCs w:val="20"/>
        </w:rPr>
        <w:t xml:space="preserve"> Pinto.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Gerson Menezes Evangelista</w:t>
      </w:r>
      <w:r>
        <w:rPr>
          <w:rFonts w:ascii="Verdana" w:hAnsi="Verdana" w:cs="Arial"/>
          <w:sz w:val="20"/>
          <w:szCs w:val="20"/>
        </w:rPr>
        <w:t xml:space="preserve"> (5268/AM). </w:t>
      </w:r>
      <w:r w:rsidRPr="00FF326A">
        <w:rPr>
          <w:rFonts w:ascii="Verdana" w:hAnsi="Verdana" w:cs="Arial"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Réu: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Construtora Capital S/A.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FF326A">
        <w:rPr>
          <w:rFonts w:ascii="Verdana" w:hAnsi="Verdana" w:cs="Arial"/>
          <w:sz w:val="20"/>
          <w:szCs w:val="20"/>
        </w:rPr>
        <w:t>Keyth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Yara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  <w:t xml:space="preserve">Soc. Advogados: </w:t>
      </w:r>
      <w:r w:rsidRPr="00FF326A">
        <w:rPr>
          <w:rFonts w:ascii="Verdana" w:hAnsi="Verdana" w:cs="Arial"/>
          <w:sz w:val="20"/>
          <w:szCs w:val="20"/>
        </w:rPr>
        <w:t>Andrade GC Advogad</w:t>
      </w:r>
      <w:r>
        <w:rPr>
          <w:rFonts w:ascii="Verdana" w:hAnsi="Verdana" w:cs="Arial"/>
          <w:sz w:val="20"/>
          <w:szCs w:val="20"/>
        </w:rPr>
        <w:t xml:space="preserve">os (5797/AM).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Superintendência Estadual de Habitação - SUHAB.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F326A">
        <w:rPr>
          <w:rFonts w:ascii="Verdana" w:hAnsi="Verdana" w:cs="Arial"/>
          <w:sz w:val="20"/>
          <w:szCs w:val="20"/>
        </w:rPr>
        <w:t>Luciana de Araújo Carvalho</w:t>
      </w:r>
      <w:r>
        <w:rPr>
          <w:rFonts w:ascii="Verdana" w:hAnsi="Verdana" w:cs="Arial"/>
          <w:sz w:val="20"/>
          <w:szCs w:val="20"/>
        </w:rPr>
        <w:t xml:space="preserve"> (12170/AM). </w:t>
      </w:r>
      <w:r>
        <w:rPr>
          <w:rFonts w:ascii="Verdana" w:hAnsi="Verdana" w:cs="Arial"/>
          <w:sz w:val="20"/>
          <w:szCs w:val="20"/>
        </w:rPr>
        <w:br/>
        <w:t xml:space="preserve">Advogada      Dra. </w:t>
      </w:r>
      <w:r w:rsidRPr="00FF326A">
        <w:rPr>
          <w:rFonts w:ascii="Verdana" w:hAnsi="Verdana" w:cs="Arial"/>
          <w:sz w:val="20"/>
          <w:szCs w:val="20"/>
        </w:rPr>
        <w:t xml:space="preserve">Kelly </w:t>
      </w:r>
      <w:proofErr w:type="spellStart"/>
      <w:r w:rsidRPr="00FF326A">
        <w:rPr>
          <w:rFonts w:ascii="Verdana" w:hAnsi="Verdana" w:cs="Arial"/>
          <w:sz w:val="20"/>
          <w:szCs w:val="20"/>
        </w:rPr>
        <w:t>Priscilla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Brandão de Oliveira (11386/AM). </w:t>
      </w:r>
      <w:r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8A6AF9" w:rsidRDefault="008A6AF9" w:rsidP="008A6AF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bCs/>
          <w:sz w:val="20"/>
          <w:szCs w:val="20"/>
        </w:rPr>
        <w:t>Relatora</w:t>
      </w:r>
      <w:r w:rsidRPr="00746AEA">
        <w:rPr>
          <w:rFonts w:ascii="Verdana" w:hAnsi="Verdana" w:cs="Arial"/>
          <w:b/>
          <w:sz w:val="20"/>
          <w:szCs w:val="20"/>
        </w:rPr>
        <w:t>:</w:t>
      </w:r>
      <w:r w:rsidRPr="00746AE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8A6AF9" w:rsidRPr="00464AD5" w:rsidRDefault="008A6AF9" w:rsidP="008A6AF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pela Exma. Sra. Desa. Relatora (em 11.10.2023).</w:t>
      </w:r>
    </w:p>
    <w:p w:rsidR="008A6AF9" w:rsidRDefault="008A6AF9" w:rsidP="008A6AF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6408A">
        <w:rPr>
          <w:rFonts w:ascii="Verdana" w:hAnsi="Verdana" w:cs="Arial"/>
          <w:b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pelo Exmo. Sr. Des. Airton Luís Corrêa Gentil (em 20.09.2023)</w:t>
      </w:r>
    </w:p>
    <w:p w:rsidR="008A6AF9" w:rsidRDefault="008A6AF9" w:rsidP="008A6AF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6408A">
        <w:rPr>
          <w:rFonts w:ascii="Verdana" w:hAnsi="Verdana" w:cs="Arial"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15671B">
        <w:rPr>
          <w:rFonts w:ascii="Verdana" w:hAnsi="Verdana" w:cs="Arial"/>
          <w:color w:val="000000"/>
          <w:sz w:val="20"/>
          <w:szCs w:val="20"/>
        </w:rPr>
        <w:t>Exmo. S</w:t>
      </w:r>
      <w:r>
        <w:rPr>
          <w:rFonts w:ascii="Verdana" w:hAnsi="Verdana" w:cs="Arial"/>
          <w:color w:val="000000"/>
          <w:sz w:val="20"/>
          <w:szCs w:val="20"/>
        </w:rPr>
        <w:t xml:space="preserve">r. Des.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Simões de Oliveira (em 23.08.2023).</w:t>
      </w:r>
    </w:p>
    <w:p w:rsidR="008A6AF9" w:rsidRPr="00734CF2" w:rsidRDefault="008A6AF9" w:rsidP="008A6AF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3F278F">
        <w:rPr>
          <w:rFonts w:ascii="Verdana" w:hAnsi="Verdana" w:cs="Arial"/>
          <w:color w:val="000000"/>
          <w:sz w:val="20"/>
          <w:szCs w:val="20"/>
        </w:rPr>
        <w:t xml:space="preserve">Sustentação Oral realizada por videoconferência: </w:t>
      </w:r>
      <w:r w:rsidRPr="003F278F">
        <w:rPr>
          <w:rFonts w:ascii="Verdana" w:hAnsi="Verdana" w:cs="Arial"/>
          <w:sz w:val="20"/>
          <w:szCs w:val="20"/>
        </w:rPr>
        <w:t xml:space="preserve">Construtora Capital S/A. </w:t>
      </w:r>
      <w:r w:rsidRPr="003F278F">
        <w:rPr>
          <w:rFonts w:ascii="Verdana" w:hAnsi="Verdana" w:cs="Arial"/>
          <w:color w:val="000000"/>
          <w:sz w:val="20"/>
          <w:szCs w:val="20"/>
        </w:rPr>
        <w:br/>
        <w:t>Advogado: Dr. Fabrício da Silva Henrique</w:t>
      </w:r>
      <w:r>
        <w:rPr>
          <w:rFonts w:ascii="Verdana" w:hAnsi="Verdana" w:cs="Arial"/>
          <w:color w:val="000000"/>
          <w:sz w:val="20"/>
          <w:szCs w:val="20"/>
        </w:rPr>
        <w:t>s.</w:t>
      </w:r>
    </w:p>
    <w:p w:rsidR="008A6AF9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A6AF9" w:rsidRDefault="008A6AF9" w:rsidP="008A6AF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8A6AF9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A6AF9" w:rsidRPr="00E24C41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4005586-93.2022.8.04.0000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8A6AF9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01492">
        <w:rPr>
          <w:rFonts w:ascii="Verdana" w:hAnsi="Verdana" w:cs="Arial"/>
          <w:b/>
          <w:sz w:val="20"/>
          <w:szCs w:val="20"/>
        </w:rPr>
        <w:lastRenderedPageBreak/>
        <w:t>Impetrante:</w:t>
      </w:r>
      <w:r w:rsidRPr="00D01492">
        <w:rPr>
          <w:rFonts w:ascii="Verdana" w:hAnsi="Verdana" w:cs="Arial"/>
          <w:b/>
          <w:sz w:val="20"/>
          <w:szCs w:val="20"/>
        </w:rPr>
        <w:tab/>
      </w:r>
      <w:proofErr w:type="spellStart"/>
      <w:r w:rsidRPr="00D01492">
        <w:rPr>
          <w:rFonts w:ascii="Verdana" w:hAnsi="Verdana" w:cs="Arial"/>
          <w:b/>
          <w:sz w:val="20"/>
          <w:szCs w:val="20"/>
        </w:rPr>
        <w:t>Edinalva</w:t>
      </w:r>
      <w:proofErr w:type="spellEnd"/>
      <w:r w:rsidRPr="00D01492">
        <w:rPr>
          <w:rFonts w:ascii="Verdana" w:hAnsi="Verdana" w:cs="Arial"/>
          <w:b/>
          <w:sz w:val="20"/>
          <w:szCs w:val="20"/>
        </w:rPr>
        <w:t xml:space="preserve"> Maria Gomes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Paulo Rogério Lemos dos </w:t>
      </w:r>
      <w:r>
        <w:rPr>
          <w:rFonts w:ascii="Verdana" w:hAnsi="Verdana" w:cs="Arial"/>
          <w:sz w:val="20"/>
          <w:szCs w:val="20"/>
        </w:rPr>
        <w:t xml:space="preserve">Santos (7199/AM). </w:t>
      </w:r>
      <w:r>
        <w:rPr>
          <w:rFonts w:ascii="Verdana" w:hAnsi="Verdana" w:cs="Arial"/>
          <w:sz w:val="20"/>
          <w:szCs w:val="20"/>
        </w:rPr>
        <w:br/>
      </w:r>
      <w:r w:rsidRPr="00D01492">
        <w:rPr>
          <w:rFonts w:ascii="Verdana" w:hAnsi="Verdana" w:cs="Arial"/>
          <w:b/>
          <w:sz w:val="20"/>
          <w:szCs w:val="20"/>
        </w:rPr>
        <w:t>Impetrado</w:t>
      </w:r>
      <w:r>
        <w:rPr>
          <w:rFonts w:ascii="Verdana" w:hAnsi="Verdana" w:cs="Arial"/>
          <w:b/>
          <w:sz w:val="20"/>
          <w:szCs w:val="20"/>
        </w:rPr>
        <w:t>s</w:t>
      </w:r>
      <w:r w:rsidRPr="00D01492">
        <w:rPr>
          <w:rFonts w:ascii="Verdana" w:hAnsi="Verdana" w:cs="Arial"/>
          <w:b/>
          <w:sz w:val="20"/>
          <w:szCs w:val="20"/>
        </w:rPr>
        <w:t>:</w:t>
      </w:r>
      <w:r w:rsidRPr="00D01492">
        <w:rPr>
          <w:rFonts w:ascii="Verdana" w:hAnsi="Verdana" w:cs="Arial"/>
          <w:b/>
          <w:sz w:val="20"/>
          <w:szCs w:val="20"/>
        </w:rPr>
        <w:tab/>
        <w:t xml:space="preserve">Município de </w:t>
      </w:r>
      <w:proofErr w:type="spellStart"/>
      <w:r w:rsidRPr="00D01492">
        <w:rPr>
          <w:rFonts w:ascii="Verdana" w:hAnsi="Verdana" w:cs="Arial"/>
          <w:b/>
          <w:sz w:val="20"/>
          <w:szCs w:val="20"/>
        </w:rPr>
        <w:t>Manaquiri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e </w:t>
      </w:r>
      <w:r w:rsidRPr="00D01492">
        <w:rPr>
          <w:rFonts w:ascii="Verdana" w:hAnsi="Verdana" w:cs="Arial"/>
          <w:b/>
          <w:sz w:val="20"/>
          <w:szCs w:val="20"/>
        </w:rPr>
        <w:t>Jair Aguiar Souto</w:t>
      </w:r>
      <w:r>
        <w:rPr>
          <w:rFonts w:ascii="Verdana" w:hAnsi="Verdana" w:cs="Arial"/>
          <w:b/>
          <w:sz w:val="20"/>
          <w:szCs w:val="20"/>
        </w:rPr>
        <w:t xml:space="preserve"> (Prefeito)</w:t>
      </w:r>
      <w:r w:rsidRPr="00D01492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8A6AF9" w:rsidRPr="00E24C41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do Município: Dr. Lauro Domingos dos Santos de Carvalho (4379/AM)</w:t>
      </w:r>
    </w:p>
    <w:p w:rsidR="008A6AF9" w:rsidRPr="00E24C41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8A6AF9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01492">
        <w:rPr>
          <w:rFonts w:ascii="Verdana" w:hAnsi="Verdana" w:cs="Arial"/>
          <w:b/>
          <w:bCs/>
          <w:sz w:val="20"/>
          <w:szCs w:val="20"/>
        </w:rPr>
        <w:t>Relatora</w:t>
      </w:r>
      <w:r w:rsidRPr="00D01492">
        <w:rPr>
          <w:rFonts w:ascii="Verdana" w:hAnsi="Verdana" w:cs="Arial"/>
          <w:b/>
          <w:sz w:val="20"/>
          <w:szCs w:val="20"/>
        </w:rPr>
        <w:t>:</w:t>
      </w:r>
      <w:r w:rsidRPr="00D01492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D01492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D01492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8A6AF9" w:rsidRPr="00464AD5" w:rsidRDefault="008A6AF9" w:rsidP="008A6AF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pela Exma. Sra. Desa. Relatora (em 11.10.2023)</w:t>
      </w:r>
    </w:p>
    <w:p w:rsidR="008A6AF9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8A6AF9" w:rsidRPr="009E285D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8A6AF9" w:rsidRPr="00E24C41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8A6AF9" w:rsidRPr="00E24C41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4008625-98.2022.8.04.0000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8A6AF9" w:rsidRPr="00141A6C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Cs/>
          <w:sz w:val="20"/>
          <w:szCs w:val="20"/>
        </w:rPr>
        <w:t>Origem</w:t>
      </w:r>
      <w:r w:rsidRPr="00141A6C">
        <w:rPr>
          <w:rFonts w:ascii="Verdana" w:hAnsi="Verdana" w:cs="Arial"/>
          <w:sz w:val="20"/>
          <w:szCs w:val="20"/>
        </w:rPr>
        <w:t>:</w:t>
      </w:r>
      <w:r w:rsidRPr="00141A6C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8A6AF9" w:rsidRPr="00141A6C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141A6C">
        <w:rPr>
          <w:rFonts w:ascii="Verdana" w:hAnsi="Verdana" w:cs="Arial"/>
          <w:sz w:val="20"/>
          <w:szCs w:val="20"/>
        </w:rPr>
        <w:t>Dr. Marco Antonio Pinto da Costa</w:t>
      </w:r>
    </w:p>
    <w:p w:rsidR="008A6AF9" w:rsidRPr="00E24C41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/>
          <w:sz w:val="20"/>
          <w:szCs w:val="20"/>
        </w:rPr>
        <w:t>Agravante:</w:t>
      </w:r>
      <w:r w:rsidRPr="00141A6C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proofErr w:type="spellStart"/>
      <w:r w:rsidRPr="00E24C41">
        <w:rPr>
          <w:rFonts w:ascii="Verdana" w:hAnsi="Verdana" w:cs="Arial"/>
          <w:sz w:val="20"/>
          <w:szCs w:val="20"/>
        </w:rPr>
        <w:t>Lisieux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Ribeiro</w:t>
      </w:r>
      <w:r>
        <w:rPr>
          <w:rFonts w:ascii="Verdana" w:hAnsi="Verdana" w:cs="Arial"/>
          <w:sz w:val="20"/>
          <w:szCs w:val="20"/>
        </w:rPr>
        <w:t xml:space="preserve"> Lima (4486/AM). </w:t>
      </w:r>
      <w:r>
        <w:rPr>
          <w:rFonts w:ascii="Verdana" w:hAnsi="Verdana" w:cs="Arial"/>
          <w:sz w:val="20"/>
          <w:szCs w:val="20"/>
        </w:rPr>
        <w:br/>
      </w:r>
      <w:r w:rsidRPr="00141A6C">
        <w:rPr>
          <w:rFonts w:ascii="Verdana" w:hAnsi="Verdana" w:cs="Arial"/>
          <w:b/>
          <w:sz w:val="20"/>
          <w:szCs w:val="20"/>
        </w:rPr>
        <w:t>Agravado:</w:t>
      </w:r>
      <w:r w:rsidRPr="00141A6C">
        <w:rPr>
          <w:rFonts w:ascii="Verdana" w:hAnsi="Verdana" w:cs="Arial"/>
          <w:b/>
          <w:sz w:val="20"/>
          <w:szCs w:val="20"/>
        </w:rPr>
        <w:tab/>
        <w:t xml:space="preserve">Sonora </w:t>
      </w:r>
      <w:proofErr w:type="spellStart"/>
      <w:r w:rsidRPr="00141A6C">
        <w:rPr>
          <w:rFonts w:ascii="Verdana" w:hAnsi="Verdana" w:cs="Arial"/>
          <w:b/>
          <w:sz w:val="20"/>
          <w:szCs w:val="20"/>
        </w:rPr>
        <w:t>Estancia</w:t>
      </w:r>
      <w:proofErr w:type="spellEnd"/>
      <w:r w:rsidRPr="00141A6C">
        <w:rPr>
          <w:rFonts w:ascii="Verdana" w:hAnsi="Verdana" w:cs="Arial"/>
          <w:b/>
          <w:sz w:val="20"/>
          <w:szCs w:val="20"/>
        </w:rPr>
        <w:t xml:space="preserve"> S</w:t>
      </w:r>
      <w:r>
        <w:rPr>
          <w:rFonts w:ascii="Verdana" w:hAnsi="Verdana" w:cs="Arial"/>
          <w:b/>
          <w:sz w:val="20"/>
          <w:szCs w:val="20"/>
        </w:rPr>
        <w:t>/A</w:t>
      </w:r>
      <w:r w:rsidRPr="00141A6C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 xml:space="preserve">Luciana </w:t>
      </w:r>
      <w:proofErr w:type="spellStart"/>
      <w:r w:rsidRPr="00E24C41">
        <w:rPr>
          <w:rFonts w:ascii="Verdana" w:hAnsi="Verdana" w:cs="Arial"/>
          <w:sz w:val="20"/>
          <w:szCs w:val="20"/>
        </w:rPr>
        <w:t>Trunkl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Fernandes da Cost</w:t>
      </w:r>
      <w:r>
        <w:rPr>
          <w:rFonts w:ascii="Verdana" w:hAnsi="Verdana" w:cs="Arial"/>
          <w:sz w:val="20"/>
          <w:szCs w:val="20"/>
        </w:rPr>
        <w:t xml:space="preserve">a (3006/AM).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24C41">
        <w:rPr>
          <w:rFonts w:ascii="Verdana" w:hAnsi="Verdana" w:cs="Arial"/>
          <w:sz w:val="20"/>
          <w:szCs w:val="20"/>
        </w:rPr>
        <w:t>Sulami</w:t>
      </w:r>
      <w:r>
        <w:rPr>
          <w:rFonts w:ascii="Verdana" w:hAnsi="Verdana" w:cs="Arial"/>
          <w:sz w:val="20"/>
          <w:szCs w:val="20"/>
        </w:rPr>
        <w:t>ta</w:t>
      </w:r>
      <w:proofErr w:type="spellEnd"/>
      <w:r>
        <w:rPr>
          <w:rFonts w:ascii="Verdana" w:hAnsi="Verdana" w:cs="Arial"/>
          <w:sz w:val="20"/>
          <w:szCs w:val="20"/>
        </w:rPr>
        <w:t xml:space="preserve"> Brandão da Rocha (4782/AM). </w:t>
      </w:r>
    </w:p>
    <w:p w:rsidR="008A6AF9" w:rsidRPr="00E24C41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8A6AF9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41A6C">
        <w:rPr>
          <w:rFonts w:ascii="Verdana" w:hAnsi="Verdana" w:cs="Arial"/>
          <w:b/>
          <w:bCs/>
          <w:sz w:val="20"/>
          <w:szCs w:val="20"/>
        </w:rPr>
        <w:t>Relatora</w:t>
      </w:r>
      <w:r w:rsidRPr="00141A6C">
        <w:rPr>
          <w:rFonts w:ascii="Verdana" w:hAnsi="Verdana" w:cs="Arial"/>
          <w:b/>
          <w:sz w:val="20"/>
          <w:szCs w:val="20"/>
        </w:rPr>
        <w:t>:</w:t>
      </w:r>
      <w:r w:rsidRPr="00141A6C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141A6C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141A6C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8A6AF9" w:rsidRPr="00464AD5" w:rsidRDefault="008A6AF9" w:rsidP="008A6AF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pela Exma. Sra. Desa. Relatora (em 11.10.2023).</w:t>
      </w:r>
    </w:p>
    <w:p w:rsidR="008A6AF9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8A6AF9" w:rsidRDefault="008A6AF9" w:rsidP="008A6AF9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8A6AF9" w:rsidRDefault="008A6AF9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01EC7" w:rsidRPr="00001EC7" w:rsidRDefault="00EF038E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</w:t>
      </w:r>
      <w:r w:rsidR="00001EC7">
        <w:rPr>
          <w:rFonts w:ascii="Verdana" w:hAnsi="Verdana" w:cs="Arial"/>
          <w:b/>
          <w:bCs/>
          <w:sz w:val="20"/>
          <w:szCs w:val="20"/>
        </w:rPr>
        <w:t>.</w:t>
      </w:r>
      <w:r w:rsidR="00001EC7">
        <w:rPr>
          <w:rFonts w:ascii="Verdana" w:hAnsi="Verdana" w:cs="Arial"/>
          <w:b/>
          <w:bCs/>
          <w:sz w:val="20"/>
          <w:szCs w:val="20"/>
        </w:rPr>
        <w:tab/>
      </w:r>
      <w:r w:rsidR="00001EC7">
        <w:rPr>
          <w:rFonts w:ascii="Verdana" w:hAnsi="Verdana" w:cs="Arial"/>
          <w:b/>
          <w:bCs/>
          <w:sz w:val="20"/>
          <w:szCs w:val="20"/>
        </w:rPr>
        <w:tab/>
      </w:r>
      <w:r w:rsidR="00001EC7" w:rsidRPr="00001EC7">
        <w:rPr>
          <w:rFonts w:ascii="Verdana" w:hAnsi="Verdana" w:cs="Arial"/>
          <w:b/>
          <w:bCs/>
          <w:sz w:val="20"/>
          <w:szCs w:val="20"/>
        </w:rPr>
        <w:t>0771292-47.2022.8.04.0001 -</w:t>
      </w:r>
      <w:proofErr w:type="gramStart"/>
      <w:r w:rsidR="00001EC7" w:rsidRPr="00001EC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001EC7" w:rsidRPr="00001EC7">
        <w:rPr>
          <w:rFonts w:ascii="Verdana" w:hAnsi="Verdana" w:cs="Arial"/>
          <w:b/>
          <w:bCs/>
          <w:sz w:val="20"/>
          <w:szCs w:val="20"/>
        </w:rPr>
        <w:t xml:space="preserve">Apelação Cível 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01EC7">
        <w:rPr>
          <w:rFonts w:ascii="Verdana" w:hAnsi="Verdana" w:cs="Arial"/>
          <w:bCs/>
          <w:sz w:val="20"/>
          <w:szCs w:val="20"/>
        </w:rPr>
        <w:t>Origem</w:t>
      </w:r>
      <w:r w:rsidRPr="00001EC7">
        <w:rPr>
          <w:rFonts w:ascii="Verdana" w:hAnsi="Verdana" w:cs="Arial"/>
          <w:sz w:val="20"/>
          <w:szCs w:val="20"/>
        </w:rPr>
        <w:t xml:space="preserve">: </w:t>
      </w:r>
      <w:r w:rsidRPr="00001EC7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01EC7">
        <w:rPr>
          <w:rFonts w:ascii="Verdana" w:hAnsi="Verdana" w:cs="Arial"/>
          <w:bCs/>
          <w:sz w:val="20"/>
          <w:szCs w:val="20"/>
        </w:rPr>
        <w:t>Juíza Prolato</w:t>
      </w:r>
      <w:r w:rsidRPr="00001EC7">
        <w:rPr>
          <w:rFonts w:ascii="Verdana" w:hAnsi="Verdana" w:cs="Arial"/>
          <w:sz w:val="20"/>
          <w:szCs w:val="20"/>
        </w:rPr>
        <w:t>ra</w:t>
      </w:r>
      <w:r>
        <w:rPr>
          <w:rFonts w:ascii="Verdana" w:hAnsi="Verdana" w:cs="Arial"/>
          <w:sz w:val="20"/>
          <w:szCs w:val="20"/>
        </w:rPr>
        <w:t xml:space="preserve">: </w:t>
      </w:r>
      <w:r w:rsidRPr="00001EC7">
        <w:rPr>
          <w:rFonts w:ascii="Verdana" w:hAnsi="Verdana" w:cs="Arial"/>
          <w:sz w:val="20"/>
          <w:szCs w:val="20"/>
        </w:rPr>
        <w:t>Dra. Etelvina Lobo Braga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01EC7">
        <w:rPr>
          <w:rFonts w:ascii="Verdana" w:hAnsi="Verdana" w:cs="Arial"/>
          <w:b/>
          <w:sz w:val="20"/>
          <w:szCs w:val="20"/>
        </w:rPr>
        <w:t>Apelante:</w:t>
      </w:r>
      <w:r w:rsidRPr="00001EC7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001EC7">
        <w:rPr>
          <w:rFonts w:ascii="Verdana" w:hAnsi="Verdana" w:cs="Arial"/>
          <w:sz w:val="20"/>
          <w:szCs w:val="20"/>
        </w:rPr>
        <w:t>Vivian Maria Oliveira da Fro</w:t>
      </w:r>
      <w:r>
        <w:rPr>
          <w:rFonts w:ascii="Verdana" w:hAnsi="Verdana" w:cs="Arial"/>
          <w:sz w:val="20"/>
          <w:szCs w:val="20"/>
        </w:rPr>
        <w:t xml:space="preserve">ta (6880/AM). </w:t>
      </w:r>
      <w:r>
        <w:rPr>
          <w:rFonts w:ascii="Verdana" w:hAnsi="Verdana" w:cs="Arial"/>
          <w:sz w:val="20"/>
          <w:szCs w:val="20"/>
        </w:rPr>
        <w:br/>
      </w:r>
      <w:r w:rsidRPr="00001EC7">
        <w:rPr>
          <w:rFonts w:ascii="Verdana" w:hAnsi="Verdana" w:cs="Arial"/>
          <w:b/>
          <w:sz w:val="20"/>
          <w:szCs w:val="20"/>
        </w:rPr>
        <w:t>Apelado:</w:t>
      </w:r>
      <w:r w:rsidRPr="00001EC7">
        <w:rPr>
          <w:rFonts w:ascii="Verdana" w:hAnsi="Verdana" w:cs="Arial"/>
          <w:b/>
          <w:sz w:val="20"/>
          <w:szCs w:val="20"/>
        </w:rPr>
        <w:tab/>
        <w:t>Couto Serviço</w:t>
      </w:r>
      <w:r w:rsidR="008A6AF9">
        <w:rPr>
          <w:rFonts w:ascii="Verdana" w:hAnsi="Verdana" w:cs="Arial"/>
          <w:b/>
          <w:sz w:val="20"/>
          <w:szCs w:val="20"/>
        </w:rPr>
        <w:t>s de Transporte e Locação de Veí</w:t>
      </w:r>
      <w:r w:rsidRPr="00001EC7">
        <w:rPr>
          <w:rFonts w:ascii="Verdana" w:hAnsi="Verdana" w:cs="Arial"/>
          <w:b/>
          <w:sz w:val="20"/>
          <w:szCs w:val="20"/>
        </w:rPr>
        <w:t xml:space="preserve">culos </w:t>
      </w:r>
      <w:proofErr w:type="spellStart"/>
      <w:r w:rsidRPr="00001EC7">
        <w:rPr>
          <w:rFonts w:ascii="Verdana" w:hAnsi="Verdana" w:cs="Arial"/>
          <w:b/>
          <w:sz w:val="20"/>
          <w:szCs w:val="20"/>
        </w:rPr>
        <w:t>Ltda</w:t>
      </w:r>
      <w:proofErr w:type="spellEnd"/>
      <w:r w:rsidRPr="00001EC7">
        <w:rPr>
          <w:rFonts w:ascii="Verdana" w:hAnsi="Verdana" w:cs="Arial"/>
          <w:b/>
          <w:sz w:val="20"/>
          <w:szCs w:val="20"/>
        </w:rPr>
        <w:t xml:space="preserve"> - </w:t>
      </w:r>
      <w:r w:rsidR="006456DB" w:rsidRPr="00001EC7">
        <w:rPr>
          <w:rFonts w:ascii="Verdana" w:hAnsi="Verdana" w:cs="Arial"/>
          <w:b/>
          <w:sz w:val="20"/>
          <w:szCs w:val="20"/>
        </w:rPr>
        <w:t>EPP</w:t>
      </w:r>
      <w:r w:rsidRPr="00001EC7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Soc. Advogados: </w:t>
      </w:r>
      <w:r w:rsidRPr="00001EC7">
        <w:rPr>
          <w:rFonts w:ascii="Verdana" w:hAnsi="Verdana" w:cs="Arial"/>
          <w:sz w:val="20"/>
          <w:szCs w:val="20"/>
        </w:rPr>
        <w:t>Alecrim, Costa &amp; Oliveira Advogad</w:t>
      </w:r>
      <w:r>
        <w:rPr>
          <w:rFonts w:ascii="Verdana" w:hAnsi="Verdana" w:cs="Arial"/>
          <w:sz w:val="20"/>
          <w:szCs w:val="20"/>
        </w:rPr>
        <w:t xml:space="preserve">os (694/AM).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01EC7">
        <w:rPr>
          <w:rFonts w:ascii="Verdana" w:hAnsi="Verdana" w:cs="Arial"/>
          <w:sz w:val="20"/>
          <w:szCs w:val="20"/>
        </w:rPr>
        <w:t xml:space="preserve">Paulo Ricardo </w:t>
      </w:r>
      <w:proofErr w:type="spellStart"/>
      <w:r w:rsidRPr="00001EC7">
        <w:rPr>
          <w:rFonts w:ascii="Verdana" w:hAnsi="Verdana" w:cs="Arial"/>
          <w:sz w:val="20"/>
          <w:szCs w:val="20"/>
        </w:rPr>
        <w:t>Dahrouge</w:t>
      </w:r>
      <w:proofErr w:type="spellEnd"/>
      <w:r w:rsidRPr="00001EC7">
        <w:rPr>
          <w:rFonts w:ascii="Verdana" w:hAnsi="Verdana" w:cs="Arial"/>
          <w:sz w:val="20"/>
          <w:szCs w:val="20"/>
        </w:rPr>
        <w:t xml:space="preserve"> Alecrim (11868/AM). </w:t>
      </w:r>
      <w:r w:rsidRPr="00001EC7">
        <w:rPr>
          <w:rFonts w:ascii="Verdana" w:hAnsi="Verdana" w:cs="Arial"/>
          <w:sz w:val="20"/>
          <w:szCs w:val="20"/>
        </w:rPr>
        <w:br/>
        <w:t>Adv</w:t>
      </w:r>
      <w:r>
        <w:rPr>
          <w:rFonts w:ascii="Verdana" w:hAnsi="Verdana" w:cs="Arial"/>
          <w:sz w:val="20"/>
          <w:szCs w:val="20"/>
        </w:rPr>
        <w:t>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01EC7">
        <w:rPr>
          <w:rFonts w:ascii="Verdana" w:hAnsi="Verdana" w:cs="Arial"/>
          <w:sz w:val="20"/>
          <w:szCs w:val="20"/>
        </w:rPr>
        <w:t>Daniel dos Santos Cost</w:t>
      </w:r>
      <w:r>
        <w:rPr>
          <w:rFonts w:ascii="Verdana" w:hAnsi="Verdana" w:cs="Arial"/>
          <w:sz w:val="20"/>
          <w:szCs w:val="20"/>
        </w:rPr>
        <w:t xml:space="preserve">a (12962/AM). 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01EC7">
        <w:rPr>
          <w:rFonts w:ascii="Verdana" w:hAnsi="Verdana" w:cs="Arial"/>
          <w:bCs/>
          <w:sz w:val="20"/>
          <w:szCs w:val="20"/>
        </w:rPr>
        <w:t>Presidente</w:t>
      </w:r>
      <w:r w:rsidRPr="00001EC7">
        <w:rPr>
          <w:rFonts w:ascii="Verdana" w:hAnsi="Verdana" w:cs="Arial"/>
          <w:sz w:val="20"/>
          <w:szCs w:val="20"/>
        </w:rPr>
        <w:t>:</w:t>
      </w:r>
      <w:r w:rsidRPr="00001EC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01EC7">
        <w:rPr>
          <w:rFonts w:ascii="Verdana" w:hAnsi="Verdana" w:cs="Arial"/>
          <w:b/>
          <w:bCs/>
          <w:sz w:val="20"/>
          <w:szCs w:val="20"/>
        </w:rPr>
        <w:t>Relator</w:t>
      </w:r>
      <w:r w:rsidRPr="00001EC7">
        <w:rPr>
          <w:rFonts w:ascii="Verdana" w:hAnsi="Verdana" w:cs="Arial"/>
          <w:b/>
          <w:sz w:val="20"/>
          <w:szCs w:val="20"/>
        </w:rPr>
        <w:t>:</w:t>
      </w:r>
      <w:r w:rsidRPr="00001EC7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001EC7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 w:rsidRPr="00AC1D81">
        <w:rPr>
          <w:rFonts w:ascii="Verdana" w:hAnsi="Verdana" w:cs="Arial"/>
          <w:b/>
          <w:sz w:val="20"/>
          <w:szCs w:val="20"/>
          <w:highlight w:val="yellow"/>
        </w:rPr>
        <w:t>Couto Serviços de Transporte e Locação de Ve</w:t>
      </w:r>
      <w:r w:rsidR="008A6AF9">
        <w:rPr>
          <w:rFonts w:ascii="Verdana" w:hAnsi="Verdana" w:cs="Arial"/>
          <w:b/>
          <w:sz w:val="20"/>
          <w:szCs w:val="20"/>
          <w:highlight w:val="yellow"/>
        </w:rPr>
        <w:t>í</w:t>
      </w:r>
      <w:r w:rsidRPr="00AC1D81">
        <w:rPr>
          <w:rFonts w:ascii="Verdana" w:hAnsi="Verdana" w:cs="Arial"/>
          <w:b/>
          <w:sz w:val="20"/>
          <w:szCs w:val="20"/>
          <w:highlight w:val="yellow"/>
        </w:rPr>
        <w:t xml:space="preserve">culos </w:t>
      </w:r>
      <w:proofErr w:type="spellStart"/>
      <w:r w:rsidRPr="00AC1D81">
        <w:rPr>
          <w:rFonts w:ascii="Verdana" w:hAnsi="Verdana" w:cs="Arial"/>
          <w:b/>
          <w:sz w:val="20"/>
          <w:szCs w:val="20"/>
          <w:highlight w:val="yellow"/>
        </w:rPr>
        <w:t>Ltda</w:t>
      </w:r>
      <w:proofErr w:type="spellEnd"/>
      <w:r w:rsidRPr="00AC1D81">
        <w:rPr>
          <w:rFonts w:ascii="Verdana" w:hAnsi="Verdana" w:cs="Arial"/>
          <w:b/>
          <w:sz w:val="20"/>
          <w:szCs w:val="20"/>
          <w:highlight w:val="yellow"/>
        </w:rPr>
        <w:t xml:space="preserve"> - </w:t>
      </w:r>
      <w:r w:rsidR="00AC1D81" w:rsidRPr="00AC1D81">
        <w:rPr>
          <w:rFonts w:ascii="Verdana" w:hAnsi="Verdana" w:cs="Arial"/>
          <w:b/>
          <w:sz w:val="20"/>
          <w:szCs w:val="20"/>
          <w:highlight w:val="yellow"/>
        </w:rPr>
        <w:t>EPP</w:t>
      </w:r>
      <w:r w:rsidRPr="00AC1D81">
        <w:rPr>
          <w:rFonts w:ascii="Verdana" w:hAnsi="Verdana" w:cs="Arial"/>
          <w:b/>
          <w:sz w:val="20"/>
          <w:szCs w:val="20"/>
          <w:highlight w:val="yellow"/>
        </w:rPr>
        <w:t xml:space="preserve">. </w:t>
      </w:r>
      <w:r w:rsidRPr="00AC1D81">
        <w:rPr>
          <w:rFonts w:ascii="Verdana" w:hAnsi="Verdana" w:cs="Arial"/>
          <w:b/>
          <w:sz w:val="20"/>
          <w:szCs w:val="20"/>
          <w:highlight w:val="yellow"/>
        </w:rPr>
        <w:br/>
      </w:r>
      <w:r w:rsidRPr="00001EC7">
        <w:rPr>
          <w:rFonts w:ascii="Verdana" w:hAnsi="Verdana" w:cs="Arial"/>
          <w:sz w:val="20"/>
          <w:szCs w:val="20"/>
          <w:highlight w:val="yellow"/>
        </w:rPr>
        <w:t>Soc. Advogados: Alecrim, Costa &amp; Oliveira Advogados (694/AM).</w:t>
      </w:r>
    </w:p>
    <w:p w:rsidR="005E15A2" w:rsidRPr="00001EC7" w:rsidRDefault="005E15A2" w:rsidP="00001EC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</w:p>
    <w:p w:rsid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01EC7" w:rsidRPr="00001EC7" w:rsidRDefault="00EF038E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</w:t>
      </w:r>
      <w:r w:rsidR="00001EC7">
        <w:rPr>
          <w:rFonts w:ascii="Verdana" w:hAnsi="Verdana" w:cs="Arial"/>
          <w:b/>
          <w:bCs/>
          <w:sz w:val="20"/>
          <w:szCs w:val="20"/>
        </w:rPr>
        <w:t>.</w:t>
      </w:r>
      <w:r w:rsidR="00001EC7">
        <w:rPr>
          <w:rFonts w:ascii="Verdana" w:hAnsi="Verdana" w:cs="Arial"/>
          <w:b/>
          <w:bCs/>
          <w:sz w:val="20"/>
          <w:szCs w:val="20"/>
        </w:rPr>
        <w:tab/>
      </w:r>
      <w:r w:rsidR="00001EC7">
        <w:rPr>
          <w:rFonts w:ascii="Verdana" w:hAnsi="Verdana" w:cs="Arial"/>
          <w:b/>
          <w:bCs/>
          <w:sz w:val="20"/>
          <w:szCs w:val="20"/>
        </w:rPr>
        <w:tab/>
      </w:r>
      <w:r w:rsidR="00001EC7" w:rsidRPr="00001EC7">
        <w:rPr>
          <w:rFonts w:ascii="Verdana" w:hAnsi="Verdana" w:cs="Arial"/>
          <w:b/>
          <w:bCs/>
          <w:sz w:val="20"/>
          <w:szCs w:val="20"/>
        </w:rPr>
        <w:t>4003665-65.2023.8.04.0000 -</w:t>
      </w:r>
      <w:proofErr w:type="gramStart"/>
      <w:r w:rsidR="00001EC7" w:rsidRPr="00001EC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001EC7" w:rsidRPr="00001EC7">
        <w:rPr>
          <w:rFonts w:ascii="Verdana" w:hAnsi="Verdana" w:cs="Arial"/>
          <w:b/>
          <w:bCs/>
          <w:sz w:val="20"/>
          <w:szCs w:val="20"/>
        </w:rPr>
        <w:t xml:space="preserve">Revisão Criminal 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01EC7">
        <w:rPr>
          <w:rFonts w:ascii="Verdana" w:hAnsi="Verdana" w:cs="Arial"/>
          <w:b/>
          <w:sz w:val="20"/>
          <w:szCs w:val="20"/>
        </w:rPr>
        <w:t>Requerente:</w:t>
      </w:r>
      <w:r w:rsidRPr="00001EC7">
        <w:rPr>
          <w:rFonts w:ascii="Verdana" w:hAnsi="Verdana" w:cs="Arial"/>
          <w:b/>
          <w:sz w:val="20"/>
          <w:szCs w:val="20"/>
        </w:rPr>
        <w:tab/>
        <w:t>Patrick Ramon Marques Machado.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01EC7">
        <w:rPr>
          <w:rFonts w:ascii="Verdana" w:hAnsi="Verdana" w:cs="Arial"/>
          <w:sz w:val="20"/>
          <w:szCs w:val="20"/>
        </w:rPr>
        <w:t xml:space="preserve">Andressa Marques de </w:t>
      </w:r>
      <w:r>
        <w:rPr>
          <w:rFonts w:ascii="Verdana" w:hAnsi="Verdana" w:cs="Arial"/>
          <w:sz w:val="20"/>
          <w:szCs w:val="20"/>
        </w:rPr>
        <w:t xml:space="preserve">Sousa (17908/AM). </w:t>
      </w:r>
      <w:r>
        <w:rPr>
          <w:rFonts w:ascii="Verdana" w:hAnsi="Verdana" w:cs="Arial"/>
          <w:sz w:val="20"/>
          <w:szCs w:val="20"/>
        </w:rPr>
        <w:br/>
      </w:r>
      <w:r w:rsidRPr="00001EC7">
        <w:rPr>
          <w:rFonts w:ascii="Verdana" w:hAnsi="Verdana" w:cs="Arial"/>
          <w:b/>
          <w:sz w:val="20"/>
          <w:szCs w:val="20"/>
        </w:rPr>
        <w:t>Requerido:</w:t>
      </w:r>
      <w:r w:rsidRPr="00001EC7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01EC7">
        <w:rPr>
          <w:rFonts w:ascii="Verdana" w:hAnsi="Verdana" w:cs="Arial"/>
          <w:bCs/>
          <w:sz w:val="20"/>
          <w:szCs w:val="20"/>
        </w:rPr>
        <w:t>Presidente</w:t>
      </w:r>
      <w:r w:rsidRPr="00001EC7">
        <w:rPr>
          <w:rFonts w:ascii="Verdana" w:hAnsi="Verdana" w:cs="Arial"/>
          <w:sz w:val="20"/>
          <w:szCs w:val="20"/>
        </w:rPr>
        <w:t>:</w:t>
      </w:r>
      <w:r w:rsidRPr="00001EC7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001EC7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001EC7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001EC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01EC7">
        <w:rPr>
          <w:rFonts w:ascii="Verdana" w:hAnsi="Verdana" w:cs="Arial"/>
          <w:b/>
          <w:bCs/>
          <w:sz w:val="20"/>
          <w:szCs w:val="20"/>
        </w:rPr>
        <w:t>Relatora</w:t>
      </w:r>
      <w:r w:rsidRPr="00001EC7">
        <w:rPr>
          <w:rFonts w:ascii="Verdana" w:hAnsi="Verdana" w:cs="Arial"/>
          <w:b/>
          <w:sz w:val="20"/>
          <w:szCs w:val="20"/>
        </w:rPr>
        <w:t>:</w:t>
      </w:r>
      <w:r w:rsidRPr="00001EC7">
        <w:rPr>
          <w:rFonts w:ascii="Verdana" w:hAnsi="Verdana" w:cs="Arial"/>
          <w:b/>
          <w:color w:val="000000"/>
          <w:sz w:val="20"/>
          <w:szCs w:val="20"/>
        </w:rPr>
        <w:tab/>
        <w:t>Exma. S</w:t>
      </w:r>
      <w:r w:rsidR="004F72C1">
        <w:rPr>
          <w:rFonts w:ascii="Verdana" w:hAnsi="Verdana" w:cs="Arial"/>
          <w:b/>
          <w:color w:val="000000"/>
          <w:sz w:val="20"/>
          <w:szCs w:val="20"/>
        </w:rPr>
        <w:t>ra. Desa. Maria das Graças Pessô</w:t>
      </w:r>
      <w:r w:rsidRPr="00001EC7">
        <w:rPr>
          <w:rFonts w:ascii="Verdana" w:hAnsi="Verdana" w:cs="Arial"/>
          <w:b/>
          <w:color w:val="000000"/>
          <w:sz w:val="20"/>
          <w:szCs w:val="20"/>
        </w:rPr>
        <w:t>a Figueiredo</w:t>
      </w:r>
    </w:p>
    <w:p w:rsid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72C1">
        <w:rPr>
          <w:rFonts w:ascii="Verdana" w:hAnsi="Verdana" w:cs="Arial"/>
          <w:b/>
          <w:bCs/>
          <w:sz w:val="20"/>
          <w:szCs w:val="20"/>
        </w:rPr>
        <w:t>Revisora</w:t>
      </w:r>
      <w:r w:rsidRPr="004F72C1">
        <w:rPr>
          <w:rFonts w:ascii="Verdana" w:hAnsi="Verdana" w:cs="Arial"/>
          <w:b/>
          <w:sz w:val="20"/>
          <w:szCs w:val="20"/>
        </w:rPr>
        <w:t>:</w:t>
      </w:r>
      <w:r w:rsidRPr="004F72C1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4F72C1" w:rsidRPr="004F72C1" w:rsidRDefault="004F72C1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F72C1">
        <w:rPr>
          <w:rFonts w:ascii="Verdana" w:hAnsi="Verdana" w:cs="Arial"/>
          <w:color w:val="000000"/>
          <w:sz w:val="20"/>
          <w:szCs w:val="20"/>
        </w:rPr>
        <w:t>Impedimento: Exmo. Sr. Des. Cezar Luiz Bandiera</w:t>
      </w:r>
    </w:p>
    <w:p w:rsidR="00001EC7" w:rsidRPr="004F72C1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001EC7">
        <w:rPr>
          <w:rFonts w:ascii="Verdana" w:hAnsi="Verdana" w:cs="Arial"/>
          <w:b/>
          <w:sz w:val="20"/>
          <w:szCs w:val="20"/>
          <w:highlight w:val="yellow"/>
        </w:rPr>
        <w:lastRenderedPageBreak/>
        <w:t xml:space="preserve">*Sustentação Oral: </w:t>
      </w:r>
      <w:r w:rsidRPr="005E15A2">
        <w:rPr>
          <w:rFonts w:ascii="Verdana" w:hAnsi="Verdana" w:cs="Arial"/>
          <w:b/>
          <w:sz w:val="20"/>
          <w:szCs w:val="20"/>
          <w:highlight w:val="yellow"/>
        </w:rPr>
        <w:t>Requerente:</w:t>
      </w:r>
      <w:r w:rsidR="005E15A2" w:rsidRPr="005E15A2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5E15A2">
        <w:rPr>
          <w:rFonts w:ascii="Verdana" w:hAnsi="Verdana" w:cs="Arial"/>
          <w:b/>
          <w:sz w:val="20"/>
          <w:szCs w:val="20"/>
          <w:highlight w:val="yellow"/>
        </w:rPr>
        <w:t>Patrick Ramon Marques Machado.</w:t>
      </w:r>
      <w:r w:rsidRPr="00001EC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001EC7">
        <w:rPr>
          <w:rFonts w:ascii="Verdana" w:hAnsi="Verdana" w:cs="Arial"/>
          <w:sz w:val="20"/>
          <w:szCs w:val="20"/>
          <w:highlight w:val="yellow"/>
        </w:rPr>
        <w:br/>
        <w:t>Advogada:</w:t>
      </w:r>
      <w:r w:rsidR="006728DC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001EC7">
        <w:rPr>
          <w:rFonts w:ascii="Verdana" w:hAnsi="Verdana" w:cs="Arial"/>
          <w:sz w:val="20"/>
          <w:szCs w:val="20"/>
          <w:highlight w:val="yellow"/>
        </w:rPr>
        <w:t>Dra. Andressa Marques de Sousa (17908/AM).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01EC7" w:rsidRPr="00001EC7" w:rsidRDefault="00EF038E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</w:t>
      </w:r>
      <w:r w:rsidR="00001EC7">
        <w:rPr>
          <w:rFonts w:ascii="Verdana" w:hAnsi="Verdana" w:cs="Arial"/>
          <w:b/>
          <w:bCs/>
          <w:sz w:val="20"/>
          <w:szCs w:val="20"/>
        </w:rPr>
        <w:t>.</w:t>
      </w:r>
      <w:r w:rsidR="00001EC7">
        <w:rPr>
          <w:rFonts w:ascii="Verdana" w:hAnsi="Verdana" w:cs="Arial"/>
          <w:b/>
          <w:bCs/>
          <w:sz w:val="20"/>
          <w:szCs w:val="20"/>
        </w:rPr>
        <w:tab/>
      </w:r>
      <w:r w:rsidR="00001EC7">
        <w:rPr>
          <w:rFonts w:ascii="Verdana" w:hAnsi="Verdana" w:cs="Arial"/>
          <w:b/>
          <w:bCs/>
          <w:sz w:val="20"/>
          <w:szCs w:val="20"/>
        </w:rPr>
        <w:tab/>
      </w:r>
      <w:r w:rsidR="00001EC7" w:rsidRPr="00001EC7">
        <w:rPr>
          <w:rFonts w:ascii="Verdana" w:hAnsi="Verdana" w:cs="Arial"/>
          <w:b/>
          <w:bCs/>
          <w:sz w:val="20"/>
          <w:szCs w:val="20"/>
        </w:rPr>
        <w:t>4007715-37.2023.8.04.0000 -</w:t>
      </w:r>
      <w:proofErr w:type="gramStart"/>
      <w:r w:rsidR="00001EC7" w:rsidRPr="00001EC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001EC7" w:rsidRPr="00001EC7">
        <w:rPr>
          <w:rFonts w:ascii="Verdana" w:hAnsi="Verdana" w:cs="Arial"/>
          <w:b/>
          <w:bCs/>
          <w:sz w:val="20"/>
          <w:szCs w:val="20"/>
        </w:rPr>
        <w:t xml:space="preserve">Revisão Criminal 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01EC7">
        <w:rPr>
          <w:rFonts w:ascii="Verdana" w:hAnsi="Verdana" w:cs="Arial"/>
          <w:b/>
          <w:sz w:val="20"/>
          <w:szCs w:val="20"/>
        </w:rPr>
        <w:t>Requerente:</w:t>
      </w:r>
      <w:r w:rsidRPr="00001EC7">
        <w:rPr>
          <w:rFonts w:ascii="Verdana" w:hAnsi="Verdana" w:cs="Arial"/>
          <w:b/>
          <w:sz w:val="20"/>
          <w:szCs w:val="20"/>
        </w:rPr>
        <w:tab/>
        <w:t xml:space="preserve">Marcus Paulo Silva de Souza. </w:t>
      </w:r>
      <w:r w:rsidRPr="00001EC7">
        <w:rPr>
          <w:rFonts w:ascii="Verdana" w:hAnsi="Verdana" w:cs="Arial"/>
          <w:b/>
          <w:sz w:val="20"/>
          <w:szCs w:val="20"/>
        </w:rPr>
        <w:br/>
      </w:r>
      <w:r w:rsidR="00104E42">
        <w:rPr>
          <w:rFonts w:ascii="Verdana" w:hAnsi="Verdana" w:cs="Arial"/>
          <w:sz w:val="20"/>
          <w:szCs w:val="20"/>
        </w:rPr>
        <w:t>Advogado:</w:t>
      </w:r>
      <w:r w:rsidR="00104E42">
        <w:rPr>
          <w:rFonts w:ascii="Verdana" w:hAnsi="Verdana" w:cs="Arial"/>
          <w:sz w:val="20"/>
          <w:szCs w:val="20"/>
        </w:rPr>
        <w:tab/>
        <w:t>Dr. Moisé</w:t>
      </w:r>
      <w:r>
        <w:rPr>
          <w:rFonts w:ascii="Verdana" w:hAnsi="Verdana" w:cs="Arial"/>
          <w:sz w:val="20"/>
          <w:szCs w:val="20"/>
        </w:rPr>
        <w:t xml:space="preserve">s Elias da Silva </w:t>
      </w:r>
      <w:r w:rsidRPr="00001EC7">
        <w:rPr>
          <w:rFonts w:ascii="Verdana" w:hAnsi="Verdana" w:cs="Arial"/>
          <w:sz w:val="20"/>
          <w:szCs w:val="20"/>
        </w:rPr>
        <w:t xml:space="preserve">(6887/AM).   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 w:rsidRPr="00001EC7">
        <w:rPr>
          <w:rFonts w:ascii="Verdana" w:hAnsi="Verdana" w:cs="Arial"/>
          <w:sz w:val="20"/>
          <w:szCs w:val="20"/>
        </w:rPr>
        <w:br/>
      </w:r>
      <w:r w:rsidRPr="00001EC7">
        <w:rPr>
          <w:rFonts w:ascii="Verdana" w:hAnsi="Verdana" w:cs="Arial"/>
          <w:b/>
          <w:sz w:val="20"/>
          <w:szCs w:val="20"/>
        </w:rPr>
        <w:t>Requerido:</w:t>
      </w:r>
      <w:r w:rsidRPr="00001EC7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01EC7">
        <w:rPr>
          <w:rFonts w:ascii="Verdana" w:hAnsi="Verdana" w:cs="Arial"/>
          <w:bCs/>
          <w:sz w:val="20"/>
          <w:szCs w:val="20"/>
        </w:rPr>
        <w:t>Presidente</w:t>
      </w:r>
      <w:r w:rsidRPr="00001EC7">
        <w:rPr>
          <w:rFonts w:ascii="Verdana" w:hAnsi="Verdana" w:cs="Arial"/>
          <w:sz w:val="20"/>
          <w:szCs w:val="20"/>
        </w:rPr>
        <w:t>:</w:t>
      </w:r>
      <w:r w:rsidRPr="00001EC7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001EC7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001EC7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001EC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01EC7">
        <w:rPr>
          <w:rFonts w:ascii="Verdana" w:hAnsi="Verdana" w:cs="Arial"/>
          <w:b/>
          <w:bCs/>
          <w:sz w:val="20"/>
          <w:szCs w:val="20"/>
        </w:rPr>
        <w:t>Relator</w:t>
      </w:r>
      <w:r w:rsidRPr="00001EC7">
        <w:rPr>
          <w:rFonts w:ascii="Verdana" w:hAnsi="Verdana" w:cs="Arial"/>
          <w:b/>
          <w:sz w:val="20"/>
          <w:szCs w:val="20"/>
        </w:rPr>
        <w:t>:</w:t>
      </w:r>
      <w:r w:rsidRPr="00001EC7">
        <w:rPr>
          <w:rFonts w:ascii="Verdana" w:hAnsi="Verdana" w:cs="Arial"/>
          <w:b/>
          <w:color w:val="000000"/>
          <w:sz w:val="20"/>
          <w:szCs w:val="20"/>
        </w:rPr>
        <w:tab/>
        <w:t>Exmo. Sr. Des. Flávio Humberto Pascarelli Lopes</w:t>
      </w:r>
    </w:p>
    <w:p w:rsidR="00001EC7" w:rsidRPr="00A74A54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74A54">
        <w:rPr>
          <w:rFonts w:ascii="Verdana" w:hAnsi="Verdana" w:cs="Arial"/>
          <w:b/>
          <w:bCs/>
          <w:sz w:val="20"/>
          <w:szCs w:val="20"/>
        </w:rPr>
        <w:t>Revisor</w:t>
      </w:r>
      <w:r w:rsidRPr="00A74A54">
        <w:rPr>
          <w:rFonts w:ascii="Verdana" w:hAnsi="Verdana" w:cs="Arial"/>
          <w:b/>
          <w:sz w:val="20"/>
          <w:szCs w:val="20"/>
        </w:rPr>
        <w:t>:</w:t>
      </w:r>
      <w:r w:rsidRPr="00A74A54">
        <w:rPr>
          <w:rFonts w:ascii="Verdana" w:hAnsi="Verdana" w:cs="Arial"/>
          <w:b/>
          <w:color w:val="000000"/>
          <w:sz w:val="20"/>
          <w:szCs w:val="20"/>
        </w:rPr>
        <w:tab/>
        <w:t>Exmo. Sr. Des. Paulo César Caminha e Lima</w:t>
      </w:r>
    </w:p>
    <w:p w:rsid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001EC7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 w:rsidRPr="00A74A54">
        <w:rPr>
          <w:rFonts w:ascii="Verdana" w:hAnsi="Verdana" w:cs="Arial"/>
          <w:b/>
          <w:sz w:val="20"/>
          <w:szCs w:val="20"/>
          <w:highlight w:val="yellow"/>
        </w:rPr>
        <w:t xml:space="preserve">Requerente: Marcus Paulo Silva de Souza. </w:t>
      </w:r>
      <w:r w:rsidRPr="00A74A54">
        <w:rPr>
          <w:rFonts w:ascii="Verdana" w:hAnsi="Verdana" w:cs="Arial"/>
          <w:b/>
          <w:sz w:val="20"/>
          <w:szCs w:val="20"/>
          <w:highlight w:val="yellow"/>
        </w:rPr>
        <w:br/>
      </w:r>
      <w:r w:rsidR="00A74A54"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="00104E42">
        <w:rPr>
          <w:rFonts w:ascii="Verdana" w:hAnsi="Verdana" w:cs="Arial"/>
          <w:sz w:val="20"/>
          <w:szCs w:val="20"/>
          <w:highlight w:val="yellow"/>
        </w:rPr>
        <w:t>Dr. Moisé</w:t>
      </w:r>
      <w:r w:rsidRPr="00001EC7">
        <w:rPr>
          <w:rFonts w:ascii="Verdana" w:hAnsi="Verdana" w:cs="Arial"/>
          <w:sz w:val="20"/>
          <w:szCs w:val="20"/>
          <w:highlight w:val="yellow"/>
        </w:rPr>
        <w:t>s Elias da Silva (6887/AM).</w:t>
      </w:r>
      <w:r w:rsidRPr="00001EC7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        </w:t>
      </w:r>
    </w:p>
    <w:p w:rsid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E38C3" w:rsidRPr="00322144" w:rsidRDefault="00EF038E" w:rsidP="00CE38C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</w:t>
      </w:r>
      <w:r w:rsidR="00001EC7">
        <w:rPr>
          <w:rFonts w:ascii="Verdana" w:hAnsi="Verdana" w:cs="Arial"/>
          <w:b/>
          <w:bCs/>
          <w:sz w:val="20"/>
          <w:szCs w:val="20"/>
        </w:rPr>
        <w:t>.</w:t>
      </w:r>
      <w:r w:rsidR="00001EC7">
        <w:rPr>
          <w:rFonts w:ascii="Verdana" w:hAnsi="Verdana" w:cs="Arial"/>
          <w:b/>
          <w:bCs/>
          <w:sz w:val="20"/>
          <w:szCs w:val="20"/>
        </w:rPr>
        <w:tab/>
      </w:r>
      <w:r w:rsidR="00001EC7">
        <w:rPr>
          <w:rFonts w:ascii="Verdana" w:hAnsi="Verdana" w:cs="Arial"/>
          <w:b/>
          <w:bCs/>
          <w:sz w:val="20"/>
          <w:szCs w:val="20"/>
        </w:rPr>
        <w:tab/>
      </w:r>
      <w:r w:rsidR="00CE38C3" w:rsidRPr="00001EC7">
        <w:rPr>
          <w:rFonts w:ascii="Verdana" w:hAnsi="Verdana" w:cs="Arial"/>
          <w:b/>
          <w:bCs/>
          <w:sz w:val="20"/>
          <w:szCs w:val="20"/>
        </w:rPr>
        <w:t>4002006-55.2022.8.04.0000 -</w:t>
      </w:r>
      <w:r w:rsidR="00AA368D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E38C3" w:rsidRPr="00001EC7">
        <w:rPr>
          <w:rFonts w:ascii="Verdana" w:hAnsi="Verdana" w:cs="Arial"/>
          <w:b/>
          <w:bCs/>
          <w:sz w:val="20"/>
          <w:szCs w:val="20"/>
        </w:rPr>
        <w:t xml:space="preserve">Revisão Criminal </w:t>
      </w:r>
      <w:r w:rsidR="00322144" w:rsidRPr="00322144">
        <w:rPr>
          <w:rFonts w:ascii="Verdana" w:hAnsi="Verdana" w:cs="Arial"/>
          <w:b/>
          <w:bCs/>
          <w:color w:val="FF0000"/>
          <w:sz w:val="20"/>
          <w:szCs w:val="20"/>
        </w:rPr>
        <w:t>– SEGREDO DE JUSTIÇA</w:t>
      </w:r>
    </w:p>
    <w:p w:rsidR="00CE38C3" w:rsidRPr="00E81D4D" w:rsidRDefault="00CE38C3" w:rsidP="00CE38C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E81D4D">
        <w:rPr>
          <w:rFonts w:ascii="Verdana" w:hAnsi="Verdana" w:cs="Arial"/>
          <w:b/>
          <w:sz w:val="20"/>
          <w:szCs w:val="20"/>
        </w:rPr>
        <w:t>Requerente:</w:t>
      </w:r>
      <w:r w:rsidRPr="00E81D4D">
        <w:rPr>
          <w:rFonts w:ascii="Verdana" w:hAnsi="Verdana" w:cs="Arial"/>
          <w:b/>
          <w:sz w:val="20"/>
          <w:szCs w:val="20"/>
        </w:rPr>
        <w:tab/>
        <w:t xml:space="preserve">Gerson da Silva Cruz. </w:t>
      </w:r>
      <w:r w:rsidRPr="00E81D4D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01EC7">
        <w:rPr>
          <w:rFonts w:ascii="Verdana" w:hAnsi="Verdana" w:cs="Arial"/>
          <w:sz w:val="20"/>
          <w:szCs w:val="20"/>
        </w:rPr>
        <w:t xml:space="preserve">Alex de Souza Cabral (12096/AM). </w:t>
      </w:r>
      <w:r w:rsidRPr="00001EC7">
        <w:rPr>
          <w:rFonts w:ascii="Verdana" w:hAnsi="Verdana" w:cs="Arial"/>
          <w:sz w:val="20"/>
          <w:szCs w:val="20"/>
        </w:rPr>
        <w:br/>
      </w:r>
      <w:r w:rsidRPr="00E81D4D">
        <w:rPr>
          <w:rFonts w:ascii="Verdana" w:hAnsi="Verdana" w:cs="Arial"/>
          <w:b/>
          <w:sz w:val="20"/>
          <w:szCs w:val="20"/>
        </w:rPr>
        <w:t>Requerido:</w:t>
      </w:r>
      <w:r w:rsidRPr="00E81D4D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CE38C3" w:rsidRPr="00E81D4D" w:rsidRDefault="00CE38C3" w:rsidP="00CE38C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81D4D">
        <w:rPr>
          <w:rFonts w:ascii="Verdana" w:hAnsi="Verdana" w:cs="Arial"/>
          <w:bCs/>
          <w:sz w:val="20"/>
          <w:szCs w:val="20"/>
        </w:rPr>
        <w:t>Presidente</w:t>
      </w:r>
      <w:r w:rsidRPr="00E81D4D">
        <w:rPr>
          <w:rFonts w:ascii="Verdana" w:hAnsi="Verdana" w:cs="Arial"/>
          <w:sz w:val="20"/>
          <w:szCs w:val="20"/>
        </w:rPr>
        <w:t>:</w:t>
      </w:r>
      <w:r w:rsidRPr="00E81D4D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E38C3" w:rsidRPr="00E81D4D" w:rsidRDefault="00CE38C3" w:rsidP="00CE38C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81D4D">
        <w:rPr>
          <w:rFonts w:ascii="Verdana" w:hAnsi="Verdana" w:cs="Arial"/>
          <w:b/>
          <w:bCs/>
          <w:sz w:val="20"/>
          <w:szCs w:val="20"/>
        </w:rPr>
        <w:t>Relator</w:t>
      </w:r>
      <w:r w:rsidRPr="00E81D4D">
        <w:rPr>
          <w:rFonts w:ascii="Verdana" w:hAnsi="Verdana" w:cs="Arial"/>
          <w:b/>
          <w:sz w:val="20"/>
          <w:szCs w:val="20"/>
        </w:rPr>
        <w:t>:</w:t>
      </w:r>
      <w:r w:rsidRPr="00E81D4D">
        <w:rPr>
          <w:rFonts w:ascii="Verdana" w:hAnsi="Verdana" w:cs="Arial"/>
          <w:b/>
          <w:color w:val="000000"/>
          <w:sz w:val="20"/>
          <w:szCs w:val="20"/>
        </w:rPr>
        <w:tab/>
        <w:t>Exmo. Sr. Des. Paulo César Caminha e Lima</w:t>
      </w:r>
    </w:p>
    <w:p w:rsidR="00CE38C3" w:rsidRPr="00C70888" w:rsidRDefault="00CE38C3" w:rsidP="00CE38C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70888">
        <w:rPr>
          <w:rFonts w:ascii="Verdana" w:hAnsi="Verdana" w:cs="Arial"/>
          <w:b/>
          <w:bCs/>
          <w:sz w:val="20"/>
          <w:szCs w:val="20"/>
        </w:rPr>
        <w:t>Revisor</w:t>
      </w:r>
      <w:r w:rsidRPr="00C70888">
        <w:rPr>
          <w:rFonts w:ascii="Verdana" w:hAnsi="Verdana" w:cs="Arial"/>
          <w:b/>
          <w:sz w:val="20"/>
          <w:szCs w:val="20"/>
        </w:rPr>
        <w:t>:</w:t>
      </w:r>
      <w:r w:rsidRPr="00C70888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001EC7" w:rsidRDefault="00001EC7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81D4D" w:rsidRDefault="00E81D4D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E81D4D" w:rsidRPr="00001EC7" w:rsidRDefault="00E81D4D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E38C3" w:rsidRPr="00001EC7" w:rsidRDefault="00EF038E" w:rsidP="00CE38C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</w:t>
      </w:r>
      <w:r w:rsidR="00E81D4D">
        <w:rPr>
          <w:rFonts w:ascii="Verdana" w:hAnsi="Verdana" w:cs="Arial"/>
          <w:b/>
          <w:bCs/>
          <w:sz w:val="20"/>
          <w:szCs w:val="20"/>
        </w:rPr>
        <w:t>.</w:t>
      </w:r>
      <w:r w:rsidR="00E81D4D">
        <w:rPr>
          <w:rFonts w:ascii="Verdana" w:hAnsi="Verdana" w:cs="Arial"/>
          <w:b/>
          <w:bCs/>
          <w:sz w:val="20"/>
          <w:szCs w:val="20"/>
        </w:rPr>
        <w:tab/>
      </w:r>
      <w:r w:rsidR="00E81D4D">
        <w:rPr>
          <w:rFonts w:ascii="Verdana" w:hAnsi="Verdana" w:cs="Arial"/>
          <w:b/>
          <w:bCs/>
          <w:sz w:val="20"/>
          <w:szCs w:val="20"/>
        </w:rPr>
        <w:tab/>
      </w:r>
      <w:r w:rsidR="00CE38C3" w:rsidRPr="00001EC7">
        <w:rPr>
          <w:rFonts w:ascii="Verdana" w:hAnsi="Verdana" w:cs="Arial"/>
          <w:b/>
          <w:bCs/>
          <w:sz w:val="20"/>
          <w:szCs w:val="20"/>
        </w:rPr>
        <w:t xml:space="preserve">4003187-28.2021.8.04.0000 - Revisão Criminal </w:t>
      </w:r>
    </w:p>
    <w:p w:rsidR="00CE38C3" w:rsidRPr="00001EC7" w:rsidRDefault="00CE38C3" w:rsidP="00CE38C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01EC7">
        <w:rPr>
          <w:rFonts w:ascii="Verdana" w:hAnsi="Verdana" w:cs="Arial"/>
          <w:b/>
          <w:sz w:val="20"/>
          <w:szCs w:val="20"/>
        </w:rPr>
        <w:t>Requerente:</w:t>
      </w:r>
      <w:r w:rsidRPr="00001EC7">
        <w:rPr>
          <w:rFonts w:ascii="Verdana" w:hAnsi="Verdana" w:cs="Arial"/>
          <w:b/>
          <w:sz w:val="20"/>
          <w:szCs w:val="20"/>
        </w:rPr>
        <w:tab/>
      </w:r>
      <w:proofErr w:type="spellStart"/>
      <w:r w:rsidRPr="00001EC7">
        <w:rPr>
          <w:rFonts w:ascii="Verdana" w:hAnsi="Verdana" w:cs="Arial"/>
          <w:b/>
          <w:sz w:val="20"/>
          <w:szCs w:val="20"/>
        </w:rPr>
        <w:t>Jhonatha</w:t>
      </w:r>
      <w:proofErr w:type="spellEnd"/>
      <w:r w:rsidRPr="00001EC7">
        <w:rPr>
          <w:rFonts w:ascii="Verdana" w:hAnsi="Verdana" w:cs="Arial"/>
          <w:b/>
          <w:sz w:val="20"/>
          <w:szCs w:val="20"/>
        </w:rPr>
        <w:t xml:space="preserve"> Oliveira da Silva. </w:t>
      </w:r>
      <w:r w:rsidRPr="00001EC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001EC7">
        <w:rPr>
          <w:rFonts w:ascii="Verdana" w:hAnsi="Verdana" w:cs="Arial"/>
          <w:sz w:val="20"/>
          <w:szCs w:val="20"/>
        </w:rPr>
        <w:t>Vangleys</w:t>
      </w:r>
      <w:proofErr w:type="spellEnd"/>
      <w:r w:rsidRPr="00001EC7">
        <w:rPr>
          <w:rFonts w:ascii="Verdana" w:hAnsi="Verdana" w:cs="Arial"/>
          <w:sz w:val="20"/>
          <w:szCs w:val="20"/>
        </w:rPr>
        <w:t xml:space="preserve"> Reis </w:t>
      </w:r>
      <w:r>
        <w:rPr>
          <w:rFonts w:ascii="Verdana" w:hAnsi="Verdana" w:cs="Arial"/>
          <w:sz w:val="20"/>
          <w:szCs w:val="20"/>
        </w:rPr>
        <w:t xml:space="preserve">Vianna (7797/AM). </w:t>
      </w:r>
      <w:r>
        <w:rPr>
          <w:rFonts w:ascii="Verdana" w:hAnsi="Verdana" w:cs="Arial"/>
          <w:sz w:val="20"/>
          <w:szCs w:val="20"/>
        </w:rPr>
        <w:br/>
      </w:r>
      <w:r w:rsidRPr="00001EC7">
        <w:rPr>
          <w:rFonts w:ascii="Verdana" w:hAnsi="Verdana" w:cs="Arial"/>
          <w:b/>
          <w:sz w:val="20"/>
          <w:szCs w:val="20"/>
        </w:rPr>
        <w:t>Requerido:</w:t>
      </w:r>
      <w:r w:rsidRPr="00001EC7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 w:rsidRPr="00001EC7">
        <w:rPr>
          <w:rFonts w:ascii="Verdana" w:hAnsi="Verdana" w:cs="Arial"/>
          <w:sz w:val="20"/>
          <w:szCs w:val="20"/>
        </w:rPr>
        <w:t xml:space="preserve"> </w:t>
      </w:r>
      <w:r w:rsidRPr="00001EC7">
        <w:rPr>
          <w:rFonts w:ascii="Verdana" w:hAnsi="Verdana" w:cs="Arial"/>
          <w:sz w:val="20"/>
          <w:szCs w:val="20"/>
        </w:rPr>
        <w:br/>
      </w:r>
      <w:r w:rsidRPr="00001EC7">
        <w:rPr>
          <w:rFonts w:ascii="Verdana" w:hAnsi="Verdana" w:cs="Arial"/>
          <w:bCs/>
          <w:sz w:val="20"/>
          <w:szCs w:val="20"/>
        </w:rPr>
        <w:t>Presidente</w:t>
      </w:r>
      <w:r w:rsidRPr="00001EC7">
        <w:rPr>
          <w:rFonts w:ascii="Verdana" w:hAnsi="Verdana" w:cs="Arial"/>
          <w:sz w:val="20"/>
          <w:szCs w:val="20"/>
        </w:rPr>
        <w:t>:</w:t>
      </w:r>
      <w:r w:rsidRPr="00001EC7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001EC7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001EC7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001EC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E38C3" w:rsidRPr="00001EC7" w:rsidRDefault="00CE38C3" w:rsidP="00CE38C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01EC7">
        <w:rPr>
          <w:rFonts w:ascii="Verdana" w:hAnsi="Verdana" w:cs="Arial"/>
          <w:b/>
          <w:bCs/>
          <w:sz w:val="20"/>
          <w:szCs w:val="20"/>
        </w:rPr>
        <w:t>Relator</w:t>
      </w:r>
      <w:r w:rsidRPr="00001EC7">
        <w:rPr>
          <w:rFonts w:ascii="Verdana" w:hAnsi="Verdana" w:cs="Arial"/>
          <w:b/>
          <w:sz w:val="20"/>
          <w:szCs w:val="20"/>
        </w:rPr>
        <w:t>:</w:t>
      </w:r>
      <w:r w:rsidRPr="00001EC7">
        <w:rPr>
          <w:rFonts w:ascii="Verdana" w:hAnsi="Verdana" w:cs="Arial"/>
          <w:b/>
          <w:color w:val="000000"/>
          <w:sz w:val="20"/>
          <w:szCs w:val="20"/>
        </w:rPr>
        <w:tab/>
        <w:t>Exmo. Sr. Des. Paulo César Caminha e Lima</w:t>
      </w:r>
    </w:p>
    <w:p w:rsidR="00CE38C3" w:rsidRPr="00054393" w:rsidRDefault="00CE38C3" w:rsidP="00CE38C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54393">
        <w:rPr>
          <w:rFonts w:ascii="Verdana" w:hAnsi="Verdana" w:cs="Arial"/>
          <w:b/>
          <w:bCs/>
          <w:sz w:val="20"/>
          <w:szCs w:val="20"/>
        </w:rPr>
        <w:t>Revisor</w:t>
      </w:r>
      <w:r w:rsidRPr="00054393">
        <w:rPr>
          <w:rFonts w:ascii="Verdana" w:hAnsi="Verdana" w:cs="Arial"/>
          <w:b/>
          <w:sz w:val="20"/>
          <w:szCs w:val="20"/>
        </w:rPr>
        <w:t>:</w:t>
      </w:r>
      <w:r w:rsidRPr="00054393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E81D4D" w:rsidRPr="00C70888" w:rsidRDefault="00E81D4D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E81D4D" w:rsidRDefault="00E81D4D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E81D4D" w:rsidRDefault="00E81D4D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01EC7" w:rsidRPr="00001EC7" w:rsidRDefault="00EF038E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</w:t>
      </w:r>
      <w:r w:rsidR="00E81D4D">
        <w:rPr>
          <w:rFonts w:ascii="Verdana" w:hAnsi="Verdana" w:cs="Arial"/>
          <w:b/>
          <w:bCs/>
          <w:sz w:val="20"/>
          <w:szCs w:val="20"/>
        </w:rPr>
        <w:t>.</w:t>
      </w:r>
      <w:r w:rsidR="00E81D4D">
        <w:rPr>
          <w:rFonts w:ascii="Verdana" w:hAnsi="Verdana" w:cs="Arial"/>
          <w:b/>
          <w:bCs/>
          <w:sz w:val="20"/>
          <w:szCs w:val="20"/>
        </w:rPr>
        <w:tab/>
      </w:r>
      <w:r w:rsidR="00E81D4D">
        <w:rPr>
          <w:rFonts w:ascii="Verdana" w:hAnsi="Verdana" w:cs="Arial"/>
          <w:b/>
          <w:bCs/>
          <w:sz w:val="20"/>
          <w:szCs w:val="20"/>
        </w:rPr>
        <w:tab/>
      </w:r>
      <w:r w:rsidR="00001EC7" w:rsidRPr="00001EC7">
        <w:rPr>
          <w:rFonts w:ascii="Verdana" w:hAnsi="Verdana" w:cs="Arial"/>
          <w:b/>
          <w:bCs/>
          <w:sz w:val="20"/>
          <w:szCs w:val="20"/>
        </w:rPr>
        <w:t>4004320-71.2022.8.04.0000</w:t>
      </w:r>
      <w:proofErr w:type="gramStart"/>
      <w:r w:rsidR="00001EC7" w:rsidRPr="00001EC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001EC7" w:rsidRPr="00001EC7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001EC7" w:rsidRPr="00E81D4D" w:rsidRDefault="00E81D4D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E81D4D">
        <w:rPr>
          <w:rFonts w:ascii="Verdana" w:hAnsi="Verdana" w:cs="Arial"/>
          <w:b/>
          <w:sz w:val="20"/>
          <w:szCs w:val="20"/>
        </w:rPr>
        <w:t>Requerente:</w:t>
      </w:r>
      <w:r w:rsidRPr="00E81D4D">
        <w:rPr>
          <w:rFonts w:ascii="Verdana" w:hAnsi="Verdana" w:cs="Arial"/>
          <w:b/>
          <w:sz w:val="20"/>
          <w:szCs w:val="20"/>
        </w:rPr>
        <w:tab/>
      </w:r>
      <w:proofErr w:type="spellStart"/>
      <w:r w:rsidR="00001EC7" w:rsidRPr="00E81D4D">
        <w:rPr>
          <w:rFonts w:ascii="Verdana" w:hAnsi="Verdana" w:cs="Arial"/>
          <w:b/>
          <w:sz w:val="20"/>
          <w:szCs w:val="20"/>
        </w:rPr>
        <w:t>Hebert</w:t>
      </w:r>
      <w:proofErr w:type="spellEnd"/>
      <w:r w:rsidRPr="00E81D4D">
        <w:rPr>
          <w:rFonts w:ascii="Verdana" w:hAnsi="Verdana" w:cs="Arial"/>
          <w:b/>
          <w:sz w:val="20"/>
          <w:szCs w:val="20"/>
        </w:rPr>
        <w:t xml:space="preserve"> Bastos Andrade. </w:t>
      </w:r>
      <w:r w:rsidRPr="00E81D4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01EC7" w:rsidRPr="00001EC7">
        <w:rPr>
          <w:rFonts w:ascii="Verdana" w:hAnsi="Verdana" w:cs="Arial"/>
          <w:sz w:val="20"/>
          <w:szCs w:val="20"/>
        </w:rPr>
        <w:t>George de Melo Mo</w:t>
      </w:r>
      <w:r>
        <w:rPr>
          <w:rFonts w:ascii="Verdana" w:hAnsi="Verdana" w:cs="Arial"/>
          <w:sz w:val="20"/>
          <w:szCs w:val="20"/>
        </w:rPr>
        <w:t xml:space="preserve">nteiro (8466/AM). </w:t>
      </w:r>
      <w:r>
        <w:rPr>
          <w:rFonts w:ascii="Verdana" w:hAnsi="Verdana" w:cs="Arial"/>
          <w:sz w:val="20"/>
          <w:szCs w:val="20"/>
        </w:rPr>
        <w:br/>
      </w:r>
      <w:r w:rsidRPr="00E81D4D">
        <w:rPr>
          <w:rFonts w:ascii="Verdana" w:hAnsi="Verdana" w:cs="Arial"/>
          <w:b/>
          <w:sz w:val="20"/>
          <w:szCs w:val="20"/>
        </w:rPr>
        <w:t>Requerido:</w:t>
      </w:r>
      <w:r w:rsidRPr="00E81D4D">
        <w:rPr>
          <w:rFonts w:ascii="Verdana" w:hAnsi="Verdana" w:cs="Arial"/>
          <w:b/>
          <w:sz w:val="20"/>
          <w:szCs w:val="20"/>
        </w:rPr>
        <w:tab/>
      </w:r>
      <w:r w:rsidR="00001EC7" w:rsidRPr="00E81D4D">
        <w:rPr>
          <w:rFonts w:ascii="Verdana" w:hAnsi="Verdana" w:cs="Arial"/>
          <w:b/>
          <w:sz w:val="20"/>
          <w:szCs w:val="20"/>
        </w:rPr>
        <w:t>Ministério Público do Estado do Amazonas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81D4D">
        <w:rPr>
          <w:rFonts w:ascii="Verdana" w:hAnsi="Verdana" w:cs="Arial"/>
          <w:bCs/>
          <w:sz w:val="20"/>
          <w:szCs w:val="20"/>
        </w:rPr>
        <w:t>Presidente</w:t>
      </w:r>
      <w:r w:rsidRPr="00E81D4D">
        <w:rPr>
          <w:rFonts w:ascii="Verdana" w:hAnsi="Verdana" w:cs="Arial"/>
          <w:sz w:val="20"/>
          <w:szCs w:val="20"/>
        </w:rPr>
        <w:t>:</w:t>
      </w:r>
      <w:r w:rsidRPr="00001EC7">
        <w:rPr>
          <w:rFonts w:ascii="Verdana" w:hAnsi="Verdana" w:cs="Arial"/>
          <w:color w:val="000000"/>
          <w:sz w:val="20"/>
          <w:szCs w:val="20"/>
        </w:rPr>
        <w:tab/>
        <w:t>Exm</w:t>
      </w:r>
      <w:r w:rsidR="00E81D4D">
        <w:rPr>
          <w:rFonts w:ascii="Verdana" w:hAnsi="Verdana" w:cs="Arial"/>
          <w:color w:val="000000"/>
          <w:sz w:val="20"/>
          <w:szCs w:val="20"/>
        </w:rPr>
        <w:t>a</w:t>
      </w:r>
      <w:r w:rsidRPr="00001EC7">
        <w:rPr>
          <w:rFonts w:ascii="Verdana" w:hAnsi="Verdana" w:cs="Arial"/>
          <w:color w:val="000000"/>
          <w:sz w:val="20"/>
          <w:szCs w:val="20"/>
        </w:rPr>
        <w:t>. S</w:t>
      </w:r>
      <w:r w:rsidR="00E81D4D">
        <w:rPr>
          <w:rFonts w:ascii="Verdana" w:hAnsi="Verdana" w:cs="Arial"/>
          <w:color w:val="000000"/>
          <w:sz w:val="20"/>
          <w:szCs w:val="20"/>
        </w:rPr>
        <w:t>ra</w:t>
      </w:r>
      <w:r w:rsidRPr="00001EC7">
        <w:rPr>
          <w:rFonts w:ascii="Verdana" w:hAnsi="Verdana" w:cs="Arial"/>
          <w:color w:val="000000"/>
          <w:sz w:val="20"/>
          <w:szCs w:val="20"/>
        </w:rPr>
        <w:t>. De</w:t>
      </w:r>
      <w:r w:rsidR="00E81D4D">
        <w:rPr>
          <w:rFonts w:ascii="Verdana" w:hAnsi="Verdana" w:cs="Arial"/>
          <w:color w:val="000000"/>
          <w:sz w:val="20"/>
          <w:szCs w:val="20"/>
        </w:rPr>
        <w:t>sa</w:t>
      </w:r>
      <w:r w:rsidRPr="00001EC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01EC7" w:rsidRPr="00E81D4D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81D4D">
        <w:rPr>
          <w:rFonts w:ascii="Verdana" w:hAnsi="Verdana" w:cs="Arial"/>
          <w:b/>
          <w:bCs/>
          <w:sz w:val="20"/>
          <w:szCs w:val="20"/>
        </w:rPr>
        <w:t>Relator</w:t>
      </w:r>
      <w:r w:rsidRPr="00E81D4D">
        <w:rPr>
          <w:rFonts w:ascii="Verdana" w:hAnsi="Verdana" w:cs="Arial"/>
          <w:b/>
          <w:sz w:val="20"/>
          <w:szCs w:val="20"/>
        </w:rPr>
        <w:t>:</w:t>
      </w:r>
      <w:r w:rsidRPr="00E81D4D">
        <w:rPr>
          <w:rFonts w:ascii="Verdana" w:hAnsi="Verdana" w:cs="Arial"/>
          <w:b/>
          <w:color w:val="000000"/>
          <w:sz w:val="20"/>
          <w:szCs w:val="20"/>
        </w:rPr>
        <w:tab/>
        <w:t>Exmo. Sr. Des. Paulo César Caminha e Lima</w:t>
      </w:r>
    </w:p>
    <w:p w:rsidR="00001EC7" w:rsidRPr="00A30D98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30D98">
        <w:rPr>
          <w:rFonts w:ascii="Verdana" w:hAnsi="Verdana" w:cs="Arial"/>
          <w:b/>
          <w:bCs/>
          <w:sz w:val="20"/>
          <w:szCs w:val="20"/>
        </w:rPr>
        <w:t>Revisor</w:t>
      </w:r>
      <w:r w:rsidRPr="00A30D98">
        <w:rPr>
          <w:rFonts w:ascii="Verdana" w:hAnsi="Verdana" w:cs="Arial"/>
          <w:b/>
          <w:sz w:val="20"/>
          <w:szCs w:val="20"/>
        </w:rPr>
        <w:t>:</w:t>
      </w:r>
      <w:r w:rsidR="00FF7B75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Cláudio </w:t>
      </w:r>
      <w:r w:rsidRPr="00A30D98">
        <w:rPr>
          <w:rFonts w:ascii="Verdana" w:hAnsi="Verdana" w:cs="Arial"/>
          <w:b/>
          <w:color w:val="000000"/>
          <w:sz w:val="20"/>
          <w:szCs w:val="20"/>
        </w:rPr>
        <w:t>César Ramalheira Roessing</w:t>
      </w:r>
    </w:p>
    <w:p w:rsidR="00E81D4D" w:rsidRDefault="00E81D4D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01EC7" w:rsidRPr="00001EC7" w:rsidRDefault="00E81D4D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E81D4D" w:rsidRDefault="00E81D4D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01EC7" w:rsidRPr="00001EC7" w:rsidRDefault="00EF038E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</w:t>
      </w:r>
      <w:r w:rsidR="00E81D4D">
        <w:rPr>
          <w:rFonts w:ascii="Verdana" w:hAnsi="Verdana" w:cs="Arial"/>
          <w:b/>
          <w:bCs/>
          <w:sz w:val="20"/>
          <w:szCs w:val="20"/>
        </w:rPr>
        <w:t>.</w:t>
      </w:r>
      <w:r w:rsidR="00E81D4D">
        <w:rPr>
          <w:rFonts w:ascii="Verdana" w:hAnsi="Verdana" w:cs="Arial"/>
          <w:b/>
          <w:bCs/>
          <w:sz w:val="20"/>
          <w:szCs w:val="20"/>
        </w:rPr>
        <w:tab/>
      </w:r>
      <w:r w:rsidR="00E81D4D">
        <w:rPr>
          <w:rFonts w:ascii="Verdana" w:hAnsi="Verdana" w:cs="Arial"/>
          <w:b/>
          <w:bCs/>
          <w:sz w:val="20"/>
          <w:szCs w:val="20"/>
        </w:rPr>
        <w:tab/>
      </w:r>
      <w:r w:rsidR="00001EC7" w:rsidRPr="00001EC7">
        <w:rPr>
          <w:rFonts w:ascii="Verdana" w:hAnsi="Verdana" w:cs="Arial"/>
          <w:b/>
          <w:bCs/>
          <w:sz w:val="20"/>
          <w:szCs w:val="20"/>
        </w:rPr>
        <w:t>4005886-55.2022.8.04.0000</w:t>
      </w:r>
      <w:proofErr w:type="gramStart"/>
      <w:r w:rsidR="00001EC7" w:rsidRPr="00001EC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001EC7" w:rsidRPr="00001EC7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001EC7" w:rsidRPr="00001EC7" w:rsidRDefault="00E81D4D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81D4D">
        <w:rPr>
          <w:rFonts w:ascii="Verdana" w:hAnsi="Verdana" w:cs="Arial"/>
          <w:b/>
          <w:sz w:val="20"/>
          <w:szCs w:val="20"/>
        </w:rPr>
        <w:t>Requerente:</w:t>
      </w:r>
      <w:r w:rsidRPr="00E81D4D">
        <w:rPr>
          <w:rFonts w:ascii="Verdana" w:hAnsi="Verdana" w:cs="Arial"/>
          <w:b/>
          <w:sz w:val="20"/>
          <w:szCs w:val="20"/>
        </w:rPr>
        <w:tab/>
      </w:r>
      <w:r w:rsidR="00001EC7" w:rsidRPr="00E81D4D">
        <w:rPr>
          <w:rFonts w:ascii="Verdana" w:hAnsi="Verdana" w:cs="Arial"/>
          <w:b/>
          <w:sz w:val="20"/>
          <w:szCs w:val="20"/>
        </w:rPr>
        <w:t>Raimund</w:t>
      </w:r>
      <w:r w:rsidRPr="00E81D4D">
        <w:rPr>
          <w:rFonts w:ascii="Verdana" w:hAnsi="Verdana" w:cs="Arial"/>
          <w:b/>
          <w:sz w:val="20"/>
          <w:szCs w:val="20"/>
        </w:rPr>
        <w:t>o Pereira Filho.</w:t>
      </w:r>
      <w:r w:rsidRPr="00E81D4D">
        <w:rPr>
          <w:rFonts w:ascii="Verdana" w:hAnsi="Verdana" w:cs="Arial"/>
          <w:sz w:val="20"/>
          <w:szCs w:val="20"/>
        </w:rPr>
        <w:t xml:space="preserve"> </w:t>
      </w:r>
      <w:r w:rsidRPr="00E81D4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Defensor Público</w:t>
      </w:r>
      <w:r w:rsidR="00001EC7" w:rsidRPr="00001EC7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Dr. </w:t>
      </w:r>
      <w:r w:rsidR="00001EC7" w:rsidRPr="00001EC7">
        <w:rPr>
          <w:rFonts w:ascii="Verdana" w:hAnsi="Verdana" w:cs="Arial"/>
          <w:sz w:val="20"/>
          <w:szCs w:val="20"/>
        </w:rPr>
        <w:t xml:space="preserve">Luiz Gustavo do Nascimento Cardoso. </w:t>
      </w:r>
      <w:r w:rsidR="00001EC7" w:rsidRPr="00001EC7">
        <w:rPr>
          <w:rFonts w:ascii="Verdana" w:hAnsi="Verdana" w:cs="Arial"/>
          <w:sz w:val="20"/>
          <w:szCs w:val="20"/>
        </w:rPr>
        <w:br/>
      </w:r>
      <w:r w:rsidR="00001EC7" w:rsidRPr="00E81D4D">
        <w:rPr>
          <w:rFonts w:ascii="Verdana" w:hAnsi="Verdana" w:cs="Arial"/>
          <w:b/>
          <w:sz w:val="20"/>
          <w:szCs w:val="20"/>
        </w:rPr>
        <w:t>Re</w:t>
      </w:r>
      <w:r w:rsidRPr="00E81D4D">
        <w:rPr>
          <w:rFonts w:ascii="Verdana" w:hAnsi="Verdana" w:cs="Arial"/>
          <w:b/>
          <w:sz w:val="20"/>
          <w:szCs w:val="20"/>
        </w:rPr>
        <w:t>querido:</w:t>
      </w:r>
      <w:r w:rsidRPr="00E81D4D">
        <w:rPr>
          <w:rFonts w:ascii="Verdana" w:hAnsi="Verdana" w:cs="Arial"/>
          <w:b/>
          <w:sz w:val="20"/>
          <w:szCs w:val="20"/>
        </w:rPr>
        <w:tab/>
      </w:r>
      <w:r w:rsidR="00001EC7" w:rsidRPr="00E81D4D">
        <w:rPr>
          <w:rFonts w:ascii="Verdana" w:hAnsi="Verdana" w:cs="Arial"/>
          <w:b/>
          <w:sz w:val="20"/>
          <w:szCs w:val="20"/>
        </w:rPr>
        <w:t>Ministério Público do Estado do Amazonas</w:t>
      </w:r>
    </w:p>
    <w:p w:rsidR="00001EC7" w:rsidRPr="00E81D4D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81D4D">
        <w:rPr>
          <w:rFonts w:ascii="Verdana" w:hAnsi="Verdana" w:cs="Arial"/>
          <w:bCs/>
          <w:sz w:val="20"/>
          <w:szCs w:val="20"/>
        </w:rPr>
        <w:t>Presidente</w:t>
      </w:r>
      <w:r w:rsidRPr="00E81D4D">
        <w:rPr>
          <w:rFonts w:ascii="Verdana" w:hAnsi="Verdana" w:cs="Arial"/>
          <w:sz w:val="20"/>
          <w:szCs w:val="20"/>
        </w:rPr>
        <w:t>:</w:t>
      </w:r>
      <w:r w:rsidRPr="00E81D4D">
        <w:rPr>
          <w:rFonts w:ascii="Verdana" w:hAnsi="Verdana" w:cs="Arial"/>
          <w:color w:val="000000"/>
          <w:sz w:val="20"/>
          <w:szCs w:val="20"/>
        </w:rPr>
        <w:tab/>
        <w:t>Exm</w:t>
      </w:r>
      <w:r w:rsidR="00E81D4D">
        <w:rPr>
          <w:rFonts w:ascii="Verdana" w:hAnsi="Verdana" w:cs="Arial"/>
          <w:color w:val="000000"/>
          <w:sz w:val="20"/>
          <w:szCs w:val="20"/>
        </w:rPr>
        <w:t>a</w:t>
      </w:r>
      <w:r w:rsidRPr="00E81D4D">
        <w:rPr>
          <w:rFonts w:ascii="Verdana" w:hAnsi="Verdana" w:cs="Arial"/>
          <w:color w:val="000000"/>
          <w:sz w:val="20"/>
          <w:szCs w:val="20"/>
        </w:rPr>
        <w:t>. Sr. De</w:t>
      </w:r>
      <w:r w:rsidR="00E81D4D">
        <w:rPr>
          <w:rFonts w:ascii="Verdana" w:hAnsi="Verdana" w:cs="Arial"/>
          <w:color w:val="000000"/>
          <w:sz w:val="20"/>
          <w:szCs w:val="20"/>
        </w:rPr>
        <w:t>sa</w:t>
      </w:r>
      <w:r w:rsidRPr="00E81D4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01EC7" w:rsidRPr="00E81D4D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81D4D">
        <w:rPr>
          <w:rFonts w:ascii="Verdana" w:hAnsi="Verdana" w:cs="Arial"/>
          <w:b/>
          <w:bCs/>
          <w:sz w:val="20"/>
          <w:szCs w:val="20"/>
        </w:rPr>
        <w:lastRenderedPageBreak/>
        <w:t>Relator</w:t>
      </w:r>
      <w:r w:rsidRPr="00E81D4D">
        <w:rPr>
          <w:rFonts w:ascii="Verdana" w:hAnsi="Verdana" w:cs="Arial"/>
          <w:b/>
          <w:sz w:val="20"/>
          <w:szCs w:val="20"/>
        </w:rPr>
        <w:t>:</w:t>
      </w:r>
      <w:r w:rsidRPr="00E81D4D">
        <w:rPr>
          <w:rFonts w:ascii="Verdana" w:hAnsi="Verdana" w:cs="Arial"/>
          <w:b/>
          <w:color w:val="000000"/>
          <w:sz w:val="20"/>
          <w:szCs w:val="20"/>
        </w:rPr>
        <w:tab/>
        <w:t>Exmo. Sr. Des. Paulo César Caminha e Lima</w:t>
      </w:r>
    </w:p>
    <w:p w:rsidR="00001EC7" w:rsidRPr="00A30D98" w:rsidRDefault="00001EC7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30D98">
        <w:rPr>
          <w:rFonts w:ascii="Verdana" w:hAnsi="Verdana" w:cs="Arial"/>
          <w:b/>
          <w:bCs/>
          <w:sz w:val="20"/>
          <w:szCs w:val="20"/>
        </w:rPr>
        <w:t>Revisor</w:t>
      </w:r>
      <w:r w:rsidRPr="00A30D98">
        <w:rPr>
          <w:rFonts w:ascii="Verdana" w:hAnsi="Verdana" w:cs="Arial"/>
          <w:b/>
          <w:sz w:val="20"/>
          <w:szCs w:val="20"/>
        </w:rPr>
        <w:t>:</w:t>
      </w:r>
      <w:r w:rsidRPr="00A30D98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E81D4D" w:rsidRPr="00A30D98" w:rsidRDefault="00E81D4D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81D4D" w:rsidRPr="00001EC7" w:rsidRDefault="00E81D4D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E81D4D" w:rsidRDefault="00E81D4D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01EC7" w:rsidRPr="00001EC7" w:rsidRDefault="00EF038E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</w:t>
      </w:r>
      <w:r w:rsidR="00E81D4D">
        <w:rPr>
          <w:rFonts w:ascii="Verdana" w:hAnsi="Verdana" w:cs="Arial"/>
          <w:b/>
          <w:bCs/>
          <w:sz w:val="20"/>
          <w:szCs w:val="20"/>
        </w:rPr>
        <w:t>.</w:t>
      </w:r>
      <w:r w:rsidR="00E81D4D">
        <w:rPr>
          <w:rFonts w:ascii="Verdana" w:hAnsi="Verdana" w:cs="Arial"/>
          <w:b/>
          <w:bCs/>
          <w:sz w:val="20"/>
          <w:szCs w:val="20"/>
        </w:rPr>
        <w:tab/>
      </w:r>
      <w:r w:rsidR="00E81D4D">
        <w:rPr>
          <w:rFonts w:ascii="Verdana" w:hAnsi="Verdana" w:cs="Arial"/>
          <w:b/>
          <w:bCs/>
          <w:sz w:val="20"/>
          <w:szCs w:val="20"/>
        </w:rPr>
        <w:tab/>
      </w:r>
      <w:r w:rsidR="00001EC7" w:rsidRPr="00001EC7">
        <w:rPr>
          <w:rFonts w:ascii="Verdana" w:hAnsi="Verdana" w:cs="Arial"/>
          <w:b/>
          <w:bCs/>
          <w:sz w:val="20"/>
          <w:szCs w:val="20"/>
        </w:rPr>
        <w:t>4007045-33.2022.8.04.0000</w:t>
      </w:r>
      <w:proofErr w:type="gramStart"/>
      <w:r w:rsidR="00001EC7" w:rsidRPr="00001EC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001EC7" w:rsidRPr="00001EC7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001EC7" w:rsidRPr="00E81D4D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81D4D">
        <w:rPr>
          <w:rFonts w:ascii="Verdana" w:hAnsi="Verdana" w:cs="Arial"/>
          <w:bCs/>
          <w:sz w:val="20"/>
          <w:szCs w:val="20"/>
        </w:rPr>
        <w:t>Origem</w:t>
      </w:r>
      <w:r w:rsidRPr="00E81D4D">
        <w:rPr>
          <w:rFonts w:ascii="Verdana" w:hAnsi="Verdana" w:cs="Arial"/>
          <w:sz w:val="20"/>
          <w:szCs w:val="20"/>
        </w:rPr>
        <w:t xml:space="preserve">: </w:t>
      </w:r>
      <w:r w:rsidR="00E81D4D" w:rsidRPr="00E81D4D">
        <w:rPr>
          <w:rFonts w:ascii="Verdana" w:hAnsi="Verdana" w:cs="Arial"/>
          <w:sz w:val="20"/>
          <w:szCs w:val="20"/>
        </w:rPr>
        <w:tab/>
      </w:r>
      <w:r w:rsidRPr="00E81D4D">
        <w:rPr>
          <w:rFonts w:ascii="Verdana" w:hAnsi="Verdana" w:cs="Arial"/>
          <w:sz w:val="20"/>
          <w:szCs w:val="20"/>
        </w:rPr>
        <w:t xml:space="preserve">1ª </w:t>
      </w:r>
      <w:proofErr w:type="spellStart"/>
      <w:r w:rsidRPr="00E81D4D">
        <w:rPr>
          <w:rFonts w:ascii="Verdana" w:hAnsi="Verdana" w:cs="Arial"/>
          <w:sz w:val="20"/>
          <w:szCs w:val="20"/>
        </w:rPr>
        <w:t>V.E.C.U.T.E.</w:t>
      </w:r>
      <w:proofErr w:type="spellEnd"/>
    </w:p>
    <w:p w:rsidR="00001EC7" w:rsidRPr="00E81D4D" w:rsidRDefault="00E81D4D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81D4D">
        <w:rPr>
          <w:rFonts w:ascii="Verdana" w:hAnsi="Verdana" w:cs="Arial"/>
          <w:bCs/>
          <w:sz w:val="20"/>
          <w:szCs w:val="20"/>
        </w:rPr>
        <w:t xml:space="preserve">Juíza </w:t>
      </w:r>
      <w:r w:rsidR="00001EC7" w:rsidRPr="00E81D4D">
        <w:rPr>
          <w:rFonts w:ascii="Verdana" w:hAnsi="Verdana" w:cs="Arial"/>
          <w:bCs/>
          <w:sz w:val="20"/>
          <w:szCs w:val="20"/>
        </w:rPr>
        <w:t>Prolato</w:t>
      </w:r>
      <w:r w:rsidR="00001EC7" w:rsidRPr="00E81D4D">
        <w:rPr>
          <w:rFonts w:ascii="Verdana" w:hAnsi="Verdana" w:cs="Arial"/>
          <w:sz w:val="20"/>
          <w:szCs w:val="20"/>
        </w:rPr>
        <w:t>r</w:t>
      </w:r>
      <w:r w:rsidRPr="00E81D4D">
        <w:rPr>
          <w:rFonts w:ascii="Verdana" w:hAnsi="Verdana" w:cs="Arial"/>
          <w:sz w:val="20"/>
          <w:szCs w:val="20"/>
        </w:rPr>
        <w:t>a</w:t>
      </w:r>
      <w:r w:rsidR="00001EC7" w:rsidRPr="00E81D4D">
        <w:rPr>
          <w:rFonts w:ascii="Verdana" w:hAnsi="Verdana" w:cs="Arial"/>
          <w:sz w:val="20"/>
          <w:szCs w:val="20"/>
        </w:rPr>
        <w:t xml:space="preserve">: </w:t>
      </w:r>
      <w:r w:rsidRPr="00E81D4D">
        <w:rPr>
          <w:rFonts w:ascii="Verdana" w:hAnsi="Verdana" w:cs="Arial"/>
          <w:sz w:val="20"/>
          <w:szCs w:val="20"/>
        </w:rPr>
        <w:t xml:space="preserve">Dra. </w:t>
      </w:r>
      <w:r w:rsidR="00001EC7" w:rsidRPr="00E81D4D">
        <w:rPr>
          <w:rFonts w:ascii="Verdana" w:hAnsi="Verdana" w:cs="Arial"/>
          <w:sz w:val="20"/>
          <w:szCs w:val="20"/>
        </w:rPr>
        <w:t>Lídia de Abreu Carvalho Frota</w:t>
      </w:r>
    </w:p>
    <w:p w:rsidR="00001EC7" w:rsidRPr="00001EC7" w:rsidRDefault="00E81D4D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81D4D">
        <w:rPr>
          <w:rFonts w:ascii="Verdana" w:hAnsi="Verdana" w:cs="Arial"/>
          <w:b/>
          <w:sz w:val="20"/>
          <w:szCs w:val="20"/>
        </w:rPr>
        <w:t>Requerente:</w:t>
      </w:r>
      <w:r w:rsidRPr="00E81D4D">
        <w:rPr>
          <w:rFonts w:ascii="Verdana" w:hAnsi="Verdana" w:cs="Arial"/>
          <w:b/>
          <w:sz w:val="20"/>
          <w:szCs w:val="20"/>
        </w:rPr>
        <w:tab/>
      </w:r>
      <w:r w:rsidR="00001EC7" w:rsidRPr="00E81D4D">
        <w:rPr>
          <w:rFonts w:ascii="Verdana" w:hAnsi="Verdana" w:cs="Arial"/>
          <w:b/>
          <w:sz w:val="20"/>
          <w:szCs w:val="20"/>
        </w:rPr>
        <w:t>Jos</w:t>
      </w:r>
      <w:r w:rsidR="00DE315A">
        <w:rPr>
          <w:rFonts w:ascii="Verdana" w:hAnsi="Verdana" w:cs="Arial"/>
          <w:b/>
          <w:sz w:val="20"/>
          <w:szCs w:val="20"/>
        </w:rPr>
        <w:t>é</w:t>
      </w:r>
      <w:r w:rsidR="00001EC7" w:rsidRPr="00E81D4D">
        <w:rPr>
          <w:rFonts w:ascii="Verdana" w:hAnsi="Verdana" w:cs="Arial"/>
          <w:b/>
          <w:sz w:val="20"/>
          <w:szCs w:val="20"/>
        </w:rPr>
        <w:t xml:space="preserve"> Ricardo da Trindade Sabino. </w:t>
      </w:r>
      <w:r w:rsidR="00001EC7" w:rsidRPr="00E81D4D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</w:t>
      </w:r>
      <w:r w:rsidR="00DE315A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 xml:space="preserve">   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001EC7" w:rsidRPr="00001EC7">
        <w:rPr>
          <w:rFonts w:ascii="Verdana" w:hAnsi="Verdana" w:cs="Arial"/>
          <w:sz w:val="20"/>
          <w:szCs w:val="20"/>
        </w:rPr>
        <w:t>Izolina</w:t>
      </w:r>
      <w:proofErr w:type="spellEnd"/>
      <w:r w:rsidR="00001EC7" w:rsidRPr="00001EC7">
        <w:rPr>
          <w:rFonts w:ascii="Verdana" w:hAnsi="Verdana" w:cs="Arial"/>
          <w:sz w:val="20"/>
          <w:szCs w:val="20"/>
        </w:rPr>
        <w:t xml:space="preserve"> Ribeiro Mon</w:t>
      </w:r>
      <w:r>
        <w:rPr>
          <w:rFonts w:ascii="Verdana" w:hAnsi="Verdana" w:cs="Arial"/>
          <w:sz w:val="20"/>
          <w:szCs w:val="20"/>
        </w:rPr>
        <w:t xml:space="preserve">teiro (11420/AM). </w:t>
      </w:r>
      <w:r>
        <w:rPr>
          <w:rFonts w:ascii="Verdana" w:hAnsi="Verdana" w:cs="Arial"/>
          <w:sz w:val="20"/>
          <w:szCs w:val="20"/>
        </w:rPr>
        <w:br/>
      </w:r>
      <w:r w:rsidRPr="00E81D4D">
        <w:rPr>
          <w:rFonts w:ascii="Verdana" w:hAnsi="Verdana" w:cs="Arial"/>
          <w:b/>
          <w:sz w:val="20"/>
          <w:szCs w:val="20"/>
        </w:rPr>
        <w:t>Requerido:</w:t>
      </w:r>
      <w:r w:rsidRPr="00E81D4D">
        <w:rPr>
          <w:rFonts w:ascii="Verdana" w:hAnsi="Verdana" w:cs="Arial"/>
          <w:b/>
          <w:sz w:val="20"/>
          <w:szCs w:val="20"/>
        </w:rPr>
        <w:tab/>
      </w:r>
      <w:r w:rsidR="00001EC7" w:rsidRPr="00E81D4D">
        <w:rPr>
          <w:rFonts w:ascii="Verdana" w:hAnsi="Verdana" w:cs="Arial"/>
          <w:b/>
          <w:sz w:val="20"/>
          <w:szCs w:val="20"/>
        </w:rPr>
        <w:t>Ministério Público do Estado do Amazonas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81D4D">
        <w:rPr>
          <w:rFonts w:ascii="Verdana" w:hAnsi="Verdana" w:cs="Arial"/>
          <w:bCs/>
          <w:sz w:val="20"/>
          <w:szCs w:val="20"/>
        </w:rPr>
        <w:t>Presidente</w:t>
      </w:r>
      <w:r w:rsidRPr="00E81D4D">
        <w:rPr>
          <w:rFonts w:ascii="Verdana" w:hAnsi="Verdana" w:cs="Arial"/>
          <w:sz w:val="20"/>
          <w:szCs w:val="20"/>
        </w:rPr>
        <w:t>:</w:t>
      </w:r>
      <w:r w:rsidRPr="00001EC7">
        <w:rPr>
          <w:rFonts w:ascii="Verdana" w:hAnsi="Verdana" w:cs="Arial"/>
          <w:color w:val="000000"/>
          <w:sz w:val="20"/>
          <w:szCs w:val="20"/>
        </w:rPr>
        <w:tab/>
        <w:t>Exm</w:t>
      </w:r>
      <w:r w:rsidR="00E81D4D">
        <w:rPr>
          <w:rFonts w:ascii="Verdana" w:hAnsi="Verdana" w:cs="Arial"/>
          <w:color w:val="000000"/>
          <w:sz w:val="20"/>
          <w:szCs w:val="20"/>
        </w:rPr>
        <w:t>a</w:t>
      </w:r>
      <w:r w:rsidRPr="00001EC7">
        <w:rPr>
          <w:rFonts w:ascii="Verdana" w:hAnsi="Verdana" w:cs="Arial"/>
          <w:color w:val="000000"/>
          <w:sz w:val="20"/>
          <w:szCs w:val="20"/>
        </w:rPr>
        <w:t>. S</w:t>
      </w:r>
      <w:r w:rsidR="00E81D4D">
        <w:rPr>
          <w:rFonts w:ascii="Verdana" w:hAnsi="Verdana" w:cs="Arial"/>
          <w:color w:val="000000"/>
          <w:sz w:val="20"/>
          <w:szCs w:val="20"/>
        </w:rPr>
        <w:t>ra</w:t>
      </w:r>
      <w:r w:rsidRPr="00001EC7">
        <w:rPr>
          <w:rFonts w:ascii="Verdana" w:hAnsi="Verdana" w:cs="Arial"/>
          <w:color w:val="000000"/>
          <w:sz w:val="20"/>
          <w:szCs w:val="20"/>
        </w:rPr>
        <w:t>. De</w:t>
      </w:r>
      <w:r w:rsidR="00E81D4D">
        <w:rPr>
          <w:rFonts w:ascii="Verdana" w:hAnsi="Verdana" w:cs="Arial"/>
          <w:color w:val="000000"/>
          <w:sz w:val="20"/>
          <w:szCs w:val="20"/>
        </w:rPr>
        <w:t>sa</w:t>
      </w:r>
      <w:r w:rsidRPr="00001EC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01EC7" w:rsidRPr="00E81D4D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81D4D">
        <w:rPr>
          <w:rFonts w:ascii="Verdana" w:hAnsi="Verdana" w:cs="Arial"/>
          <w:b/>
          <w:bCs/>
          <w:sz w:val="20"/>
          <w:szCs w:val="20"/>
        </w:rPr>
        <w:t>Relator</w:t>
      </w:r>
      <w:r w:rsidRPr="00E81D4D">
        <w:rPr>
          <w:rFonts w:ascii="Verdana" w:hAnsi="Verdana" w:cs="Arial"/>
          <w:b/>
          <w:sz w:val="20"/>
          <w:szCs w:val="20"/>
        </w:rPr>
        <w:t>:</w:t>
      </w:r>
      <w:r w:rsidRPr="00E81D4D">
        <w:rPr>
          <w:rFonts w:ascii="Verdana" w:hAnsi="Verdana" w:cs="Arial"/>
          <w:b/>
          <w:color w:val="000000"/>
          <w:sz w:val="20"/>
          <w:szCs w:val="20"/>
        </w:rPr>
        <w:tab/>
        <w:t>Ex</w:t>
      </w:r>
      <w:r w:rsidR="00E81D4D" w:rsidRPr="00E81D4D">
        <w:rPr>
          <w:rFonts w:ascii="Verdana" w:hAnsi="Verdana" w:cs="Arial"/>
          <w:b/>
          <w:color w:val="000000"/>
          <w:sz w:val="20"/>
          <w:szCs w:val="20"/>
        </w:rPr>
        <w:t>ma</w:t>
      </w:r>
      <w:r w:rsidRPr="00E81D4D">
        <w:rPr>
          <w:rFonts w:ascii="Verdana" w:hAnsi="Verdana" w:cs="Arial"/>
          <w:b/>
          <w:color w:val="000000"/>
          <w:sz w:val="20"/>
          <w:szCs w:val="20"/>
        </w:rPr>
        <w:t>. S</w:t>
      </w:r>
      <w:r w:rsidR="00E81D4D" w:rsidRPr="00E81D4D">
        <w:rPr>
          <w:rFonts w:ascii="Verdana" w:hAnsi="Verdana" w:cs="Arial"/>
          <w:b/>
          <w:color w:val="000000"/>
          <w:sz w:val="20"/>
          <w:szCs w:val="20"/>
        </w:rPr>
        <w:t>r.</w:t>
      </w:r>
      <w:r w:rsidRPr="00E81D4D">
        <w:rPr>
          <w:rFonts w:ascii="Verdana" w:hAnsi="Verdana" w:cs="Arial"/>
          <w:b/>
          <w:color w:val="000000"/>
          <w:sz w:val="20"/>
          <w:szCs w:val="20"/>
        </w:rPr>
        <w:t xml:space="preserve"> Des. Paulo César Caminha e Lima</w:t>
      </w:r>
    </w:p>
    <w:p w:rsidR="00001EC7" w:rsidRPr="009947DF" w:rsidRDefault="00001EC7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947DF">
        <w:rPr>
          <w:rFonts w:ascii="Verdana" w:hAnsi="Verdana" w:cs="Arial"/>
          <w:b/>
          <w:bCs/>
          <w:sz w:val="20"/>
          <w:szCs w:val="20"/>
        </w:rPr>
        <w:t>Revisor</w:t>
      </w:r>
      <w:r w:rsidRPr="009947DF">
        <w:rPr>
          <w:rFonts w:ascii="Verdana" w:hAnsi="Verdana" w:cs="Arial"/>
          <w:b/>
          <w:sz w:val="20"/>
          <w:szCs w:val="20"/>
        </w:rPr>
        <w:t>:</w:t>
      </w:r>
      <w:r w:rsidRPr="009947DF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E81D4D" w:rsidRPr="009947DF" w:rsidRDefault="00E81D4D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81D4D" w:rsidRPr="00001EC7" w:rsidRDefault="00E81D4D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E81D4D" w:rsidRDefault="00E81D4D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01EC7" w:rsidRPr="00001EC7" w:rsidRDefault="00EF038E" w:rsidP="00E81D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21</w:t>
      </w:r>
      <w:r w:rsidR="00E81D4D">
        <w:rPr>
          <w:rFonts w:ascii="Verdana" w:hAnsi="Verdana" w:cs="Arial"/>
          <w:b/>
          <w:bCs/>
          <w:sz w:val="20"/>
          <w:szCs w:val="20"/>
        </w:rPr>
        <w:t>.</w:t>
      </w:r>
      <w:r w:rsidR="00E81D4D">
        <w:rPr>
          <w:rFonts w:ascii="Verdana" w:hAnsi="Verdana" w:cs="Arial"/>
          <w:b/>
          <w:bCs/>
          <w:sz w:val="20"/>
          <w:szCs w:val="20"/>
        </w:rPr>
        <w:tab/>
      </w:r>
      <w:r w:rsidR="00E81D4D">
        <w:rPr>
          <w:rFonts w:ascii="Verdana" w:hAnsi="Verdana" w:cs="Arial"/>
          <w:b/>
          <w:bCs/>
          <w:sz w:val="20"/>
          <w:szCs w:val="20"/>
        </w:rPr>
        <w:tab/>
      </w:r>
      <w:r w:rsidR="00001EC7" w:rsidRPr="00001EC7">
        <w:rPr>
          <w:rFonts w:ascii="Verdana" w:hAnsi="Verdana" w:cs="Arial"/>
          <w:b/>
          <w:bCs/>
          <w:sz w:val="20"/>
          <w:szCs w:val="20"/>
        </w:rPr>
        <w:t>0729644-24.2021.8.04.0001</w:t>
      </w:r>
      <w:proofErr w:type="gramStart"/>
      <w:r w:rsidR="00001EC7" w:rsidRPr="00001EC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001EC7" w:rsidRPr="00001EC7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001EC7" w:rsidRPr="00E81D4D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81D4D">
        <w:rPr>
          <w:rFonts w:ascii="Verdana" w:hAnsi="Verdana" w:cs="Arial"/>
          <w:bCs/>
          <w:sz w:val="20"/>
          <w:szCs w:val="20"/>
        </w:rPr>
        <w:t>Origem</w:t>
      </w:r>
      <w:r w:rsidRPr="00E81D4D">
        <w:rPr>
          <w:rFonts w:ascii="Verdana" w:hAnsi="Verdana" w:cs="Arial"/>
          <w:sz w:val="20"/>
          <w:szCs w:val="20"/>
        </w:rPr>
        <w:t xml:space="preserve">: </w:t>
      </w:r>
      <w:r w:rsidR="00E81D4D" w:rsidRPr="00E81D4D">
        <w:rPr>
          <w:rFonts w:ascii="Verdana" w:hAnsi="Verdana" w:cs="Arial"/>
          <w:sz w:val="20"/>
          <w:szCs w:val="20"/>
        </w:rPr>
        <w:tab/>
      </w:r>
      <w:r w:rsidRPr="00E81D4D">
        <w:rPr>
          <w:rFonts w:ascii="Verdana" w:hAnsi="Verdana" w:cs="Arial"/>
          <w:sz w:val="20"/>
          <w:szCs w:val="20"/>
        </w:rPr>
        <w:t>2ª Vara da Fazenda Pública</w:t>
      </w:r>
    </w:p>
    <w:p w:rsidR="00001EC7" w:rsidRPr="00E81D4D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81D4D">
        <w:rPr>
          <w:rFonts w:ascii="Verdana" w:hAnsi="Verdana" w:cs="Arial"/>
          <w:bCs/>
          <w:sz w:val="20"/>
          <w:szCs w:val="20"/>
        </w:rPr>
        <w:t>Juiz Prolato</w:t>
      </w:r>
      <w:r w:rsidRPr="00E81D4D">
        <w:rPr>
          <w:rFonts w:ascii="Verdana" w:hAnsi="Verdana" w:cs="Arial"/>
          <w:sz w:val="20"/>
          <w:szCs w:val="20"/>
        </w:rPr>
        <w:t xml:space="preserve">r: </w:t>
      </w:r>
      <w:r w:rsidR="00E81D4D" w:rsidRPr="00E81D4D">
        <w:rPr>
          <w:rFonts w:ascii="Verdana" w:hAnsi="Verdana" w:cs="Arial"/>
          <w:sz w:val="20"/>
          <w:szCs w:val="20"/>
        </w:rPr>
        <w:t xml:space="preserve">Dr. </w:t>
      </w:r>
      <w:r w:rsidRPr="00E81D4D">
        <w:rPr>
          <w:rFonts w:ascii="Verdana" w:hAnsi="Verdana" w:cs="Arial"/>
          <w:sz w:val="20"/>
          <w:szCs w:val="20"/>
        </w:rPr>
        <w:t>Leoney F. Harraquian</w:t>
      </w:r>
    </w:p>
    <w:p w:rsidR="00E81D4D" w:rsidRDefault="00E81D4D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81D4D">
        <w:rPr>
          <w:rFonts w:ascii="Verdana" w:hAnsi="Verdana" w:cs="Arial"/>
          <w:b/>
          <w:sz w:val="20"/>
          <w:szCs w:val="20"/>
        </w:rPr>
        <w:t>Apelante:</w:t>
      </w:r>
      <w:r w:rsidRPr="00E81D4D">
        <w:rPr>
          <w:rFonts w:ascii="Verdana" w:hAnsi="Verdana" w:cs="Arial"/>
          <w:b/>
          <w:sz w:val="20"/>
          <w:szCs w:val="20"/>
        </w:rPr>
        <w:tab/>
      </w:r>
      <w:proofErr w:type="spellStart"/>
      <w:r w:rsidR="00D13C22">
        <w:rPr>
          <w:rFonts w:ascii="Verdana" w:hAnsi="Verdana" w:cs="Arial"/>
          <w:b/>
          <w:sz w:val="20"/>
          <w:szCs w:val="20"/>
        </w:rPr>
        <w:t>Dat</w:t>
      </w:r>
      <w:proofErr w:type="spellEnd"/>
      <w:r w:rsidR="00D13C22">
        <w:rPr>
          <w:rFonts w:ascii="Verdana" w:hAnsi="Verdana" w:cs="Arial"/>
          <w:b/>
          <w:sz w:val="20"/>
          <w:szCs w:val="20"/>
        </w:rPr>
        <w:t xml:space="preserve"> Navegaçã</w:t>
      </w:r>
      <w:r w:rsidR="00001EC7" w:rsidRPr="00E81D4D">
        <w:rPr>
          <w:rFonts w:ascii="Verdana" w:hAnsi="Verdana" w:cs="Arial"/>
          <w:b/>
          <w:sz w:val="20"/>
          <w:szCs w:val="20"/>
        </w:rPr>
        <w:t>o</w:t>
      </w:r>
      <w:r w:rsidR="00D13C22">
        <w:rPr>
          <w:rFonts w:ascii="Verdana" w:hAnsi="Verdana" w:cs="Arial"/>
          <w:b/>
          <w:sz w:val="20"/>
          <w:szCs w:val="20"/>
        </w:rPr>
        <w:t>, Transporte e Comércio de Derivados de Pet</w:t>
      </w:r>
      <w:r w:rsidR="00A70543">
        <w:rPr>
          <w:rFonts w:ascii="Verdana" w:hAnsi="Verdana" w:cs="Arial"/>
          <w:b/>
          <w:sz w:val="20"/>
          <w:szCs w:val="20"/>
        </w:rPr>
        <w:t>r</w:t>
      </w:r>
      <w:r w:rsidR="00D13C22">
        <w:rPr>
          <w:rFonts w:ascii="Verdana" w:hAnsi="Verdana" w:cs="Arial"/>
          <w:b/>
          <w:sz w:val="20"/>
          <w:szCs w:val="20"/>
        </w:rPr>
        <w:t>ó</w:t>
      </w:r>
      <w:r w:rsidR="00001EC7" w:rsidRPr="00E81D4D">
        <w:rPr>
          <w:rFonts w:ascii="Verdana" w:hAnsi="Verdana" w:cs="Arial"/>
          <w:b/>
          <w:sz w:val="20"/>
          <w:szCs w:val="20"/>
        </w:rPr>
        <w:t>leo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01EC7" w:rsidRPr="00001EC7">
        <w:rPr>
          <w:rFonts w:ascii="Verdana" w:hAnsi="Verdana" w:cs="Arial"/>
          <w:sz w:val="20"/>
          <w:szCs w:val="20"/>
        </w:rPr>
        <w:t xml:space="preserve">Rennalt Lessa de Freitas (8020/AM). </w:t>
      </w:r>
    </w:p>
    <w:p w:rsidR="00001EC7" w:rsidRPr="00001EC7" w:rsidRDefault="00E81D4D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Fábio Silva Andrade (9217/AM).</w:t>
      </w:r>
      <w:r w:rsidR="00001EC7" w:rsidRPr="00001EC7">
        <w:rPr>
          <w:rFonts w:ascii="Verdana" w:hAnsi="Verdana" w:cs="Arial"/>
          <w:sz w:val="20"/>
          <w:szCs w:val="20"/>
        </w:rPr>
        <w:br/>
      </w:r>
      <w:r w:rsidRPr="00E81D4D">
        <w:rPr>
          <w:rFonts w:ascii="Verdana" w:hAnsi="Verdana" w:cs="Arial"/>
          <w:b/>
          <w:sz w:val="20"/>
          <w:szCs w:val="20"/>
        </w:rPr>
        <w:t>Apelado:</w:t>
      </w:r>
      <w:r w:rsidRPr="00E81D4D">
        <w:rPr>
          <w:rFonts w:ascii="Verdana" w:hAnsi="Verdana" w:cs="Arial"/>
          <w:b/>
          <w:sz w:val="20"/>
          <w:szCs w:val="20"/>
        </w:rPr>
        <w:tab/>
      </w:r>
      <w:r w:rsidR="00001EC7" w:rsidRPr="00E81D4D">
        <w:rPr>
          <w:rFonts w:ascii="Verdana" w:hAnsi="Verdana" w:cs="Arial"/>
          <w:b/>
          <w:sz w:val="20"/>
          <w:szCs w:val="20"/>
        </w:rPr>
        <w:t xml:space="preserve">Instituto Municipal de Planejamento Urbano - </w:t>
      </w:r>
      <w:r w:rsidR="00D13C22" w:rsidRPr="00E81D4D">
        <w:rPr>
          <w:rFonts w:ascii="Verdana" w:hAnsi="Verdana" w:cs="Arial"/>
          <w:b/>
          <w:sz w:val="20"/>
          <w:szCs w:val="20"/>
        </w:rPr>
        <w:t>IMPLURB.</w:t>
      </w:r>
      <w:r w:rsidR="00D13C22" w:rsidRPr="00001EC7">
        <w:rPr>
          <w:rFonts w:ascii="Verdana" w:hAnsi="Verdana" w:cs="Arial"/>
          <w:sz w:val="20"/>
          <w:szCs w:val="20"/>
        </w:rPr>
        <w:t xml:space="preserve"> </w:t>
      </w:r>
      <w:r w:rsidR="00001EC7" w:rsidRPr="00001EC7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Procuradora Autárquica</w:t>
      </w:r>
      <w:r w:rsidR="00001EC7" w:rsidRPr="00001EC7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="00001EC7" w:rsidRPr="00001EC7">
        <w:rPr>
          <w:rFonts w:ascii="Verdana" w:hAnsi="Verdana" w:cs="Arial"/>
          <w:sz w:val="20"/>
          <w:szCs w:val="20"/>
        </w:rPr>
        <w:t>Oleisia</w:t>
      </w:r>
      <w:proofErr w:type="spellEnd"/>
      <w:r w:rsidR="00001EC7" w:rsidRPr="00001E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01EC7" w:rsidRPr="00001EC7">
        <w:rPr>
          <w:rFonts w:ascii="Verdana" w:hAnsi="Verdana" w:cs="Arial"/>
          <w:sz w:val="20"/>
          <w:szCs w:val="20"/>
        </w:rPr>
        <w:t>Maxi</w:t>
      </w:r>
      <w:r>
        <w:rPr>
          <w:rFonts w:ascii="Verdana" w:hAnsi="Verdana" w:cs="Arial"/>
          <w:sz w:val="20"/>
          <w:szCs w:val="20"/>
        </w:rPr>
        <w:t>mina</w:t>
      </w:r>
      <w:proofErr w:type="spellEnd"/>
      <w:r>
        <w:rPr>
          <w:rFonts w:ascii="Verdana" w:hAnsi="Verdana" w:cs="Arial"/>
          <w:sz w:val="20"/>
          <w:szCs w:val="20"/>
        </w:rPr>
        <w:t xml:space="preserve"> Abreu da Silva (5513/AM). </w:t>
      </w:r>
    </w:p>
    <w:p w:rsidR="00001EC7" w:rsidRP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81D4D">
        <w:rPr>
          <w:rFonts w:ascii="Verdana" w:hAnsi="Verdana" w:cs="Arial"/>
          <w:bCs/>
          <w:sz w:val="20"/>
          <w:szCs w:val="20"/>
        </w:rPr>
        <w:t>Presidente</w:t>
      </w:r>
      <w:r w:rsidRPr="00E81D4D">
        <w:rPr>
          <w:rFonts w:ascii="Verdana" w:hAnsi="Verdana" w:cs="Arial"/>
          <w:sz w:val="20"/>
          <w:szCs w:val="20"/>
        </w:rPr>
        <w:t>:</w:t>
      </w:r>
      <w:r w:rsidRPr="00001EC7">
        <w:rPr>
          <w:rFonts w:ascii="Verdana" w:hAnsi="Verdana" w:cs="Arial"/>
          <w:color w:val="000000"/>
          <w:sz w:val="20"/>
          <w:szCs w:val="20"/>
        </w:rPr>
        <w:tab/>
        <w:t>Exm</w:t>
      </w:r>
      <w:r w:rsidR="00E81D4D">
        <w:rPr>
          <w:rFonts w:ascii="Verdana" w:hAnsi="Verdana" w:cs="Arial"/>
          <w:color w:val="000000"/>
          <w:sz w:val="20"/>
          <w:szCs w:val="20"/>
        </w:rPr>
        <w:t>a</w:t>
      </w:r>
      <w:r w:rsidRPr="00001EC7">
        <w:rPr>
          <w:rFonts w:ascii="Verdana" w:hAnsi="Verdana" w:cs="Arial"/>
          <w:color w:val="000000"/>
          <w:sz w:val="20"/>
          <w:szCs w:val="20"/>
        </w:rPr>
        <w:t>. S</w:t>
      </w:r>
      <w:r w:rsidR="00E81D4D">
        <w:rPr>
          <w:rFonts w:ascii="Verdana" w:hAnsi="Verdana" w:cs="Arial"/>
          <w:color w:val="000000"/>
          <w:sz w:val="20"/>
          <w:szCs w:val="20"/>
        </w:rPr>
        <w:t>ra</w:t>
      </w:r>
      <w:r w:rsidRPr="00001EC7">
        <w:rPr>
          <w:rFonts w:ascii="Verdana" w:hAnsi="Verdana" w:cs="Arial"/>
          <w:color w:val="000000"/>
          <w:sz w:val="20"/>
          <w:szCs w:val="20"/>
        </w:rPr>
        <w:t>. De</w:t>
      </w:r>
      <w:r w:rsidR="00E81D4D">
        <w:rPr>
          <w:rFonts w:ascii="Verdana" w:hAnsi="Verdana" w:cs="Arial"/>
          <w:color w:val="000000"/>
          <w:sz w:val="20"/>
          <w:szCs w:val="20"/>
        </w:rPr>
        <w:t>sa</w:t>
      </w:r>
      <w:r w:rsidRPr="00001EC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81D4D">
        <w:rPr>
          <w:rFonts w:ascii="Verdana" w:hAnsi="Verdana" w:cs="Arial"/>
          <w:b/>
          <w:bCs/>
          <w:sz w:val="20"/>
          <w:szCs w:val="20"/>
        </w:rPr>
        <w:t>Relator</w:t>
      </w:r>
      <w:r w:rsidRPr="00E81D4D">
        <w:rPr>
          <w:rFonts w:ascii="Verdana" w:hAnsi="Verdana" w:cs="Arial"/>
          <w:b/>
          <w:sz w:val="20"/>
          <w:szCs w:val="20"/>
        </w:rPr>
        <w:t>:</w:t>
      </w:r>
      <w:r w:rsidRPr="00E81D4D">
        <w:rPr>
          <w:rFonts w:ascii="Verdana" w:hAnsi="Verdana" w:cs="Arial"/>
          <w:b/>
          <w:color w:val="000000"/>
          <w:sz w:val="20"/>
          <w:szCs w:val="20"/>
        </w:rPr>
        <w:tab/>
        <w:t>Exmo. Sr. Des. Jorge Manoel Lopes Lins</w:t>
      </w:r>
    </w:p>
    <w:p w:rsidR="00E81D4D" w:rsidRPr="00E81D4D" w:rsidRDefault="00E81D4D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Procuradora de Justiça: Dra. Silvana Nobre de Lima Cabral</w:t>
      </w:r>
    </w:p>
    <w:p w:rsid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001EC7" w:rsidRDefault="00001EC7" w:rsidP="00001EC7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F038E" w:rsidRPr="009333C5" w:rsidRDefault="00EF038E" w:rsidP="00EF038E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 w:rsidRPr="00AE739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JULGAMENTO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S</w:t>
      </w:r>
      <w:r w:rsidRPr="009333C5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EM MESA</w:t>
      </w:r>
    </w:p>
    <w:p w:rsidR="00F42C16" w:rsidRDefault="00F42C16" w:rsidP="00A1412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AE0765" w:rsidRPr="00AE0765" w:rsidRDefault="00AE0765" w:rsidP="00AE076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F038E" w:rsidRPr="00D053FC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0002525-35.2021.8.04.0000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EF038E" w:rsidRPr="00D053FC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31C38">
        <w:rPr>
          <w:rFonts w:ascii="Verdana" w:hAnsi="Verdana" w:cs="Arial"/>
          <w:b/>
          <w:sz w:val="20"/>
          <w:szCs w:val="20"/>
        </w:rPr>
        <w:t>Agravante:</w:t>
      </w:r>
      <w:r w:rsidRPr="00C31C38">
        <w:rPr>
          <w:rFonts w:ascii="Verdana" w:hAnsi="Verdana" w:cs="Arial"/>
          <w:b/>
          <w:sz w:val="20"/>
          <w:szCs w:val="20"/>
        </w:rPr>
        <w:tab/>
        <w:t>Município de Manaus.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Município: Dra. </w:t>
      </w:r>
      <w:r w:rsidRPr="00D053FC">
        <w:rPr>
          <w:rFonts w:ascii="Verdana" w:hAnsi="Verdana" w:cs="Arial"/>
          <w:sz w:val="20"/>
          <w:szCs w:val="20"/>
        </w:rPr>
        <w:t xml:space="preserve">Mayara </w:t>
      </w:r>
      <w:proofErr w:type="spellStart"/>
      <w:r w:rsidRPr="00D053FC">
        <w:rPr>
          <w:rFonts w:ascii="Verdana" w:hAnsi="Verdana" w:cs="Arial"/>
          <w:sz w:val="20"/>
          <w:szCs w:val="20"/>
        </w:rPr>
        <w:t>Rayanne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Oliveira de Alm</w:t>
      </w:r>
      <w:r>
        <w:rPr>
          <w:rFonts w:ascii="Verdana" w:hAnsi="Verdana" w:cs="Arial"/>
          <w:sz w:val="20"/>
          <w:szCs w:val="20"/>
        </w:rPr>
        <w:t xml:space="preserve">eida (14201/AM). </w:t>
      </w:r>
      <w:r>
        <w:rPr>
          <w:rFonts w:ascii="Verdana" w:hAnsi="Verdana" w:cs="Arial"/>
          <w:sz w:val="20"/>
          <w:szCs w:val="20"/>
        </w:rPr>
        <w:br/>
      </w:r>
      <w:r w:rsidRPr="00C31C38">
        <w:rPr>
          <w:rFonts w:ascii="Verdana" w:hAnsi="Verdana" w:cs="Arial"/>
          <w:b/>
          <w:sz w:val="20"/>
          <w:szCs w:val="20"/>
        </w:rPr>
        <w:t>Agravada:</w:t>
      </w:r>
      <w:r w:rsidRPr="00C31C38">
        <w:rPr>
          <w:rFonts w:ascii="Verdana" w:hAnsi="Verdana" w:cs="Arial"/>
          <w:b/>
          <w:sz w:val="20"/>
          <w:szCs w:val="20"/>
        </w:rPr>
        <w:tab/>
        <w:t xml:space="preserve">Vera Lúcia </w:t>
      </w:r>
      <w:proofErr w:type="spellStart"/>
      <w:r w:rsidRPr="00C31C38">
        <w:rPr>
          <w:rFonts w:ascii="Verdana" w:hAnsi="Verdana" w:cs="Arial"/>
          <w:b/>
          <w:sz w:val="20"/>
          <w:szCs w:val="20"/>
        </w:rPr>
        <w:t>Cordovil</w:t>
      </w:r>
      <w:proofErr w:type="spellEnd"/>
      <w:r w:rsidRPr="00C31C38">
        <w:rPr>
          <w:rFonts w:ascii="Verdana" w:hAnsi="Verdana" w:cs="Arial"/>
          <w:b/>
          <w:sz w:val="20"/>
          <w:szCs w:val="20"/>
        </w:rPr>
        <w:t xml:space="preserve"> de Andrade.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>Dr. F</w:t>
      </w:r>
      <w:r w:rsidRPr="00D053FC">
        <w:rPr>
          <w:rFonts w:ascii="Verdana" w:hAnsi="Verdana" w:cs="Arial"/>
          <w:sz w:val="20"/>
          <w:szCs w:val="20"/>
        </w:rPr>
        <w:t>red Figueiredo C</w:t>
      </w:r>
      <w:r>
        <w:rPr>
          <w:rFonts w:ascii="Verdana" w:hAnsi="Verdana" w:cs="Arial"/>
          <w:sz w:val="20"/>
          <w:szCs w:val="20"/>
        </w:rPr>
        <w:t xml:space="preserve">ésar (9508/AM).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053FC">
        <w:rPr>
          <w:rFonts w:ascii="Verdana" w:hAnsi="Verdana" w:cs="Arial"/>
          <w:sz w:val="20"/>
          <w:szCs w:val="20"/>
        </w:rPr>
        <w:t>Anelson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Brito </w:t>
      </w:r>
      <w:r>
        <w:rPr>
          <w:rFonts w:ascii="Verdana" w:hAnsi="Verdana" w:cs="Arial"/>
          <w:sz w:val="20"/>
          <w:szCs w:val="20"/>
        </w:rPr>
        <w:t xml:space="preserve">de Souza (5342/AM).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053FC">
        <w:rPr>
          <w:rFonts w:ascii="Verdana" w:hAnsi="Verdana" w:cs="Arial"/>
          <w:sz w:val="20"/>
          <w:szCs w:val="20"/>
        </w:rPr>
        <w:t>Jéssica Lopes de L</w:t>
      </w:r>
      <w:r>
        <w:rPr>
          <w:rFonts w:ascii="Verdana" w:hAnsi="Verdana" w:cs="Arial"/>
          <w:sz w:val="20"/>
          <w:szCs w:val="20"/>
        </w:rPr>
        <w:t xml:space="preserve">ima (10184/AM).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053FC">
        <w:rPr>
          <w:rFonts w:ascii="Verdana" w:hAnsi="Verdana" w:cs="Arial"/>
          <w:sz w:val="20"/>
          <w:szCs w:val="20"/>
        </w:rPr>
        <w:t>Afon</w:t>
      </w:r>
      <w:r>
        <w:rPr>
          <w:rFonts w:ascii="Verdana" w:hAnsi="Verdana" w:cs="Arial"/>
          <w:sz w:val="20"/>
          <w:szCs w:val="20"/>
        </w:rPr>
        <w:t xml:space="preserve">so Meireles Rufino (15690/AM). </w:t>
      </w:r>
    </w:p>
    <w:p w:rsidR="00EF038E" w:rsidRPr="00D053FC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EF038E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31C38">
        <w:rPr>
          <w:rFonts w:ascii="Verdana" w:hAnsi="Verdana" w:cs="Arial"/>
          <w:b/>
          <w:bCs/>
          <w:sz w:val="20"/>
          <w:szCs w:val="20"/>
        </w:rPr>
        <w:t>Relator</w:t>
      </w:r>
      <w:r w:rsidRPr="00C31C38">
        <w:rPr>
          <w:rFonts w:ascii="Verdana" w:hAnsi="Verdana" w:cs="Arial"/>
          <w:b/>
          <w:sz w:val="20"/>
          <w:szCs w:val="20"/>
        </w:rPr>
        <w:t>:</w:t>
      </w:r>
      <w:r w:rsidRPr="00C31C38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31C38">
        <w:rPr>
          <w:rFonts w:ascii="Verdana" w:hAnsi="Verdana" w:cs="Arial"/>
          <w:b/>
          <w:color w:val="000000"/>
          <w:sz w:val="20"/>
          <w:szCs w:val="20"/>
        </w:rPr>
        <w:t>Jomar</w:t>
      </w:r>
      <w:proofErr w:type="spellEnd"/>
      <w:r w:rsidRPr="00C31C38">
        <w:rPr>
          <w:rFonts w:ascii="Verdana" w:hAnsi="Verdana" w:cs="Arial"/>
          <w:b/>
          <w:color w:val="000000"/>
          <w:sz w:val="20"/>
          <w:szCs w:val="20"/>
        </w:rPr>
        <w:t xml:space="preserve"> Ricardo </w:t>
      </w:r>
      <w:proofErr w:type="spellStart"/>
      <w:r w:rsidRPr="00C31C38">
        <w:rPr>
          <w:rFonts w:ascii="Verdana" w:hAnsi="Verdana" w:cs="Arial"/>
          <w:b/>
          <w:color w:val="000000"/>
          <w:sz w:val="20"/>
          <w:szCs w:val="20"/>
        </w:rPr>
        <w:t>Saunders</w:t>
      </w:r>
      <w:proofErr w:type="spellEnd"/>
      <w:r w:rsidRPr="00C31C38">
        <w:rPr>
          <w:rFonts w:ascii="Verdana" w:hAnsi="Verdana" w:cs="Arial"/>
          <w:b/>
          <w:color w:val="000000"/>
          <w:sz w:val="20"/>
          <w:szCs w:val="20"/>
        </w:rPr>
        <w:t xml:space="preserve"> Fernandes</w:t>
      </w:r>
    </w:p>
    <w:p w:rsidR="00EF038E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C54BC1">
        <w:rPr>
          <w:rFonts w:ascii="Verdana" w:hAnsi="Verdana" w:cs="Arial"/>
          <w:b/>
          <w:color w:val="000000"/>
          <w:sz w:val="20"/>
          <w:szCs w:val="20"/>
        </w:rPr>
        <w:t>Des. Délcio Luís Santos</w:t>
      </w:r>
    </w:p>
    <w:p w:rsidR="00EF038E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</w:t>
      </w:r>
      <w:r w:rsidRPr="00B61349">
        <w:rPr>
          <w:rFonts w:ascii="Verdana" w:hAnsi="Verdana" w:cs="Arial"/>
          <w:bCs/>
          <w:sz w:val="20"/>
          <w:szCs w:val="20"/>
        </w:rPr>
        <w:t xml:space="preserve"> Exm</w:t>
      </w:r>
      <w:r>
        <w:rPr>
          <w:rFonts w:ascii="Verdana" w:hAnsi="Verdana" w:cs="Arial"/>
          <w:bCs/>
          <w:sz w:val="20"/>
          <w:szCs w:val="20"/>
        </w:rPr>
        <w:t>o</w:t>
      </w:r>
      <w:r w:rsidRPr="00B61349">
        <w:rPr>
          <w:rFonts w:ascii="Verdana" w:hAnsi="Verdana" w:cs="Arial"/>
          <w:bCs/>
          <w:sz w:val="20"/>
          <w:szCs w:val="20"/>
        </w:rPr>
        <w:t>. Sr. Des. Rel</w:t>
      </w:r>
      <w:r w:rsidRPr="00B61349">
        <w:rPr>
          <w:rFonts w:ascii="Verdana" w:hAnsi="Verdana" w:cs="Arial"/>
          <w:bCs/>
          <w:sz w:val="20"/>
          <w:szCs w:val="20"/>
        </w:rPr>
        <w:t>a</w:t>
      </w:r>
      <w:r w:rsidRPr="00B61349">
        <w:rPr>
          <w:rFonts w:ascii="Verdana" w:hAnsi="Verdana" w:cs="Arial"/>
          <w:bCs/>
          <w:sz w:val="20"/>
          <w:szCs w:val="20"/>
        </w:rPr>
        <w:t xml:space="preserve">tor (em </w:t>
      </w:r>
      <w:r>
        <w:rPr>
          <w:rFonts w:ascii="Verdana" w:hAnsi="Verdana" w:cs="Arial"/>
          <w:bCs/>
          <w:sz w:val="20"/>
          <w:szCs w:val="20"/>
        </w:rPr>
        <w:t>11.10</w:t>
      </w:r>
      <w:r w:rsidRPr="00B61349">
        <w:rPr>
          <w:rFonts w:ascii="Verdana" w:hAnsi="Verdana" w:cs="Arial"/>
          <w:bCs/>
          <w:sz w:val="20"/>
          <w:szCs w:val="20"/>
        </w:rPr>
        <w:t>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EF038E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F038E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C31C38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>Agravante: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 xml:space="preserve">Município de Manaus.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br/>
      </w:r>
      <w:r w:rsidRPr="00C31C38">
        <w:rPr>
          <w:rFonts w:ascii="Verdana" w:hAnsi="Verdana" w:cs="Arial"/>
          <w:sz w:val="20"/>
          <w:szCs w:val="20"/>
          <w:highlight w:val="yellow"/>
        </w:rPr>
        <w:t xml:space="preserve">Procuradora do Município: Dra. Mayara </w:t>
      </w:r>
      <w:proofErr w:type="spellStart"/>
      <w:r w:rsidRPr="00C31C38">
        <w:rPr>
          <w:rFonts w:ascii="Verdana" w:hAnsi="Verdana" w:cs="Arial"/>
          <w:sz w:val="20"/>
          <w:szCs w:val="20"/>
          <w:highlight w:val="yellow"/>
        </w:rPr>
        <w:t>Rayanne</w:t>
      </w:r>
      <w:proofErr w:type="spellEnd"/>
      <w:r w:rsidRPr="00C31C38">
        <w:rPr>
          <w:rFonts w:ascii="Verdana" w:hAnsi="Verdana" w:cs="Arial"/>
          <w:sz w:val="20"/>
          <w:szCs w:val="20"/>
          <w:highlight w:val="yellow"/>
        </w:rPr>
        <w:t xml:space="preserve"> Oliveira de Almeida (14201/AM).</w:t>
      </w:r>
    </w:p>
    <w:p w:rsidR="00EF038E" w:rsidRPr="00C31C38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EF038E" w:rsidRPr="00D053FC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EF038E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F038E" w:rsidRPr="00E24C41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0001419-04.2022.8.04.0000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EF038E" w:rsidRPr="000C53C3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C53C3">
        <w:rPr>
          <w:rFonts w:ascii="Verdana" w:hAnsi="Verdana" w:cs="Arial"/>
          <w:bCs/>
          <w:sz w:val="20"/>
          <w:szCs w:val="20"/>
        </w:rPr>
        <w:t>Origem</w:t>
      </w:r>
      <w:r w:rsidRPr="000C53C3">
        <w:rPr>
          <w:rFonts w:ascii="Verdana" w:hAnsi="Verdana" w:cs="Arial"/>
          <w:sz w:val="20"/>
          <w:szCs w:val="20"/>
        </w:rPr>
        <w:t>:</w:t>
      </w:r>
      <w:r w:rsidRPr="000C53C3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EF038E" w:rsidRPr="000C53C3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C53C3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0C53C3">
        <w:rPr>
          <w:rFonts w:ascii="Verdana" w:hAnsi="Verdana" w:cs="Arial"/>
          <w:sz w:val="20"/>
          <w:szCs w:val="20"/>
        </w:rPr>
        <w:t>Dr. Marco Antonio Pinto da Costa</w:t>
      </w:r>
    </w:p>
    <w:p w:rsidR="00EF038E" w:rsidRPr="00E24C41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Embargante: Fazenda Pú</w:t>
      </w:r>
      <w:r w:rsidRPr="000C53C3">
        <w:rPr>
          <w:rFonts w:ascii="Verdana" w:hAnsi="Verdana" w:cs="Arial"/>
          <w:b/>
          <w:sz w:val="20"/>
          <w:szCs w:val="20"/>
        </w:rPr>
        <w:t xml:space="preserve">blica do Estado do Amazonas. </w:t>
      </w:r>
      <w:r w:rsidRPr="000C53C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Procuradora do Estado: Dra. V</w:t>
      </w:r>
      <w:r w:rsidRPr="00E24C41">
        <w:rPr>
          <w:rFonts w:ascii="Verdana" w:hAnsi="Verdana" w:cs="Arial"/>
          <w:sz w:val="20"/>
          <w:szCs w:val="20"/>
        </w:rPr>
        <w:t>ivian Maria Oliveira da Frot</w:t>
      </w:r>
      <w:r>
        <w:rPr>
          <w:rFonts w:ascii="Verdana" w:hAnsi="Verdana" w:cs="Arial"/>
          <w:sz w:val="20"/>
          <w:szCs w:val="20"/>
        </w:rPr>
        <w:t xml:space="preserve">a (6880/AM). </w:t>
      </w:r>
      <w:r>
        <w:rPr>
          <w:rFonts w:ascii="Verdana" w:hAnsi="Verdana" w:cs="Arial"/>
          <w:sz w:val="20"/>
          <w:szCs w:val="20"/>
        </w:rPr>
        <w:br/>
      </w:r>
      <w:r w:rsidRPr="000C53C3">
        <w:rPr>
          <w:rFonts w:ascii="Verdana" w:hAnsi="Verdana" w:cs="Arial"/>
          <w:b/>
          <w:sz w:val="20"/>
          <w:szCs w:val="20"/>
        </w:rPr>
        <w:t>Embargado:</w:t>
      </w:r>
      <w:r w:rsidRPr="000C53C3">
        <w:rPr>
          <w:rFonts w:ascii="Verdana" w:hAnsi="Verdana" w:cs="Arial"/>
          <w:b/>
          <w:sz w:val="20"/>
          <w:szCs w:val="20"/>
        </w:rPr>
        <w:tab/>
        <w:t>Rufino Comércio de Alimentos Ltda. (</w:t>
      </w:r>
      <w:proofErr w:type="spellStart"/>
      <w:r w:rsidRPr="000C53C3">
        <w:rPr>
          <w:rFonts w:ascii="Verdana" w:hAnsi="Verdana" w:cs="Arial"/>
          <w:b/>
          <w:sz w:val="20"/>
          <w:szCs w:val="20"/>
        </w:rPr>
        <w:t>Baratão</w:t>
      </w:r>
      <w:proofErr w:type="spellEnd"/>
      <w:r w:rsidRPr="000C53C3">
        <w:rPr>
          <w:rFonts w:ascii="Verdana" w:hAnsi="Verdana" w:cs="Arial"/>
          <w:b/>
          <w:sz w:val="20"/>
          <w:szCs w:val="20"/>
        </w:rPr>
        <w:t xml:space="preserve"> da Carne).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Marcos </w:t>
      </w:r>
      <w:proofErr w:type="spellStart"/>
      <w:r w:rsidRPr="00E24C41">
        <w:rPr>
          <w:rFonts w:ascii="Verdana" w:hAnsi="Verdana" w:cs="Arial"/>
          <w:sz w:val="20"/>
          <w:szCs w:val="20"/>
        </w:rPr>
        <w:t>Aldenir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Ferreira </w:t>
      </w:r>
      <w:proofErr w:type="spellStart"/>
      <w:r w:rsidRPr="00E24C41">
        <w:rPr>
          <w:rFonts w:ascii="Verdana" w:hAnsi="Verdana" w:cs="Arial"/>
          <w:sz w:val="20"/>
          <w:szCs w:val="20"/>
        </w:rPr>
        <w:t>Rivas</w:t>
      </w:r>
      <w:proofErr w:type="spellEnd"/>
      <w:r>
        <w:rPr>
          <w:rFonts w:ascii="Verdana" w:hAnsi="Verdana" w:cs="Arial"/>
          <w:sz w:val="20"/>
          <w:szCs w:val="20"/>
        </w:rPr>
        <w:t xml:space="preserve"> (2250/AM).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Lucas de Castro </w:t>
      </w:r>
      <w:proofErr w:type="spellStart"/>
      <w:r w:rsidRPr="00E24C41">
        <w:rPr>
          <w:rFonts w:ascii="Verdana" w:hAnsi="Verdana" w:cs="Arial"/>
          <w:sz w:val="20"/>
          <w:szCs w:val="20"/>
        </w:rPr>
        <w:t>Rivas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(46431/DF). </w:t>
      </w:r>
      <w:r w:rsidRPr="00E24C41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EF038E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C53C3">
        <w:rPr>
          <w:rFonts w:ascii="Verdana" w:hAnsi="Verdana" w:cs="Arial"/>
          <w:b/>
          <w:bCs/>
          <w:sz w:val="20"/>
          <w:szCs w:val="20"/>
        </w:rPr>
        <w:t>Relator</w:t>
      </w:r>
      <w:r w:rsidRPr="000C53C3">
        <w:rPr>
          <w:rFonts w:ascii="Verdana" w:hAnsi="Verdana" w:cs="Arial"/>
          <w:b/>
          <w:sz w:val="20"/>
          <w:szCs w:val="20"/>
        </w:rPr>
        <w:t>:</w:t>
      </w:r>
      <w:r w:rsidRPr="000C53C3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0C53C3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0C53C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EF038E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o.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 xml:space="preserve"> Sr. Des. </w:t>
      </w:r>
      <w:proofErr w:type="spellStart"/>
      <w:r w:rsidRPr="00E24C41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E24C41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EF038E" w:rsidRPr="002C031C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 w:rsidRPr="002C031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 w:rsidRPr="002C031C">
        <w:rPr>
          <w:rFonts w:ascii="Verdana" w:hAnsi="Verdana" w:cs="Arial"/>
          <w:color w:val="000000"/>
          <w:sz w:val="20"/>
          <w:szCs w:val="20"/>
        </w:rPr>
        <w:t>a p</w:t>
      </w:r>
      <w:r>
        <w:rPr>
          <w:rFonts w:ascii="Verdana" w:hAnsi="Verdana" w:cs="Arial"/>
          <w:color w:val="000000"/>
          <w:sz w:val="20"/>
          <w:szCs w:val="20"/>
        </w:rPr>
        <w:t>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11.10.2023)</w:t>
      </w:r>
    </w:p>
    <w:p w:rsidR="00EF038E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F038E" w:rsidRPr="009E285D" w:rsidRDefault="00EF038E" w:rsidP="00EF038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E0765" w:rsidRPr="00AE0765" w:rsidRDefault="00AE0765" w:rsidP="00A14122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BA767D" w:rsidRPr="008E18EB" w:rsidRDefault="008E18EB" w:rsidP="004A226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</w:t>
      </w:r>
    </w:p>
    <w:sectPr w:rsidR="00BA767D" w:rsidRPr="008E18EB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385" w:rsidRDefault="007E5385" w:rsidP="00BA767D">
      <w:pPr>
        <w:spacing w:after="0" w:line="240" w:lineRule="auto"/>
      </w:pPr>
      <w:r>
        <w:separator/>
      </w:r>
    </w:p>
  </w:endnote>
  <w:endnote w:type="continuationSeparator" w:id="0">
    <w:p w:rsidR="007E5385" w:rsidRDefault="007E5385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385" w:rsidRDefault="007E5385" w:rsidP="00BA767D">
      <w:pPr>
        <w:spacing w:after="0" w:line="240" w:lineRule="auto"/>
      </w:pPr>
      <w:r>
        <w:separator/>
      </w:r>
    </w:p>
  </w:footnote>
  <w:footnote w:type="continuationSeparator" w:id="0">
    <w:p w:rsidR="007E5385" w:rsidRDefault="007E5385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7D" w:rsidRDefault="00D84C76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BA767D" w:rsidRDefault="00D84C76" w:rsidP="00F757B3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01EC7"/>
    <w:rsid w:val="00007CBC"/>
    <w:rsid w:val="00021367"/>
    <w:rsid w:val="00054393"/>
    <w:rsid w:val="00054F61"/>
    <w:rsid w:val="000615FE"/>
    <w:rsid w:val="000720CF"/>
    <w:rsid w:val="00073DB6"/>
    <w:rsid w:val="00082949"/>
    <w:rsid w:val="000937C9"/>
    <w:rsid w:val="000968F1"/>
    <w:rsid w:val="000C5300"/>
    <w:rsid w:val="000C53C3"/>
    <w:rsid w:val="000E7475"/>
    <w:rsid w:val="00104E42"/>
    <w:rsid w:val="00115BEE"/>
    <w:rsid w:val="00141A6C"/>
    <w:rsid w:val="00142FD3"/>
    <w:rsid w:val="0014720F"/>
    <w:rsid w:val="001604C5"/>
    <w:rsid w:val="001823FD"/>
    <w:rsid w:val="001829F4"/>
    <w:rsid w:val="001A70C0"/>
    <w:rsid w:val="001E4C34"/>
    <w:rsid w:val="00215FD0"/>
    <w:rsid w:val="002321B2"/>
    <w:rsid w:val="002434D9"/>
    <w:rsid w:val="002510C4"/>
    <w:rsid w:val="00266F4E"/>
    <w:rsid w:val="0027367D"/>
    <w:rsid w:val="00275A9A"/>
    <w:rsid w:val="002A0F7C"/>
    <w:rsid w:val="002A3920"/>
    <w:rsid w:val="002C1DCD"/>
    <w:rsid w:val="002D2A4A"/>
    <w:rsid w:val="002E040A"/>
    <w:rsid w:val="00304BF9"/>
    <w:rsid w:val="00322144"/>
    <w:rsid w:val="00323714"/>
    <w:rsid w:val="00340D97"/>
    <w:rsid w:val="0034718C"/>
    <w:rsid w:val="00380A08"/>
    <w:rsid w:val="00391A53"/>
    <w:rsid w:val="00396B99"/>
    <w:rsid w:val="00396C27"/>
    <w:rsid w:val="003A4825"/>
    <w:rsid w:val="003A6E3E"/>
    <w:rsid w:val="003B3F2C"/>
    <w:rsid w:val="003C6F9B"/>
    <w:rsid w:val="003E6E1E"/>
    <w:rsid w:val="00405F1E"/>
    <w:rsid w:val="00427247"/>
    <w:rsid w:val="0043758F"/>
    <w:rsid w:val="00443557"/>
    <w:rsid w:val="00445506"/>
    <w:rsid w:val="00464AD5"/>
    <w:rsid w:val="004A2266"/>
    <w:rsid w:val="004C413D"/>
    <w:rsid w:val="004E559E"/>
    <w:rsid w:val="004F72C1"/>
    <w:rsid w:val="004F7EC3"/>
    <w:rsid w:val="00500C2C"/>
    <w:rsid w:val="0054693C"/>
    <w:rsid w:val="005511D0"/>
    <w:rsid w:val="00554777"/>
    <w:rsid w:val="0058562C"/>
    <w:rsid w:val="005C2E18"/>
    <w:rsid w:val="005E15A2"/>
    <w:rsid w:val="005F60D9"/>
    <w:rsid w:val="0060580E"/>
    <w:rsid w:val="00614BF8"/>
    <w:rsid w:val="006456DB"/>
    <w:rsid w:val="00645C50"/>
    <w:rsid w:val="006514E9"/>
    <w:rsid w:val="0065340A"/>
    <w:rsid w:val="00665178"/>
    <w:rsid w:val="006728DC"/>
    <w:rsid w:val="006B5755"/>
    <w:rsid w:val="006C0077"/>
    <w:rsid w:val="006C49C5"/>
    <w:rsid w:val="006C5075"/>
    <w:rsid w:val="00712452"/>
    <w:rsid w:val="00726DB9"/>
    <w:rsid w:val="00726DCD"/>
    <w:rsid w:val="007635C6"/>
    <w:rsid w:val="007A03DE"/>
    <w:rsid w:val="007C1828"/>
    <w:rsid w:val="007E5385"/>
    <w:rsid w:val="0081055F"/>
    <w:rsid w:val="00837E06"/>
    <w:rsid w:val="0085562D"/>
    <w:rsid w:val="008671E3"/>
    <w:rsid w:val="00867387"/>
    <w:rsid w:val="008A6AF9"/>
    <w:rsid w:val="008B674B"/>
    <w:rsid w:val="008C3973"/>
    <w:rsid w:val="008E18EB"/>
    <w:rsid w:val="008F30F3"/>
    <w:rsid w:val="0090044B"/>
    <w:rsid w:val="00914A2A"/>
    <w:rsid w:val="009333C5"/>
    <w:rsid w:val="00951480"/>
    <w:rsid w:val="009574F2"/>
    <w:rsid w:val="00957E2A"/>
    <w:rsid w:val="009619F0"/>
    <w:rsid w:val="0098033E"/>
    <w:rsid w:val="00981D52"/>
    <w:rsid w:val="00983642"/>
    <w:rsid w:val="009907C3"/>
    <w:rsid w:val="009947DF"/>
    <w:rsid w:val="009A1960"/>
    <w:rsid w:val="009A716F"/>
    <w:rsid w:val="009C03E8"/>
    <w:rsid w:val="009D0311"/>
    <w:rsid w:val="009E285D"/>
    <w:rsid w:val="00A14122"/>
    <w:rsid w:val="00A30D98"/>
    <w:rsid w:val="00A44B02"/>
    <w:rsid w:val="00A55517"/>
    <w:rsid w:val="00A56A35"/>
    <w:rsid w:val="00A70543"/>
    <w:rsid w:val="00A74A54"/>
    <w:rsid w:val="00AA368D"/>
    <w:rsid w:val="00AB6088"/>
    <w:rsid w:val="00AC1D81"/>
    <w:rsid w:val="00AC297C"/>
    <w:rsid w:val="00AC3168"/>
    <w:rsid w:val="00AC7863"/>
    <w:rsid w:val="00AD17D6"/>
    <w:rsid w:val="00AE0765"/>
    <w:rsid w:val="00AE103B"/>
    <w:rsid w:val="00AE2268"/>
    <w:rsid w:val="00B01187"/>
    <w:rsid w:val="00B566FE"/>
    <w:rsid w:val="00B92FAC"/>
    <w:rsid w:val="00B93143"/>
    <w:rsid w:val="00BA767D"/>
    <w:rsid w:val="00BB3B82"/>
    <w:rsid w:val="00BC0E0A"/>
    <w:rsid w:val="00BD562B"/>
    <w:rsid w:val="00C0268E"/>
    <w:rsid w:val="00C31C38"/>
    <w:rsid w:val="00C52FCA"/>
    <w:rsid w:val="00C54BC1"/>
    <w:rsid w:val="00C70888"/>
    <w:rsid w:val="00C70F10"/>
    <w:rsid w:val="00CB0619"/>
    <w:rsid w:val="00CD5D56"/>
    <w:rsid w:val="00CE38C3"/>
    <w:rsid w:val="00CF552A"/>
    <w:rsid w:val="00D01492"/>
    <w:rsid w:val="00D053FC"/>
    <w:rsid w:val="00D1051D"/>
    <w:rsid w:val="00D13C22"/>
    <w:rsid w:val="00D15AEF"/>
    <w:rsid w:val="00D534CA"/>
    <w:rsid w:val="00D63668"/>
    <w:rsid w:val="00D84C76"/>
    <w:rsid w:val="00D937B0"/>
    <w:rsid w:val="00DE315A"/>
    <w:rsid w:val="00E12AD4"/>
    <w:rsid w:val="00E24C41"/>
    <w:rsid w:val="00E35B6E"/>
    <w:rsid w:val="00E615CC"/>
    <w:rsid w:val="00E6308B"/>
    <w:rsid w:val="00E81D4D"/>
    <w:rsid w:val="00E82E88"/>
    <w:rsid w:val="00E951CB"/>
    <w:rsid w:val="00EB3A6A"/>
    <w:rsid w:val="00EB7EC5"/>
    <w:rsid w:val="00EC6B68"/>
    <w:rsid w:val="00EE7BEE"/>
    <w:rsid w:val="00EF038E"/>
    <w:rsid w:val="00F17EDC"/>
    <w:rsid w:val="00F23248"/>
    <w:rsid w:val="00F276EF"/>
    <w:rsid w:val="00F36D93"/>
    <w:rsid w:val="00F417D3"/>
    <w:rsid w:val="00F42C16"/>
    <w:rsid w:val="00F50111"/>
    <w:rsid w:val="00F5491A"/>
    <w:rsid w:val="00F757B3"/>
    <w:rsid w:val="00F84DB1"/>
    <w:rsid w:val="00FB18FC"/>
    <w:rsid w:val="00FC6875"/>
    <w:rsid w:val="00FD16F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A7393C"/>
  </w:style>
  <w:style w:type="character" w:customStyle="1" w:styleId="RodapChar">
    <w:name w:val="Rodapé Char"/>
    <w:basedOn w:val="Fontepargpadro"/>
    <w:link w:val="Footer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Caption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Header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  <w:style w:type="paragraph" w:styleId="Cabealho0">
    <w:name w:val="header"/>
    <w:basedOn w:val="Normal"/>
    <w:link w:val="CabealhoChar1"/>
    <w:uiPriority w:val="99"/>
    <w:semiHidden/>
    <w:unhideWhenUsed/>
    <w:rsid w:val="00F757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0"/>
    <w:uiPriority w:val="99"/>
    <w:semiHidden/>
    <w:rsid w:val="00F757B3"/>
  </w:style>
  <w:style w:type="paragraph" w:styleId="Rodap">
    <w:name w:val="footer"/>
    <w:basedOn w:val="Normal"/>
    <w:link w:val="RodapChar1"/>
    <w:uiPriority w:val="99"/>
    <w:semiHidden/>
    <w:unhideWhenUsed/>
    <w:rsid w:val="00F757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F757B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4087-9D15-4FFA-AD09-46962FF06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2824</Words>
  <Characters>15252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20</cp:revision>
  <dcterms:created xsi:type="dcterms:W3CDTF">2023-10-11T15:18:00Z</dcterms:created>
  <dcterms:modified xsi:type="dcterms:W3CDTF">2023-10-11T15:39:00Z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