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AE076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36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AE0765">
        <w:rPr>
          <w:rFonts w:ascii="Verdana" w:hAnsi="Verdana" w:cs="Arial"/>
          <w:b/>
          <w:bCs/>
          <w:color w:val="000000"/>
          <w:sz w:val="20"/>
          <w:szCs w:val="20"/>
        </w:rPr>
        <w:t xml:space="preserve">11 </w:t>
      </w:r>
      <w:r w:rsidR="00DA2697">
        <w:rPr>
          <w:rFonts w:ascii="Verdana" w:hAnsi="Verdana" w:cs="Arial"/>
          <w:b/>
          <w:bCs/>
          <w:color w:val="000000"/>
          <w:sz w:val="20"/>
          <w:szCs w:val="20"/>
        </w:rPr>
        <w:t xml:space="preserve">DE </w:t>
      </w:r>
      <w:r w:rsidR="00391A53">
        <w:rPr>
          <w:rFonts w:ascii="Verdana" w:hAnsi="Verdana" w:cs="Arial"/>
          <w:b/>
          <w:bCs/>
          <w:color w:val="000000"/>
          <w:sz w:val="20"/>
          <w:szCs w:val="20"/>
        </w:rPr>
        <w:t>OUTUBRO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A022A0" w:rsidRDefault="00A022A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V – Vice-Presidência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60435" w:rsidRPr="001823FD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0655287-39.2022.8.04.0001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60435" w:rsidRPr="001823FD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1ª Vara da Fazenda Pública</w:t>
      </w:r>
    </w:p>
    <w:p w:rsidR="00360435" w:rsidRPr="001823FD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Ronnie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Frank T. Stone</w:t>
      </w:r>
    </w:p>
    <w:p w:rsidR="00360435" w:rsidRPr="003A482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sz w:val="20"/>
          <w:szCs w:val="20"/>
        </w:rPr>
        <w:t>Apelante:</w:t>
      </w:r>
      <w:r w:rsidRPr="003A4825">
        <w:rPr>
          <w:rFonts w:ascii="Verdana" w:hAnsi="Verdana" w:cs="Arial"/>
          <w:b/>
          <w:sz w:val="20"/>
          <w:szCs w:val="20"/>
        </w:rPr>
        <w:tab/>
        <w:t>Gledson da Costa Lobato.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Janaina Rodrigues de Almeida Qu</w:t>
      </w:r>
      <w:r>
        <w:rPr>
          <w:rFonts w:ascii="Verdana" w:hAnsi="Verdana" w:cs="Arial"/>
          <w:sz w:val="20"/>
          <w:szCs w:val="20"/>
        </w:rPr>
        <w:t xml:space="preserve">eiroz (57717/DF).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Apelado:</w:t>
      </w:r>
      <w:r w:rsidRPr="003A4825">
        <w:rPr>
          <w:rFonts w:ascii="Verdana" w:hAnsi="Verdana" w:cs="Arial"/>
          <w:b/>
          <w:sz w:val="20"/>
          <w:szCs w:val="20"/>
        </w:rPr>
        <w:tab/>
        <w:t>Presidente da FGV - Carlos Ivan Simonsen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sz w:val="20"/>
          <w:szCs w:val="20"/>
        </w:rPr>
        <w:tab/>
        <w:t>Est</w:t>
      </w:r>
      <w:r>
        <w:rPr>
          <w:rFonts w:ascii="Verdana" w:hAnsi="Verdana" w:cs="Arial"/>
          <w:b/>
          <w:sz w:val="20"/>
          <w:szCs w:val="20"/>
        </w:rPr>
        <w:t xml:space="preserve">ado do Amazonas e </w:t>
      </w:r>
      <w:r w:rsidRPr="003A4825">
        <w:rPr>
          <w:rFonts w:ascii="Verdana" w:hAnsi="Verdana" w:cs="Arial"/>
          <w:b/>
          <w:sz w:val="20"/>
          <w:szCs w:val="20"/>
        </w:rPr>
        <w:t>João de Deus Dias de Figueiredo</w:t>
      </w:r>
      <w:r>
        <w:rPr>
          <w:rFonts w:ascii="Verdana" w:hAnsi="Verdana" w:cs="Arial"/>
          <w:b/>
          <w:sz w:val="20"/>
          <w:szCs w:val="20"/>
        </w:rPr>
        <w:t xml:space="preserve"> (Pr</w:t>
      </w:r>
      <w:r>
        <w:rPr>
          <w:rFonts w:ascii="Verdana" w:hAnsi="Verdana" w:cs="Arial"/>
          <w:b/>
          <w:sz w:val="20"/>
          <w:szCs w:val="20"/>
        </w:rPr>
        <w:t>e</w:t>
      </w:r>
      <w:r>
        <w:rPr>
          <w:rFonts w:ascii="Verdana" w:hAnsi="Verdana" w:cs="Arial"/>
          <w:b/>
          <w:sz w:val="20"/>
          <w:szCs w:val="20"/>
        </w:rPr>
        <w:t>sidente da Comissão de Concurso)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1823FD">
        <w:rPr>
          <w:rFonts w:ascii="Verdana" w:hAnsi="Verdana" w:cs="Arial"/>
          <w:sz w:val="20"/>
          <w:szCs w:val="20"/>
        </w:rPr>
        <w:t xml:space="preserve">Júlio César de Vasconcelos Assad (4765/AM).                                                                                         </w:t>
      </w:r>
      <w:r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360435" w:rsidRPr="003A482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360435" w:rsidRPr="003A4825" w:rsidRDefault="00360435" w:rsidP="003604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  <w:u w:val="single"/>
        </w:rPr>
        <w:t>Redator para o Acórdão</w:t>
      </w:r>
      <w:r w:rsidRPr="00B61349">
        <w:rPr>
          <w:rFonts w:ascii="Verdana" w:hAnsi="Verdana" w:cs="Arial"/>
          <w:b/>
          <w:bCs/>
          <w:sz w:val="20"/>
          <w:szCs w:val="20"/>
          <w:u w:val="single"/>
        </w:rPr>
        <w:t>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66327A">
        <w:rPr>
          <w:rFonts w:ascii="Verdana" w:hAnsi="Verdana" w:cs="Arial"/>
          <w:b/>
          <w:bCs/>
          <w:sz w:val="20"/>
          <w:szCs w:val="20"/>
        </w:rPr>
        <w:t>Exmo. Sr. Des. Paulo César Caminha e Lima.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61051E">
        <w:rPr>
          <w:rFonts w:ascii="Verdana" w:hAnsi="Verdana" w:cs="Arial"/>
          <w:b/>
          <w:bCs/>
          <w:sz w:val="20"/>
          <w:szCs w:val="20"/>
          <w:u w:val="single"/>
        </w:rPr>
        <w:t>Resultado:</w:t>
      </w:r>
      <w:r w:rsidRPr="00360435">
        <w:t xml:space="preserve"> </w:t>
      </w:r>
      <w:r>
        <w:t>P</w:t>
      </w:r>
      <w:r w:rsidRPr="00360435">
        <w:rPr>
          <w:rFonts w:ascii="Verdana" w:hAnsi="Verdana" w:cs="Arial"/>
          <w:bCs/>
          <w:sz w:val="20"/>
          <w:szCs w:val="20"/>
        </w:rPr>
        <w:t>or maioria, em dissonância com o parecer ministerial, conhecer do r</w:t>
      </w:r>
      <w:r w:rsidRPr="00360435">
        <w:rPr>
          <w:rFonts w:ascii="Verdana" w:hAnsi="Verdana" w:cs="Arial"/>
          <w:bCs/>
          <w:sz w:val="20"/>
          <w:szCs w:val="20"/>
        </w:rPr>
        <w:t>e</w:t>
      </w:r>
      <w:r w:rsidRPr="00360435">
        <w:rPr>
          <w:rFonts w:ascii="Verdana" w:hAnsi="Verdana" w:cs="Arial"/>
          <w:bCs/>
          <w:sz w:val="20"/>
          <w:szCs w:val="20"/>
        </w:rPr>
        <w:t>curso e dar-lhe provimento, nos termos do voto divergente</w:t>
      </w:r>
      <w:r>
        <w:rPr>
          <w:rFonts w:ascii="Verdana" w:hAnsi="Verdana" w:cs="Arial"/>
          <w:bCs/>
          <w:sz w:val="20"/>
          <w:szCs w:val="20"/>
        </w:rPr>
        <w:t xml:space="preserve"> proferido pelo Exmo. Sr. Des. Paulo César Caminha e Lima.</w:t>
      </w:r>
    </w:p>
    <w:p w:rsidR="00360435" w:rsidRPr="00360435" w:rsidRDefault="003604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sz w:val="20"/>
          <w:szCs w:val="20"/>
          <w:lang w:eastAsia="pt-PT"/>
        </w:rPr>
      </w:pPr>
      <w:r w:rsidRPr="00360435">
        <w:rPr>
          <w:rFonts w:ascii="Verdana" w:hAnsi="Verdana" w:cs="Arial"/>
          <w:sz w:val="20"/>
          <w:szCs w:val="20"/>
          <w:lang w:eastAsia="pt-PT"/>
        </w:rPr>
        <w:t>----------------------------------------------------------------------------------------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60435" w:rsidRPr="00E24C41" w:rsidRDefault="00AE438A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360435">
        <w:rPr>
          <w:rFonts w:ascii="Verdana" w:hAnsi="Verdana" w:cs="Arial"/>
          <w:b/>
          <w:bCs/>
          <w:sz w:val="20"/>
          <w:szCs w:val="20"/>
        </w:rPr>
        <w:t>2.</w:t>
      </w:r>
      <w:r w:rsidR="00360435">
        <w:rPr>
          <w:rFonts w:ascii="Verdana" w:hAnsi="Verdana" w:cs="Arial"/>
          <w:b/>
          <w:bCs/>
          <w:sz w:val="20"/>
          <w:szCs w:val="20"/>
        </w:rPr>
        <w:tab/>
      </w:r>
      <w:r w:rsidR="00360435">
        <w:rPr>
          <w:rFonts w:ascii="Verdana" w:hAnsi="Verdana" w:cs="Arial"/>
          <w:b/>
          <w:bCs/>
          <w:sz w:val="20"/>
          <w:szCs w:val="20"/>
        </w:rPr>
        <w:tab/>
      </w:r>
      <w:r w:rsidR="00360435" w:rsidRPr="00E24C41">
        <w:rPr>
          <w:rFonts w:ascii="Verdana" w:hAnsi="Verdana" w:cs="Arial"/>
          <w:b/>
          <w:bCs/>
          <w:sz w:val="20"/>
          <w:szCs w:val="20"/>
        </w:rPr>
        <w:t>0752860-77.2022.8.04.0001</w:t>
      </w:r>
      <w:proofErr w:type="gramStart"/>
      <w:r w:rsidR="00360435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60435"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60435" w:rsidRPr="0065340A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ab/>
        <w:t>2ª Vara da Fazenda Pública</w:t>
      </w:r>
    </w:p>
    <w:p w:rsidR="00360435" w:rsidRPr="0065340A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65340A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65340A">
        <w:rPr>
          <w:rFonts w:ascii="Verdana" w:hAnsi="Verdana" w:cs="Arial"/>
          <w:sz w:val="20"/>
          <w:szCs w:val="20"/>
        </w:rPr>
        <w:t>Leoney</w:t>
      </w:r>
      <w:proofErr w:type="spellEnd"/>
      <w:r w:rsidRPr="0065340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65340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340A">
        <w:rPr>
          <w:rFonts w:ascii="Verdana" w:hAnsi="Verdana" w:cs="Arial"/>
          <w:b/>
          <w:sz w:val="20"/>
          <w:szCs w:val="20"/>
        </w:rPr>
        <w:t>Geovane</w:t>
      </w:r>
      <w:proofErr w:type="spellEnd"/>
      <w:r w:rsidRPr="0065340A">
        <w:rPr>
          <w:rFonts w:ascii="Verdana" w:hAnsi="Verdana" w:cs="Arial"/>
          <w:b/>
          <w:sz w:val="20"/>
          <w:szCs w:val="20"/>
        </w:rPr>
        <w:t xml:space="preserve"> Pereira da Silva. </w:t>
      </w:r>
      <w:r w:rsidRPr="0065340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E24C41">
        <w:rPr>
          <w:rFonts w:ascii="Verdana" w:hAnsi="Verdana" w:cs="Arial"/>
          <w:sz w:val="20"/>
          <w:szCs w:val="20"/>
        </w:rPr>
        <w:t>Calandrini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de Oliveira dos Anjos (15899/AM). </w:t>
      </w:r>
    </w:p>
    <w:p w:rsidR="00360435" w:rsidRPr="00E24C41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(12455/RO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Pr="00E24C41"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Pr="00E24C41">
        <w:rPr>
          <w:rFonts w:ascii="Verdana" w:hAnsi="Verdana" w:cs="Arial"/>
          <w:sz w:val="20"/>
          <w:szCs w:val="20"/>
        </w:rPr>
        <w:t>Kerinne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Maria Freitas Pin</w:t>
      </w:r>
      <w:r>
        <w:rPr>
          <w:rFonts w:ascii="Verdana" w:hAnsi="Verdana" w:cs="Arial"/>
          <w:sz w:val="20"/>
          <w:szCs w:val="20"/>
        </w:rPr>
        <w:t xml:space="preserve">heiro (15194/AM).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  <w:t>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Décio Flávio Gonç</w:t>
      </w:r>
      <w:r>
        <w:rPr>
          <w:rFonts w:ascii="Verdana" w:hAnsi="Verdana" w:cs="Arial"/>
          <w:sz w:val="20"/>
          <w:szCs w:val="20"/>
        </w:rPr>
        <w:t xml:space="preserve">alves Torres Freire (697A/AM). </w:t>
      </w:r>
    </w:p>
    <w:p w:rsidR="00360435" w:rsidRPr="00E24C41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bCs/>
          <w:sz w:val="20"/>
          <w:szCs w:val="20"/>
        </w:rPr>
        <w:t>Relator</w:t>
      </w:r>
      <w:r w:rsidRPr="0065340A">
        <w:rPr>
          <w:rFonts w:ascii="Verdana" w:hAnsi="Verdana" w:cs="Arial"/>
          <w:b/>
          <w:sz w:val="20"/>
          <w:szCs w:val="20"/>
        </w:rPr>
        <w:t>:</w:t>
      </w:r>
      <w:r w:rsidRPr="0065340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color w:val="000000"/>
          <w:sz w:val="20"/>
          <w:szCs w:val="20"/>
        </w:rPr>
        <w:t xml:space="preserve">Promotor Convocado: Dr. </w:t>
      </w:r>
      <w:proofErr w:type="spellStart"/>
      <w:r w:rsidRPr="0065340A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65340A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C3157">
        <w:rPr>
          <w:rFonts w:ascii="Verdana" w:hAnsi="Verdana" w:cs="Arial"/>
          <w:color w:val="000000"/>
          <w:sz w:val="20"/>
          <w:szCs w:val="20"/>
        </w:rPr>
        <w:t xml:space="preserve">Sustentação Oral realizada: Apelante: </w:t>
      </w:r>
      <w:proofErr w:type="spellStart"/>
      <w:r w:rsidRPr="004C3157">
        <w:rPr>
          <w:rFonts w:ascii="Verdana" w:hAnsi="Verdana" w:cs="Arial"/>
          <w:color w:val="000000"/>
          <w:sz w:val="20"/>
          <w:szCs w:val="20"/>
        </w:rPr>
        <w:t>Geovane</w:t>
      </w:r>
      <w:proofErr w:type="spellEnd"/>
      <w:r w:rsidRPr="004C3157">
        <w:rPr>
          <w:rFonts w:ascii="Verdana" w:hAnsi="Verdana" w:cs="Arial"/>
          <w:color w:val="000000"/>
          <w:sz w:val="20"/>
          <w:szCs w:val="20"/>
        </w:rPr>
        <w:t xml:space="preserve"> Pereira da Silva. Advogado: Dr. Thiago </w:t>
      </w:r>
      <w:proofErr w:type="spellStart"/>
      <w:r w:rsidRPr="004C3157">
        <w:rPr>
          <w:rFonts w:ascii="Verdana" w:hAnsi="Verdana" w:cs="Arial"/>
          <w:color w:val="000000"/>
          <w:sz w:val="20"/>
          <w:szCs w:val="20"/>
        </w:rPr>
        <w:t>Calandrini</w:t>
      </w:r>
      <w:proofErr w:type="spellEnd"/>
      <w:r w:rsidRPr="004C3157">
        <w:rPr>
          <w:rFonts w:ascii="Verdana" w:hAnsi="Verdana" w:cs="Arial"/>
          <w:color w:val="000000"/>
          <w:sz w:val="20"/>
          <w:szCs w:val="20"/>
        </w:rPr>
        <w:t xml:space="preserve"> de Oliveira dos Anjos (15899/AM).</w:t>
      </w:r>
    </w:p>
    <w:p w:rsidR="00360435" w:rsidRPr="004C3157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5C45">
        <w:rPr>
          <w:rFonts w:ascii="Verdana" w:hAnsi="Verdana" w:cs="Arial"/>
          <w:b/>
          <w:color w:val="000000"/>
          <w:sz w:val="20"/>
          <w:szCs w:val="20"/>
          <w:u w:val="single"/>
        </w:rPr>
        <w:t>Resultado:</w:t>
      </w:r>
      <w:r>
        <w:rPr>
          <w:rFonts w:ascii="Verdana" w:hAnsi="Verdana" w:cs="Arial"/>
          <w:color w:val="000000"/>
          <w:sz w:val="20"/>
          <w:szCs w:val="20"/>
        </w:rPr>
        <w:t xml:space="preserve"> P</w:t>
      </w:r>
      <w:r w:rsidRPr="00360435">
        <w:rPr>
          <w:rFonts w:ascii="Verdana" w:hAnsi="Verdana" w:cs="Arial"/>
          <w:color w:val="000000"/>
          <w:sz w:val="20"/>
          <w:szCs w:val="20"/>
        </w:rPr>
        <w:t>or unanimidade de votos, em adota</w:t>
      </w:r>
      <w:r w:rsidR="00646AE3">
        <w:rPr>
          <w:rFonts w:ascii="Verdana" w:hAnsi="Verdana" w:cs="Arial"/>
          <w:color w:val="000000"/>
          <w:sz w:val="20"/>
          <w:szCs w:val="20"/>
        </w:rPr>
        <w:t>r</w:t>
      </w:r>
      <w:r w:rsidRPr="00360435">
        <w:rPr>
          <w:rFonts w:ascii="Verdana" w:hAnsi="Verdana" w:cs="Arial"/>
          <w:color w:val="000000"/>
          <w:sz w:val="20"/>
          <w:szCs w:val="20"/>
        </w:rPr>
        <w:t xml:space="preserve"> as providências necessárias à </w:t>
      </w:r>
      <w:proofErr w:type="spellStart"/>
      <w:r w:rsidRPr="00360435">
        <w:rPr>
          <w:rFonts w:ascii="Verdana" w:hAnsi="Verdana" w:cs="Arial"/>
          <w:color w:val="000000"/>
          <w:sz w:val="20"/>
          <w:szCs w:val="20"/>
        </w:rPr>
        <w:t>Arguição</w:t>
      </w:r>
      <w:proofErr w:type="spellEnd"/>
      <w:r w:rsidRPr="00360435">
        <w:rPr>
          <w:rFonts w:ascii="Verdana" w:hAnsi="Verdana" w:cs="Arial"/>
          <w:color w:val="000000"/>
          <w:sz w:val="20"/>
          <w:szCs w:val="20"/>
        </w:rPr>
        <w:t xml:space="preserve"> Incidental de Inconstitucionalidade,</w:t>
      </w:r>
      <w:r w:rsidR="00646AE3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360435">
        <w:rPr>
          <w:rFonts w:ascii="Verdana" w:hAnsi="Verdana" w:cs="Arial"/>
          <w:color w:val="000000"/>
          <w:sz w:val="20"/>
          <w:szCs w:val="20"/>
        </w:rPr>
        <w:t>nos t</w:t>
      </w:r>
      <w:r w:rsidR="00427A5D">
        <w:rPr>
          <w:rFonts w:ascii="Verdana" w:hAnsi="Verdana" w:cs="Arial"/>
          <w:color w:val="000000"/>
          <w:sz w:val="20"/>
          <w:szCs w:val="20"/>
        </w:rPr>
        <w:t xml:space="preserve">ermos do voto do Exmo. </w:t>
      </w:r>
      <w:proofErr w:type="gramStart"/>
      <w:r w:rsidR="00427A5D">
        <w:rPr>
          <w:rFonts w:ascii="Verdana" w:hAnsi="Verdana" w:cs="Arial"/>
          <w:color w:val="000000"/>
          <w:sz w:val="20"/>
          <w:szCs w:val="20"/>
        </w:rPr>
        <w:t>Sr.</w:t>
      </w:r>
      <w:proofErr w:type="gramEnd"/>
      <w:r w:rsidR="00427A5D">
        <w:rPr>
          <w:rFonts w:ascii="Verdana" w:hAnsi="Verdana" w:cs="Arial"/>
          <w:color w:val="000000"/>
          <w:sz w:val="20"/>
          <w:szCs w:val="20"/>
        </w:rPr>
        <w:t xml:space="preserve"> D</w:t>
      </w:r>
      <w:r w:rsidR="007A5CAD">
        <w:rPr>
          <w:rFonts w:ascii="Verdana" w:hAnsi="Verdana" w:cs="Arial"/>
          <w:color w:val="000000"/>
          <w:sz w:val="20"/>
          <w:szCs w:val="20"/>
        </w:rPr>
        <w:t>e</w:t>
      </w:r>
      <w:r w:rsidR="007A5CAD">
        <w:rPr>
          <w:rFonts w:ascii="Verdana" w:hAnsi="Verdana" w:cs="Arial"/>
          <w:color w:val="000000"/>
          <w:sz w:val="20"/>
          <w:szCs w:val="20"/>
        </w:rPr>
        <w:t>sembargador R</w:t>
      </w:r>
      <w:r w:rsidRPr="00360435">
        <w:rPr>
          <w:rFonts w:ascii="Verdana" w:hAnsi="Verdana" w:cs="Arial"/>
          <w:color w:val="000000"/>
          <w:sz w:val="20"/>
          <w:szCs w:val="20"/>
        </w:rPr>
        <w:t>elator</w:t>
      </w:r>
      <w:r w:rsidR="00683688">
        <w:rPr>
          <w:rFonts w:ascii="Verdana" w:hAnsi="Verdana" w:cs="Arial"/>
          <w:color w:val="000000"/>
          <w:sz w:val="20"/>
          <w:szCs w:val="20"/>
        </w:rPr>
        <w:t>.</w:t>
      </w:r>
    </w:p>
    <w:p w:rsidR="00360435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60435" w:rsidRPr="009E285D" w:rsidRDefault="00360435" w:rsidP="0036043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1E13BD" w:rsidRDefault="001E13BD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AE076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DO DIA </w:t>
      </w:r>
      <w:r w:rsidR="00391A53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04/10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AE0765" w:rsidRDefault="00AE0765" w:rsidP="00AE0765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</w:p>
    <w:p w:rsidR="001E13BD" w:rsidRPr="00391A53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4004166-58.2019.8.04.0000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1E13BD" w:rsidRPr="00391A53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91A53">
        <w:rPr>
          <w:rFonts w:ascii="Verdana" w:hAnsi="Verdana" w:cs="Arial"/>
          <w:bCs/>
          <w:sz w:val="20"/>
          <w:szCs w:val="20"/>
        </w:rPr>
        <w:t>Origem</w:t>
      </w:r>
      <w:r w:rsidRPr="00391A53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sz w:val="20"/>
          <w:szCs w:val="20"/>
        </w:rPr>
        <w:tab/>
        <w:t>12ª Vara Cível e de Acidentes de Trabalho</w:t>
      </w:r>
    </w:p>
    <w:p w:rsidR="001E13BD" w:rsidRPr="00391A53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91A53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91A53">
        <w:rPr>
          <w:rFonts w:ascii="Verdana" w:hAnsi="Verdana" w:cs="Arial"/>
          <w:sz w:val="20"/>
          <w:szCs w:val="20"/>
        </w:rPr>
        <w:t xml:space="preserve">Dr. Fábio Cesar </w:t>
      </w:r>
      <w:proofErr w:type="spellStart"/>
      <w:r w:rsidRPr="00391A53">
        <w:rPr>
          <w:rFonts w:ascii="Verdana" w:hAnsi="Verdana" w:cs="Arial"/>
          <w:sz w:val="20"/>
          <w:szCs w:val="20"/>
        </w:rPr>
        <w:t>Olintho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Souza</w:t>
      </w:r>
    </w:p>
    <w:p w:rsidR="001E13BD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91A53">
        <w:rPr>
          <w:rFonts w:ascii="Verdana" w:hAnsi="Verdana" w:cs="Arial"/>
          <w:b/>
          <w:sz w:val="20"/>
          <w:szCs w:val="20"/>
        </w:rPr>
        <w:t>Reclamante:</w:t>
      </w:r>
      <w:r w:rsidRPr="00391A53">
        <w:rPr>
          <w:rFonts w:ascii="Verdana" w:hAnsi="Verdana" w:cs="Arial"/>
          <w:b/>
          <w:sz w:val="20"/>
          <w:szCs w:val="20"/>
        </w:rPr>
        <w:tab/>
      </w:r>
      <w:proofErr w:type="spellStart"/>
      <w:r w:rsidRPr="00391A53">
        <w:rPr>
          <w:rFonts w:ascii="Verdana" w:hAnsi="Verdana" w:cs="Arial"/>
          <w:b/>
          <w:sz w:val="20"/>
          <w:szCs w:val="20"/>
        </w:rPr>
        <w:t>Isma</w:t>
      </w:r>
      <w:proofErr w:type="spellEnd"/>
      <w:r w:rsidRPr="00391A53">
        <w:rPr>
          <w:rFonts w:ascii="Verdana" w:hAnsi="Verdana" w:cs="Arial"/>
          <w:b/>
          <w:sz w:val="20"/>
          <w:szCs w:val="20"/>
        </w:rPr>
        <w:t xml:space="preserve"> de Almeida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Arnoldo Nogueira de </w:t>
      </w:r>
      <w:r>
        <w:rPr>
          <w:rFonts w:ascii="Verdana" w:hAnsi="Verdana" w:cs="Arial"/>
          <w:sz w:val="20"/>
          <w:szCs w:val="20"/>
        </w:rPr>
        <w:t xml:space="preserve">Souza (7497/AM).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>Camila Leal de</w:t>
      </w:r>
      <w:r>
        <w:rPr>
          <w:rFonts w:ascii="Verdana" w:hAnsi="Verdana" w:cs="Arial"/>
          <w:sz w:val="20"/>
          <w:szCs w:val="20"/>
        </w:rPr>
        <w:t xml:space="preserve"> Souza (7498/AM). </w:t>
      </w:r>
      <w:r>
        <w:rPr>
          <w:rFonts w:ascii="Verdana" w:hAnsi="Verdana" w:cs="Arial"/>
          <w:sz w:val="20"/>
          <w:szCs w:val="20"/>
        </w:rPr>
        <w:br/>
      </w:r>
      <w:r w:rsidRPr="00391A53">
        <w:rPr>
          <w:rFonts w:ascii="Verdana" w:hAnsi="Verdana" w:cs="Arial"/>
          <w:b/>
          <w:sz w:val="20"/>
          <w:szCs w:val="20"/>
        </w:rPr>
        <w:t>Reclamado:</w:t>
      </w:r>
      <w:r w:rsidRPr="00391A53">
        <w:rPr>
          <w:rFonts w:ascii="Verdana" w:hAnsi="Verdana" w:cs="Arial"/>
          <w:b/>
          <w:sz w:val="20"/>
          <w:szCs w:val="20"/>
        </w:rPr>
        <w:tab/>
        <w:t>Juízo de Direito da 2ª Turma Recursal dos Juizados Especiais Cíveis do Amazonas.</w:t>
      </w:r>
      <w:r w:rsidRPr="00391A53">
        <w:rPr>
          <w:rFonts w:ascii="Verdana" w:hAnsi="Verdana" w:cs="Arial"/>
          <w:sz w:val="20"/>
          <w:szCs w:val="20"/>
        </w:rPr>
        <w:t xml:space="preserve"> </w:t>
      </w:r>
      <w:r w:rsidRPr="00391A53">
        <w:rPr>
          <w:rFonts w:ascii="Verdana" w:hAnsi="Verdana" w:cs="Arial"/>
          <w:sz w:val="20"/>
          <w:szCs w:val="20"/>
        </w:rPr>
        <w:br/>
      </w:r>
      <w:r w:rsidRPr="00391A53">
        <w:rPr>
          <w:rFonts w:ascii="Verdana" w:hAnsi="Verdana" w:cs="Arial"/>
          <w:b/>
          <w:sz w:val="20"/>
          <w:szCs w:val="20"/>
        </w:rPr>
        <w:t>Litisconsortes Passivos:</w:t>
      </w:r>
      <w:r>
        <w:rPr>
          <w:rFonts w:ascii="Verdana" w:hAnsi="Verdana" w:cs="Arial"/>
          <w:sz w:val="20"/>
          <w:szCs w:val="20"/>
        </w:rPr>
        <w:t xml:space="preserve"> </w:t>
      </w:r>
      <w:r w:rsidRPr="00391A53">
        <w:rPr>
          <w:rFonts w:ascii="Verdana" w:hAnsi="Verdana" w:cs="Arial"/>
          <w:sz w:val="20"/>
          <w:szCs w:val="20"/>
        </w:rPr>
        <w:t>Jacira Reis Empreendimentos I</w:t>
      </w:r>
      <w:r>
        <w:rPr>
          <w:rFonts w:ascii="Verdana" w:hAnsi="Verdana" w:cs="Arial"/>
          <w:sz w:val="20"/>
          <w:szCs w:val="20"/>
        </w:rPr>
        <w:t xml:space="preserve">mobiliários </w:t>
      </w:r>
      <w:proofErr w:type="spellStart"/>
      <w:r>
        <w:rPr>
          <w:rFonts w:ascii="Verdana" w:hAnsi="Verdana" w:cs="Arial"/>
          <w:sz w:val="20"/>
          <w:szCs w:val="20"/>
        </w:rPr>
        <w:t>Ltda</w:t>
      </w:r>
      <w:proofErr w:type="spellEnd"/>
      <w:r>
        <w:rPr>
          <w:rFonts w:ascii="Verdana" w:hAnsi="Verdana" w:cs="Arial"/>
          <w:sz w:val="20"/>
          <w:szCs w:val="20"/>
        </w:rPr>
        <w:t xml:space="preserve">; </w:t>
      </w:r>
      <w:r w:rsidRPr="00391A53">
        <w:rPr>
          <w:rFonts w:ascii="Verdana" w:hAnsi="Verdana" w:cs="Arial"/>
          <w:sz w:val="20"/>
          <w:szCs w:val="20"/>
        </w:rPr>
        <w:t xml:space="preserve">Tecnisa Consultoria </w:t>
      </w:r>
      <w:r>
        <w:rPr>
          <w:rFonts w:ascii="Verdana" w:hAnsi="Verdana" w:cs="Arial"/>
          <w:sz w:val="20"/>
          <w:szCs w:val="20"/>
        </w:rPr>
        <w:t xml:space="preserve">Imobiliária </w:t>
      </w:r>
      <w:proofErr w:type="spellStart"/>
      <w:r>
        <w:rPr>
          <w:rFonts w:ascii="Verdana" w:hAnsi="Verdana" w:cs="Arial"/>
          <w:sz w:val="20"/>
          <w:szCs w:val="20"/>
        </w:rPr>
        <w:t>Ltda</w:t>
      </w:r>
      <w:proofErr w:type="spellEnd"/>
      <w:r>
        <w:rPr>
          <w:rFonts w:ascii="Verdana" w:hAnsi="Verdana" w:cs="Arial"/>
          <w:sz w:val="20"/>
          <w:szCs w:val="20"/>
        </w:rPr>
        <w:t xml:space="preserve">; </w:t>
      </w:r>
      <w:r w:rsidRPr="00391A53">
        <w:rPr>
          <w:rFonts w:ascii="Verdana" w:hAnsi="Verdana" w:cs="Arial"/>
          <w:sz w:val="20"/>
          <w:szCs w:val="20"/>
        </w:rPr>
        <w:t xml:space="preserve">Tecnisa S/A. </w:t>
      </w:r>
    </w:p>
    <w:p w:rsidR="001E13BD" w:rsidRPr="00391A53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 Dr. Douglas William Campos dos Santos (31183/DF)</w:t>
      </w:r>
    </w:p>
    <w:p w:rsidR="001E13BD" w:rsidRPr="00391A53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91A53">
        <w:rPr>
          <w:rFonts w:ascii="Verdana" w:hAnsi="Verdana" w:cs="Arial"/>
          <w:bCs/>
          <w:sz w:val="20"/>
          <w:szCs w:val="20"/>
        </w:rPr>
        <w:t>Presidente</w:t>
      </w:r>
      <w:r w:rsidRPr="00391A53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E13BD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91A53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91A53">
        <w:rPr>
          <w:rFonts w:ascii="Verdana" w:hAnsi="Verdana" w:cs="Arial"/>
          <w:b/>
          <w:sz w:val="20"/>
          <w:szCs w:val="20"/>
        </w:rPr>
        <w:t>:</w:t>
      </w:r>
      <w:r w:rsidRPr="00391A53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r>
        <w:rPr>
          <w:rFonts w:ascii="Verdana" w:hAnsi="Verdana" w:cs="Arial"/>
          <w:b/>
          <w:color w:val="000000"/>
          <w:sz w:val="20"/>
          <w:szCs w:val="20"/>
        </w:rPr>
        <w:t>Maria das Graças Pessô</w:t>
      </w:r>
      <w:r w:rsidRPr="00391A53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1E13BD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E18EB">
        <w:rPr>
          <w:rFonts w:ascii="Verdana" w:hAnsi="Verdana" w:cs="Arial"/>
          <w:color w:val="000000"/>
          <w:sz w:val="20"/>
          <w:szCs w:val="20"/>
        </w:rPr>
        <w:t>Impedimento: Exmo. Sr. Des. Cezar Luiz Bandiera</w:t>
      </w:r>
    </w:p>
    <w:p w:rsidR="001E13BD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>Julgamento suspenso: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</w:t>
      </w:r>
      <w:r w:rsidR="006D2302">
        <w:rPr>
          <w:rFonts w:ascii="Verdana" w:hAnsi="Verdana" w:cs="Arial"/>
          <w:color w:val="000000"/>
          <w:sz w:val="20"/>
          <w:szCs w:val="20"/>
        </w:rPr>
        <w:t xml:space="preserve"> (em 04.10.2023).</w:t>
      </w:r>
    </w:p>
    <w:p w:rsidR="001E13BD" w:rsidRPr="001E13BD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13BD">
        <w:rPr>
          <w:rFonts w:ascii="Verdana" w:hAnsi="Verdana" w:cs="Arial"/>
          <w:sz w:val="20"/>
          <w:szCs w:val="20"/>
        </w:rPr>
        <w:t xml:space="preserve">Sustentação Oral realizada: Reclamante: </w:t>
      </w:r>
      <w:proofErr w:type="spellStart"/>
      <w:r w:rsidRPr="001E13BD">
        <w:rPr>
          <w:rFonts w:ascii="Verdana" w:hAnsi="Verdana" w:cs="Arial"/>
          <w:sz w:val="20"/>
          <w:szCs w:val="20"/>
        </w:rPr>
        <w:t>Isma</w:t>
      </w:r>
      <w:proofErr w:type="spellEnd"/>
      <w:r w:rsidRPr="001E13BD">
        <w:rPr>
          <w:rFonts w:ascii="Verdana" w:hAnsi="Verdana" w:cs="Arial"/>
          <w:sz w:val="20"/>
          <w:szCs w:val="20"/>
        </w:rPr>
        <w:t xml:space="preserve"> de Almeida Leal. Advogado: Dr. A</w:t>
      </w:r>
      <w:r w:rsidRPr="001E13BD">
        <w:rPr>
          <w:rFonts w:ascii="Verdana" w:hAnsi="Verdana" w:cs="Arial"/>
          <w:sz w:val="20"/>
          <w:szCs w:val="20"/>
        </w:rPr>
        <w:t>r</w:t>
      </w:r>
      <w:r w:rsidRPr="001E13BD">
        <w:rPr>
          <w:rFonts w:ascii="Verdana" w:hAnsi="Verdana" w:cs="Arial"/>
          <w:sz w:val="20"/>
          <w:szCs w:val="20"/>
        </w:rPr>
        <w:t>noldo Nogueira de Souza (7497/AM).</w:t>
      </w:r>
    </w:p>
    <w:p w:rsidR="001E13BD" w:rsidRPr="00391A53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1E13BD" w:rsidRPr="004A2266" w:rsidRDefault="001E13BD" w:rsidP="001E13B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1E13BD" w:rsidRDefault="001E13BD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877DC" w:rsidRPr="00391A53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0635269-94.2022.8.04.0001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5877DC" w:rsidRPr="00391A53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A70C0">
        <w:rPr>
          <w:rFonts w:ascii="Verdana" w:hAnsi="Verdana" w:cs="Arial"/>
          <w:b/>
          <w:sz w:val="20"/>
          <w:szCs w:val="20"/>
        </w:rPr>
        <w:t>Apelante:</w:t>
      </w:r>
      <w:r w:rsidRPr="001A70C0">
        <w:rPr>
          <w:rFonts w:ascii="Verdana" w:hAnsi="Verdana" w:cs="Arial"/>
          <w:b/>
          <w:sz w:val="20"/>
          <w:szCs w:val="20"/>
        </w:rPr>
        <w:tab/>
        <w:t xml:space="preserve">Governo do Estado do Amazonas. </w:t>
      </w:r>
      <w:r w:rsidRPr="001A70C0">
        <w:rPr>
          <w:rFonts w:ascii="Verdana" w:hAnsi="Verdana" w:cs="Arial"/>
          <w:b/>
          <w:sz w:val="20"/>
          <w:szCs w:val="20"/>
        </w:rPr>
        <w:br/>
        <w:t>Apelado:</w:t>
      </w:r>
      <w:r w:rsidRPr="001A70C0">
        <w:rPr>
          <w:rFonts w:ascii="Verdana" w:hAnsi="Verdana" w:cs="Arial"/>
          <w:b/>
          <w:sz w:val="20"/>
          <w:szCs w:val="20"/>
        </w:rPr>
        <w:tab/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Csl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Behring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Comércio de Produtos Farmacêuticos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 xml:space="preserve">Thais Silveira Araujo (397254/SP). </w:t>
      </w:r>
      <w:r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>Sonia Maria Gianni</w:t>
      </w:r>
      <w:r>
        <w:rPr>
          <w:rFonts w:ascii="Verdana" w:hAnsi="Verdana" w:cs="Arial"/>
          <w:sz w:val="20"/>
          <w:szCs w:val="20"/>
        </w:rPr>
        <w:t xml:space="preserve">ni Marques </w:t>
      </w:r>
      <w:proofErr w:type="spellStart"/>
      <w:r>
        <w:rPr>
          <w:rFonts w:ascii="Verdana" w:hAnsi="Verdana" w:cs="Arial"/>
          <w:sz w:val="20"/>
          <w:szCs w:val="20"/>
        </w:rPr>
        <w:t>Döbler</w:t>
      </w:r>
      <w:proofErr w:type="spellEnd"/>
      <w:r>
        <w:rPr>
          <w:rFonts w:ascii="Verdana" w:hAnsi="Verdana" w:cs="Arial"/>
          <w:sz w:val="20"/>
          <w:szCs w:val="20"/>
        </w:rPr>
        <w:t xml:space="preserve"> (26914/SP). </w:t>
      </w:r>
    </w:p>
    <w:p w:rsidR="005877DC" w:rsidRPr="00391A53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A70C0">
        <w:rPr>
          <w:rFonts w:ascii="Verdana" w:hAnsi="Verdana" w:cs="Arial"/>
          <w:bCs/>
          <w:sz w:val="20"/>
          <w:szCs w:val="20"/>
        </w:rPr>
        <w:t>Presidente</w:t>
      </w:r>
      <w:r w:rsidRPr="001A70C0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Exmo.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877DC" w:rsidRPr="001A70C0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A70C0">
        <w:rPr>
          <w:rFonts w:ascii="Verdana" w:hAnsi="Verdana" w:cs="Arial"/>
          <w:b/>
          <w:bCs/>
          <w:sz w:val="20"/>
          <w:szCs w:val="20"/>
        </w:rPr>
        <w:t>Relator</w:t>
      </w:r>
      <w:r w:rsidRPr="001A70C0">
        <w:rPr>
          <w:rFonts w:ascii="Verdana" w:hAnsi="Verdana" w:cs="Arial"/>
          <w:b/>
          <w:sz w:val="20"/>
          <w:szCs w:val="20"/>
        </w:rPr>
        <w:t>:</w:t>
      </w:r>
      <w:r w:rsidRPr="001A70C0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5877DC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</w:t>
      </w:r>
      <w:r w:rsidR="006D2302">
        <w:rPr>
          <w:rFonts w:ascii="Verdana" w:hAnsi="Verdana" w:cs="Arial"/>
          <w:color w:val="000000"/>
          <w:sz w:val="20"/>
          <w:szCs w:val="20"/>
        </w:rPr>
        <w:t xml:space="preserve"> (em 04.10.2023).</w:t>
      </w:r>
    </w:p>
    <w:p w:rsidR="005877DC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5877DC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5877DC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6D2302" w:rsidRPr="006E3E0C" w:rsidRDefault="006D2302" w:rsidP="006D23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1D68">
        <w:rPr>
          <w:rFonts w:ascii="Verdana" w:hAnsi="Verdana" w:cs="Arial"/>
          <w:b/>
          <w:sz w:val="20"/>
          <w:szCs w:val="20"/>
          <w:lang w:val="pt-PT" w:eastAsia="pt-PT"/>
        </w:rPr>
        <w:t>0</w:t>
      </w:r>
      <w:r>
        <w:rPr>
          <w:rFonts w:ascii="Verdana" w:hAnsi="Verdana" w:cs="Arial"/>
          <w:b/>
          <w:sz w:val="20"/>
          <w:szCs w:val="20"/>
          <w:lang w:val="pt-PT" w:eastAsia="pt-PT"/>
        </w:rPr>
        <w:t>3</w:t>
      </w:r>
      <w:r w:rsidRPr="00221D68">
        <w:rPr>
          <w:rFonts w:ascii="Verdana" w:hAnsi="Verdana" w:cs="Arial"/>
          <w:b/>
          <w:sz w:val="20"/>
          <w:szCs w:val="20"/>
          <w:lang w:val="pt-PT" w:eastAsia="pt-PT"/>
        </w:rPr>
        <w:t xml:space="preserve">. </w:t>
      </w:r>
      <w:r>
        <w:rPr>
          <w:rFonts w:ascii="Verdana" w:hAnsi="Verdana" w:cs="Arial"/>
          <w:b/>
          <w:sz w:val="20"/>
          <w:szCs w:val="20"/>
          <w:lang w:val="pt-PT" w:eastAsia="pt-PT"/>
        </w:rPr>
        <w:tab/>
      </w:r>
      <w:r>
        <w:rPr>
          <w:rFonts w:ascii="Verdana" w:hAnsi="Verdana" w:cs="Arial"/>
          <w:b/>
          <w:sz w:val="20"/>
          <w:szCs w:val="20"/>
          <w:lang w:val="pt-PT" w:eastAsia="pt-PT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6D2302" w:rsidRDefault="006D2302" w:rsidP="006D23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6D2302" w:rsidRPr="00D12393" w:rsidRDefault="006D2302" w:rsidP="006D23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6D2302" w:rsidRPr="00D12393" w:rsidRDefault="006D2302" w:rsidP="006D23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6D2302" w:rsidRDefault="006D2302" w:rsidP="006D23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2302" w:rsidRDefault="006D2302" w:rsidP="006D230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15DCB">
        <w:rPr>
          <w:rFonts w:ascii="Verdana" w:hAnsi="Verdana" w:cs="Arial"/>
          <w:b/>
          <w:color w:val="000000"/>
          <w:sz w:val="20"/>
          <w:szCs w:val="20"/>
          <w:u w:val="single"/>
        </w:rPr>
        <w:t>Continuidade de julgamento</w:t>
      </w:r>
      <w:r w:rsidRPr="00A907C1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 quanto ao mérito da Ação Rescisória</w:t>
      </w:r>
      <w:r w:rsidRPr="00615DCB">
        <w:rPr>
          <w:rFonts w:ascii="Verdana" w:hAnsi="Verdana" w:cs="Arial"/>
          <w:color w:val="000000"/>
          <w:sz w:val="20"/>
          <w:szCs w:val="20"/>
        </w:rPr>
        <w:t>.</w:t>
      </w:r>
    </w:p>
    <w:p w:rsidR="006D2302" w:rsidRDefault="006D2302" w:rsidP="006D230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D2302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04.10.2023).</w:t>
      </w:r>
    </w:p>
    <w:p w:rsidR="00DD3CC0" w:rsidRDefault="00DD3CC0" w:rsidP="006D230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DD3CC0" w:rsidRPr="00615DCB" w:rsidRDefault="00DD3CC0" w:rsidP="006D230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lastRenderedPageBreak/>
        <w:t>---------------------------------------------------------------------------------------------</w:t>
      </w:r>
    </w:p>
    <w:p w:rsidR="005877DC" w:rsidRDefault="005877DC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D3CC0" w:rsidRPr="00E24C41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0619204-24.2022.8.04.0001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Pr="00E24C41">
        <w:rPr>
          <w:rFonts w:ascii="Verdana" w:hAnsi="Verdana" w:cs="Arial"/>
          <w:b/>
          <w:bCs/>
          <w:sz w:val="20"/>
          <w:szCs w:val="20"/>
        </w:rPr>
        <w:t>á</w:t>
      </w:r>
      <w:r w:rsidRPr="00E24C41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DD3CC0" w:rsidRPr="00D937B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7B0">
        <w:rPr>
          <w:rFonts w:ascii="Verdana" w:hAnsi="Verdana" w:cs="Arial"/>
          <w:bCs/>
          <w:sz w:val="20"/>
          <w:szCs w:val="20"/>
        </w:rPr>
        <w:t>Origem</w:t>
      </w:r>
      <w:r w:rsidRPr="00D937B0">
        <w:rPr>
          <w:rFonts w:ascii="Verdana" w:hAnsi="Verdana" w:cs="Arial"/>
          <w:sz w:val="20"/>
          <w:szCs w:val="20"/>
        </w:rPr>
        <w:t xml:space="preserve">: </w:t>
      </w:r>
      <w:r w:rsidRPr="00D937B0">
        <w:rPr>
          <w:rFonts w:ascii="Verdana" w:hAnsi="Verdana" w:cs="Arial"/>
          <w:sz w:val="20"/>
          <w:szCs w:val="20"/>
        </w:rPr>
        <w:tab/>
        <w:t>2ª Vara da Fazenda Pública</w:t>
      </w:r>
    </w:p>
    <w:p w:rsidR="00DD3CC0" w:rsidRPr="00D937B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7B0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D937B0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937B0">
        <w:rPr>
          <w:rFonts w:ascii="Verdana" w:hAnsi="Verdana" w:cs="Arial"/>
          <w:sz w:val="20"/>
          <w:szCs w:val="20"/>
        </w:rPr>
        <w:t>Leoney</w:t>
      </w:r>
      <w:proofErr w:type="spellEnd"/>
      <w:r w:rsidRPr="00D937B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D937B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937B0">
        <w:rPr>
          <w:rFonts w:ascii="Verdana" w:hAnsi="Verdana" w:cs="Arial"/>
          <w:b/>
          <w:sz w:val="20"/>
          <w:szCs w:val="20"/>
        </w:rPr>
        <w:t>Remetente:</w:t>
      </w:r>
      <w:r w:rsidRPr="00D937B0">
        <w:rPr>
          <w:rFonts w:ascii="Verdana" w:hAnsi="Verdana" w:cs="Arial"/>
          <w:b/>
          <w:sz w:val="20"/>
          <w:szCs w:val="20"/>
        </w:rPr>
        <w:tab/>
        <w:t xml:space="preserve">Juízo de Direito da 2ª Vara da Fazenda Pública do Município de Manaus/AM. </w:t>
      </w:r>
      <w:r w:rsidRPr="00D937B0">
        <w:rPr>
          <w:rFonts w:ascii="Verdana" w:hAnsi="Verdana" w:cs="Arial"/>
          <w:b/>
          <w:sz w:val="20"/>
          <w:szCs w:val="20"/>
        </w:rPr>
        <w:br/>
        <w:t>Apelante:</w:t>
      </w:r>
      <w:r w:rsidRPr="00D937B0">
        <w:rPr>
          <w:rFonts w:ascii="Verdana" w:hAnsi="Verdana" w:cs="Arial"/>
          <w:b/>
          <w:sz w:val="20"/>
          <w:szCs w:val="20"/>
        </w:rPr>
        <w:tab/>
        <w:t xml:space="preserve">Estado do Amazonas. </w:t>
      </w:r>
    </w:p>
    <w:p w:rsidR="00DD3CC0" w:rsidRPr="00E24C41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Paulo Bernardo </w:t>
      </w:r>
      <w:proofErr w:type="spellStart"/>
      <w:r>
        <w:rPr>
          <w:rFonts w:ascii="Verdana" w:hAnsi="Verdana" w:cs="Arial"/>
          <w:sz w:val="20"/>
          <w:szCs w:val="20"/>
        </w:rPr>
        <w:t>Lindoso</w:t>
      </w:r>
      <w:proofErr w:type="spellEnd"/>
      <w:r>
        <w:rPr>
          <w:rFonts w:ascii="Verdana" w:hAnsi="Verdana" w:cs="Arial"/>
          <w:sz w:val="20"/>
          <w:szCs w:val="20"/>
        </w:rPr>
        <w:t xml:space="preserve"> e Lima (11333/AM).</w:t>
      </w:r>
      <w:r w:rsidRPr="00D937B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E24C41">
        <w:rPr>
          <w:rFonts w:ascii="Verdana" w:hAnsi="Verdana" w:cs="Arial"/>
          <w:sz w:val="20"/>
          <w:szCs w:val="20"/>
        </w:rPr>
        <w:t xml:space="preserve">Natasha </w:t>
      </w:r>
      <w:proofErr w:type="spellStart"/>
      <w:r w:rsidRPr="00E24C41">
        <w:rPr>
          <w:rFonts w:ascii="Verdana" w:hAnsi="Verdana" w:cs="Arial"/>
          <w:sz w:val="20"/>
          <w:szCs w:val="20"/>
        </w:rPr>
        <w:t>Yukie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24C41">
        <w:rPr>
          <w:rFonts w:ascii="Verdana" w:hAnsi="Verdana" w:cs="Arial"/>
          <w:sz w:val="20"/>
          <w:szCs w:val="20"/>
        </w:rPr>
        <w:t>Hara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de O</w:t>
      </w:r>
      <w:r>
        <w:rPr>
          <w:rFonts w:ascii="Verdana" w:hAnsi="Verdana" w:cs="Arial"/>
          <w:sz w:val="20"/>
          <w:szCs w:val="20"/>
        </w:rPr>
        <w:t xml:space="preserve">liveira Vasquez. </w:t>
      </w:r>
      <w:r>
        <w:rPr>
          <w:rFonts w:ascii="Verdana" w:hAnsi="Verdana" w:cs="Arial"/>
          <w:sz w:val="20"/>
          <w:szCs w:val="20"/>
        </w:rPr>
        <w:br/>
      </w:r>
      <w:r w:rsidRPr="00D937B0">
        <w:rPr>
          <w:rFonts w:ascii="Verdana" w:hAnsi="Verdana" w:cs="Arial"/>
          <w:b/>
          <w:sz w:val="20"/>
          <w:szCs w:val="20"/>
        </w:rPr>
        <w:t>Apelado:</w:t>
      </w:r>
      <w:r w:rsidRPr="00D937B0">
        <w:rPr>
          <w:rFonts w:ascii="Verdana" w:hAnsi="Verdana" w:cs="Arial"/>
          <w:b/>
          <w:sz w:val="20"/>
          <w:szCs w:val="20"/>
        </w:rPr>
        <w:tab/>
        <w:t>Latino Ind</w:t>
      </w:r>
      <w:r>
        <w:rPr>
          <w:rFonts w:ascii="Verdana" w:hAnsi="Verdana" w:cs="Arial"/>
          <w:b/>
          <w:sz w:val="20"/>
          <w:szCs w:val="20"/>
        </w:rPr>
        <w:t>ústria</w:t>
      </w:r>
      <w:r w:rsidRPr="00D937B0">
        <w:rPr>
          <w:rFonts w:ascii="Verdana" w:hAnsi="Verdana" w:cs="Arial"/>
          <w:b/>
          <w:sz w:val="20"/>
          <w:szCs w:val="20"/>
        </w:rPr>
        <w:t xml:space="preserve"> e </w:t>
      </w:r>
      <w:r>
        <w:rPr>
          <w:rFonts w:ascii="Verdana" w:hAnsi="Verdana" w:cs="Arial"/>
          <w:b/>
          <w:sz w:val="20"/>
          <w:szCs w:val="20"/>
        </w:rPr>
        <w:t>Comércio Ltda.</w:t>
      </w:r>
      <w:r w:rsidRPr="00D937B0">
        <w:rPr>
          <w:rFonts w:ascii="Verdana" w:hAnsi="Verdana" w:cs="Arial"/>
          <w:b/>
          <w:sz w:val="20"/>
          <w:szCs w:val="20"/>
        </w:rPr>
        <w:t xml:space="preserve"> </w:t>
      </w:r>
      <w:r w:rsidRPr="00D937B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João Lucas </w:t>
      </w:r>
      <w:proofErr w:type="spellStart"/>
      <w:r w:rsidRPr="00E24C41">
        <w:rPr>
          <w:rFonts w:ascii="Verdana" w:hAnsi="Verdana" w:cs="Arial"/>
          <w:sz w:val="20"/>
          <w:szCs w:val="20"/>
        </w:rPr>
        <w:t>Pantoja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Vi</w:t>
      </w:r>
      <w:r>
        <w:rPr>
          <w:rFonts w:ascii="Verdana" w:hAnsi="Verdana" w:cs="Arial"/>
          <w:sz w:val="20"/>
          <w:szCs w:val="20"/>
        </w:rPr>
        <w:t xml:space="preserve">eira (9982/AM).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Carlos Daniel Rangel </w:t>
      </w:r>
      <w:proofErr w:type="spellStart"/>
      <w:r w:rsidRPr="00E24C41">
        <w:rPr>
          <w:rFonts w:ascii="Verdana" w:hAnsi="Verdana" w:cs="Arial"/>
          <w:sz w:val="20"/>
          <w:szCs w:val="20"/>
        </w:rPr>
        <w:t>Barretto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Segundo (5035/AM). </w:t>
      </w:r>
      <w:r w:rsidRPr="00E24C4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937B0">
        <w:rPr>
          <w:rFonts w:ascii="Verdana" w:hAnsi="Verdana" w:cs="Arial"/>
          <w:b/>
          <w:bCs/>
          <w:sz w:val="20"/>
          <w:szCs w:val="20"/>
        </w:rPr>
        <w:t>Relatora</w:t>
      </w:r>
      <w:r w:rsidRPr="00D937B0">
        <w:rPr>
          <w:rFonts w:ascii="Verdana" w:hAnsi="Verdana" w:cs="Arial"/>
          <w:b/>
          <w:sz w:val="20"/>
          <w:szCs w:val="20"/>
        </w:rPr>
        <w:t>:</w:t>
      </w:r>
      <w:r w:rsidRPr="00D937B0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DD3CC0" w:rsidRPr="00CB0D64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(04.10.2023).</w:t>
      </w: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D3CC0" w:rsidRPr="00574466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D937B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Apelante: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ab/>
        <w:t xml:space="preserve">Estado do Amazonas. </w:t>
      </w:r>
    </w:p>
    <w:p w:rsidR="00DD3CC0" w:rsidRPr="00D937B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 xml:space="preserve">Procurador do Estado: Dr. Paulo Bernardo </w:t>
      </w:r>
      <w:proofErr w:type="spellStart"/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>Lindoso</w:t>
      </w:r>
      <w:proofErr w:type="spellEnd"/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 xml:space="preserve"> e Lima (11333/AM)</w:t>
      </w: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D3CC0" w:rsidRPr="009E285D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 w:rsidRPr="009E285D">
        <w:rPr>
          <w:rFonts w:ascii="Verdana" w:hAnsi="Verdana" w:cs="Arial"/>
          <w:b/>
          <w:sz w:val="20"/>
          <w:szCs w:val="20"/>
        </w:rPr>
        <w:t>-------------------------------------------------------------</w:t>
      </w:r>
      <w:r>
        <w:rPr>
          <w:rFonts w:ascii="Verdana" w:hAnsi="Verdana" w:cs="Arial"/>
          <w:b/>
          <w:sz w:val="20"/>
          <w:szCs w:val="20"/>
        </w:rPr>
        <w:t>---------------------------</w:t>
      </w:r>
    </w:p>
    <w:p w:rsidR="00DD3CC0" w:rsidRDefault="00DD3CC0" w:rsidP="005877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D3CC0" w:rsidRPr="00391A53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0755950-93.2022.8.04.0001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DD3CC0" w:rsidRPr="00AC297C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Origem</w:t>
      </w:r>
      <w:r w:rsidRPr="00AC297C">
        <w:rPr>
          <w:rFonts w:ascii="Verdana" w:hAnsi="Verdana" w:cs="Arial"/>
          <w:sz w:val="20"/>
          <w:szCs w:val="20"/>
        </w:rPr>
        <w:t xml:space="preserve">: </w:t>
      </w:r>
      <w:r w:rsidRPr="00AC297C">
        <w:rPr>
          <w:rFonts w:ascii="Verdana" w:hAnsi="Verdana" w:cs="Arial"/>
          <w:sz w:val="20"/>
          <w:szCs w:val="20"/>
        </w:rPr>
        <w:tab/>
        <w:t>3ª Vara da Fazenda Pública</w:t>
      </w:r>
      <w:r>
        <w:rPr>
          <w:rFonts w:ascii="Verdana" w:hAnsi="Verdana" w:cs="Arial"/>
          <w:sz w:val="20"/>
          <w:szCs w:val="20"/>
        </w:rPr>
        <w:t>.</w:t>
      </w:r>
    </w:p>
    <w:p w:rsidR="00DD3CC0" w:rsidRPr="00AC297C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J</w:t>
      </w:r>
      <w:r>
        <w:rPr>
          <w:rFonts w:ascii="Verdana" w:hAnsi="Verdana" w:cs="Arial"/>
          <w:bCs/>
          <w:sz w:val="20"/>
          <w:szCs w:val="20"/>
        </w:rPr>
        <w:t>uíza</w:t>
      </w:r>
      <w:r w:rsidRPr="00AC297C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</w:t>
      </w:r>
      <w:r w:rsidRPr="00AC297C">
        <w:rPr>
          <w:rFonts w:ascii="Verdana" w:hAnsi="Verdana" w:cs="Arial"/>
          <w:sz w:val="20"/>
          <w:szCs w:val="20"/>
        </w:rPr>
        <w:t>Dra. Etelvina Lobo Braga</w:t>
      </w:r>
      <w:r>
        <w:rPr>
          <w:rFonts w:ascii="Verdana" w:hAnsi="Verdana" w:cs="Arial"/>
          <w:sz w:val="20"/>
          <w:szCs w:val="20"/>
        </w:rPr>
        <w:t>.</w:t>
      </w: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/>
          <w:sz w:val="20"/>
          <w:szCs w:val="20"/>
        </w:rPr>
        <w:t>Impetrante:</w:t>
      </w:r>
      <w:r w:rsidRPr="00AC297C">
        <w:rPr>
          <w:rFonts w:ascii="Verdana" w:hAnsi="Verdana" w:cs="Arial"/>
          <w:b/>
          <w:sz w:val="20"/>
          <w:szCs w:val="20"/>
        </w:rPr>
        <w:tab/>
      </w:r>
      <w:proofErr w:type="spellStart"/>
      <w:r w:rsidRPr="00AC297C">
        <w:rPr>
          <w:rFonts w:ascii="Verdana" w:hAnsi="Verdana" w:cs="Arial"/>
          <w:b/>
          <w:sz w:val="20"/>
          <w:szCs w:val="20"/>
        </w:rPr>
        <w:t>Elicksom</w:t>
      </w:r>
      <w:proofErr w:type="spellEnd"/>
      <w:r w:rsidRPr="00AC297C">
        <w:rPr>
          <w:rFonts w:ascii="Verdana" w:hAnsi="Verdana" w:cs="Arial"/>
          <w:b/>
          <w:sz w:val="20"/>
          <w:szCs w:val="20"/>
        </w:rPr>
        <w:t xml:space="preserve"> Menezes de Oliveira. </w:t>
      </w:r>
      <w:r w:rsidRPr="00AC297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91A53">
        <w:rPr>
          <w:rFonts w:ascii="Verdana" w:hAnsi="Verdana" w:cs="Arial"/>
          <w:sz w:val="20"/>
          <w:szCs w:val="20"/>
        </w:rPr>
        <w:t>Calandrini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</w:p>
    <w:p w:rsidR="00DD3CC0" w:rsidRPr="00391A53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(12.455/RO).</w:t>
      </w:r>
      <w:r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Impetrado:</w:t>
      </w:r>
      <w:r w:rsidRPr="00AC297C">
        <w:rPr>
          <w:rFonts w:ascii="Verdana" w:hAnsi="Verdana" w:cs="Arial"/>
          <w:b/>
          <w:sz w:val="20"/>
          <w:szCs w:val="20"/>
        </w:rPr>
        <w:tab/>
        <w:t>Presidente da 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Impetrado:</w:t>
      </w:r>
      <w:r w:rsidRPr="00AC297C">
        <w:rPr>
          <w:rFonts w:ascii="Verdana" w:hAnsi="Verdana" w:cs="Arial"/>
          <w:b/>
          <w:sz w:val="20"/>
          <w:szCs w:val="20"/>
        </w:rPr>
        <w:tab/>
        <w:t>Presidente da Comissão Especial do Concurso Público da Pol</w:t>
      </w:r>
      <w:r w:rsidRPr="00AC297C">
        <w:rPr>
          <w:rFonts w:ascii="Verdana" w:hAnsi="Verdana" w:cs="Arial"/>
          <w:b/>
          <w:sz w:val="20"/>
          <w:szCs w:val="20"/>
        </w:rPr>
        <w:t>í</w:t>
      </w:r>
      <w:r w:rsidRPr="00AC297C">
        <w:rPr>
          <w:rFonts w:ascii="Verdana" w:hAnsi="Verdana" w:cs="Arial"/>
          <w:b/>
          <w:sz w:val="20"/>
          <w:szCs w:val="20"/>
        </w:rPr>
        <w:t>cia Militar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Impetrado:</w:t>
      </w:r>
      <w:r w:rsidRPr="00AC297C">
        <w:rPr>
          <w:rFonts w:ascii="Verdana" w:hAnsi="Verdana" w:cs="Arial"/>
          <w:b/>
          <w:sz w:val="20"/>
          <w:szCs w:val="20"/>
        </w:rPr>
        <w:tab/>
        <w:t>Estado do Amazonas.</w:t>
      </w:r>
      <w:r w:rsidRPr="00391A53">
        <w:rPr>
          <w:rFonts w:ascii="Verdana" w:hAnsi="Verdana" w:cs="Arial"/>
          <w:sz w:val="20"/>
          <w:szCs w:val="20"/>
        </w:rPr>
        <w:t xml:space="preserve"> </w:t>
      </w:r>
      <w:r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Remetente:</w:t>
      </w:r>
      <w:r>
        <w:rPr>
          <w:rFonts w:ascii="Verdana" w:hAnsi="Verdana" w:cs="Arial"/>
          <w:sz w:val="20"/>
          <w:szCs w:val="20"/>
        </w:rPr>
        <w:tab/>
      </w:r>
      <w:r w:rsidRPr="00391A53">
        <w:rPr>
          <w:rFonts w:ascii="Verdana" w:hAnsi="Verdana" w:cs="Arial"/>
          <w:sz w:val="20"/>
          <w:szCs w:val="20"/>
        </w:rPr>
        <w:t xml:space="preserve">Juízo de Direito da 3ª Vara da </w:t>
      </w:r>
      <w:r>
        <w:rPr>
          <w:rFonts w:ascii="Verdana" w:hAnsi="Verdana" w:cs="Arial"/>
          <w:sz w:val="20"/>
          <w:szCs w:val="20"/>
        </w:rPr>
        <w:t xml:space="preserve">Fazenda Pública Estadual / AM. </w:t>
      </w:r>
    </w:p>
    <w:p w:rsidR="00DD3CC0" w:rsidRPr="00AC297C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Presidente</w:t>
      </w:r>
      <w:r w:rsidRPr="00AC297C">
        <w:rPr>
          <w:rFonts w:ascii="Verdana" w:hAnsi="Verdana" w:cs="Arial"/>
          <w:sz w:val="20"/>
          <w:szCs w:val="20"/>
        </w:rPr>
        <w:t>:</w:t>
      </w:r>
      <w:r w:rsidRPr="00AC297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AC297C">
        <w:rPr>
          <w:rFonts w:ascii="Verdana" w:hAnsi="Verdana" w:cs="Arial"/>
          <w:b/>
          <w:sz w:val="20"/>
          <w:szCs w:val="20"/>
        </w:rPr>
        <w:t>: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DD3CC0" w:rsidRPr="00CB0D64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(04.10.2023).</w:t>
      </w: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D3CC0" w:rsidRPr="00AC297C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673F1B">
        <w:rPr>
          <w:rFonts w:ascii="Verdana" w:hAnsi="Verdana" w:cs="Arial"/>
          <w:b/>
          <w:sz w:val="20"/>
          <w:szCs w:val="20"/>
          <w:highlight w:val="yellow"/>
        </w:rPr>
        <w:t xml:space="preserve">Impetrante: </w:t>
      </w:r>
      <w:proofErr w:type="spellStart"/>
      <w:r w:rsidRPr="00673F1B">
        <w:rPr>
          <w:rFonts w:ascii="Verdana" w:hAnsi="Verdana" w:cs="Arial"/>
          <w:b/>
          <w:sz w:val="20"/>
          <w:szCs w:val="20"/>
          <w:highlight w:val="yellow"/>
        </w:rPr>
        <w:t>Elicksom</w:t>
      </w:r>
      <w:proofErr w:type="spellEnd"/>
      <w:r w:rsidRPr="00673F1B">
        <w:rPr>
          <w:rFonts w:ascii="Verdana" w:hAnsi="Verdana" w:cs="Arial"/>
          <w:b/>
          <w:sz w:val="20"/>
          <w:szCs w:val="20"/>
          <w:highlight w:val="yellow"/>
        </w:rPr>
        <w:t xml:space="preserve"> Menezes de Oliveira. </w:t>
      </w:r>
      <w:r w:rsidRPr="00673F1B">
        <w:rPr>
          <w:rFonts w:ascii="Verdana" w:hAnsi="Verdana" w:cs="Arial"/>
          <w:b/>
          <w:sz w:val="20"/>
          <w:szCs w:val="20"/>
          <w:highlight w:val="yellow"/>
        </w:rPr>
        <w:br/>
      </w:r>
      <w:r w:rsidRPr="00AC297C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AC297C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AC297C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AC297C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D3CC0" w:rsidRPr="00391A53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91A53">
        <w:rPr>
          <w:rFonts w:ascii="Verdana" w:hAnsi="Verdana" w:cs="Arial"/>
          <w:b/>
          <w:bCs/>
          <w:color w:val="000000"/>
          <w:sz w:val="20"/>
          <w:szCs w:val="20"/>
        </w:rPr>
        <w:t xml:space="preserve">  </w:t>
      </w:r>
    </w:p>
    <w:p w:rsidR="00DD3CC0" w:rsidRPr="004A2266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1E13BD" w:rsidRDefault="001E13BD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D3CC0" w:rsidRPr="00321809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D3CC0" w:rsidRPr="00441650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DD3CC0" w:rsidRPr="00441650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</w:t>
      </w:r>
      <w:r>
        <w:rPr>
          <w:rFonts w:ascii="Verdana" w:hAnsi="Verdana" w:cs="Arial"/>
          <w:sz w:val="20"/>
          <w:szCs w:val="20"/>
        </w:rPr>
        <w:t>aria</w:t>
      </w:r>
      <w:r w:rsidRPr="00441650">
        <w:rPr>
          <w:rFonts w:ascii="Verdana" w:hAnsi="Verdana" w:cs="Arial"/>
          <w:sz w:val="20"/>
          <w:szCs w:val="20"/>
        </w:rPr>
        <w:t xml:space="preserve"> de O. Diógenes</w:t>
      </w:r>
    </w:p>
    <w:p w:rsidR="00DD3CC0" w:rsidRPr="00321809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DD3CC0" w:rsidRPr="00321809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Exma. Sra. Desa. Joana dos Santos Meirelles</w:t>
      </w:r>
    </w:p>
    <w:p w:rsidR="00DD3CC0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lastRenderedPageBreak/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DD3CC0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DD3CC0" w:rsidRPr="00464AD5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pelo Exmo. Sr. Des. Relator (em 04.10.2023).</w:t>
      </w:r>
    </w:p>
    <w:p w:rsidR="00DD3CC0" w:rsidRDefault="00DD3CC0" w:rsidP="00DD3CC0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25A7C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pelo Exmo. Sr. Des. Airton Luís Corrêa Gentil (em 16.08.2023).</w:t>
      </w:r>
    </w:p>
    <w:p w:rsidR="00DD3CC0" w:rsidRPr="0071334C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>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Chalub Pereira.</w:t>
      </w:r>
    </w:p>
    <w:p w:rsidR="00DD3CC0" w:rsidRPr="00441650" w:rsidRDefault="00DD3CC0" w:rsidP="00DD3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>
        <w:rPr>
          <w:rFonts w:ascii="Verdana" w:hAnsi="Verdana" w:cs="Arial"/>
          <w:sz w:val="20"/>
          <w:szCs w:val="20"/>
        </w:rPr>
        <w:t>Sociedade d</w:t>
      </w:r>
      <w:r w:rsidRPr="00442330">
        <w:rPr>
          <w:rFonts w:ascii="Verdana" w:hAnsi="Verdana" w:cs="Arial"/>
          <w:sz w:val="20"/>
          <w:szCs w:val="20"/>
        </w:rPr>
        <w:t xml:space="preserve">e Clínica Médica </w:t>
      </w:r>
      <w:r>
        <w:rPr>
          <w:rFonts w:ascii="Verdana" w:hAnsi="Verdana" w:cs="Arial"/>
          <w:sz w:val="20"/>
          <w:szCs w:val="20"/>
        </w:rPr>
        <w:t>d</w:t>
      </w:r>
      <w:r w:rsidRPr="00442330">
        <w:rPr>
          <w:rFonts w:ascii="Verdana" w:hAnsi="Verdana" w:cs="Arial"/>
          <w:sz w:val="20"/>
          <w:szCs w:val="20"/>
        </w:rPr>
        <w:t>o Amazonas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D3CC0" w:rsidRDefault="00DD3CC0" w:rsidP="00DD3CC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DD3CC0" w:rsidRDefault="00DD3CC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41EAB" w:rsidRPr="00391A53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0755906-74.2022.8.04.0001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841EAB" w:rsidRPr="00AC297C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Origem</w:t>
      </w:r>
      <w:r w:rsidRPr="00AC297C">
        <w:rPr>
          <w:rFonts w:ascii="Verdana" w:hAnsi="Verdana" w:cs="Arial"/>
          <w:sz w:val="20"/>
          <w:szCs w:val="20"/>
        </w:rPr>
        <w:t xml:space="preserve">: </w:t>
      </w:r>
      <w:r w:rsidRPr="00AC297C">
        <w:rPr>
          <w:rFonts w:ascii="Verdana" w:hAnsi="Verdana" w:cs="Arial"/>
          <w:sz w:val="20"/>
          <w:szCs w:val="20"/>
        </w:rPr>
        <w:tab/>
        <w:t>4ª Vara da Fazenda Pública</w:t>
      </w:r>
    </w:p>
    <w:p w:rsidR="00841EAB" w:rsidRPr="00391A53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C297C">
        <w:rPr>
          <w:rFonts w:ascii="Verdana" w:hAnsi="Verdana" w:cs="Arial"/>
          <w:sz w:val="20"/>
          <w:szCs w:val="20"/>
        </w:rPr>
        <w:t xml:space="preserve">Dr. Paulo Fernando de Britto </w:t>
      </w:r>
      <w:proofErr w:type="spellStart"/>
      <w:r w:rsidRPr="00AC297C">
        <w:rPr>
          <w:rFonts w:ascii="Verdana" w:hAnsi="Verdana" w:cs="Arial"/>
          <w:sz w:val="20"/>
          <w:szCs w:val="20"/>
        </w:rPr>
        <w:t>Feitoza</w:t>
      </w:r>
      <w:proofErr w:type="spellEnd"/>
    </w:p>
    <w:p w:rsidR="00841EAB" w:rsidRPr="00391A53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/>
          <w:sz w:val="20"/>
          <w:szCs w:val="20"/>
        </w:rPr>
        <w:t>Apelante:</w:t>
      </w:r>
      <w:r w:rsidRPr="00AC297C">
        <w:rPr>
          <w:rFonts w:ascii="Verdana" w:hAnsi="Verdana" w:cs="Arial"/>
          <w:b/>
          <w:sz w:val="20"/>
          <w:szCs w:val="20"/>
        </w:rPr>
        <w:tab/>
        <w:t xml:space="preserve">Bruna Muniz Marques. </w:t>
      </w:r>
      <w:r w:rsidRPr="00AC297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91A53">
        <w:rPr>
          <w:rFonts w:ascii="Verdana" w:hAnsi="Verdana" w:cs="Arial"/>
          <w:sz w:val="20"/>
          <w:szCs w:val="20"/>
        </w:rPr>
        <w:t>Calandrini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391A53"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Apelado:</w:t>
      </w:r>
      <w:r w:rsidRPr="00AC297C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Fundação Getú</w:t>
      </w:r>
      <w:r w:rsidRPr="00AC297C">
        <w:rPr>
          <w:rFonts w:ascii="Verdana" w:hAnsi="Verdana" w:cs="Arial"/>
          <w:b/>
          <w:sz w:val="20"/>
          <w:szCs w:val="20"/>
        </w:rPr>
        <w:t>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Apelado:</w:t>
      </w:r>
      <w:r w:rsidRPr="00AC297C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Pr="00391A53">
        <w:rPr>
          <w:rFonts w:ascii="Verdana" w:hAnsi="Verdana" w:cs="Arial"/>
          <w:sz w:val="20"/>
          <w:szCs w:val="20"/>
        </w:rPr>
        <w:t>Kerinne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Mari</w:t>
      </w:r>
      <w:r>
        <w:rPr>
          <w:rFonts w:ascii="Verdana" w:hAnsi="Verdana" w:cs="Arial"/>
          <w:sz w:val="20"/>
          <w:szCs w:val="20"/>
        </w:rPr>
        <w:t xml:space="preserve">a Freitas Pinheiro (15194/AM). </w:t>
      </w:r>
    </w:p>
    <w:p w:rsidR="00841EAB" w:rsidRPr="00AC297C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Presidente</w:t>
      </w:r>
      <w:r w:rsidRPr="00AC297C">
        <w:rPr>
          <w:rFonts w:ascii="Verdana" w:hAnsi="Verdana" w:cs="Arial"/>
          <w:sz w:val="20"/>
          <w:szCs w:val="20"/>
        </w:rPr>
        <w:t>:</w:t>
      </w:r>
      <w:r w:rsidRPr="00AC297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41EAB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bCs/>
          <w:sz w:val="20"/>
          <w:szCs w:val="20"/>
        </w:rPr>
        <w:t>Relator</w:t>
      </w:r>
      <w:r w:rsidRPr="00AC297C">
        <w:rPr>
          <w:rFonts w:ascii="Verdana" w:hAnsi="Verdana" w:cs="Arial"/>
          <w:b/>
          <w:sz w:val="20"/>
          <w:szCs w:val="20"/>
        </w:rPr>
        <w:t>: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ab/>
        <w:t>Exmo. Sr. Des. Anselmo Chíxaro</w:t>
      </w:r>
    </w:p>
    <w:p w:rsidR="00841EAB" w:rsidRPr="00464AD5" w:rsidRDefault="00841EAB" w:rsidP="00841E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pelo Exmo. Sr. Des. Relator (em 04.10.2023).</w:t>
      </w:r>
    </w:p>
    <w:p w:rsidR="00841EAB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41EAB" w:rsidRPr="00AC297C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5609D6">
        <w:rPr>
          <w:rFonts w:ascii="Verdana" w:hAnsi="Verdana" w:cs="Arial"/>
          <w:b/>
          <w:sz w:val="20"/>
          <w:szCs w:val="20"/>
          <w:highlight w:val="yellow"/>
        </w:rPr>
        <w:t xml:space="preserve">Apelante: Bruna Muniz Marques. </w:t>
      </w:r>
      <w:r w:rsidRPr="005609D6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AC297C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AC297C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AC297C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</w:p>
    <w:p w:rsidR="00841EAB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41EAB" w:rsidRPr="004A2266" w:rsidRDefault="00841EAB" w:rsidP="00841EA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371100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71100" w:rsidRPr="00391A53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4003879-90.2022.8.04.0000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371100" w:rsidRPr="00AC297C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Origem</w:t>
      </w:r>
      <w:r w:rsidRPr="00AC297C">
        <w:rPr>
          <w:rFonts w:ascii="Verdana" w:hAnsi="Verdana" w:cs="Arial"/>
          <w:sz w:val="20"/>
          <w:szCs w:val="20"/>
        </w:rPr>
        <w:t xml:space="preserve">: </w:t>
      </w:r>
      <w:r w:rsidRPr="00AC297C">
        <w:rPr>
          <w:rFonts w:ascii="Verdana" w:hAnsi="Verdana" w:cs="Arial"/>
          <w:sz w:val="20"/>
          <w:szCs w:val="20"/>
        </w:rPr>
        <w:tab/>
        <w:t>7ª Vara Cível e de Acidentes de Trabalho</w:t>
      </w:r>
    </w:p>
    <w:p w:rsidR="00371100" w:rsidRPr="00AC297C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C297C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AC297C">
        <w:rPr>
          <w:rFonts w:ascii="Verdana" w:hAnsi="Verdana" w:cs="Arial"/>
          <w:sz w:val="20"/>
          <w:szCs w:val="20"/>
        </w:rPr>
        <w:t>Rosselberto</w:t>
      </w:r>
      <w:proofErr w:type="spellEnd"/>
      <w:r w:rsidRPr="00AC29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C297C">
        <w:rPr>
          <w:rFonts w:ascii="Verdana" w:hAnsi="Verdana" w:cs="Arial"/>
          <w:sz w:val="20"/>
          <w:szCs w:val="20"/>
        </w:rPr>
        <w:t>Himenes</w:t>
      </w:r>
      <w:proofErr w:type="spellEnd"/>
    </w:p>
    <w:p w:rsidR="00371100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297C">
        <w:rPr>
          <w:rFonts w:ascii="Verdana" w:hAnsi="Verdana" w:cs="Arial"/>
          <w:b/>
          <w:sz w:val="20"/>
          <w:szCs w:val="20"/>
        </w:rPr>
        <w:t>Agravante:</w:t>
      </w:r>
      <w:r w:rsidRPr="00AC297C">
        <w:rPr>
          <w:rFonts w:ascii="Verdana" w:hAnsi="Verdana" w:cs="Arial"/>
          <w:b/>
          <w:sz w:val="20"/>
          <w:szCs w:val="20"/>
        </w:rPr>
        <w:tab/>
        <w:t xml:space="preserve">Câmara de Comercialização de Energia Elétrica - CCEE. </w:t>
      </w:r>
      <w:r w:rsidRPr="00AC297C">
        <w:rPr>
          <w:rFonts w:ascii="Verdana" w:hAnsi="Verdana" w:cs="Arial"/>
          <w:b/>
          <w:sz w:val="20"/>
          <w:szCs w:val="20"/>
        </w:rPr>
        <w:br/>
        <w:t>Agravante:</w:t>
      </w:r>
      <w:r w:rsidRPr="00AC297C">
        <w:rPr>
          <w:rFonts w:ascii="Verdana" w:hAnsi="Verdana" w:cs="Arial"/>
          <w:b/>
          <w:sz w:val="20"/>
          <w:szCs w:val="20"/>
        </w:rPr>
        <w:tab/>
        <w:t xml:space="preserve">Rui Guilherme </w:t>
      </w:r>
      <w:proofErr w:type="spellStart"/>
      <w:r w:rsidRPr="00AC297C">
        <w:rPr>
          <w:rFonts w:ascii="Verdana" w:hAnsi="Verdana" w:cs="Arial"/>
          <w:b/>
          <w:sz w:val="20"/>
          <w:szCs w:val="20"/>
        </w:rPr>
        <w:t>Altieri</w:t>
      </w:r>
      <w:proofErr w:type="spellEnd"/>
      <w:r w:rsidRPr="00AC297C">
        <w:rPr>
          <w:rFonts w:ascii="Verdana" w:hAnsi="Verdana" w:cs="Arial"/>
          <w:b/>
          <w:sz w:val="20"/>
          <w:szCs w:val="20"/>
        </w:rPr>
        <w:t xml:space="preserve"> Filho. </w:t>
      </w:r>
      <w:r w:rsidRPr="00AC297C">
        <w:rPr>
          <w:rFonts w:ascii="Verdana" w:hAnsi="Verdana" w:cs="Arial"/>
          <w:b/>
          <w:sz w:val="20"/>
          <w:szCs w:val="20"/>
        </w:rPr>
        <w:br/>
        <w:t>Agravante:</w:t>
      </w:r>
      <w:r w:rsidRPr="00AC297C">
        <w:rPr>
          <w:rFonts w:ascii="Verdana" w:hAnsi="Verdana" w:cs="Arial"/>
          <w:b/>
          <w:sz w:val="20"/>
          <w:szCs w:val="20"/>
        </w:rPr>
        <w:tab/>
        <w:t xml:space="preserve">Mariana Araújo </w:t>
      </w:r>
      <w:proofErr w:type="spellStart"/>
      <w:r w:rsidRPr="00AC297C">
        <w:rPr>
          <w:rFonts w:ascii="Verdana" w:hAnsi="Verdana" w:cs="Arial"/>
          <w:b/>
          <w:sz w:val="20"/>
          <w:szCs w:val="20"/>
        </w:rPr>
        <w:t>Zucchi</w:t>
      </w:r>
      <w:proofErr w:type="spellEnd"/>
      <w:r w:rsidRPr="00AC297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71100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Guilherme Lima e Silva (476173/SP)</w:t>
      </w:r>
    </w:p>
    <w:p w:rsidR="00371100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Marcela Rodrigues </w:t>
      </w:r>
      <w:proofErr w:type="spellStart"/>
      <w:r>
        <w:rPr>
          <w:rFonts w:ascii="Verdana" w:hAnsi="Verdana" w:cs="Arial"/>
          <w:sz w:val="20"/>
          <w:szCs w:val="20"/>
        </w:rPr>
        <w:t>Calixto</w:t>
      </w:r>
      <w:proofErr w:type="spellEnd"/>
      <w:r>
        <w:rPr>
          <w:rFonts w:ascii="Verdana" w:hAnsi="Verdana" w:cs="Arial"/>
          <w:sz w:val="20"/>
          <w:szCs w:val="20"/>
        </w:rPr>
        <w:t xml:space="preserve"> (463173/SP)</w:t>
      </w:r>
    </w:p>
    <w:p w:rsidR="00371100" w:rsidRPr="00391A53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Ingrid </w:t>
      </w:r>
      <w:proofErr w:type="spellStart"/>
      <w:r>
        <w:rPr>
          <w:rFonts w:ascii="Verdana" w:hAnsi="Verdana" w:cs="Arial"/>
          <w:sz w:val="20"/>
          <w:szCs w:val="20"/>
        </w:rPr>
        <w:t>Garbuio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Mian</w:t>
      </w:r>
      <w:proofErr w:type="spellEnd"/>
      <w:r>
        <w:rPr>
          <w:rFonts w:ascii="Verdana" w:hAnsi="Verdana" w:cs="Arial"/>
          <w:sz w:val="20"/>
          <w:szCs w:val="20"/>
        </w:rPr>
        <w:t xml:space="preserve"> (351889/SP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Sebastião </w:t>
      </w:r>
      <w:proofErr w:type="spellStart"/>
      <w:r w:rsidRPr="00391A53">
        <w:rPr>
          <w:rFonts w:ascii="Verdana" w:hAnsi="Verdana" w:cs="Arial"/>
          <w:sz w:val="20"/>
          <w:szCs w:val="20"/>
        </w:rPr>
        <w:t>Botto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De Barros To</w:t>
      </w:r>
      <w:r>
        <w:rPr>
          <w:rFonts w:ascii="Verdana" w:hAnsi="Verdana" w:cs="Arial"/>
          <w:sz w:val="20"/>
          <w:szCs w:val="20"/>
        </w:rPr>
        <w:t xml:space="preserve">jal, (66905/SP).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>Sergio Rabello Tamm Re</w:t>
      </w:r>
      <w:r>
        <w:rPr>
          <w:rFonts w:ascii="Verdana" w:hAnsi="Verdana" w:cs="Arial"/>
          <w:sz w:val="20"/>
          <w:szCs w:val="20"/>
        </w:rPr>
        <w:t xml:space="preserve">nault (66823/SP). </w:t>
      </w:r>
      <w:r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/>
          <w:sz w:val="20"/>
          <w:szCs w:val="20"/>
        </w:rPr>
        <w:t>Agravado:</w:t>
      </w:r>
      <w:r w:rsidRPr="00AC297C">
        <w:rPr>
          <w:rFonts w:ascii="Verdana" w:hAnsi="Verdana" w:cs="Arial"/>
          <w:b/>
          <w:sz w:val="20"/>
          <w:szCs w:val="20"/>
        </w:rPr>
        <w:tab/>
        <w:t xml:space="preserve">Amazonas Distribuidora de Energia S/A. </w:t>
      </w:r>
      <w:r w:rsidRPr="00AC297C">
        <w:rPr>
          <w:rFonts w:ascii="Verdana" w:hAnsi="Verdana" w:cs="Arial"/>
          <w:b/>
          <w:sz w:val="20"/>
          <w:szCs w:val="20"/>
        </w:rPr>
        <w:br/>
      </w:r>
      <w:r w:rsidRPr="00391A53">
        <w:rPr>
          <w:rFonts w:ascii="Verdana" w:hAnsi="Verdana" w:cs="Arial"/>
          <w:sz w:val="20"/>
          <w:szCs w:val="20"/>
        </w:rPr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Arial"/>
          <w:sz w:val="20"/>
          <w:szCs w:val="20"/>
        </w:rPr>
        <w:t>Sula</w:t>
      </w:r>
      <w:r w:rsidRPr="00391A53">
        <w:rPr>
          <w:rFonts w:ascii="Verdana" w:hAnsi="Verdana" w:cs="Arial"/>
          <w:sz w:val="20"/>
          <w:szCs w:val="20"/>
        </w:rPr>
        <w:t>mita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Brandão da </w:t>
      </w:r>
      <w:r>
        <w:rPr>
          <w:rFonts w:ascii="Verdana" w:hAnsi="Verdana" w:cs="Arial"/>
          <w:sz w:val="20"/>
          <w:szCs w:val="20"/>
        </w:rPr>
        <w:t xml:space="preserve">Rocha (4782/AM).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 xml:space="preserve">Carolina Gomes Mar (8627/AM). </w:t>
      </w:r>
      <w:r w:rsidRPr="00391A53">
        <w:rPr>
          <w:rFonts w:ascii="Verdana" w:hAnsi="Verdana" w:cs="Arial"/>
          <w:sz w:val="20"/>
          <w:szCs w:val="20"/>
        </w:rPr>
        <w:br/>
      </w:r>
      <w:r w:rsidRPr="00AC297C">
        <w:rPr>
          <w:rFonts w:ascii="Verdana" w:hAnsi="Verdana" w:cs="Arial"/>
          <w:bCs/>
          <w:sz w:val="20"/>
          <w:szCs w:val="20"/>
        </w:rPr>
        <w:t>Presidente</w:t>
      </w:r>
      <w:r w:rsidRPr="00AC297C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71100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C297C">
        <w:rPr>
          <w:rFonts w:ascii="Verdana" w:hAnsi="Verdana" w:cs="Arial"/>
          <w:b/>
          <w:bCs/>
          <w:sz w:val="20"/>
          <w:szCs w:val="20"/>
        </w:rPr>
        <w:t>Relator</w:t>
      </w:r>
      <w:r w:rsidRPr="00AC297C">
        <w:rPr>
          <w:rFonts w:ascii="Verdana" w:hAnsi="Verdana" w:cs="Arial"/>
          <w:b/>
          <w:sz w:val="20"/>
          <w:szCs w:val="20"/>
        </w:rPr>
        <w:t>:</w:t>
      </w:r>
      <w:r w:rsidRPr="00AC297C">
        <w:rPr>
          <w:rFonts w:ascii="Verdana" w:hAnsi="Verdana" w:cs="Arial"/>
          <w:b/>
          <w:color w:val="000000"/>
          <w:sz w:val="20"/>
          <w:szCs w:val="20"/>
        </w:rPr>
        <w:tab/>
        <w:t>Exmo. Sr. Des. Anselmo Chíxaro</w:t>
      </w:r>
    </w:p>
    <w:p w:rsidR="00371100" w:rsidRPr="00464AD5" w:rsidRDefault="00371100" w:rsidP="0037110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pelo Exmo. Sr. Des. Relator (em 04.10.2023).</w:t>
      </w:r>
    </w:p>
    <w:p w:rsidR="00371100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71100" w:rsidRPr="003A56CD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2321B2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A56CD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3A56CD">
        <w:rPr>
          <w:rFonts w:ascii="Verdana" w:hAnsi="Verdana" w:cs="Arial"/>
          <w:b/>
          <w:sz w:val="20"/>
          <w:szCs w:val="20"/>
          <w:highlight w:val="yellow"/>
        </w:rPr>
        <w:t xml:space="preserve">Câmara de Comercialização de </w:t>
      </w:r>
      <w:r w:rsidRPr="003A56CD">
        <w:rPr>
          <w:rFonts w:ascii="Verdana" w:hAnsi="Verdana" w:cs="Arial"/>
          <w:b/>
          <w:sz w:val="20"/>
          <w:szCs w:val="20"/>
          <w:highlight w:val="yellow"/>
        </w:rPr>
        <w:t>E</w:t>
      </w:r>
      <w:r w:rsidRPr="003A56CD">
        <w:rPr>
          <w:rFonts w:ascii="Verdana" w:hAnsi="Verdana" w:cs="Arial"/>
          <w:b/>
          <w:sz w:val="20"/>
          <w:szCs w:val="20"/>
          <w:highlight w:val="yellow"/>
        </w:rPr>
        <w:t>nergia Elétrica - CCEE.</w:t>
      </w:r>
    </w:p>
    <w:p w:rsidR="00371100" w:rsidRPr="002321B2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2321B2">
        <w:rPr>
          <w:rFonts w:ascii="Verdana" w:hAnsi="Verdana" w:cs="Arial"/>
          <w:color w:val="000000"/>
          <w:sz w:val="20"/>
          <w:szCs w:val="20"/>
          <w:highlight w:val="yellow"/>
        </w:rPr>
        <w:lastRenderedPageBreak/>
        <w:t xml:space="preserve">Advogados: </w:t>
      </w:r>
      <w:r w:rsidRPr="002321B2">
        <w:rPr>
          <w:rFonts w:ascii="Verdana" w:hAnsi="Verdana" w:cs="Arial"/>
          <w:sz w:val="20"/>
          <w:szCs w:val="20"/>
          <w:highlight w:val="yellow"/>
        </w:rPr>
        <w:t>Dr. Guil</w:t>
      </w:r>
      <w:r>
        <w:rPr>
          <w:rFonts w:ascii="Verdana" w:hAnsi="Verdana" w:cs="Arial"/>
          <w:sz w:val="20"/>
          <w:szCs w:val="20"/>
          <w:highlight w:val="yellow"/>
        </w:rPr>
        <w:t>h</w:t>
      </w:r>
      <w:r w:rsidRPr="002321B2">
        <w:rPr>
          <w:rFonts w:ascii="Verdana" w:hAnsi="Verdana" w:cs="Arial"/>
          <w:sz w:val="20"/>
          <w:szCs w:val="20"/>
          <w:highlight w:val="yellow"/>
        </w:rPr>
        <w:t>erme Lima e Silva (476173/SP) e Dra. Marcela Rodr</w:t>
      </w:r>
      <w:r w:rsidRPr="002321B2">
        <w:rPr>
          <w:rFonts w:ascii="Verdana" w:hAnsi="Verdana" w:cs="Arial"/>
          <w:sz w:val="20"/>
          <w:szCs w:val="20"/>
          <w:highlight w:val="yellow"/>
        </w:rPr>
        <w:t>i</w:t>
      </w:r>
      <w:r w:rsidRPr="002321B2">
        <w:rPr>
          <w:rFonts w:ascii="Verdana" w:hAnsi="Verdana" w:cs="Arial"/>
          <w:sz w:val="20"/>
          <w:szCs w:val="20"/>
          <w:highlight w:val="yellow"/>
        </w:rPr>
        <w:t xml:space="preserve">gues </w:t>
      </w:r>
      <w:proofErr w:type="spellStart"/>
      <w:r w:rsidRPr="002321B2">
        <w:rPr>
          <w:rFonts w:ascii="Verdana" w:hAnsi="Verdana" w:cs="Arial"/>
          <w:sz w:val="20"/>
          <w:szCs w:val="20"/>
          <w:highlight w:val="yellow"/>
        </w:rPr>
        <w:t>Calixto</w:t>
      </w:r>
      <w:proofErr w:type="spellEnd"/>
      <w:r w:rsidRPr="002321B2">
        <w:rPr>
          <w:rFonts w:ascii="Verdana" w:hAnsi="Verdana" w:cs="Arial"/>
          <w:sz w:val="20"/>
          <w:szCs w:val="20"/>
          <w:highlight w:val="yellow"/>
        </w:rPr>
        <w:t xml:space="preserve"> (463173/SP)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71100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371100" w:rsidRPr="002321B2" w:rsidRDefault="00371100" w:rsidP="0037110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D3CC0" w:rsidRDefault="00DD3CC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728A7" w:rsidRPr="00391A53" w:rsidRDefault="00F728A7" w:rsidP="00F728A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4000129-80.2022.8.04.0000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F728A7" w:rsidRPr="00391A53" w:rsidRDefault="00F728A7" w:rsidP="00F728A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2321B2">
        <w:rPr>
          <w:rFonts w:ascii="Verdana" w:hAnsi="Verdana" w:cs="Arial"/>
          <w:b/>
          <w:sz w:val="20"/>
          <w:szCs w:val="20"/>
        </w:rPr>
        <w:t xml:space="preserve">Município de Rio Preto da Eva. </w:t>
      </w:r>
      <w:r w:rsidRPr="002321B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Município: Dra. </w:t>
      </w:r>
      <w:proofErr w:type="spellStart"/>
      <w:r w:rsidRPr="00391A53">
        <w:rPr>
          <w:rFonts w:ascii="Verdana" w:hAnsi="Verdana" w:cs="Arial"/>
          <w:sz w:val="20"/>
          <w:szCs w:val="20"/>
        </w:rPr>
        <w:t>Syrslane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Ferreira Navegante Santos (5154/AM). </w:t>
      </w:r>
      <w:r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Requerido: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91A53">
        <w:rPr>
          <w:rFonts w:ascii="Verdana" w:hAnsi="Verdana" w:cs="Arial"/>
          <w:sz w:val="20"/>
          <w:szCs w:val="20"/>
        </w:rPr>
        <w:t xml:space="preserve">Gaudêncio Nascimento de Oliveira. </w:t>
      </w:r>
      <w:r w:rsidRPr="00391A53"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Cs/>
          <w:sz w:val="20"/>
          <w:szCs w:val="20"/>
        </w:rPr>
        <w:t>Presidente</w:t>
      </w:r>
      <w:r w:rsidRPr="00082949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728A7" w:rsidRDefault="00F728A7" w:rsidP="00F728A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Relatora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F728A7" w:rsidRDefault="00F728A7" w:rsidP="00F728A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82949">
        <w:rPr>
          <w:rFonts w:ascii="Verdana" w:hAnsi="Verdana" w:cs="Arial"/>
          <w:color w:val="000000"/>
          <w:sz w:val="20"/>
          <w:szCs w:val="20"/>
        </w:rPr>
        <w:t>Procurador de Justiça: Dra. Maria José da Silva Nazaré</w:t>
      </w:r>
    </w:p>
    <w:p w:rsidR="002E5A3F" w:rsidRPr="00464AD5" w:rsidRDefault="002E5A3F" w:rsidP="002E5A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04.10.2023).</w:t>
      </w:r>
    </w:p>
    <w:p w:rsidR="00F728A7" w:rsidRDefault="00F728A7" w:rsidP="00F728A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728A7" w:rsidRPr="00082949" w:rsidRDefault="00F728A7" w:rsidP="00F728A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DD3CC0" w:rsidRDefault="00DD3CC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451B7" w:rsidRPr="00E24C41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0740621-75.2021.8.04.0001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C451B7" w:rsidRPr="0065340A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C451B7" w:rsidRPr="0065340A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Juíza Prolato</w:t>
      </w:r>
      <w:r w:rsidRPr="0065340A">
        <w:rPr>
          <w:rFonts w:ascii="Verdana" w:hAnsi="Verdana" w:cs="Arial"/>
          <w:sz w:val="20"/>
          <w:szCs w:val="20"/>
        </w:rPr>
        <w:t>ra</w:t>
      </w:r>
      <w:r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>Dra. Ana Mª de O. Diógenes</w:t>
      </w:r>
    </w:p>
    <w:p w:rsidR="00C451B7" w:rsidRPr="00E24C41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340A">
        <w:rPr>
          <w:rFonts w:ascii="Verdana" w:hAnsi="Verdana" w:cs="Arial"/>
          <w:b/>
          <w:sz w:val="20"/>
          <w:szCs w:val="20"/>
        </w:rPr>
        <w:t>Logic</w:t>
      </w:r>
      <w:proofErr w:type="spellEnd"/>
      <w:r w:rsidRPr="0065340A">
        <w:rPr>
          <w:rFonts w:ascii="Verdana" w:hAnsi="Verdana" w:cs="Arial"/>
          <w:b/>
          <w:sz w:val="20"/>
          <w:szCs w:val="20"/>
        </w:rPr>
        <w:t xml:space="preserve"> Pro Serviços de Tecnologia da Informação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24C41">
        <w:rPr>
          <w:rFonts w:ascii="Verdana" w:hAnsi="Verdana" w:cs="Arial"/>
          <w:sz w:val="20"/>
          <w:szCs w:val="20"/>
        </w:rPr>
        <w:t>Sywan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Peixoto S. </w:t>
      </w:r>
      <w:r>
        <w:rPr>
          <w:rFonts w:ascii="Verdana" w:hAnsi="Verdana" w:cs="Arial"/>
          <w:sz w:val="20"/>
          <w:szCs w:val="20"/>
        </w:rPr>
        <w:t xml:space="preserve">Neto (15777/AM).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Anderson Lopes R</w:t>
      </w:r>
      <w:r>
        <w:rPr>
          <w:rFonts w:ascii="Verdana" w:hAnsi="Verdana" w:cs="Arial"/>
          <w:sz w:val="20"/>
          <w:szCs w:val="20"/>
        </w:rPr>
        <w:t xml:space="preserve">euse (12183/AM).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Bruna Cristina </w:t>
      </w:r>
      <w:proofErr w:type="spellStart"/>
      <w:r w:rsidRPr="00E24C41">
        <w:rPr>
          <w:rFonts w:ascii="Verdana" w:hAnsi="Verdana" w:cs="Arial"/>
          <w:sz w:val="20"/>
          <w:szCs w:val="20"/>
        </w:rPr>
        <w:t>Cichitte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An</w:t>
      </w:r>
      <w:r>
        <w:rPr>
          <w:rFonts w:ascii="Verdana" w:hAnsi="Verdana" w:cs="Arial"/>
          <w:sz w:val="20"/>
          <w:szCs w:val="20"/>
        </w:rPr>
        <w:t xml:space="preserve">drade (14200/AM).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  <w:t>Prefeitura Municipal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Município: Dr. </w:t>
      </w:r>
      <w:r w:rsidRPr="00E24C41">
        <w:rPr>
          <w:rFonts w:ascii="Verdana" w:hAnsi="Verdana" w:cs="Arial"/>
          <w:sz w:val="20"/>
          <w:szCs w:val="20"/>
        </w:rPr>
        <w:t xml:space="preserve">José Luiz Franco de Moura Mattos Júnior (5517/AM). </w:t>
      </w:r>
      <w:r w:rsidRPr="00E24C4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C451B7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sz w:val="20"/>
          <w:szCs w:val="20"/>
        </w:rPr>
        <w:t>:</w:t>
      </w:r>
      <w:r w:rsidRPr="00E24C41">
        <w:rPr>
          <w:rFonts w:ascii="Verdana" w:hAnsi="Verdana" w:cs="Arial"/>
          <w:color w:val="000000"/>
          <w:sz w:val="20"/>
          <w:szCs w:val="20"/>
        </w:rPr>
        <w:tab/>
      </w:r>
      <w:r w:rsidRPr="0065340A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C451B7" w:rsidRPr="00464AD5" w:rsidRDefault="00C451B7" w:rsidP="00C451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pelo Exmo. Sr. Des. Relator (em 04.10.2023).</w:t>
      </w:r>
    </w:p>
    <w:p w:rsidR="00C451B7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451B7" w:rsidRPr="00574466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9836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574466">
        <w:rPr>
          <w:rFonts w:ascii="Verdana" w:hAnsi="Verdana" w:cs="Arial"/>
          <w:b/>
          <w:sz w:val="20"/>
          <w:szCs w:val="20"/>
          <w:highlight w:val="yellow"/>
        </w:rPr>
        <w:t>Logic</w:t>
      </w:r>
      <w:proofErr w:type="spellEnd"/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 Pro Serviços de Tecnologia da Informação Ltda.</w:t>
      </w:r>
    </w:p>
    <w:p w:rsidR="00C451B7" w:rsidRPr="00E24C41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983642">
        <w:rPr>
          <w:rFonts w:ascii="Verdana" w:hAnsi="Verdana" w:cs="Arial"/>
          <w:sz w:val="20"/>
          <w:szCs w:val="20"/>
          <w:highlight w:val="yellow"/>
        </w:rPr>
        <w:t>Dr. Anderson Lopes Reuse (12183/AM).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C451B7" w:rsidRPr="009E285D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C451B7" w:rsidRDefault="00C451B7" w:rsidP="00C451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A2CDC" w:rsidRPr="00391A53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>0</w:t>
      </w:r>
      <w:r w:rsidRPr="00391A53">
        <w:rPr>
          <w:rFonts w:ascii="Verdana" w:hAnsi="Verdana" w:cs="Arial"/>
          <w:b/>
          <w:bCs/>
          <w:sz w:val="20"/>
          <w:szCs w:val="20"/>
        </w:rPr>
        <w:t>729626-03.2021.8.04.0001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A2CDC" w:rsidRPr="00082949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Origem</w:t>
      </w:r>
      <w:r w:rsidRPr="00082949">
        <w:rPr>
          <w:rFonts w:ascii="Verdana" w:hAnsi="Verdana" w:cs="Arial"/>
          <w:sz w:val="20"/>
          <w:szCs w:val="20"/>
        </w:rPr>
        <w:t xml:space="preserve">: </w:t>
      </w:r>
      <w:r w:rsidRPr="00082949">
        <w:rPr>
          <w:rFonts w:ascii="Verdana" w:hAnsi="Verdana" w:cs="Arial"/>
          <w:sz w:val="20"/>
          <w:szCs w:val="20"/>
        </w:rPr>
        <w:tab/>
        <w:t>4ª Vara da Fazenda Pública</w:t>
      </w:r>
    </w:p>
    <w:p w:rsidR="004A2CDC" w:rsidRPr="00082949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Juiz Prolato</w:t>
      </w:r>
      <w:r w:rsidRPr="00082949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082949">
        <w:rPr>
          <w:rFonts w:ascii="Verdana" w:hAnsi="Verdana" w:cs="Arial"/>
          <w:sz w:val="20"/>
          <w:szCs w:val="20"/>
        </w:rPr>
        <w:t>Feitoza</w:t>
      </w:r>
      <w:proofErr w:type="spellEnd"/>
    </w:p>
    <w:p w:rsidR="004A2CDC" w:rsidRPr="00082949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/>
          <w:sz w:val="20"/>
          <w:szCs w:val="20"/>
        </w:rPr>
        <w:t>Apelante:</w:t>
      </w:r>
      <w:r w:rsidRPr="00082949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Diretor-P</w:t>
      </w:r>
      <w:r w:rsidRPr="00082949">
        <w:rPr>
          <w:rFonts w:ascii="Verdana" w:hAnsi="Verdana" w:cs="Arial"/>
          <w:b/>
          <w:sz w:val="20"/>
          <w:szCs w:val="20"/>
        </w:rPr>
        <w:t xml:space="preserve">residente do Instituto Municipal de Planejamento Urbano – IMPLURB. </w:t>
      </w:r>
      <w:r w:rsidRPr="00082949">
        <w:rPr>
          <w:rFonts w:ascii="Verdana" w:hAnsi="Verdana" w:cs="Arial"/>
          <w:b/>
          <w:sz w:val="20"/>
          <w:szCs w:val="20"/>
        </w:rPr>
        <w:br/>
        <w:t>Apelante:</w:t>
      </w:r>
      <w:r w:rsidRPr="00082949">
        <w:rPr>
          <w:rFonts w:ascii="Verdana" w:hAnsi="Verdana" w:cs="Arial"/>
          <w:b/>
          <w:sz w:val="20"/>
          <w:szCs w:val="20"/>
        </w:rPr>
        <w:tab/>
        <w:t>Instituto Municipal de Planejamento Urbano - IMPLURB.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proofErr w:type="spellStart"/>
      <w:r w:rsidRPr="00391A53">
        <w:rPr>
          <w:rFonts w:ascii="Verdana" w:hAnsi="Verdana" w:cs="Arial"/>
          <w:sz w:val="20"/>
          <w:szCs w:val="20"/>
        </w:rPr>
        <w:t>Oleisia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1A53">
        <w:rPr>
          <w:rFonts w:ascii="Verdana" w:hAnsi="Verdana" w:cs="Arial"/>
          <w:sz w:val="20"/>
          <w:szCs w:val="20"/>
        </w:rPr>
        <w:t>Maximina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Abreu </w:t>
      </w:r>
      <w:r>
        <w:rPr>
          <w:rFonts w:ascii="Verdana" w:hAnsi="Verdana" w:cs="Arial"/>
          <w:sz w:val="20"/>
          <w:szCs w:val="20"/>
        </w:rPr>
        <w:t xml:space="preserve">da Silva (5513/AM). </w:t>
      </w:r>
      <w:r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/>
          <w:sz w:val="20"/>
          <w:szCs w:val="20"/>
        </w:rPr>
        <w:t>Apelado:</w:t>
      </w:r>
      <w:r w:rsidRPr="00082949">
        <w:rPr>
          <w:rFonts w:ascii="Verdana" w:hAnsi="Verdana" w:cs="Arial"/>
          <w:b/>
          <w:sz w:val="20"/>
          <w:szCs w:val="20"/>
        </w:rPr>
        <w:tab/>
        <w:t>Dr. Denys Antônio Abdala Tuma.</w:t>
      </w:r>
      <w:r w:rsidRPr="00391A53">
        <w:rPr>
          <w:rFonts w:ascii="Verdana" w:hAnsi="Verdana" w:cs="Arial"/>
          <w:sz w:val="20"/>
          <w:szCs w:val="20"/>
        </w:rPr>
        <w:t xml:space="preserve"> </w:t>
      </w:r>
      <w:r w:rsidRPr="00391A53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91A53">
        <w:rPr>
          <w:rFonts w:ascii="Verdana" w:hAnsi="Verdana" w:cs="Arial"/>
          <w:sz w:val="20"/>
          <w:szCs w:val="20"/>
        </w:rPr>
        <w:t>Thamilly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Queiroz</w:t>
      </w:r>
      <w:r>
        <w:rPr>
          <w:rFonts w:ascii="Verdana" w:hAnsi="Verdana" w:cs="Arial"/>
          <w:sz w:val="20"/>
          <w:szCs w:val="20"/>
        </w:rPr>
        <w:t xml:space="preserve"> Cunha (14367/AM).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 xml:space="preserve">Fernanda de Andrade Rebouças Sampaio (8450/AM). </w:t>
      </w:r>
      <w:r w:rsidRPr="00391A53">
        <w:rPr>
          <w:rFonts w:ascii="Verdana" w:hAnsi="Verdana" w:cs="Arial"/>
          <w:sz w:val="20"/>
          <w:szCs w:val="20"/>
        </w:rPr>
        <w:br/>
      </w:r>
      <w:proofErr w:type="gramStart"/>
      <w:r w:rsidRPr="00391A53">
        <w:rPr>
          <w:rFonts w:ascii="Verdana" w:hAnsi="Verdana" w:cs="Arial"/>
          <w:sz w:val="20"/>
          <w:szCs w:val="20"/>
        </w:rPr>
        <w:t xml:space="preserve">Advogado </w:t>
      </w:r>
      <w:r>
        <w:rPr>
          <w:rFonts w:ascii="Verdana" w:hAnsi="Verdana" w:cs="Arial"/>
          <w:sz w:val="20"/>
          <w:szCs w:val="20"/>
        </w:rPr>
        <w:t>: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91A53">
        <w:rPr>
          <w:rFonts w:ascii="Verdana" w:hAnsi="Verdana" w:cs="Arial"/>
          <w:sz w:val="20"/>
          <w:szCs w:val="20"/>
        </w:rPr>
        <w:t>Renna</w:t>
      </w:r>
      <w:r>
        <w:rPr>
          <w:rFonts w:ascii="Verdana" w:hAnsi="Verdana" w:cs="Arial"/>
          <w:sz w:val="20"/>
          <w:szCs w:val="20"/>
        </w:rPr>
        <w:t>lt</w:t>
      </w:r>
      <w:proofErr w:type="spellEnd"/>
      <w:r>
        <w:rPr>
          <w:rFonts w:ascii="Verdana" w:hAnsi="Verdana" w:cs="Arial"/>
          <w:sz w:val="20"/>
          <w:szCs w:val="20"/>
        </w:rPr>
        <w:t xml:space="preserve"> Lessa de Freitas (8020/AM). </w:t>
      </w:r>
      <w:r w:rsidRPr="00391A53">
        <w:rPr>
          <w:rFonts w:ascii="Verdana" w:hAnsi="Verdana" w:cs="Arial"/>
          <w:sz w:val="20"/>
          <w:szCs w:val="20"/>
        </w:rPr>
        <w:br/>
      </w:r>
      <w:r w:rsidRPr="00391A53">
        <w:rPr>
          <w:rFonts w:ascii="Verdana" w:hAnsi="Verdana" w:cs="Arial"/>
          <w:b/>
          <w:bCs/>
          <w:sz w:val="20"/>
          <w:szCs w:val="20"/>
        </w:rPr>
        <w:t>Presidente</w:t>
      </w:r>
      <w:r w:rsidRPr="00391A53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A2CDC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4A2CDC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E18EB">
        <w:rPr>
          <w:rFonts w:ascii="Verdana" w:hAnsi="Verdana" w:cs="Arial"/>
          <w:color w:val="000000"/>
          <w:sz w:val="20"/>
          <w:szCs w:val="20"/>
        </w:rPr>
        <w:t>Impedimento: Exma. Sra. Desa. Maria das Graças Pessoa Figueiredo</w:t>
      </w:r>
    </w:p>
    <w:p w:rsidR="004A2CDC" w:rsidRPr="00464AD5" w:rsidRDefault="004A2CDC" w:rsidP="004A2C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sz w:val="20"/>
          <w:szCs w:val="20"/>
        </w:rPr>
        <w:t>a pedido</w:t>
      </w:r>
      <w:proofErr w:type="gramEnd"/>
      <w:r>
        <w:rPr>
          <w:rFonts w:ascii="Verdana" w:hAnsi="Verdana" w:cs="Arial"/>
          <w:sz w:val="20"/>
          <w:szCs w:val="20"/>
        </w:rPr>
        <w:t xml:space="preserve"> do Exmo. Sr. Des. Relator (em 04.10.2023).</w:t>
      </w:r>
    </w:p>
    <w:p w:rsidR="004A2CDC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A2CDC" w:rsidRDefault="004A2CDC" w:rsidP="004A2C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731A5" w:rsidRPr="00E24C41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4001670-51.2022.8.04.0000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7731A5" w:rsidRPr="00E24C41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83642">
        <w:rPr>
          <w:rFonts w:ascii="Verdana" w:hAnsi="Verdana" w:cs="Arial"/>
          <w:b/>
          <w:sz w:val="20"/>
          <w:szCs w:val="20"/>
        </w:rPr>
        <w:t>Requerente:</w:t>
      </w:r>
      <w:r w:rsidRPr="00983642">
        <w:rPr>
          <w:rFonts w:ascii="Verdana" w:hAnsi="Verdana" w:cs="Arial"/>
          <w:b/>
          <w:sz w:val="20"/>
          <w:szCs w:val="20"/>
        </w:rPr>
        <w:tab/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Brazil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Packing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Embalagens Plásticas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24C41">
        <w:rPr>
          <w:rFonts w:ascii="Verdana" w:hAnsi="Verdana" w:cs="Arial"/>
          <w:sz w:val="20"/>
          <w:szCs w:val="20"/>
        </w:rPr>
        <w:t>Zilan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da Costa e Silva M</w:t>
      </w:r>
      <w:r>
        <w:rPr>
          <w:rFonts w:ascii="Verdana" w:hAnsi="Verdana" w:cs="Arial"/>
          <w:sz w:val="20"/>
          <w:szCs w:val="20"/>
        </w:rPr>
        <w:t xml:space="preserve">oura (22513/BA).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>Alice Menezes Da</w:t>
      </w:r>
      <w:r>
        <w:rPr>
          <w:rFonts w:ascii="Verdana" w:hAnsi="Verdana" w:cs="Arial"/>
          <w:sz w:val="20"/>
          <w:szCs w:val="20"/>
        </w:rPr>
        <w:t xml:space="preserve">ntas (41795/BA).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>Daniela Rocha de F. S</w:t>
      </w:r>
      <w:r>
        <w:rPr>
          <w:rFonts w:ascii="Verdana" w:hAnsi="Verdana" w:cs="Arial"/>
          <w:sz w:val="20"/>
          <w:szCs w:val="20"/>
        </w:rPr>
        <w:t xml:space="preserve">ilva (43345/BA).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Carlos Roberto Oliveira da Silva (3261/BA). </w:t>
      </w:r>
      <w:r w:rsidRPr="00E24C41">
        <w:rPr>
          <w:rFonts w:ascii="Verdana" w:hAnsi="Verdana" w:cs="Arial"/>
          <w:sz w:val="20"/>
          <w:szCs w:val="20"/>
        </w:rPr>
        <w:br/>
      </w:r>
      <w:r w:rsidRPr="00983642">
        <w:rPr>
          <w:rFonts w:ascii="Verdana" w:hAnsi="Verdana" w:cs="Arial"/>
          <w:b/>
          <w:sz w:val="20"/>
          <w:szCs w:val="20"/>
        </w:rPr>
        <w:t>Requerido:</w:t>
      </w:r>
      <w:r w:rsidRPr="00983642">
        <w:rPr>
          <w:rFonts w:ascii="Verdana" w:hAnsi="Verdana" w:cs="Arial"/>
          <w:b/>
          <w:sz w:val="20"/>
          <w:szCs w:val="20"/>
        </w:rPr>
        <w:tab/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Dhl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Logistics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(</w:t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Brazil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>)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João Paulo </w:t>
      </w:r>
      <w:proofErr w:type="spellStart"/>
      <w:r w:rsidRPr="00E24C41">
        <w:rPr>
          <w:rFonts w:ascii="Verdana" w:hAnsi="Verdana" w:cs="Arial"/>
          <w:sz w:val="20"/>
          <w:szCs w:val="20"/>
        </w:rPr>
        <w:t>Fogaça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de Almeida Fagun</w:t>
      </w:r>
      <w:r>
        <w:rPr>
          <w:rFonts w:ascii="Verdana" w:hAnsi="Verdana" w:cs="Arial"/>
          <w:sz w:val="20"/>
          <w:szCs w:val="20"/>
        </w:rPr>
        <w:t xml:space="preserve">des (154384/SP).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Ligia Azevedo Ribeiro (282856/SP). </w:t>
      </w:r>
      <w:r w:rsidRPr="00E24C4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7731A5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sz w:val="20"/>
          <w:szCs w:val="20"/>
        </w:rPr>
        <w:t>:</w:t>
      </w:r>
      <w:r w:rsidRPr="00E24C41">
        <w:rPr>
          <w:rFonts w:ascii="Verdana" w:hAnsi="Verdana" w:cs="Arial"/>
          <w:color w:val="000000"/>
          <w:sz w:val="20"/>
          <w:szCs w:val="20"/>
        </w:rPr>
        <w:tab/>
      </w:r>
      <w:r w:rsidRPr="009E285D">
        <w:rPr>
          <w:rFonts w:ascii="Verdana" w:hAnsi="Verdana" w:cs="Arial"/>
          <w:b/>
          <w:color w:val="000000"/>
          <w:sz w:val="20"/>
          <w:szCs w:val="20"/>
        </w:rPr>
        <w:t>Exmo. Sr. Des. Cezar Luiz Bandiera</w:t>
      </w:r>
    </w:p>
    <w:p w:rsidR="007731A5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Figueiredo.</w:t>
      </w:r>
    </w:p>
    <w:p w:rsidR="007731A5" w:rsidRPr="00464AD5" w:rsidRDefault="007731A5" w:rsidP="007731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suspenso: </w:t>
      </w:r>
      <w:r>
        <w:rPr>
          <w:rFonts w:ascii="Verdana" w:hAnsi="Verdana" w:cs="Arial"/>
          <w:sz w:val="20"/>
          <w:szCs w:val="20"/>
        </w:rPr>
        <w:t xml:space="preserve">em virtude do pedido de vista pelo Exmo. Sr. Des.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 (em 04.10.2023).</w:t>
      </w:r>
    </w:p>
    <w:p w:rsidR="007731A5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7731A5" w:rsidRPr="00574466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9836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Requerido: 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Dhl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Logistics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(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Brazil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) Ltda. </w:t>
      </w:r>
    </w:p>
    <w:p w:rsidR="007731A5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 xml:space="preserve">Dr. João Paulo </w:t>
      </w:r>
      <w:proofErr w:type="spellStart"/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>Fogaça</w:t>
      </w:r>
      <w:proofErr w:type="spellEnd"/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 xml:space="preserve"> de Almeida Fagundes (154384/SP).</w:t>
      </w:r>
    </w:p>
    <w:p w:rsidR="007731A5" w:rsidRPr="00E24C41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7731A5" w:rsidRPr="009E285D" w:rsidRDefault="007731A5" w:rsidP="007731A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DD3CC0" w:rsidRDefault="00DD3CC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34E35" w:rsidRPr="00D053FC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4004085-70.2023.8.04.0000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C34E35" w:rsidRPr="00D053FC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Reginaldo Ferreira Rodrigues Junior. </w:t>
      </w:r>
      <w:r w:rsidRPr="00445506">
        <w:rPr>
          <w:rFonts w:ascii="Verdana" w:hAnsi="Verdana" w:cs="Arial"/>
          <w:b/>
          <w:sz w:val="20"/>
          <w:szCs w:val="20"/>
        </w:rPr>
        <w:br/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Silvana de Lima e Silva. </w:t>
      </w:r>
      <w:r w:rsidRPr="00D053F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5506">
        <w:rPr>
          <w:rFonts w:ascii="Verdana" w:hAnsi="Verdana" w:cs="Arial"/>
          <w:b/>
          <w:sz w:val="20"/>
          <w:szCs w:val="20"/>
        </w:rPr>
        <w:t>Yacov</w:t>
      </w:r>
      <w:proofErr w:type="spellEnd"/>
      <w:r w:rsidRPr="00445506">
        <w:rPr>
          <w:rFonts w:ascii="Verdana" w:hAnsi="Verdana" w:cs="Arial"/>
          <w:b/>
          <w:sz w:val="20"/>
          <w:szCs w:val="20"/>
        </w:rPr>
        <w:t xml:space="preserve"> Machado Costa Ferreira.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>Danielle Figueiredo Rodrigues dos Santos.</w:t>
      </w:r>
      <w:r w:rsidRPr="00D053FC"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br/>
      </w:r>
      <w:r w:rsidRPr="006514E9">
        <w:rPr>
          <w:rFonts w:ascii="Verdana" w:hAnsi="Verdana" w:cs="Arial"/>
          <w:b/>
          <w:sz w:val="20"/>
          <w:szCs w:val="20"/>
        </w:rPr>
        <w:t>Impetrante:</w:t>
      </w:r>
      <w:r w:rsidRPr="006514E9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14E9">
        <w:rPr>
          <w:rFonts w:ascii="Verdana" w:hAnsi="Verdana" w:cs="Arial"/>
          <w:b/>
          <w:sz w:val="20"/>
          <w:szCs w:val="20"/>
        </w:rPr>
        <w:t>Lizy</w:t>
      </w:r>
      <w:proofErr w:type="spellEnd"/>
      <w:r w:rsidRPr="006514E9">
        <w:rPr>
          <w:rFonts w:ascii="Verdana" w:hAnsi="Verdana" w:cs="Arial"/>
          <w:b/>
          <w:sz w:val="20"/>
          <w:szCs w:val="20"/>
        </w:rPr>
        <w:t xml:space="preserve"> Constancia da Cunha Urtiga.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 xml:space="preserve">Carmem Rosa </w:t>
      </w:r>
      <w:proofErr w:type="spellStart"/>
      <w:r w:rsidRPr="00D053FC">
        <w:rPr>
          <w:rFonts w:ascii="Verdana" w:hAnsi="Verdana" w:cs="Arial"/>
          <w:sz w:val="20"/>
          <w:szCs w:val="20"/>
        </w:rPr>
        <w:t>Soeiro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Abreu dos </w:t>
      </w:r>
      <w:r>
        <w:rPr>
          <w:rFonts w:ascii="Verdana" w:hAnsi="Verdana" w:cs="Arial"/>
          <w:sz w:val="20"/>
          <w:szCs w:val="20"/>
        </w:rPr>
        <w:t xml:space="preserve">Santos (5879/AM).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Comandante Geral do Corpo de Bombeiros do CBMAM. </w:t>
      </w:r>
      <w:r w:rsidRPr="00445506">
        <w:rPr>
          <w:rFonts w:ascii="Verdana" w:hAnsi="Verdana" w:cs="Arial"/>
          <w:b/>
          <w:sz w:val="20"/>
          <w:szCs w:val="20"/>
        </w:rPr>
        <w:br/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C34E35" w:rsidRPr="00D053FC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5506">
        <w:rPr>
          <w:rFonts w:ascii="Verdana" w:hAnsi="Verdana" w:cs="Arial"/>
          <w:b/>
          <w:bCs/>
          <w:sz w:val="20"/>
          <w:szCs w:val="20"/>
        </w:rPr>
        <w:t>Relatora</w:t>
      </w:r>
      <w:r w:rsidRPr="00445506">
        <w:rPr>
          <w:rFonts w:ascii="Verdana" w:hAnsi="Verdana" w:cs="Arial"/>
          <w:b/>
          <w:sz w:val="20"/>
          <w:szCs w:val="20"/>
        </w:rPr>
        <w:t>: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445506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C34E35" w:rsidRDefault="00C34E35" w:rsidP="00C34E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2E0F27" w:rsidRPr="00464AD5" w:rsidRDefault="002E0F27" w:rsidP="002E0F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04.10.2023).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34E35" w:rsidRPr="006514E9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14E9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C34E35" w:rsidRDefault="00C34E35" w:rsidP="00C34E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C34E35" w:rsidRPr="00FF326A" w:rsidRDefault="00C34E35" w:rsidP="00C34E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C34E35" w:rsidRPr="00FF326A" w:rsidRDefault="00C34E35" w:rsidP="00C34E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C34E35" w:rsidRDefault="00C34E35" w:rsidP="00C34E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2E0F27" w:rsidRPr="00464AD5" w:rsidRDefault="002E0F27" w:rsidP="002E0F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04.10.2023).</w:t>
      </w:r>
    </w:p>
    <w:p w:rsidR="00C34E35" w:rsidRDefault="00C34E35" w:rsidP="00C34E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6408A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pelo Exmo. Sr. Des. Airton Luís Corrêa Gentil (em 20.09.2023)</w:t>
      </w:r>
    </w:p>
    <w:p w:rsidR="00C34E35" w:rsidRDefault="00C34E35" w:rsidP="00C34E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6408A">
        <w:rPr>
          <w:rFonts w:ascii="Verdana" w:hAnsi="Verdana" w:cs="Arial"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C34E35" w:rsidRPr="00734CF2" w:rsidRDefault="00C34E35" w:rsidP="00C34E3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lastRenderedPageBreak/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34E35" w:rsidRDefault="00C34E35" w:rsidP="00C34E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34E35" w:rsidRPr="00E24C41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4005586-93.2022.8.04.0000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01492">
        <w:rPr>
          <w:rFonts w:ascii="Verdana" w:hAnsi="Verdana" w:cs="Arial"/>
          <w:b/>
          <w:sz w:val="20"/>
          <w:szCs w:val="20"/>
        </w:rPr>
        <w:t>Impetrante:</w:t>
      </w:r>
      <w:r w:rsidRPr="00D01492">
        <w:rPr>
          <w:rFonts w:ascii="Verdana" w:hAnsi="Verdana" w:cs="Arial"/>
          <w:b/>
          <w:sz w:val="20"/>
          <w:szCs w:val="20"/>
        </w:rPr>
        <w:tab/>
      </w:r>
      <w:proofErr w:type="spellStart"/>
      <w:r w:rsidRPr="00D01492">
        <w:rPr>
          <w:rFonts w:ascii="Verdana" w:hAnsi="Verdana" w:cs="Arial"/>
          <w:b/>
          <w:sz w:val="20"/>
          <w:szCs w:val="20"/>
        </w:rPr>
        <w:t>Edinalva</w:t>
      </w:r>
      <w:proofErr w:type="spellEnd"/>
      <w:r w:rsidRPr="00D01492">
        <w:rPr>
          <w:rFonts w:ascii="Verdana" w:hAnsi="Verdana" w:cs="Arial"/>
          <w:b/>
          <w:sz w:val="20"/>
          <w:szCs w:val="20"/>
        </w:rPr>
        <w:t xml:space="preserve"> Maria Gomes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Paulo Rogério Lemos dos </w:t>
      </w:r>
      <w:r>
        <w:rPr>
          <w:rFonts w:ascii="Verdana" w:hAnsi="Verdana" w:cs="Arial"/>
          <w:sz w:val="20"/>
          <w:szCs w:val="20"/>
        </w:rPr>
        <w:t xml:space="preserve">Santos (7199/AM). </w:t>
      </w:r>
      <w:r>
        <w:rPr>
          <w:rFonts w:ascii="Verdana" w:hAnsi="Verdana" w:cs="Arial"/>
          <w:sz w:val="20"/>
          <w:szCs w:val="20"/>
        </w:rPr>
        <w:br/>
      </w:r>
      <w:r w:rsidRPr="00D01492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sz w:val="20"/>
          <w:szCs w:val="20"/>
        </w:rPr>
        <w:tab/>
        <w:t xml:space="preserve">Município de </w:t>
      </w:r>
      <w:proofErr w:type="spellStart"/>
      <w:r w:rsidRPr="00D01492">
        <w:rPr>
          <w:rFonts w:ascii="Verdana" w:hAnsi="Verdana" w:cs="Arial"/>
          <w:b/>
          <w:sz w:val="20"/>
          <w:szCs w:val="20"/>
        </w:rPr>
        <w:t>Manaquiri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 </w:t>
      </w:r>
      <w:r w:rsidRPr="00D01492">
        <w:rPr>
          <w:rFonts w:ascii="Verdana" w:hAnsi="Verdana" w:cs="Arial"/>
          <w:b/>
          <w:sz w:val="20"/>
          <w:szCs w:val="20"/>
        </w:rPr>
        <w:t>Jair Aguiar Souto</w:t>
      </w:r>
      <w:r>
        <w:rPr>
          <w:rFonts w:ascii="Verdana" w:hAnsi="Verdana" w:cs="Arial"/>
          <w:b/>
          <w:sz w:val="20"/>
          <w:szCs w:val="20"/>
        </w:rPr>
        <w:t xml:space="preserve"> (Prefeito)</w:t>
      </w:r>
      <w:r w:rsidRPr="00D0149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C34E35" w:rsidRPr="00E24C41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Município: Dr. Lauro Domingos dos Santos de Carvalho (4379/AM)</w:t>
      </w:r>
    </w:p>
    <w:p w:rsidR="00C34E35" w:rsidRPr="00E24C41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01492">
        <w:rPr>
          <w:rFonts w:ascii="Verdana" w:hAnsi="Verdana" w:cs="Arial"/>
          <w:b/>
          <w:bCs/>
          <w:sz w:val="20"/>
          <w:szCs w:val="20"/>
        </w:rPr>
        <w:t>Relatora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D01492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D01492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2E0F27" w:rsidRPr="00464AD5" w:rsidRDefault="002E0F27" w:rsidP="002E0F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04.10.2023).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34E35" w:rsidRPr="009E285D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C34E35" w:rsidRPr="00E24C41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34E35" w:rsidRPr="00E24C41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4008625-98.2022.8.04.0000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C34E35" w:rsidRPr="00141A6C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Origem</w:t>
      </w:r>
      <w:r w:rsidRPr="00141A6C">
        <w:rPr>
          <w:rFonts w:ascii="Verdana" w:hAnsi="Verdana" w:cs="Arial"/>
          <w:sz w:val="20"/>
          <w:szCs w:val="20"/>
        </w:rPr>
        <w:t>:</w:t>
      </w:r>
      <w:r w:rsidRPr="00141A6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C34E35" w:rsidRPr="00141A6C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141A6C">
        <w:rPr>
          <w:rFonts w:ascii="Verdana" w:hAnsi="Verdana" w:cs="Arial"/>
          <w:sz w:val="20"/>
          <w:szCs w:val="20"/>
        </w:rPr>
        <w:t>Dr. Marco Antonio Pinto da Costa</w:t>
      </w:r>
    </w:p>
    <w:p w:rsidR="00C34E35" w:rsidRPr="00E24C41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/>
          <w:sz w:val="20"/>
          <w:szCs w:val="20"/>
        </w:rPr>
        <w:t>Agravante:</w:t>
      </w:r>
      <w:r w:rsidRPr="00141A6C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E24C41">
        <w:rPr>
          <w:rFonts w:ascii="Verdana" w:hAnsi="Verdana" w:cs="Arial"/>
          <w:sz w:val="20"/>
          <w:szCs w:val="20"/>
        </w:rPr>
        <w:t>Lisieux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Ribeiro</w:t>
      </w:r>
      <w:r>
        <w:rPr>
          <w:rFonts w:ascii="Verdana" w:hAnsi="Verdana" w:cs="Arial"/>
          <w:sz w:val="20"/>
          <w:szCs w:val="20"/>
        </w:rPr>
        <w:t xml:space="preserve"> Lima (4486/AM). </w:t>
      </w:r>
      <w:r>
        <w:rPr>
          <w:rFonts w:ascii="Verdana" w:hAnsi="Verdana" w:cs="Arial"/>
          <w:sz w:val="20"/>
          <w:szCs w:val="20"/>
        </w:rPr>
        <w:br/>
      </w:r>
      <w:r w:rsidRPr="00141A6C">
        <w:rPr>
          <w:rFonts w:ascii="Verdana" w:hAnsi="Verdana" w:cs="Arial"/>
          <w:b/>
          <w:sz w:val="20"/>
          <w:szCs w:val="20"/>
        </w:rPr>
        <w:t>Agravado:</w:t>
      </w:r>
      <w:r w:rsidRPr="00141A6C">
        <w:rPr>
          <w:rFonts w:ascii="Verdana" w:hAnsi="Verdana" w:cs="Arial"/>
          <w:b/>
          <w:sz w:val="20"/>
          <w:szCs w:val="20"/>
        </w:rPr>
        <w:tab/>
        <w:t xml:space="preserve">Sonora </w:t>
      </w:r>
      <w:proofErr w:type="spellStart"/>
      <w:r w:rsidRPr="00141A6C">
        <w:rPr>
          <w:rFonts w:ascii="Verdana" w:hAnsi="Verdana" w:cs="Arial"/>
          <w:b/>
          <w:sz w:val="20"/>
          <w:szCs w:val="20"/>
        </w:rPr>
        <w:t>Estancia</w:t>
      </w:r>
      <w:proofErr w:type="spellEnd"/>
      <w:r w:rsidRPr="00141A6C">
        <w:rPr>
          <w:rFonts w:ascii="Verdana" w:hAnsi="Verdana" w:cs="Arial"/>
          <w:b/>
          <w:sz w:val="20"/>
          <w:szCs w:val="20"/>
        </w:rPr>
        <w:t xml:space="preserve"> S</w:t>
      </w:r>
      <w:r>
        <w:rPr>
          <w:rFonts w:ascii="Verdana" w:hAnsi="Verdana" w:cs="Arial"/>
          <w:b/>
          <w:sz w:val="20"/>
          <w:szCs w:val="20"/>
        </w:rPr>
        <w:t>/A</w:t>
      </w:r>
      <w:r w:rsidRPr="00141A6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Luciana </w:t>
      </w:r>
      <w:proofErr w:type="spellStart"/>
      <w:r w:rsidRPr="00E24C41">
        <w:rPr>
          <w:rFonts w:ascii="Verdana" w:hAnsi="Verdana" w:cs="Arial"/>
          <w:sz w:val="20"/>
          <w:szCs w:val="20"/>
        </w:rPr>
        <w:t>Trunkl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Fernandes da Cost</w:t>
      </w:r>
      <w:r>
        <w:rPr>
          <w:rFonts w:ascii="Verdana" w:hAnsi="Verdana" w:cs="Arial"/>
          <w:sz w:val="20"/>
          <w:szCs w:val="20"/>
        </w:rPr>
        <w:t xml:space="preserve">a (3006/AM).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24C41">
        <w:rPr>
          <w:rFonts w:ascii="Verdana" w:hAnsi="Verdana" w:cs="Arial"/>
          <w:sz w:val="20"/>
          <w:szCs w:val="20"/>
        </w:rPr>
        <w:t>Sulami</w:t>
      </w:r>
      <w:r>
        <w:rPr>
          <w:rFonts w:ascii="Verdana" w:hAnsi="Verdana" w:cs="Arial"/>
          <w:sz w:val="20"/>
          <w:szCs w:val="20"/>
        </w:rPr>
        <w:t>ta</w:t>
      </w:r>
      <w:proofErr w:type="spellEnd"/>
      <w:r>
        <w:rPr>
          <w:rFonts w:ascii="Verdana" w:hAnsi="Verdana" w:cs="Arial"/>
          <w:sz w:val="20"/>
          <w:szCs w:val="20"/>
        </w:rPr>
        <w:t xml:space="preserve"> Brandão da Rocha (4782/AM). </w:t>
      </w:r>
    </w:p>
    <w:p w:rsidR="00C34E35" w:rsidRPr="00E24C41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1A6C">
        <w:rPr>
          <w:rFonts w:ascii="Verdana" w:hAnsi="Verdana" w:cs="Arial"/>
          <w:b/>
          <w:bCs/>
          <w:sz w:val="20"/>
          <w:szCs w:val="20"/>
        </w:rPr>
        <w:t>Relatora</w:t>
      </w:r>
      <w:r w:rsidRPr="00141A6C">
        <w:rPr>
          <w:rFonts w:ascii="Verdana" w:hAnsi="Verdana" w:cs="Arial"/>
          <w:b/>
          <w:sz w:val="20"/>
          <w:szCs w:val="20"/>
        </w:rPr>
        <w:t>: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141A6C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141A6C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2E0F27" w:rsidRPr="00464AD5" w:rsidRDefault="002E0F27" w:rsidP="002E0F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pela Exma. Sra. Desa. Relatora (em 04.10.2023).</w:t>
      </w: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34E35" w:rsidRDefault="00C34E35" w:rsidP="00C34E35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DD3CC0" w:rsidRDefault="00DD3CC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A5BDB" w:rsidRPr="00391A53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0731846-71.2021.8.04.0001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A5BDB" w:rsidRPr="00082949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Origem</w:t>
      </w:r>
      <w:r w:rsidRPr="00082949">
        <w:rPr>
          <w:rFonts w:ascii="Verdana" w:hAnsi="Verdana" w:cs="Arial"/>
          <w:sz w:val="20"/>
          <w:szCs w:val="20"/>
        </w:rPr>
        <w:t xml:space="preserve">: </w:t>
      </w:r>
      <w:r w:rsidRPr="00082949">
        <w:rPr>
          <w:rFonts w:ascii="Verdana" w:hAnsi="Verdana" w:cs="Arial"/>
          <w:sz w:val="20"/>
          <w:szCs w:val="20"/>
        </w:rPr>
        <w:tab/>
        <w:t>1ª Vara da Fazenda Pública</w:t>
      </w:r>
    </w:p>
    <w:p w:rsidR="00DA5BDB" w:rsidRPr="00082949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82949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082949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082949">
        <w:rPr>
          <w:rFonts w:ascii="Verdana" w:hAnsi="Verdana" w:cs="Arial"/>
          <w:sz w:val="20"/>
          <w:szCs w:val="20"/>
        </w:rPr>
        <w:t>Ronnie</w:t>
      </w:r>
      <w:proofErr w:type="spellEnd"/>
      <w:r w:rsidRPr="00082949">
        <w:rPr>
          <w:rFonts w:ascii="Verdana" w:hAnsi="Verdana" w:cs="Arial"/>
          <w:sz w:val="20"/>
          <w:szCs w:val="20"/>
        </w:rPr>
        <w:t xml:space="preserve"> Frank T. Stone</w:t>
      </w:r>
    </w:p>
    <w:p w:rsidR="00DA5BDB" w:rsidRPr="00391A53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sz w:val="20"/>
          <w:szCs w:val="20"/>
        </w:rPr>
        <w:t>Apelante:</w:t>
      </w:r>
      <w:r w:rsidRPr="00082949">
        <w:rPr>
          <w:rFonts w:ascii="Verdana" w:hAnsi="Verdana" w:cs="Arial"/>
          <w:b/>
          <w:sz w:val="20"/>
          <w:szCs w:val="20"/>
        </w:rPr>
        <w:tab/>
      </w:r>
      <w:proofErr w:type="spellStart"/>
      <w:r w:rsidRPr="00082949">
        <w:rPr>
          <w:rFonts w:ascii="Verdana" w:hAnsi="Verdana" w:cs="Arial"/>
          <w:b/>
          <w:sz w:val="20"/>
          <w:szCs w:val="20"/>
        </w:rPr>
        <w:t>Dat</w:t>
      </w:r>
      <w:proofErr w:type="spellEnd"/>
      <w:r w:rsidRPr="00082949">
        <w:rPr>
          <w:rFonts w:ascii="Verdana" w:hAnsi="Verdana" w:cs="Arial"/>
          <w:b/>
          <w:sz w:val="20"/>
          <w:szCs w:val="20"/>
        </w:rPr>
        <w:t xml:space="preserve"> Comércio de Derivados de Petr</w:t>
      </w:r>
      <w:r>
        <w:rPr>
          <w:rFonts w:ascii="Verdana" w:hAnsi="Verdana" w:cs="Arial"/>
          <w:b/>
          <w:sz w:val="20"/>
          <w:szCs w:val="20"/>
        </w:rPr>
        <w:t>ó</w:t>
      </w:r>
      <w:r w:rsidRPr="00082949">
        <w:rPr>
          <w:rFonts w:ascii="Verdana" w:hAnsi="Verdana" w:cs="Arial"/>
          <w:b/>
          <w:sz w:val="20"/>
          <w:szCs w:val="20"/>
        </w:rPr>
        <w:t>leo Ltda. (Posto Mutirão).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91A53">
        <w:rPr>
          <w:rFonts w:ascii="Verdana" w:hAnsi="Verdana" w:cs="Arial"/>
          <w:sz w:val="20"/>
          <w:szCs w:val="20"/>
        </w:rPr>
        <w:t>Thamilly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Queiroz C</w:t>
      </w:r>
      <w:r>
        <w:rPr>
          <w:rFonts w:ascii="Verdana" w:hAnsi="Verdana" w:cs="Arial"/>
          <w:sz w:val="20"/>
          <w:szCs w:val="20"/>
        </w:rPr>
        <w:t xml:space="preserve">unha (14367/AM).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>Fernanda de Andrade Rebouças S</w:t>
      </w:r>
      <w:r>
        <w:rPr>
          <w:rFonts w:ascii="Verdana" w:hAnsi="Verdana" w:cs="Arial"/>
          <w:sz w:val="20"/>
          <w:szCs w:val="20"/>
        </w:rPr>
        <w:t xml:space="preserve">ampaio (8450/AM). </w:t>
      </w:r>
      <w:r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/>
          <w:sz w:val="20"/>
          <w:szCs w:val="20"/>
        </w:rPr>
        <w:t>Apelado:</w:t>
      </w:r>
      <w:r w:rsidRPr="00082949">
        <w:rPr>
          <w:rFonts w:ascii="Verdana" w:hAnsi="Verdana" w:cs="Arial"/>
          <w:b/>
          <w:sz w:val="20"/>
          <w:szCs w:val="20"/>
        </w:rPr>
        <w:tab/>
        <w:t>Instituto Municipal de Planejamento Urbano - IMPLURB.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proofErr w:type="spellStart"/>
      <w:r w:rsidRPr="00391A53">
        <w:rPr>
          <w:rFonts w:ascii="Verdana" w:hAnsi="Verdana" w:cs="Arial"/>
          <w:sz w:val="20"/>
          <w:szCs w:val="20"/>
        </w:rPr>
        <w:t>Oleisia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1A53">
        <w:rPr>
          <w:rFonts w:ascii="Verdana" w:hAnsi="Verdana" w:cs="Arial"/>
          <w:sz w:val="20"/>
          <w:szCs w:val="20"/>
        </w:rPr>
        <w:t>Maximina</w:t>
      </w:r>
      <w:proofErr w:type="spellEnd"/>
      <w:r w:rsidRPr="00391A53">
        <w:rPr>
          <w:rFonts w:ascii="Verdana" w:hAnsi="Verdana" w:cs="Arial"/>
          <w:sz w:val="20"/>
          <w:szCs w:val="20"/>
        </w:rPr>
        <w:t xml:space="preserve"> Abreu da Silva (5513/AM). </w:t>
      </w:r>
      <w:r w:rsidRPr="00391A53"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/>
          <w:sz w:val="20"/>
          <w:szCs w:val="20"/>
        </w:rPr>
        <w:t xml:space="preserve">Autoridade </w:t>
      </w:r>
      <w:proofErr w:type="spellStart"/>
      <w:r w:rsidRPr="00082949">
        <w:rPr>
          <w:rFonts w:ascii="Verdana" w:hAnsi="Verdana" w:cs="Arial"/>
          <w:b/>
          <w:sz w:val="20"/>
          <w:szCs w:val="20"/>
        </w:rPr>
        <w:t>Coatora</w:t>
      </w:r>
      <w:proofErr w:type="spellEnd"/>
      <w:r w:rsidRPr="00082949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082949">
        <w:rPr>
          <w:rFonts w:ascii="Verdana" w:hAnsi="Verdana" w:cs="Arial"/>
          <w:b/>
          <w:sz w:val="20"/>
          <w:szCs w:val="20"/>
        </w:rPr>
        <w:t>Carlos Alberto Valente - Diretor-</w:t>
      </w:r>
      <w:r>
        <w:rPr>
          <w:rFonts w:ascii="Verdana" w:hAnsi="Verdana" w:cs="Arial"/>
          <w:b/>
          <w:sz w:val="20"/>
          <w:szCs w:val="20"/>
        </w:rPr>
        <w:t>P</w:t>
      </w:r>
      <w:r w:rsidRPr="00082949">
        <w:rPr>
          <w:rFonts w:ascii="Verdana" w:hAnsi="Verdana" w:cs="Arial"/>
          <w:b/>
          <w:sz w:val="20"/>
          <w:szCs w:val="20"/>
        </w:rPr>
        <w:t>residente do Instit</w:t>
      </w:r>
      <w:r w:rsidRPr="00082949">
        <w:rPr>
          <w:rFonts w:ascii="Verdana" w:hAnsi="Verdana" w:cs="Arial"/>
          <w:b/>
          <w:sz w:val="20"/>
          <w:szCs w:val="20"/>
        </w:rPr>
        <w:t>u</w:t>
      </w:r>
      <w:r w:rsidRPr="00082949">
        <w:rPr>
          <w:rFonts w:ascii="Verdana" w:hAnsi="Verdana" w:cs="Arial"/>
          <w:b/>
          <w:sz w:val="20"/>
          <w:szCs w:val="20"/>
        </w:rPr>
        <w:t>to Municipal de Planejamento Urbano – IMPLURB.</w:t>
      </w:r>
      <w:r w:rsidRPr="00391A53">
        <w:rPr>
          <w:rFonts w:ascii="Verdana" w:hAnsi="Verdana" w:cs="Arial"/>
          <w:sz w:val="20"/>
          <w:szCs w:val="20"/>
        </w:rPr>
        <w:t xml:space="preserve"> </w:t>
      </w:r>
      <w:r w:rsidRPr="00391A53">
        <w:rPr>
          <w:rFonts w:ascii="Verdana" w:hAnsi="Verdana" w:cs="Arial"/>
          <w:sz w:val="20"/>
          <w:szCs w:val="20"/>
        </w:rPr>
        <w:br/>
      </w:r>
      <w:r w:rsidRPr="00082949">
        <w:rPr>
          <w:rFonts w:ascii="Verdana" w:hAnsi="Verdana" w:cs="Arial"/>
          <w:bCs/>
          <w:sz w:val="20"/>
          <w:szCs w:val="20"/>
        </w:rPr>
        <w:t>Presidente</w:t>
      </w:r>
      <w:r w:rsidRPr="00082949">
        <w:rPr>
          <w:rFonts w:ascii="Verdana" w:hAnsi="Verdana" w:cs="Arial"/>
          <w:sz w:val="20"/>
          <w:szCs w:val="20"/>
        </w:rPr>
        <w:t>:</w:t>
      </w:r>
      <w:r w:rsidRPr="00391A5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91A5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91A5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91A5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A5BDB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82949">
        <w:rPr>
          <w:rFonts w:ascii="Verdana" w:hAnsi="Verdana" w:cs="Arial"/>
          <w:b/>
          <w:bCs/>
          <w:sz w:val="20"/>
          <w:szCs w:val="20"/>
        </w:rPr>
        <w:t>Relatora</w:t>
      </w:r>
      <w:r w:rsidRPr="00082949">
        <w:rPr>
          <w:rFonts w:ascii="Verdana" w:hAnsi="Verdana" w:cs="Arial"/>
          <w:b/>
          <w:sz w:val="20"/>
          <w:szCs w:val="20"/>
        </w:rPr>
        <w:t>:</w:t>
      </w:r>
      <w:r w:rsidRPr="00082949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DA5BDB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Procuradora de Justiça: Dra. Jussara Maria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Pordeus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e Silva</w:t>
      </w:r>
    </w:p>
    <w:p w:rsidR="00DA5BDB" w:rsidRPr="00464AD5" w:rsidRDefault="00DA5BDB" w:rsidP="00DA5BD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suspenso: </w:t>
      </w:r>
      <w:r>
        <w:rPr>
          <w:rFonts w:ascii="Verdana" w:hAnsi="Verdana" w:cs="Arial"/>
          <w:sz w:val="20"/>
          <w:szCs w:val="20"/>
        </w:rPr>
        <w:t xml:space="preserve">em virtude do pedido de vista pelo </w:t>
      </w:r>
      <w:r w:rsidRPr="00DA5BDB">
        <w:rPr>
          <w:rFonts w:ascii="Verdana" w:hAnsi="Verdana" w:cs="Arial"/>
          <w:sz w:val="20"/>
          <w:szCs w:val="20"/>
        </w:rPr>
        <w:t>Exmo. Sr. Des. Cezar Luiz Bandiera</w:t>
      </w:r>
      <w:r>
        <w:rPr>
          <w:rFonts w:ascii="Verdana" w:hAnsi="Verdana" w:cs="Arial"/>
          <w:sz w:val="20"/>
          <w:szCs w:val="20"/>
        </w:rPr>
        <w:t xml:space="preserve"> (em 04.10.2023).</w:t>
      </w:r>
    </w:p>
    <w:p w:rsidR="00DA5BDB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D3CC0" w:rsidRDefault="00DA5BDB" w:rsidP="00DA5B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D3CC0" w:rsidRDefault="00DD3CC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615CC" w:rsidRPr="00E615CC" w:rsidRDefault="00683688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 w:rsidR="00E615CC">
        <w:rPr>
          <w:rFonts w:ascii="Verdana" w:hAnsi="Verdana" w:cs="Arial"/>
          <w:b/>
          <w:bCs/>
          <w:sz w:val="20"/>
          <w:szCs w:val="20"/>
        </w:rPr>
        <w:t>.</w:t>
      </w:r>
      <w:r w:rsidR="00E615CC">
        <w:rPr>
          <w:rFonts w:ascii="Verdana" w:hAnsi="Verdana" w:cs="Arial"/>
          <w:b/>
          <w:bCs/>
          <w:sz w:val="20"/>
          <w:szCs w:val="20"/>
        </w:rPr>
        <w:tab/>
      </w:r>
      <w:r w:rsidR="00E615CC">
        <w:rPr>
          <w:rFonts w:ascii="Verdana" w:hAnsi="Verdana" w:cs="Arial"/>
          <w:b/>
          <w:bCs/>
          <w:sz w:val="20"/>
          <w:szCs w:val="20"/>
        </w:rPr>
        <w:tab/>
      </w:r>
      <w:r w:rsidR="00E615CC" w:rsidRPr="00E615CC">
        <w:rPr>
          <w:rFonts w:ascii="Verdana" w:hAnsi="Verdana" w:cs="Arial"/>
          <w:b/>
          <w:bCs/>
          <w:sz w:val="20"/>
          <w:szCs w:val="20"/>
        </w:rPr>
        <w:t>0638467-42.2022.8.04.0001</w:t>
      </w:r>
      <w:proofErr w:type="gramStart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Origem</w:t>
      </w:r>
      <w:r w:rsidRPr="00E615CC">
        <w:rPr>
          <w:rFonts w:ascii="Verdana" w:hAnsi="Verdana" w:cs="Arial"/>
          <w:sz w:val="20"/>
          <w:szCs w:val="20"/>
        </w:rPr>
        <w:t xml:space="preserve">: </w:t>
      </w:r>
      <w:r w:rsidRPr="00E615C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615CC">
        <w:rPr>
          <w:rFonts w:ascii="Verdana" w:hAnsi="Verdana" w:cs="Arial"/>
          <w:sz w:val="20"/>
          <w:szCs w:val="20"/>
        </w:rPr>
        <w:t>Dr. Marco Antonio Pinto da Costa</w:t>
      </w: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E615CC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E615CC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Pr="00E615CC">
        <w:rPr>
          <w:rFonts w:ascii="Verdana" w:hAnsi="Verdana" w:cs="Arial"/>
          <w:sz w:val="20"/>
          <w:szCs w:val="20"/>
        </w:rPr>
        <w:t>Venicius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Fonseca </w:t>
      </w:r>
      <w:proofErr w:type="spellStart"/>
      <w:r w:rsidRPr="00E615CC">
        <w:rPr>
          <w:rFonts w:ascii="Verdana" w:hAnsi="Verdana" w:cs="Arial"/>
          <w:sz w:val="20"/>
          <w:szCs w:val="20"/>
        </w:rPr>
        <w:t>Roz</w:t>
      </w:r>
      <w:r>
        <w:rPr>
          <w:rFonts w:ascii="Verdana" w:hAnsi="Verdana" w:cs="Arial"/>
          <w:sz w:val="20"/>
          <w:szCs w:val="20"/>
        </w:rPr>
        <w:t>eira</w:t>
      </w:r>
      <w:proofErr w:type="spellEnd"/>
      <w:r>
        <w:rPr>
          <w:rFonts w:ascii="Verdana" w:hAnsi="Verdana" w:cs="Arial"/>
          <w:sz w:val="20"/>
          <w:szCs w:val="20"/>
        </w:rPr>
        <w:t xml:space="preserve"> (10483/AM). </w:t>
      </w:r>
      <w:r>
        <w:rPr>
          <w:rFonts w:ascii="Verdana" w:hAnsi="Verdana" w:cs="Arial"/>
          <w:sz w:val="20"/>
          <w:szCs w:val="20"/>
        </w:rPr>
        <w:br/>
      </w:r>
      <w:r w:rsidRPr="00E615CC">
        <w:rPr>
          <w:rFonts w:ascii="Verdana" w:hAnsi="Verdana" w:cs="Arial"/>
          <w:b/>
          <w:sz w:val="20"/>
          <w:szCs w:val="20"/>
        </w:rPr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Biocore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Comércio e Representações de Produtos Hospitalares e Laboratoriais Ltda. </w:t>
      </w:r>
      <w:r w:rsidRPr="00E615CC">
        <w:rPr>
          <w:rFonts w:ascii="Verdana" w:hAnsi="Verdana" w:cs="Arial"/>
          <w:b/>
          <w:sz w:val="20"/>
          <w:szCs w:val="20"/>
        </w:rPr>
        <w:br/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Diagnocel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</w:t>
      </w:r>
      <w:r w:rsidR="00DA2697">
        <w:rPr>
          <w:rFonts w:ascii="Verdana" w:hAnsi="Verdana" w:cs="Arial"/>
          <w:b/>
          <w:sz w:val="20"/>
          <w:szCs w:val="20"/>
        </w:rPr>
        <w:t>é</w:t>
      </w:r>
      <w:r w:rsidRPr="00E615CC">
        <w:rPr>
          <w:rFonts w:ascii="Verdana" w:hAnsi="Verdana" w:cs="Arial"/>
          <w:b/>
          <w:sz w:val="20"/>
          <w:szCs w:val="20"/>
        </w:rPr>
        <w:t xml:space="preserve">rcio de Representações Ltda.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>Jos</w:t>
      </w:r>
      <w:r w:rsidR="007B4976">
        <w:rPr>
          <w:rFonts w:ascii="Verdana" w:hAnsi="Verdana" w:cs="Arial"/>
          <w:sz w:val="20"/>
          <w:szCs w:val="20"/>
        </w:rPr>
        <w:t>é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615CC">
        <w:rPr>
          <w:rFonts w:ascii="Verdana" w:hAnsi="Verdana" w:cs="Arial"/>
          <w:sz w:val="20"/>
          <w:szCs w:val="20"/>
        </w:rPr>
        <w:t>Elioneido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Barro</w:t>
      </w:r>
      <w:r>
        <w:rPr>
          <w:rFonts w:ascii="Verdana" w:hAnsi="Verdana" w:cs="Arial"/>
          <w:sz w:val="20"/>
          <w:szCs w:val="20"/>
        </w:rPr>
        <w:t xml:space="preserve">so (21116-A/MA).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Higo</w:t>
      </w:r>
      <w:r>
        <w:rPr>
          <w:rFonts w:ascii="Verdana" w:hAnsi="Verdana" w:cs="Arial"/>
          <w:sz w:val="20"/>
          <w:szCs w:val="20"/>
        </w:rPr>
        <w:t>r</w:t>
      </w:r>
      <w:proofErr w:type="spellEnd"/>
      <w:r>
        <w:rPr>
          <w:rFonts w:ascii="Verdana" w:hAnsi="Verdana" w:cs="Arial"/>
          <w:sz w:val="20"/>
          <w:szCs w:val="20"/>
        </w:rPr>
        <w:t xml:space="preserve"> Cordeiro Barbosa (29750/CE). </w:t>
      </w: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Presidente</w:t>
      </w:r>
      <w:r w:rsidRPr="00E615CC">
        <w:rPr>
          <w:rFonts w:ascii="Verdana" w:hAnsi="Verdana" w:cs="Arial"/>
          <w:sz w:val="20"/>
          <w:szCs w:val="20"/>
        </w:rPr>
        <w:t>:</w:t>
      </w:r>
      <w:r w:rsidRPr="00E615C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b/>
          <w:bCs/>
          <w:sz w:val="20"/>
          <w:szCs w:val="20"/>
        </w:rPr>
        <w:t>Relator</w:t>
      </w:r>
      <w:r w:rsidRPr="00E615CC">
        <w:rPr>
          <w:rFonts w:ascii="Verdana" w:hAnsi="Verdana" w:cs="Arial"/>
          <w:b/>
          <w:sz w:val="20"/>
          <w:szCs w:val="20"/>
        </w:rPr>
        <w:t>:</w:t>
      </w:r>
      <w:r w:rsidRPr="00E615CC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615CC" w:rsidRPr="00DA67DE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E615C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DA67D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Apelados: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Biocore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Comércio e Representações de Produtos Hospitalares e Laboratoriais Ltda. e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Diagnocel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</w:t>
      </w:r>
      <w:r w:rsidR="00DA2697" w:rsidRPr="00DA67DE">
        <w:rPr>
          <w:rFonts w:ascii="Verdana" w:hAnsi="Verdana" w:cs="Arial"/>
          <w:b/>
          <w:sz w:val="20"/>
          <w:szCs w:val="20"/>
          <w:highlight w:val="yellow"/>
        </w:rPr>
        <w:t>é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>r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cio de Representações Ltda. </w:t>
      </w:r>
    </w:p>
    <w:p w:rsid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 w:rsidRPr="00E615CC">
        <w:rPr>
          <w:rFonts w:ascii="Verdana" w:hAnsi="Verdana" w:cs="Arial"/>
          <w:sz w:val="20"/>
          <w:szCs w:val="20"/>
          <w:highlight w:val="yellow"/>
        </w:rPr>
        <w:t xml:space="preserve"> Dr. </w:t>
      </w:r>
      <w:proofErr w:type="spellStart"/>
      <w:r w:rsidRPr="00E615CC">
        <w:rPr>
          <w:rFonts w:ascii="Verdana" w:hAnsi="Verdana" w:cs="Arial"/>
          <w:sz w:val="20"/>
          <w:szCs w:val="20"/>
          <w:highlight w:val="yellow"/>
        </w:rPr>
        <w:t>Higor</w:t>
      </w:r>
      <w:proofErr w:type="spellEnd"/>
      <w:r w:rsidRPr="00E615CC">
        <w:rPr>
          <w:rFonts w:ascii="Verdana" w:hAnsi="Verdana" w:cs="Arial"/>
          <w:sz w:val="20"/>
          <w:szCs w:val="20"/>
          <w:highlight w:val="yellow"/>
        </w:rPr>
        <w:t xml:space="preserve"> Cordeiro Barbosa (29750/CE).</w:t>
      </w:r>
      <w:r w:rsidRPr="00E615CC">
        <w:rPr>
          <w:rFonts w:ascii="Verdana" w:hAnsi="Verdana" w:cs="Arial"/>
          <w:sz w:val="20"/>
          <w:szCs w:val="20"/>
        </w:rPr>
        <w:br/>
      </w:r>
      <w:proofErr w:type="gramStart"/>
      <w:r w:rsidR="00A56987">
        <w:rPr>
          <w:rFonts w:ascii="Verdana" w:hAnsi="Verdana" w:cs="Arial"/>
          <w:b/>
          <w:color w:val="000000"/>
          <w:sz w:val="20"/>
          <w:szCs w:val="20"/>
        </w:rPr>
        <w:t>(</w:t>
      </w:r>
      <w:proofErr w:type="gramEnd"/>
      <w:r w:rsidR="00A56987">
        <w:rPr>
          <w:rFonts w:ascii="Verdana" w:hAnsi="Verdana" w:cs="Arial"/>
          <w:b/>
          <w:color w:val="000000"/>
          <w:sz w:val="20"/>
          <w:szCs w:val="20"/>
        </w:rPr>
        <w:t>V</w:t>
      </w:r>
      <w:r w:rsidR="001E4C34">
        <w:rPr>
          <w:rFonts w:ascii="Verdana" w:hAnsi="Verdana" w:cs="Arial"/>
          <w:b/>
          <w:color w:val="000000"/>
          <w:sz w:val="20"/>
          <w:szCs w:val="20"/>
        </w:rPr>
        <w:t>ideoconferência</w:t>
      </w:r>
      <w:r w:rsidR="00A56987">
        <w:rPr>
          <w:rFonts w:ascii="Verdana" w:hAnsi="Verdana" w:cs="Arial"/>
          <w:b/>
          <w:color w:val="000000"/>
          <w:sz w:val="20"/>
          <w:szCs w:val="20"/>
        </w:rPr>
        <w:t>)</w:t>
      </w:r>
      <w:r w:rsidR="001E4C3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</w:p>
    <w:p w:rsidR="00E615CC" w:rsidRPr="00D63668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11FE0" w:rsidRDefault="00911FE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615CC" w:rsidRPr="00E615CC" w:rsidRDefault="00683688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E615CC">
        <w:rPr>
          <w:rFonts w:ascii="Verdana" w:hAnsi="Verdana" w:cs="Arial"/>
          <w:b/>
          <w:bCs/>
          <w:sz w:val="20"/>
          <w:szCs w:val="20"/>
        </w:rPr>
        <w:t>.</w:t>
      </w:r>
      <w:r w:rsidR="00E615CC">
        <w:rPr>
          <w:rFonts w:ascii="Verdana" w:hAnsi="Verdana" w:cs="Arial"/>
          <w:b/>
          <w:bCs/>
          <w:sz w:val="20"/>
          <w:szCs w:val="20"/>
        </w:rPr>
        <w:tab/>
      </w:r>
      <w:r w:rsidR="00E615CC">
        <w:rPr>
          <w:rFonts w:ascii="Verdana" w:hAnsi="Verdana" w:cs="Arial"/>
          <w:b/>
          <w:bCs/>
          <w:sz w:val="20"/>
          <w:szCs w:val="20"/>
        </w:rPr>
        <w:tab/>
      </w:r>
      <w:r w:rsidR="00E615CC" w:rsidRPr="00E615CC">
        <w:rPr>
          <w:rFonts w:ascii="Verdana" w:hAnsi="Verdana" w:cs="Arial"/>
          <w:b/>
          <w:bCs/>
          <w:sz w:val="20"/>
          <w:szCs w:val="20"/>
        </w:rPr>
        <w:t>0637462-82.2022.8.04.0001</w:t>
      </w:r>
      <w:proofErr w:type="gramStart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Origem</w:t>
      </w:r>
      <w:r w:rsidRPr="00E615CC">
        <w:rPr>
          <w:rFonts w:ascii="Verdana" w:hAnsi="Verdana" w:cs="Arial"/>
          <w:sz w:val="20"/>
          <w:szCs w:val="20"/>
        </w:rPr>
        <w:t xml:space="preserve">: </w:t>
      </w:r>
      <w:r w:rsidRPr="00E615C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615CC">
        <w:rPr>
          <w:rFonts w:ascii="Verdana" w:hAnsi="Verdana" w:cs="Arial"/>
          <w:sz w:val="20"/>
          <w:szCs w:val="20"/>
        </w:rPr>
        <w:t>Dr. Marco Antonio Pinto da Costa</w:t>
      </w:r>
    </w:p>
    <w:p w:rsidR="00E615CC" w:rsidRP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E4C34">
        <w:rPr>
          <w:rFonts w:ascii="Verdana" w:hAnsi="Verdana" w:cs="Arial"/>
          <w:b/>
          <w:sz w:val="20"/>
          <w:szCs w:val="20"/>
        </w:rPr>
        <w:t xml:space="preserve">Apelante </w:t>
      </w:r>
      <w:r w:rsidR="001E4C34" w:rsidRPr="001E4C34">
        <w:rPr>
          <w:rFonts w:ascii="Verdana" w:hAnsi="Verdana" w:cs="Arial"/>
          <w:b/>
          <w:sz w:val="20"/>
          <w:szCs w:val="20"/>
        </w:rPr>
        <w:t>e Apelado</w:t>
      </w:r>
      <w:r w:rsidRPr="001E4C34">
        <w:rPr>
          <w:rFonts w:ascii="Verdana" w:hAnsi="Verdana" w:cs="Arial"/>
          <w:b/>
          <w:sz w:val="20"/>
          <w:szCs w:val="20"/>
        </w:rPr>
        <w:t>: Campos Floridos Comércio de Cosméticos (</w:t>
      </w:r>
      <w:proofErr w:type="gramStart"/>
      <w:r w:rsidRPr="001E4C34">
        <w:rPr>
          <w:rFonts w:ascii="Verdana" w:hAnsi="Verdana" w:cs="Arial"/>
          <w:b/>
          <w:sz w:val="20"/>
          <w:szCs w:val="20"/>
        </w:rPr>
        <w:t>Época Co</w:t>
      </w:r>
      <w:r w:rsidRPr="001E4C34">
        <w:rPr>
          <w:rFonts w:ascii="Verdana" w:hAnsi="Verdana" w:cs="Arial"/>
          <w:b/>
          <w:sz w:val="20"/>
          <w:szCs w:val="20"/>
        </w:rPr>
        <w:t>s</w:t>
      </w:r>
      <w:r w:rsidRPr="001E4C34">
        <w:rPr>
          <w:rFonts w:ascii="Verdana" w:hAnsi="Verdana" w:cs="Arial"/>
          <w:b/>
          <w:sz w:val="20"/>
          <w:szCs w:val="20"/>
        </w:rPr>
        <w:t>méticos</w:t>
      </w:r>
      <w:proofErr w:type="gramEnd"/>
      <w:r w:rsidRPr="001E4C34">
        <w:rPr>
          <w:rFonts w:ascii="Verdana" w:hAnsi="Verdana" w:cs="Arial"/>
          <w:b/>
          <w:sz w:val="20"/>
          <w:szCs w:val="20"/>
        </w:rPr>
        <w:t xml:space="preserve">). </w:t>
      </w:r>
      <w:r w:rsidRPr="001E4C34">
        <w:rPr>
          <w:rFonts w:ascii="Verdana" w:hAnsi="Verdana" w:cs="Arial"/>
          <w:b/>
          <w:sz w:val="20"/>
          <w:szCs w:val="20"/>
        </w:rPr>
        <w:br/>
      </w:r>
      <w:r w:rsidR="001E4C34" w:rsidRPr="001E4C34">
        <w:rPr>
          <w:rFonts w:ascii="Verdana" w:hAnsi="Verdana" w:cs="Arial"/>
          <w:b/>
          <w:sz w:val="20"/>
          <w:szCs w:val="20"/>
        </w:rPr>
        <w:t>Apelante e Apelado</w:t>
      </w:r>
      <w:r w:rsidRPr="001E4C34">
        <w:rPr>
          <w:rFonts w:ascii="Verdana" w:hAnsi="Verdana" w:cs="Arial"/>
          <w:b/>
          <w:sz w:val="20"/>
          <w:szCs w:val="20"/>
        </w:rPr>
        <w:t xml:space="preserve">: Ns2.com Internet S/A. </w:t>
      </w:r>
      <w:r w:rsidRPr="001E4C34">
        <w:rPr>
          <w:rFonts w:ascii="Verdana" w:hAnsi="Verdana" w:cs="Arial"/>
          <w:b/>
          <w:sz w:val="20"/>
          <w:szCs w:val="20"/>
        </w:rPr>
        <w:br/>
      </w:r>
      <w:r w:rsidR="001E4C34" w:rsidRPr="001E4C34">
        <w:rPr>
          <w:rFonts w:ascii="Verdana" w:hAnsi="Verdana" w:cs="Arial"/>
          <w:b/>
          <w:sz w:val="20"/>
          <w:szCs w:val="20"/>
        </w:rPr>
        <w:t>Apelante</w:t>
      </w:r>
      <w:proofErr w:type="gramStart"/>
      <w:r w:rsidR="001E4C34" w:rsidRPr="001E4C34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="001E4C34" w:rsidRPr="001E4C34">
        <w:rPr>
          <w:rFonts w:ascii="Verdana" w:hAnsi="Verdana" w:cs="Arial"/>
          <w:b/>
          <w:sz w:val="20"/>
          <w:szCs w:val="20"/>
        </w:rPr>
        <w:t>e Apelado</w:t>
      </w:r>
      <w:r w:rsidRPr="001E4C34">
        <w:rPr>
          <w:rFonts w:ascii="Verdana" w:hAnsi="Verdana" w:cs="Arial"/>
          <w:b/>
          <w:sz w:val="20"/>
          <w:szCs w:val="20"/>
        </w:rPr>
        <w:t>: Magazine Luiza S/A.</w:t>
      </w:r>
      <w:r w:rsidR="001E4C34">
        <w:rPr>
          <w:rFonts w:ascii="Verdana" w:hAnsi="Verdana" w:cs="Arial"/>
          <w:sz w:val="20"/>
          <w:szCs w:val="20"/>
        </w:rPr>
        <w:t xml:space="preserve"> </w:t>
      </w:r>
      <w:r w:rsidR="001E4C34">
        <w:rPr>
          <w:rFonts w:ascii="Verdana" w:hAnsi="Verdana" w:cs="Arial"/>
          <w:sz w:val="20"/>
          <w:szCs w:val="20"/>
        </w:rPr>
        <w:br/>
        <w:t>Advogado:</w:t>
      </w:r>
      <w:r w:rsidR="001E4C34"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 xml:space="preserve">Jean Paolo </w:t>
      </w:r>
      <w:proofErr w:type="spellStart"/>
      <w:r w:rsidRPr="00E615CC">
        <w:rPr>
          <w:rFonts w:ascii="Verdana" w:hAnsi="Verdana" w:cs="Arial"/>
          <w:sz w:val="20"/>
          <w:szCs w:val="20"/>
        </w:rPr>
        <w:t>Simei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e Silva, (</w:t>
      </w:r>
      <w:r w:rsidR="001E4C34">
        <w:rPr>
          <w:rFonts w:ascii="Verdana" w:hAnsi="Verdana" w:cs="Arial"/>
          <w:sz w:val="20"/>
          <w:szCs w:val="20"/>
        </w:rPr>
        <w:t xml:space="preserve">222899/SP). </w:t>
      </w:r>
      <w:r w:rsidR="001E4C34">
        <w:rPr>
          <w:rFonts w:ascii="Verdana" w:hAnsi="Verdana" w:cs="Arial"/>
          <w:sz w:val="20"/>
          <w:szCs w:val="20"/>
        </w:rPr>
        <w:br/>
        <w:t>Advogado:</w:t>
      </w:r>
      <w:r w:rsidR="001E4C34"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>Eduardo Ta</w:t>
      </w:r>
      <w:r w:rsidR="001E4C34">
        <w:rPr>
          <w:rFonts w:ascii="Verdana" w:hAnsi="Verdana" w:cs="Arial"/>
          <w:sz w:val="20"/>
          <w:szCs w:val="20"/>
        </w:rPr>
        <w:t xml:space="preserve">deu </w:t>
      </w:r>
      <w:proofErr w:type="spellStart"/>
      <w:r w:rsidR="001E4C34">
        <w:rPr>
          <w:rFonts w:ascii="Verdana" w:hAnsi="Verdana" w:cs="Arial"/>
          <w:sz w:val="20"/>
          <w:szCs w:val="20"/>
        </w:rPr>
        <w:t>Francez</w:t>
      </w:r>
      <w:proofErr w:type="spellEnd"/>
      <w:r w:rsidR="001E4C34">
        <w:rPr>
          <w:rFonts w:ascii="Verdana" w:hAnsi="Verdana" w:cs="Arial"/>
          <w:sz w:val="20"/>
          <w:szCs w:val="20"/>
        </w:rPr>
        <w:t xml:space="preserve"> Brasil (13179/PA). </w:t>
      </w:r>
      <w:r w:rsidR="001E4C34">
        <w:rPr>
          <w:rFonts w:ascii="Verdana" w:hAnsi="Verdana" w:cs="Arial"/>
          <w:sz w:val="20"/>
          <w:szCs w:val="20"/>
        </w:rPr>
        <w:br/>
      </w:r>
      <w:r w:rsidR="001E4C34" w:rsidRPr="001E4C34">
        <w:rPr>
          <w:rFonts w:ascii="Verdana" w:hAnsi="Verdana" w:cs="Arial"/>
          <w:b/>
          <w:sz w:val="20"/>
          <w:szCs w:val="20"/>
        </w:rPr>
        <w:t>Apelante e Apelado</w:t>
      </w:r>
      <w:r w:rsidRPr="001E4C34">
        <w:rPr>
          <w:rFonts w:ascii="Verdana" w:hAnsi="Verdana" w:cs="Arial"/>
          <w:b/>
          <w:sz w:val="20"/>
          <w:szCs w:val="20"/>
        </w:rPr>
        <w:t>: Estado d</w:t>
      </w:r>
      <w:r w:rsidR="001E4C34" w:rsidRPr="001E4C34">
        <w:rPr>
          <w:rFonts w:ascii="Verdana" w:hAnsi="Verdana" w:cs="Arial"/>
          <w:b/>
          <w:sz w:val="20"/>
          <w:szCs w:val="20"/>
        </w:rPr>
        <w:t>o Amazonas.</w:t>
      </w:r>
      <w:r w:rsidR="001E4C34">
        <w:rPr>
          <w:rFonts w:ascii="Verdana" w:hAnsi="Verdana" w:cs="Arial"/>
          <w:sz w:val="20"/>
          <w:szCs w:val="20"/>
        </w:rPr>
        <w:t xml:space="preserve"> </w:t>
      </w:r>
      <w:r w:rsidR="001E4C34"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E615CC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Pr="00E615CC">
        <w:rPr>
          <w:rFonts w:ascii="Verdana" w:hAnsi="Verdana" w:cs="Arial"/>
          <w:sz w:val="20"/>
          <w:szCs w:val="20"/>
        </w:rPr>
        <w:t>Venicius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Fonseca </w:t>
      </w:r>
      <w:proofErr w:type="spellStart"/>
      <w:r w:rsidRPr="00E615CC">
        <w:rPr>
          <w:rFonts w:ascii="Verdana" w:hAnsi="Verdana" w:cs="Arial"/>
          <w:sz w:val="20"/>
          <w:szCs w:val="20"/>
        </w:rPr>
        <w:t>Rozeira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(10483/AM). </w:t>
      </w:r>
      <w:r w:rsidRPr="00E615CC">
        <w:rPr>
          <w:rFonts w:ascii="Verdana" w:hAnsi="Verdana" w:cs="Arial"/>
          <w:sz w:val="20"/>
          <w:szCs w:val="20"/>
        </w:rPr>
        <w:br/>
      </w:r>
      <w:r w:rsidRPr="001E4C34">
        <w:rPr>
          <w:rFonts w:ascii="Verdana" w:hAnsi="Verdana" w:cs="Arial"/>
          <w:bCs/>
          <w:sz w:val="20"/>
          <w:szCs w:val="20"/>
        </w:rPr>
        <w:t>Presidente:</w:t>
      </w:r>
      <w:r w:rsidRPr="001E4C34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E615CC" w:rsidRDefault="00E615CC" w:rsidP="001E4C3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E4C34">
        <w:rPr>
          <w:rFonts w:ascii="Verdana" w:hAnsi="Verdana" w:cs="Arial"/>
          <w:b/>
          <w:bCs/>
          <w:sz w:val="20"/>
          <w:szCs w:val="20"/>
        </w:rPr>
        <w:t>Relator</w:t>
      </w:r>
      <w:r w:rsidRPr="001E4C34">
        <w:rPr>
          <w:rFonts w:ascii="Verdana" w:hAnsi="Verdana" w:cs="Arial"/>
          <w:b/>
          <w:sz w:val="20"/>
          <w:szCs w:val="20"/>
        </w:rPr>
        <w:t>:</w:t>
      </w:r>
      <w:r w:rsidRPr="001E4C34">
        <w:rPr>
          <w:rFonts w:ascii="Verdana" w:hAnsi="Verdana" w:cs="Arial"/>
          <w:b/>
          <w:color w:val="000000"/>
          <w:sz w:val="20"/>
          <w:szCs w:val="20"/>
        </w:rPr>
        <w:tab/>
        <w:t>Exmo. Sr. Des. José Hamilton Saraiva dos Santos</w:t>
      </w: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ind w:left="851" w:hanging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1E4C34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3338C0">
        <w:rPr>
          <w:rFonts w:ascii="Verdana" w:hAnsi="Verdana" w:cs="Arial"/>
          <w:b/>
          <w:sz w:val="20"/>
          <w:szCs w:val="20"/>
          <w:highlight w:val="yellow"/>
        </w:rPr>
        <w:t>Apelante e Apelado:</w:t>
      </w:r>
      <w:r w:rsidRPr="001E4C34">
        <w:rPr>
          <w:rFonts w:ascii="Verdana" w:hAnsi="Verdana" w:cs="Arial"/>
          <w:sz w:val="20"/>
          <w:szCs w:val="20"/>
          <w:highlight w:val="yellow"/>
        </w:rPr>
        <w:t xml:space="preserve"> Campos Floridos Comércio de Cosméticos (</w:t>
      </w:r>
      <w:proofErr w:type="gramStart"/>
      <w:r w:rsidRPr="001E4C34">
        <w:rPr>
          <w:rFonts w:ascii="Verdana" w:hAnsi="Verdana" w:cs="Arial"/>
          <w:sz w:val="20"/>
          <w:szCs w:val="20"/>
          <w:highlight w:val="yellow"/>
        </w:rPr>
        <w:t>Época Cosméticos</w:t>
      </w:r>
      <w:proofErr w:type="gramEnd"/>
      <w:r w:rsidRPr="001E4C34">
        <w:rPr>
          <w:rFonts w:ascii="Verdana" w:hAnsi="Verdana" w:cs="Arial"/>
          <w:sz w:val="20"/>
          <w:szCs w:val="20"/>
          <w:highlight w:val="yellow"/>
        </w:rPr>
        <w:t xml:space="preserve">). </w:t>
      </w:r>
      <w:r w:rsidRPr="001E4C34">
        <w:rPr>
          <w:rFonts w:ascii="Verdana" w:hAnsi="Verdana" w:cs="Arial"/>
          <w:sz w:val="20"/>
          <w:szCs w:val="20"/>
          <w:highlight w:val="yellow"/>
        </w:rPr>
        <w:br/>
      </w:r>
      <w:r w:rsidRPr="003338C0">
        <w:rPr>
          <w:rFonts w:ascii="Verdana" w:hAnsi="Verdana" w:cs="Arial"/>
          <w:b/>
          <w:sz w:val="20"/>
          <w:szCs w:val="20"/>
          <w:highlight w:val="yellow"/>
        </w:rPr>
        <w:t xml:space="preserve">Apelante e Apelado: Ns2.com Internet S/A. </w:t>
      </w:r>
      <w:r w:rsidRPr="003338C0">
        <w:rPr>
          <w:rFonts w:ascii="Verdana" w:hAnsi="Verdana" w:cs="Arial"/>
          <w:b/>
          <w:sz w:val="20"/>
          <w:szCs w:val="20"/>
          <w:highlight w:val="yellow"/>
        </w:rPr>
        <w:br/>
        <w:t>Apelante</w:t>
      </w:r>
      <w:r w:rsidR="00A56987" w:rsidRPr="003338C0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3338C0">
        <w:rPr>
          <w:rFonts w:ascii="Verdana" w:hAnsi="Verdana" w:cs="Arial"/>
          <w:b/>
          <w:sz w:val="20"/>
          <w:szCs w:val="20"/>
          <w:highlight w:val="yellow"/>
        </w:rPr>
        <w:t>e Apelado: Magazine Luiza S/A.</w:t>
      </w:r>
      <w:r w:rsidRPr="001E4C34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4C34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="003338C0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4C34">
        <w:rPr>
          <w:rFonts w:ascii="Verdana" w:hAnsi="Verdana" w:cs="Arial"/>
          <w:sz w:val="20"/>
          <w:szCs w:val="20"/>
          <w:highlight w:val="yellow"/>
        </w:rPr>
        <w:t xml:space="preserve">Dr. Jean Paolo </w:t>
      </w:r>
      <w:proofErr w:type="spellStart"/>
      <w:r w:rsidRPr="001E4C34">
        <w:rPr>
          <w:rFonts w:ascii="Verdana" w:hAnsi="Verdana" w:cs="Arial"/>
          <w:sz w:val="20"/>
          <w:szCs w:val="20"/>
          <w:highlight w:val="yellow"/>
        </w:rPr>
        <w:t>Simei</w:t>
      </w:r>
      <w:proofErr w:type="spellEnd"/>
      <w:r w:rsidRPr="001E4C34">
        <w:rPr>
          <w:rFonts w:ascii="Verdana" w:hAnsi="Verdana" w:cs="Arial"/>
          <w:sz w:val="20"/>
          <w:szCs w:val="20"/>
          <w:highlight w:val="yellow"/>
        </w:rPr>
        <w:t xml:space="preserve"> e Silva, (222899/SP). </w:t>
      </w:r>
      <w:r w:rsidRPr="001E4C34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="003338C0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4C34">
        <w:rPr>
          <w:rFonts w:ascii="Verdana" w:hAnsi="Verdana" w:cs="Arial"/>
          <w:sz w:val="20"/>
          <w:szCs w:val="20"/>
          <w:highlight w:val="yellow"/>
        </w:rPr>
        <w:t xml:space="preserve">Dr. Eduardo Tadeu </w:t>
      </w:r>
      <w:proofErr w:type="spellStart"/>
      <w:r w:rsidRPr="001E4C34">
        <w:rPr>
          <w:rFonts w:ascii="Verdana" w:hAnsi="Verdana" w:cs="Arial"/>
          <w:sz w:val="20"/>
          <w:szCs w:val="20"/>
          <w:highlight w:val="yellow"/>
        </w:rPr>
        <w:t>Francez</w:t>
      </w:r>
      <w:proofErr w:type="spellEnd"/>
      <w:r w:rsidRPr="001E4C34">
        <w:rPr>
          <w:rFonts w:ascii="Verdana" w:hAnsi="Verdana" w:cs="Arial"/>
          <w:sz w:val="20"/>
          <w:szCs w:val="20"/>
          <w:highlight w:val="yellow"/>
        </w:rPr>
        <w:t xml:space="preserve"> Brasil (13179/PA).</w:t>
      </w: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ind w:left="851" w:hanging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="003338C0">
        <w:rPr>
          <w:rFonts w:ascii="Verdana" w:hAnsi="Verdana" w:cs="Arial"/>
          <w:b/>
          <w:color w:val="000000"/>
          <w:sz w:val="20"/>
          <w:szCs w:val="20"/>
        </w:rPr>
        <w:t>(v</w:t>
      </w:r>
      <w:r>
        <w:rPr>
          <w:rFonts w:ascii="Verdana" w:hAnsi="Verdana" w:cs="Arial"/>
          <w:b/>
          <w:color w:val="000000"/>
          <w:sz w:val="20"/>
          <w:szCs w:val="20"/>
        </w:rPr>
        <w:t>ideoconferência</w:t>
      </w:r>
      <w:r w:rsidR="003338C0">
        <w:rPr>
          <w:rFonts w:ascii="Verdana" w:hAnsi="Verdana" w:cs="Arial"/>
          <w:b/>
          <w:color w:val="000000"/>
          <w:sz w:val="20"/>
          <w:szCs w:val="20"/>
        </w:rPr>
        <w:t>)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ind w:left="851" w:hanging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1E4C34" w:rsidRP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E615CC" w:rsidRPr="00E615CC" w:rsidRDefault="00683688" w:rsidP="001E4C3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1E4C34">
        <w:rPr>
          <w:rFonts w:ascii="Verdana" w:hAnsi="Verdana" w:cs="Arial"/>
          <w:b/>
          <w:bCs/>
          <w:sz w:val="20"/>
          <w:szCs w:val="20"/>
        </w:rPr>
        <w:t>.</w:t>
      </w:r>
      <w:r w:rsidR="001E4C34">
        <w:rPr>
          <w:rFonts w:ascii="Verdana" w:hAnsi="Verdana" w:cs="Arial"/>
          <w:b/>
          <w:bCs/>
          <w:sz w:val="20"/>
          <w:szCs w:val="20"/>
        </w:rPr>
        <w:tab/>
      </w:r>
      <w:r w:rsidR="001E4C34">
        <w:rPr>
          <w:rFonts w:ascii="Verdana" w:hAnsi="Verdana" w:cs="Arial"/>
          <w:b/>
          <w:bCs/>
          <w:sz w:val="20"/>
          <w:szCs w:val="20"/>
        </w:rPr>
        <w:tab/>
        <w:t>04</w:t>
      </w:r>
      <w:r w:rsidR="00E615CC" w:rsidRPr="00E615CC">
        <w:rPr>
          <w:rFonts w:ascii="Verdana" w:hAnsi="Verdana" w:cs="Arial"/>
          <w:b/>
          <w:bCs/>
          <w:sz w:val="20"/>
          <w:szCs w:val="20"/>
        </w:rPr>
        <w:t>0601584-53.2022.8.04.5900</w:t>
      </w:r>
      <w:proofErr w:type="gramStart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615CC" w:rsidRPr="00E615CC">
        <w:rPr>
          <w:rFonts w:ascii="Verdana" w:hAnsi="Verdana" w:cs="Arial"/>
          <w:b/>
          <w:bCs/>
          <w:sz w:val="20"/>
          <w:szCs w:val="20"/>
        </w:rPr>
        <w:t>-  Mandado de Segurança C</w:t>
      </w:r>
      <w:r w:rsidR="00E615CC" w:rsidRPr="00E615CC">
        <w:rPr>
          <w:rFonts w:ascii="Verdana" w:hAnsi="Verdana" w:cs="Arial"/>
          <w:b/>
          <w:bCs/>
          <w:sz w:val="20"/>
          <w:szCs w:val="20"/>
        </w:rPr>
        <w:t>í</w:t>
      </w:r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vel </w:t>
      </w:r>
    </w:p>
    <w:p w:rsidR="00E615CC" w:rsidRPr="001E4C34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4C34">
        <w:rPr>
          <w:rFonts w:ascii="Verdana" w:hAnsi="Verdana" w:cs="Arial"/>
          <w:bCs/>
          <w:sz w:val="20"/>
          <w:szCs w:val="20"/>
        </w:rPr>
        <w:t>Origem</w:t>
      </w:r>
      <w:r w:rsidR="001E4C34" w:rsidRPr="001E4C34">
        <w:rPr>
          <w:rFonts w:ascii="Verdana" w:hAnsi="Verdana" w:cs="Arial"/>
          <w:sz w:val="20"/>
          <w:szCs w:val="20"/>
        </w:rPr>
        <w:t>:</w:t>
      </w:r>
      <w:r w:rsidR="001E4C34" w:rsidRPr="001E4C34">
        <w:rPr>
          <w:rFonts w:ascii="Verdana" w:hAnsi="Verdana" w:cs="Arial"/>
          <w:sz w:val="20"/>
          <w:szCs w:val="20"/>
        </w:rPr>
        <w:tab/>
      </w:r>
      <w:r w:rsidRPr="001E4C34">
        <w:rPr>
          <w:rFonts w:ascii="Verdana" w:hAnsi="Verdana" w:cs="Arial"/>
          <w:sz w:val="20"/>
          <w:szCs w:val="20"/>
        </w:rPr>
        <w:t>Vara Única de Novo Airão</w:t>
      </w:r>
    </w:p>
    <w:p w:rsidR="00E615CC" w:rsidRPr="001E4C34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4C34">
        <w:rPr>
          <w:rFonts w:ascii="Verdana" w:hAnsi="Verdana" w:cs="Arial"/>
          <w:bCs/>
          <w:sz w:val="20"/>
          <w:szCs w:val="20"/>
        </w:rPr>
        <w:t>Juiz Prolato</w:t>
      </w:r>
      <w:r w:rsidR="001E4C34">
        <w:rPr>
          <w:rFonts w:ascii="Verdana" w:hAnsi="Verdana" w:cs="Arial"/>
          <w:sz w:val="20"/>
          <w:szCs w:val="20"/>
        </w:rPr>
        <w:t>r:</w:t>
      </w:r>
      <w:r w:rsidR="001E4C34">
        <w:rPr>
          <w:rFonts w:ascii="Verdana" w:hAnsi="Verdana" w:cs="Arial"/>
          <w:sz w:val="20"/>
          <w:szCs w:val="20"/>
        </w:rPr>
        <w:tab/>
      </w:r>
      <w:r w:rsidR="001E4C34" w:rsidRPr="001E4C34">
        <w:rPr>
          <w:rFonts w:ascii="Verdana" w:hAnsi="Verdana" w:cs="Arial"/>
          <w:sz w:val="20"/>
          <w:szCs w:val="20"/>
        </w:rPr>
        <w:t xml:space="preserve">Dr. </w:t>
      </w:r>
      <w:r w:rsidRPr="001E4C34">
        <w:rPr>
          <w:rFonts w:ascii="Verdana" w:hAnsi="Verdana" w:cs="Arial"/>
          <w:sz w:val="20"/>
          <w:szCs w:val="20"/>
        </w:rPr>
        <w:t>T</w:t>
      </w:r>
      <w:r w:rsidR="00911FE0">
        <w:rPr>
          <w:rFonts w:ascii="Verdana" w:hAnsi="Verdana" w:cs="Arial"/>
          <w:sz w:val="20"/>
          <w:szCs w:val="20"/>
        </w:rPr>
        <w:t>ú</w:t>
      </w:r>
      <w:r w:rsidRPr="001E4C34">
        <w:rPr>
          <w:rFonts w:ascii="Verdana" w:hAnsi="Verdana" w:cs="Arial"/>
          <w:sz w:val="20"/>
          <w:szCs w:val="20"/>
        </w:rPr>
        <w:t>lio de Oliveira Dorinho</w:t>
      </w:r>
    </w:p>
    <w:p w:rsidR="00E615CC" w:rsidRPr="00E615CC" w:rsidRDefault="001E4C34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4C34">
        <w:rPr>
          <w:rFonts w:ascii="Verdana" w:hAnsi="Verdana" w:cs="Arial"/>
          <w:b/>
          <w:sz w:val="20"/>
          <w:szCs w:val="20"/>
        </w:rPr>
        <w:t>Impetrante:</w:t>
      </w:r>
      <w:r w:rsidRPr="001E4C34">
        <w:rPr>
          <w:rFonts w:ascii="Verdana" w:hAnsi="Verdana" w:cs="Arial"/>
          <w:b/>
          <w:sz w:val="20"/>
          <w:szCs w:val="20"/>
        </w:rPr>
        <w:tab/>
      </w:r>
      <w:r w:rsidR="00DA67DE">
        <w:rPr>
          <w:rFonts w:ascii="Verdana" w:hAnsi="Verdana" w:cs="Arial"/>
          <w:b/>
          <w:sz w:val="20"/>
          <w:szCs w:val="20"/>
        </w:rPr>
        <w:t>Jaime Magalhã</w:t>
      </w:r>
      <w:r w:rsidR="00E615CC" w:rsidRPr="001E4C34">
        <w:rPr>
          <w:rFonts w:ascii="Verdana" w:hAnsi="Verdana" w:cs="Arial"/>
          <w:b/>
          <w:sz w:val="20"/>
          <w:szCs w:val="20"/>
        </w:rPr>
        <w:t xml:space="preserve">es Valente Filho. </w:t>
      </w:r>
      <w:r w:rsidR="00E615CC" w:rsidRPr="001E4C3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E615CC" w:rsidRPr="00E615CC">
        <w:rPr>
          <w:rFonts w:ascii="Verdana" w:hAnsi="Verdana" w:cs="Arial"/>
          <w:sz w:val="20"/>
          <w:szCs w:val="20"/>
        </w:rPr>
        <w:t>Viviane Batalha C</w:t>
      </w:r>
      <w:r>
        <w:rPr>
          <w:rFonts w:ascii="Verdana" w:hAnsi="Verdana" w:cs="Arial"/>
          <w:sz w:val="20"/>
          <w:szCs w:val="20"/>
        </w:rPr>
        <w:t xml:space="preserve">acau (17397/AM).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Victor Gustavo Andrade d</w:t>
      </w:r>
      <w:r w:rsidRPr="00E615CC">
        <w:rPr>
          <w:rFonts w:ascii="Verdana" w:hAnsi="Verdana" w:cs="Arial"/>
          <w:sz w:val="20"/>
          <w:szCs w:val="20"/>
        </w:rPr>
        <w:t xml:space="preserve">os Santos </w:t>
      </w:r>
      <w:r>
        <w:rPr>
          <w:rFonts w:ascii="Verdana" w:hAnsi="Verdana" w:cs="Arial"/>
          <w:sz w:val="20"/>
          <w:szCs w:val="20"/>
        </w:rPr>
        <w:t xml:space="preserve">(18106/AM). </w:t>
      </w:r>
      <w:r>
        <w:rPr>
          <w:rFonts w:ascii="Verdana" w:hAnsi="Verdana" w:cs="Arial"/>
          <w:sz w:val="20"/>
          <w:szCs w:val="20"/>
        </w:rPr>
        <w:br/>
      </w:r>
      <w:r w:rsidRPr="001E4C34">
        <w:rPr>
          <w:rFonts w:ascii="Verdana" w:hAnsi="Verdana" w:cs="Arial"/>
          <w:b/>
          <w:sz w:val="20"/>
          <w:szCs w:val="20"/>
        </w:rPr>
        <w:t>Impetrado:</w:t>
      </w:r>
      <w:r w:rsidRPr="001E4C34">
        <w:rPr>
          <w:rFonts w:ascii="Verdana" w:hAnsi="Verdana" w:cs="Arial"/>
          <w:b/>
          <w:sz w:val="20"/>
          <w:szCs w:val="20"/>
        </w:rPr>
        <w:tab/>
      </w:r>
      <w:r w:rsidR="00E615CC" w:rsidRPr="001E4C34">
        <w:rPr>
          <w:rFonts w:ascii="Verdana" w:hAnsi="Verdana" w:cs="Arial"/>
          <w:b/>
          <w:sz w:val="20"/>
          <w:szCs w:val="20"/>
        </w:rPr>
        <w:t xml:space="preserve">Exmo. </w:t>
      </w:r>
      <w:proofErr w:type="gramStart"/>
      <w:r w:rsidR="00E615CC" w:rsidRPr="001E4C34">
        <w:rPr>
          <w:rFonts w:ascii="Verdana" w:hAnsi="Verdana" w:cs="Arial"/>
          <w:b/>
          <w:sz w:val="20"/>
          <w:szCs w:val="20"/>
        </w:rPr>
        <w:t>Sr.</w:t>
      </w:r>
      <w:proofErr w:type="gramEnd"/>
      <w:r w:rsidR="00E615CC" w:rsidRPr="001E4C34">
        <w:rPr>
          <w:rFonts w:ascii="Verdana" w:hAnsi="Verdana" w:cs="Arial"/>
          <w:b/>
          <w:sz w:val="20"/>
          <w:szCs w:val="20"/>
        </w:rPr>
        <w:t xml:space="preserve"> Prefeito do Município </w:t>
      </w:r>
      <w:r w:rsidRPr="001E4C34">
        <w:rPr>
          <w:rFonts w:ascii="Verdana" w:hAnsi="Verdana" w:cs="Arial"/>
          <w:b/>
          <w:sz w:val="20"/>
          <w:szCs w:val="20"/>
        </w:rPr>
        <w:t xml:space="preserve">de Novo Airão/AM. </w:t>
      </w:r>
      <w:r w:rsidRPr="001E4C34">
        <w:rPr>
          <w:rFonts w:ascii="Verdana" w:hAnsi="Verdana" w:cs="Arial"/>
          <w:b/>
          <w:sz w:val="20"/>
          <w:szCs w:val="20"/>
        </w:rPr>
        <w:br/>
        <w:t>Impetrado:</w:t>
      </w:r>
      <w:r w:rsidRPr="001E4C34">
        <w:rPr>
          <w:rFonts w:ascii="Verdana" w:hAnsi="Verdana" w:cs="Arial"/>
          <w:b/>
          <w:sz w:val="20"/>
          <w:szCs w:val="20"/>
        </w:rPr>
        <w:tab/>
      </w:r>
      <w:r w:rsidR="00E615CC" w:rsidRPr="001E4C34">
        <w:rPr>
          <w:rFonts w:ascii="Verdana" w:hAnsi="Verdana" w:cs="Arial"/>
          <w:b/>
          <w:sz w:val="20"/>
          <w:szCs w:val="20"/>
        </w:rPr>
        <w:t>Secretário Municipal de Educaç</w:t>
      </w:r>
      <w:r w:rsidRPr="001E4C34">
        <w:rPr>
          <w:rFonts w:ascii="Verdana" w:hAnsi="Verdana" w:cs="Arial"/>
          <w:b/>
          <w:sz w:val="20"/>
          <w:szCs w:val="20"/>
        </w:rPr>
        <w:t>ão do Município de Novo Airão.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E615CC" w:rsidRPr="001E4C34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E4C34">
        <w:rPr>
          <w:rFonts w:ascii="Verdana" w:hAnsi="Verdana" w:cs="Arial"/>
          <w:bCs/>
          <w:sz w:val="20"/>
          <w:szCs w:val="20"/>
        </w:rPr>
        <w:t>Presidente:</w:t>
      </w:r>
      <w:r w:rsidRPr="001E4C34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E615CC" w:rsidRPr="001E4C34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E4C34">
        <w:rPr>
          <w:rFonts w:ascii="Verdana" w:hAnsi="Verdana" w:cs="Arial"/>
          <w:b/>
          <w:bCs/>
          <w:sz w:val="20"/>
          <w:szCs w:val="20"/>
        </w:rPr>
        <w:t>Relator</w:t>
      </w:r>
      <w:r w:rsidRPr="001E4C34">
        <w:rPr>
          <w:rFonts w:ascii="Verdana" w:hAnsi="Verdana" w:cs="Arial"/>
          <w:b/>
          <w:sz w:val="20"/>
          <w:szCs w:val="20"/>
        </w:rPr>
        <w:t>:</w:t>
      </w:r>
      <w:r w:rsidRPr="001E4C34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1E4C34" w:rsidRPr="001E4C34">
        <w:rPr>
          <w:rFonts w:ascii="Verdana" w:hAnsi="Verdana" w:cs="Arial"/>
          <w:b/>
          <w:color w:val="000000"/>
          <w:sz w:val="20"/>
          <w:szCs w:val="20"/>
        </w:rPr>
        <w:t>o</w:t>
      </w:r>
      <w:r w:rsidRPr="001E4C34">
        <w:rPr>
          <w:rFonts w:ascii="Verdana" w:hAnsi="Verdana" w:cs="Arial"/>
          <w:b/>
          <w:color w:val="000000"/>
          <w:sz w:val="20"/>
          <w:szCs w:val="20"/>
        </w:rPr>
        <w:t>. Sr. Des. Anselmo Chíxaro</w:t>
      </w:r>
    </w:p>
    <w:p w:rsid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bCs/>
          <w:sz w:val="20"/>
          <w:szCs w:val="20"/>
        </w:rPr>
      </w:pPr>
    </w:p>
    <w:p w:rsidR="001E4C34" w:rsidRP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1E4C34">
        <w:rPr>
          <w:rFonts w:ascii="Verdana" w:hAnsi="Verdana" w:cs="Arial"/>
          <w:b/>
          <w:bCs/>
          <w:sz w:val="20"/>
          <w:szCs w:val="20"/>
          <w:highlight w:val="yellow"/>
        </w:rPr>
        <w:t xml:space="preserve">*Sustentação Oral: </w:t>
      </w:r>
      <w:r w:rsidR="00911FE0">
        <w:rPr>
          <w:rFonts w:ascii="Verdana" w:hAnsi="Verdana" w:cs="Arial"/>
          <w:b/>
          <w:sz w:val="20"/>
          <w:szCs w:val="20"/>
          <w:highlight w:val="yellow"/>
        </w:rPr>
        <w:t>Impetrante: Jaime Magalhã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>es Valente Filho.</w:t>
      </w: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1E4C34">
        <w:rPr>
          <w:rFonts w:ascii="Verdana" w:hAnsi="Verdana" w:cs="Arial"/>
          <w:sz w:val="20"/>
          <w:szCs w:val="20"/>
          <w:highlight w:val="yellow"/>
        </w:rPr>
        <w:t>Advogado:</w:t>
      </w:r>
      <w:r w:rsidR="003338C0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4C34">
        <w:rPr>
          <w:rFonts w:ascii="Verdana" w:hAnsi="Verdana" w:cs="Arial"/>
          <w:sz w:val="20"/>
          <w:szCs w:val="20"/>
          <w:highlight w:val="yellow"/>
        </w:rPr>
        <w:t>Dr. Victor Gustavo Andrade dos Santos (18106/AM).</w:t>
      </w: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</w:p>
    <w:p w:rsidR="001E4C34" w:rsidRPr="00E615CC" w:rsidRDefault="001E4C34" w:rsidP="00E615C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1E4C34" w:rsidRDefault="001E4C34" w:rsidP="001E4C3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C21A8" w:rsidRPr="00E615CC" w:rsidRDefault="0068368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</w:t>
      </w:r>
      <w:r w:rsidR="0034718C">
        <w:rPr>
          <w:rFonts w:ascii="Verdana" w:hAnsi="Verdana" w:cs="Arial"/>
          <w:b/>
          <w:bCs/>
          <w:sz w:val="20"/>
          <w:szCs w:val="20"/>
        </w:rPr>
        <w:t>.</w:t>
      </w:r>
      <w:r w:rsidR="0034718C">
        <w:rPr>
          <w:rFonts w:ascii="Verdana" w:hAnsi="Verdana" w:cs="Arial"/>
          <w:b/>
          <w:bCs/>
          <w:sz w:val="20"/>
          <w:szCs w:val="20"/>
        </w:rPr>
        <w:tab/>
      </w:r>
      <w:r w:rsidR="0034718C">
        <w:rPr>
          <w:rFonts w:ascii="Verdana" w:hAnsi="Verdana" w:cs="Arial"/>
          <w:b/>
          <w:bCs/>
          <w:sz w:val="20"/>
          <w:szCs w:val="20"/>
        </w:rPr>
        <w:tab/>
      </w:r>
      <w:r w:rsidR="007C21A8" w:rsidRPr="00E615CC">
        <w:rPr>
          <w:rFonts w:ascii="Verdana" w:hAnsi="Verdana" w:cs="Arial"/>
          <w:b/>
          <w:bCs/>
          <w:sz w:val="20"/>
          <w:szCs w:val="20"/>
        </w:rPr>
        <w:t>0600769-29.2023.8.04.6900</w:t>
      </w:r>
      <w:proofErr w:type="gramStart"/>
      <w:r w:rsidR="007C21A8"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7C21A8" w:rsidRPr="00E615CC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7C21A8" w:rsidRPr="0034718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4718C">
        <w:rPr>
          <w:rFonts w:ascii="Verdana" w:hAnsi="Verdana" w:cs="Arial"/>
          <w:bCs/>
          <w:sz w:val="20"/>
          <w:szCs w:val="20"/>
        </w:rPr>
        <w:t>Origem</w:t>
      </w:r>
      <w:r w:rsidRPr="0034718C">
        <w:rPr>
          <w:rFonts w:ascii="Verdana" w:hAnsi="Verdana" w:cs="Arial"/>
          <w:sz w:val="20"/>
          <w:szCs w:val="20"/>
        </w:rPr>
        <w:t xml:space="preserve">: </w:t>
      </w:r>
      <w:r w:rsidRPr="0034718C">
        <w:rPr>
          <w:rFonts w:ascii="Verdana" w:hAnsi="Verdana" w:cs="Arial"/>
          <w:sz w:val="20"/>
          <w:szCs w:val="20"/>
        </w:rPr>
        <w:tab/>
        <w:t>Vara Única de São Gabriel da Cachoeira</w:t>
      </w:r>
    </w:p>
    <w:p w:rsidR="007C21A8" w:rsidRPr="0034718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4718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4718C">
        <w:rPr>
          <w:rFonts w:ascii="Verdana" w:hAnsi="Verdana" w:cs="Arial"/>
          <w:sz w:val="20"/>
          <w:szCs w:val="20"/>
        </w:rPr>
        <w:t>Dr. Manoel Átila Araripe Autran Nunes</w:t>
      </w:r>
    </w:p>
    <w:p w:rsidR="007C21A8" w:rsidRPr="00E615C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4718C">
        <w:rPr>
          <w:rFonts w:ascii="Verdana" w:hAnsi="Verdana" w:cs="Arial"/>
          <w:b/>
          <w:sz w:val="20"/>
          <w:szCs w:val="20"/>
        </w:rPr>
        <w:t>Suscitante:</w:t>
      </w:r>
      <w:r w:rsidRPr="0034718C">
        <w:rPr>
          <w:rFonts w:ascii="Verdana" w:hAnsi="Verdana" w:cs="Arial"/>
          <w:b/>
          <w:sz w:val="20"/>
          <w:szCs w:val="20"/>
        </w:rPr>
        <w:tab/>
        <w:t xml:space="preserve">Juízo de Direito da Vara Única da Comarca de São Gabriel da Cachoeira/AM. </w:t>
      </w:r>
      <w:r w:rsidRPr="0034718C">
        <w:rPr>
          <w:rFonts w:ascii="Verdana" w:hAnsi="Verdana" w:cs="Arial"/>
          <w:b/>
          <w:sz w:val="20"/>
          <w:szCs w:val="20"/>
        </w:rPr>
        <w:br/>
        <w:t>Suscitado:</w:t>
      </w:r>
      <w:r w:rsidRPr="0034718C">
        <w:rPr>
          <w:rFonts w:ascii="Verdana" w:hAnsi="Verdana" w:cs="Arial"/>
          <w:b/>
          <w:sz w:val="20"/>
          <w:szCs w:val="20"/>
        </w:rPr>
        <w:tab/>
        <w:t>Juízo de Direito da 21ª Vara Cível e de Acidentes de Trabalho da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r w:rsidRPr="0034718C">
        <w:rPr>
          <w:rFonts w:ascii="Verdana" w:hAnsi="Verdana" w:cs="Arial"/>
          <w:b/>
          <w:sz w:val="20"/>
          <w:szCs w:val="20"/>
        </w:rPr>
        <w:t>Capital.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7C21A8" w:rsidRPr="0034718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4718C">
        <w:rPr>
          <w:rFonts w:ascii="Verdana" w:hAnsi="Verdana" w:cs="Arial"/>
          <w:bCs/>
          <w:sz w:val="20"/>
          <w:szCs w:val="20"/>
        </w:rPr>
        <w:t>Presidente:</w:t>
      </w:r>
      <w:r w:rsidRPr="0034718C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7C21A8" w:rsidRPr="0034718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4718C">
        <w:rPr>
          <w:rFonts w:ascii="Verdana" w:hAnsi="Verdana" w:cs="Arial"/>
          <w:b/>
          <w:bCs/>
          <w:sz w:val="20"/>
          <w:szCs w:val="20"/>
        </w:rPr>
        <w:t>Relatora</w:t>
      </w:r>
      <w:r w:rsidRPr="0034718C">
        <w:rPr>
          <w:rFonts w:ascii="Verdana" w:hAnsi="Verdana" w:cs="Arial"/>
          <w:b/>
          <w:sz w:val="20"/>
          <w:szCs w:val="20"/>
        </w:rPr>
        <w:t>:</w:t>
      </w:r>
      <w:r w:rsidRPr="0034718C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7C21A8" w:rsidRPr="0034718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9333C5" w:rsidRPr="009333C5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333C5" w:rsidRPr="00E615CC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C21A8" w:rsidRPr="00E615CC" w:rsidRDefault="0068368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34718C">
        <w:rPr>
          <w:rFonts w:ascii="Verdana" w:hAnsi="Verdana" w:cs="Arial"/>
          <w:b/>
          <w:bCs/>
          <w:sz w:val="20"/>
          <w:szCs w:val="20"/>
        </w:rPr>
        <w:t>.</w:t>
      </w:r>
      <w:r w:rsidR="0034718C">
        <w:rPr>
          <w:rFonts w:ascii="Verdana" w:hAnsi="Verdana" w:cs="Arial"/>
          <w:b/>
          <w:bCs/>
          <w:sz w:val="20"/>
          <w:szCs w:val="20"/>
        </w:rPr>
        <w:tab/>
      </w:r>
      <w:r w:rsidR="0034718C">
        <w:rPr>
          <w:rFonts w:ascii="Verdana" w:hAnsi="Verdana" w:cs="Arial"/>
          <w:b/>
          <w:bCs/>
          <w:sz w:val="20"/>
          <w:szCs w:val="20"/>
        </w:rPr>
        <w:tab/>
      </w:r>
      <w:r w:rsidR="007C21A8" w:rsidRPr="00E615CC">
        <w:rPr>
          <w:rFonts w:ascii="Verdana" w:hAnsi="Verdana" w:cs="Arial"/>
          <w:b/>
          <w:bCs/>
          <w:sz w:val="20"/>
          <w:szCs w:val="20"/>
        </w:rPr>
        <w:t>4006521-02.2023.8.04.0000</w:t>
      </w:r>
      <w:proofErr w:type="gramStart"/>
      <w:r w:rsidR="007C21A8"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7C21A8" w:rsidRPr="00E615C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7C21A8" w:rsidRPr="0034718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4718C">
        <w:rPr>
          <w:rFonts w:ascii="Verdana" w:hAnsi="Verdana" w:cs="Arial"/>
          <w:b/>
          <w:sz w:val="20"/>
          <w:szCs w:val="20"/>
        </w:rPr>
        <w:t>Impetrante:</w:t>
      </w:r>
      <w:r w:rsidRPr="0034718C">
        <w:rPr>
          <w:rFonts w:ascii="Verdana" w:hAnsi="Verdana" w:cs="Arial"/>
          <w:b/>
          <w:sz w:val="20"/>
          <w:szCs w:val="20"/>
        </w:rPr>
        <w:tab/>
      </w:r>
      <w:proofErr w:type="spellStart"/>
      <w:r w:rsidRPr="0034718C">
        <w:rPr>
          <w:rFonts w:ascii="Verdana" w:hAnsi="Verdana" w:cs="Arial"/>
          <w:b/>
          <w:sz w:val="20"/>
          <w:szCs w:val="20"/>
        </w:rPr>
        <w:t>Renilde</w:t>
      </w:r>
      <w:proofErr w:type="spellEnd"/>
      <w:r w:rsidRPr="0034718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34718C">
        <w:rPr>
          <w:rFonts w:ascii="Verdana" w:hAnsi="Verdana" w:cs="Arial"/>
          <w:b/>
          <w:sz w:val="20"/>
          <w:szCs w:val="20"/>
        </w:rPr>
        <w:t>Dukievicz</w:t>
      </w:r>
      <w:proofErr w:type="spellEnd"/>
      <w:r w:rsidRPr="0034718C">
        <w:rPr>
          <w:rFonts w:ascii="Verdana" w:hAnsi="Verdana" w:cs="Arial"/>
          <w:b/>
          <w:sz w:val="20"/>
          <w:szCs w:val="20"/>
        </w:rPr>
        <w:t xml:space="preserve">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Cleyton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Rafael Martins do Am</w:t>
      </w:r>
      <w:r>
        <w:rPr>
          <w:rFonts w:ascii="Verdana" w:hAnsi="Verdana" w:cs="Arial"/>
          <w:sz w:val="20"/>
          <w:szCs w:val="20"/>
        </w:rPr>
        <w:t xml:space="preserve">aral (11691/AM).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>Álvaro da Trindade Garcia</w:t>
      </w:r>
      <w:r>
        <w:rPr>
          <w:rFonts w:ascii="Verdana" w:hAnsi="Verdana" w:cs="Arial"/>
          <w:sz w:val="20"/>
          <w:szCs w:val="20"/>
        </w:rPr>
        <w:t xml:space="preserve"> Filho (6236/AM). </w:t>
      </w:r>
      <w:r>
        <w:rPr>
          <w:rFonts w:ascii="Verdana" w:hAnsi="Verdana" w:cs="Arial"/>
          <w:sz w:val="20"/>
          <w:szCs w:val="20"/>
        </w:rPr>
        <w:br/>
      </w:r>
      <w:r w:rsidRPr="0034718C">
        <w:rPr>
          <w:rFonts w:ascii="Verdana" w:hAnsi="Verdana" w:cs="Arial"/>
          <w:b/>
          <w:sz w:val="20"/>
          <w:szCs w:val="20"/>
        </w:rPr>
        <w:t>Impetrado:</w:t>
      </w:r>
      <w:r w:rsidRPr="0034718C">
        <w:rPr>
          <w:rFonts w:ascii="Verdana" w:hAnsi="Verdana" w:cs="Arial"/>
          <w:b/>
          <w:sz w:val="20"/>
          <w:szCs w:val="20"/>
        </w:rPr>
        <w:tab/>
        <w:t>Prefeito Municipal de Manaus.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r w:rsidRPr="00E615CC">
        <w:rPr>
          <w:rFonts w:ascii="Verdana" w:hAnsi="Verdana" w:cs="Arial"/>
          <w:sz w:val="20"/>
          <w:szCs w:val="20"/>
        </w:rPr>
        <w:br/>
      </w:r>
      <w:r w:rsidRPr="0034718C">
        <w:rPr>
          <w:rFonts w:ascii="Verdana" w:hAnsi="Verdana" w:cs="Arial"/>
          <w:bCs/>
          <w:sz w:val="20"/>
          <w:szCs w:val="20"/>
        </w:rPr>
        <w:t>Presidente:</w:t>
      </w:r>
      <w:r w:rsidRPr="0034718C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7C21A8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4718C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4718C">
        <w:rPr>
          <w:rFonts w:ascii="Verdana" w:hAnsi="Verdana" w:cs="Arial"/>
          <w:b/>
          <w:sz w:val="20"/>
          <w:szCs w:val="20"/>
        </w:rPr>
        <w:t>:</w:t>
      </w:r>
      <w:r w:rsidRPr="0034718C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E615CC" w:rsidRPr="0034718C" w:rsidRDefault="007C21A8" w:rsidP="007C21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4718C">
        <w:rPr>
          <w:rFonts w:ascii="Verdana" w:hAnsi="Verdana" w:cs="Arial"/>
          <w:color w:val="000000"/>
          <w:sz w:val="20"/>
          <w:szCs w:val="20"/>
        </w:rPr>
        <w:t xml:space="preserve">Promotor de Justiça: Dr. </w:t>
      </w:r>
      <w:proofErr w:type="spellStart"/>
      <w:r w:rsidRPr="0034718C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34718C">
        <w:rPr>
          <w:rFonts w:ascii="Verdana" w:hAnsi="Verdana" w:cs="Arial"/>
          <w:color w:val="000000"/>
          <w:sz w:val="20"/>
          <w:szCs w:val="20"/>
        </w:rPr>
        <w:t xml:space="preserve"> de Paula Freitas</w:t>
      </w:r>
      <w:r w:rsidRPr="00E615CC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615CC" w:rsidRDefault="00E615CC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333C5" w:rsidRPr="009333C5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333C5" w:rsidRPr="00E615CC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615CC" w:rsidRPr="00E615CC" w:rsidRDefault="00683688" w:rsidP="00AD17D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AD17D6">
        <w:rPr>
          <w:rFonts w:ascii="Verdana" w:hAnsi="Verdana" w:cs="Arial"/>
          <w:b/>
          <w:bCs/>
          <w:sz w:val="20"/>
          <w:szCs w:val="20"/>
        </w:rPr>
        <w:t>.</w:t>
      </w:r>
      <w:r w:rsidR="00AD17D6">
        <w:rPr>
          <w:rFonts w:ascii="Verdana" w:hAnsi="Verdana" w:cs="Arial"/>
          <w:b/>
          <w:bCs/>
          <w:sz w:val="20"/>
          <w:szCs w:val="20"/>
        </w:rPr>
        <w:tab/>
      </w:r>
      <w:r w:rsidR="00AD17D6">
        <w:rPr>
          <w:rFonts w:ascii="Verdana" w:hAnsi="Verdana" w:cs="Arial"/>
          <w:b/>
          <w:bCs/>
          <w:sz w:val="20"/>
          <w:szCs w:val="20"/>
        </w:rPr>
        <w:tab/>
      </w:r>
      <w:r w:rsidR="00E615CC" w:rsidRPr="00E615CC">
        <w:rPr>
          <w:rFonts w:ascii="Verdana" w:hAnsi="Verdana" w:cs="Arial"/>
          <w:b/>
          <w:bCs/>
          <w:sz w:val="20"/>
          <w:szCs w:val="20"/>
        </w:rPr>
        <w:t>4001353-87.2021.8.04.0000</w:t>
      </w:r>
      <w:proofErr w:type="gramStart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9333C5" w:rsidRDefault="009333C5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333C5">
        <w:rPr>
          <w:rFonts w:ascii="Verdana" w:hAnsi="Verdana" w:cs="Arial"/>
          <w:b/>
          <w:sz w:val="20"/>
          <w:szCs w:val="20"/>
        </w:rPr>
        <w:t>Requerente:</w:t>
      </w:r>
      <w:r w:rsidRPr="009333C5">
        <w:rPr>
          <w:rFonts w:ascii="Verdana" w:hAnsi="Verdana" w:cs="Arial"/>
          <w:b/>
          <w:sz w:val="20"/>
          <w:szCs w:val="20"/>
        </w:rPr>
        <w:tab/>
      </w:r>
      <w:r w:rsidR="00E615CC" w:rsidRPr="009333C5">
        <w:rPr>
          <w:rFonts w:ascii="Verdana" w:hAnsi="Verdana" w:cs="Arial"/>
          <w:b/>
          <w:sz w:val="20"/>
          <w:szCs w:val="20"/>
        </w:rPr>
        <w:t>Jarde</w:t>
      </w:r>
      <w:r w:rsidRPr="009333C5">
        <w:rPr>
          <w:rFonts w:ascii="Verdana" w:hAnsi="Verdana" w:cs="Arial"/>
          <w:b/>
          <w:sz w:val="20"/>
          <w:szCs w:val="20"/>
        </w:rPr>
        <w:t xml:space="preserve">l Seixas Ribeiro. </w:t>
      </w:r>
      <w:r w:rsidRPr="009333C5">
        <w:rPr>
          <w:rFonts w:ascii="Verdana" w:hAnsi="Verdana" w:cs="Arial"/>
          <w:b/>
          <w:sz w:val="20"/>
          <w:szCs w:val="20"/>
        </w:rPr>
        <w:br/>
        <w:t>Requerente:</w:t>
      </w:r>
      <w:r w:rsidRPr="009333C5">
        <w:rPr>
          <w:rFonts w:ascii="Verdana" w:hAnsi="Verdana" w:cs="Arial"/>
          <w:b/>
          <w:sz w:val="20"/>
          <w:szCs w:val="20"/>
        </w:rPr>
        <w:tab/>
      </w:r>
      <w:r w:rsidR="00E615CC" w:rsidRPr="009333C5">
        <w:rPr>
          <w:rFonts w:ascii="Verdana" w:hAnsi="Verdana" w:cs="Arial"/>
          <w:b/>
          <w:sz w:val="20"/>
          <w:szCs w:val="20"/>
        </w:rPr>
        <w:t xml:space="preserve">Paulo </w:t>
      </w:r>
      <w:proofErr w:type="spellStart"/>
      <w:r w:rsidR="00E615CC" w:rsidRPr="009333C5">
        <w:rPr>
          <w:rFonts w:ascii="Verdana" w:hAnsi="Verdana" w:cs="Arial"/>
          <w:b/>
          <w:sz w:val="20"/>
          <w:szCs w:val="20"/>
        </w:rPr>
        <w:t>S</w:t>
      </w:r>
      <w:r w:rsidRPr="009333C5">
        <w:rPr>
          <w:rFonts w:ascii="Verdana" w:hAnsi="Verdana" w:cs="Arial"/>
          <w:b/>
          <w:sz w:val="20"/>
          <w:szCs w:val="20"/>
        </w:rPr>
        <w:t>ila</w:t>
      </w:r>
      <w:proofErr w:type="spellEnd"/>
      <w:r w:rsidRPr="009333C5">
        <w:rPr>
          <w:rFonts w:ascii="Verdana" w:hAnsi="Verdana" w:cs="Arial"/>
          <w:b/>
          <w:sz w:val="20"/>
          <w:szCs w:val="20"/>
        </w:rPr>
        <w:t xml:space="preserve"> Santos Maia.</w:t>
      </w:r>
      <w:r w:rsidRPr="009333C5">
        <w:rPr>
          <w:rFonts w:ascii="Verdana" w:hAnsi="Verdana" w:cs="Arial"/>
          <w:sz w:val="20"/>
          <w:szCs w:val="20"/>
        </w:rPr>
        <w:t xml:space="preserve"> </w:t>
      </w:r>
      <w:r w:rsidRPr="009333C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E615CC" w:rsidRPr="00E615CC">
        <w:rPr>
          <w:rFonts w:ascii="Verdana" w:hAnsi="Verdana" w:cs="Arial"/>
          <w:sz w:val="20"/>
          <w:szCs w:val="20"/>
        </w:rPr>
        <w:t>Ediney</w:t>
      </w:r>
      <w:proofErr w:type="spellEnd"/>
      <w:r w:rsidR="00E615CC" w:rsidRPr="00E615CC">
        <w:rPr>
          <w:rFonts w:ascii="Verdana" w:hAnsi="Verdana" w:cs="Arial"/>
          <w:sz w:val="20"/>
          <w:szCs w:val="20"/>
        </w:rPr>
        <w:t xml:space="preserve"> Costa da </w:t>
      </w:r>
      <w:r>
        <w:rPr>
          <w:rFonts w:ascii="Verdana" w:hAnsi="Verdana" w:cs="Arial"/>
          <w:sz w:val="20"/>
          <w:szCs w:val="20"/>
        </w:rPr>
        <w:t xml:space="preserve">Silva (7646/AM).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E615CC" w:rsidRPr="00E615CC">
        <w:rPr>
          <w:rFonts w:ascii="Verdana" w:hAnsi="Verdana" w:cs="Arial"/>
          <w:sz w:val="20"/>
          <w:szCs w:val="20"/>
        </w:rPr>
        <w:t>Hurygell</w:t>
      </w:r>
      <w:proofErr w:type="spellEnd"/>
      <w:r w:rsidR="00E615CC" w:rsidRPr="00E615CC">
        <w:rPr>
          <w:rFonts w:ascii="Verdana" w:hAnsi="Verdana" w:cs="Arial"/>
          <w:sz w:val="20"/>
          <w:szCs w:val="20"/>
        </w:rPr>
        <w:t xml:space="preserve"> Bruno de Ar</w:t>
      </w:r>
      <w:r>
        <w:rPr>
          <w:rFonts w:ascii="Verdana" w:hAnsi="Verdana" w:cs="Arial"/>
          <w:sz w:val="20"/>
          <w:szCs w:val="20"/>
        </w:rPr>
        <w:t xml:space="preserve">aújo (1277E/AM).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615CC" w:rsidRPr="00E615CC">
        <w:rPr>
          <w:rFonts w:ascii="Verdana" w:hAnsi="Verdana" w:cs="Arial"/>
          <w:sz w:val="20"/>
          <w:szCs w:val="20"/>
        </w:rPr>
        <w:t xml:space="preserve">Sebastião Brito Ramos (13502/AM). </w:t>
      </w:r>
    </w:p>
    <w:p w:rsidR="00E615CC" w:rsidRPr="009333C5" w:rsidRDefault="009333C5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333C5">
        <w:rPr>
          <w:rFonts w:ascii="Verdana" w:hAnsi="Verdana" w:cs="Arial"/>
          <w:b/>
          <w:sz w:val="20"/>
          <w:szCs w:val="20"/>
        </w:rPr>
        <w:t>Requerido:</w:t>
      </w:r>
      <w:r w:rsidRPr="009333C5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  <w:r w:rsidR="00E615CC" w:rsidRPr="00E615CC">
        <w:rPr>
          <w:rFonts w:ascii="Verdana" w:hAnsi="Verdana" w:cs="Arial"/>
          <w:sz w:val="20"/>
          <w:szCs w:val="20"/>
        </w:rPr>
        <w:br/>
      </w:r>
      <w:r w:rsidR="00E615CC" w:rsidRPr="009333C5">
        <w:rPr>
          <w:rFonts w:ascii="Verdana" w:hAnsi="Verdana" w:cs="Arial"/>
          <w:bCs/>
          <w:sz w:val="20"/>
          <w:szCs w:val="20"/>
        </w:rPr>
        <w:t>Presidente:</w:t>
      </w:r>
      <w:r w:rsidR="00E615CC" w:rsidRPr="009333C5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E615CC" w:rsidRPr="009333C5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333C5">
        <w:rPr>
          <w:rFonts w:ascii="Verdana" w:hAnsi="Verdana" w:cs="Arial"/>
          <w:b/>
          <w:bCs/>
          <w:sz w:val="20"/>
          <w:szCs w:val="20"/>
        </w:rPr>
        <w:t>Relator</w:t>
      </w:r>
      <w:r w:rsidR="009333C5" w:rsidRPr="009333C5">
        <w:rPr>
          <w:rFonts w:ascii="Verdana" w:hAnsi="Verdana" w:cs="Arial"/>
          <w:b/>
          <w:bCs/>
          <w:sz w:val="20"/>
          <w:szCs w:val="20"/>
        </w:rPr>
        <w:t>a</w:t>
      </w:r>
      <w:r w:rsidRPr="009333C5">
        <w:rPr>
          <w:rFonts w:ascii="Verdana" w:hAnsi="Verdana" w:cs="Arial"/>
          <w:b/>
          <w:sz w:val="20"/>
          <w:szCs w:val="20"/>
        </w:rPr>
        <w:t>: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a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>. S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ra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>. De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sa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9333C5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9333C5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9333C5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E615CC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333C5">
        <w:rPr>
          <w:rFonts w:ascii="Verdana" w:hAnsi="Verdana" w:cs="Arial"/>
          <w:b/>
          <w:bCs/>
          <w:sz w:val="20"/>
          <w:szCs w:val="20"/>
        </w:rPr>
        <w:t>Revisor</w:t>
      </w:r>
      <w:r w:rsidR="009333C5" w:rsidRPr="009333C5">
        <w:rPr>
          <w:rFonts w:ascii="Verdana" w:hAnsi="Verdana" w:cs="Arial"/>
          <w:b/>
          <w:bCs/>
          <w:sz w:val="20"/>
          <w:szCs w:val="20"/>
        </w:rPr>
        <w:t>a</w:t>
      </w:r>
      <w:r w:rsidRPr="009333C5">
        <w:rPr>
          <w:rFonts w:ascii="Verdana" w:hAnsi="Verdana" w:cs="Arial"/>
          <w:b/>
          <w:sz w:val="20"/>
          <w:szCs w:val="20"/>
        </w:rPr>
        <w:t>: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a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>. S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ra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>. De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sa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 xml:space="preserve">. Dra. </w:t>
      </w:r>
      <w:proofErr w:type="spellStart"/>
      <w:r w:rsidRPr="009333C5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9333C5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480137" w:rsidRDefault="00480137" w:rsidP="0048013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80137" w:rsidRPr="009333C5" w:rsidRDefault="00480137" w:rsidP="00480137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color w:val="000000"/>
          <w:sz w:val="20"/>
          <w:szCs w:val="20"/>
        </w:rPr>
      </w:pPr>
      <w:r w:rsidRPr="0048013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480137">
        <w:rPr>
          <w:rFonts w:ascii="Verdana" w:hAnsi="Verdana" w:cs="Arial"/>
          <w:b/>
          <w:sz w:val="20"/>
          <w:szCs w:val="20"/>
          <w:highlight w:val="yellow"/>
        </w:rPr>
        <w:t>Requerente: Jardel Seixas Ribeiro e</w:t>
      </w:r>
      <w:r w:rsidRPr="00480137">
        <w:rPr>
          <w:rFonts w:ascii="Verdana" w:hAnsi="Verdana" w:cs="Arial"/>
          <w:b/>
          <w:sz w:val="20"/>
          <w:szCs w:val="20"/>
          <w:highlight w:val="yellow"/>
        </w:rPr>
        <w:br/>
        <w:t>Requerente:</w:t>
      </w:r>
      <w:r w:rsidRPr="00480137">
        <w:rPr>
          <w:rFonts w:ascii="Verdana" w:hAnsi="Verdana" w:cs="Arial"/>
          <w:b/>
          <w:sz w:val="20"/>
          <w:szCs w:val="20"/>
          <w:highlight w:val="yellow"/>
        </w:rPr>
        <w:tab/>
        <w:t xml:space="preserve">Paulo </w:t>
      </w:r>
      <w:proofErr w:type="spellStart"/>
      <w:r w:rsidRPr="00480137">
        <w:rPr>
          <w:rFonts w:ascii="Verdana" w:hAnsi="Verdana" w:cs="Arial"/>
          <w:b/>
          <w:sz w:val="20"/>
          <w:szCs w:val="20"/>
          <w:highlight w:val="yellow"/>
        </w:rPr>
        <w:t>Sila</w:t>
      </w:r>
      <w:proofErr w:type="spellEnd"/>
      <w:r w:rsidRPr="00480137">
        <w:rPr>
          <w:rFonts w:ascii="Verdana" w:hAnsi="Verdana" w:cs="Arial"/>
          <w:b/>
          <w:sz w:val="20"/>
          <w:szCs w:val="20"/>
          <w:highlight w:val="yellow"/>
        </w:rPr>
        <w:t xml:space="preserve"> Santos Maia.</w:t>
      </w:r>
      <w:r w:rsidRPr="0048013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480137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 w:rsidRPr="00480137">
        <w:rPr>
          <w:rFonts w:ascii="Verdana" w:hAnsi="Verdana" w:cs="Arial"/>
          <w:sz w:val="20"/>
          <w:szCs w:val="20"/>
          <w:highlight w:val="yellow"/>
        </w:rPr>
        <w:t>Ediney</w:t>
      </w:r>
      <w:proofErr w:type="spellEnd"/>
      <w:r w:rsidRPr="00480137">
        <w:rPr>
          <w:rFonts w:ascii="Verdana" w:hAnsi="Verdana" w:cs="Arial"/>
          <w:sz w:val="20"/>
          <w:szCs w:val="20"/>
          <w:highlight w:val="yellow"/>
        </w:rPr>
        <w:t xml:space="preserve"> Costa da Silva (7646/AM).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9333C5" w:rsidRPr="009333C5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333C5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333C5" w:rsidRPr="009333C5" w:rsidRDefault="00AE7398" w:rsidP="009333C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 w:rsidRPr="00AE739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</w:t>
      </w:r>
      <w:r w:rsidR="00D54453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9333C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="009333C5" w:rsidRPr="009333C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EM MESA</w:t>
      </w:r>
    </w:p>
    <w:p w:rsidR="009333C5" w:rsidRPr="00E615CC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F58F5" w:rsidRPr="00A56A35" w:rsidRDefault="008F58F5" w:rsidP="008F58F5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01</w:t>
      </w:r>
      <w:r w:rsidRPr="005F60D9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A56A35">
        <w:rPr>
          <w:rFonts w:ascii="Verdana" w:hAnsi="Verdana" w:cs="Arial"/>
          <w:b/>
          <w:bCs/>
          <w:sz w:val="20"/>
          <w:szCs w:val="20"/>
        </w:rPr>
        <w:t>0003799-63.2023.8.0</w:t>
      </w:r>
      <w:r>
        <w:rPr>
          <w:rFonts w:ascii="Verdana" w:hAnsi="Verdana" w:cs="Arial"/>
          <w:b/>
          <w:bCs/>
          <w:sz w:val="20"/>
          <w:szCs w:val="20"/>
        </w:rPr>
        <w:t>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Agravo Interno Cível.</w:t>
      </w:r>
    </w:p>
    <w:p w:rsidR="008F58F5" w:rsidRDefault="008F58F5" w:rsidP="008F58F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/>
          <w:sz w:val="20"/>
          <w:szCs w:val="20"/>
        </w:rPr>
        <w:t>Agravante:</w:t>
      </w:r>
      <w:r w:rsidRPr="005F60D9">
        <w:rPr>
          <w:rFonts w:ascii="Verdana" w:hAnsi="Verdana" w:cs="Arial"/>
          <w:b/>
          <w:sz w:val="20"/>
          <w:szCs w:val="20"/>
        </w:rPr>
        <w:tab/>
        <w:t>Faculdade Metropolitana de Ma</w:t>
      </w:r>
      <w:r>
        <w:rPr>
          <w:rFonts w:ascii="Verdana" w:hAnsi="Verdana" w:cs="Arial"/>
          <w:b/>
          <w:sz w:val="20"/>
          <w:szCs w:val="20"/>
        </w:rPr>
        <w:t>naus (</w:t>
      </w:r>
      <w:r w:rsidRPr="005F60D9">
        <w:rPr>
          <w:rFonts w:ascii="Verdana" w:hAnsi="Verdana" w:cs="Arial"/>
          <w:b/>
          <w:sz w:val="20"/>
          <w:szCs w:val="20"/>
        </w:rPr>
        <w:t>FAMETRO).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A56A35">
        <w:rPr>
          <w:rFonts w:ascii="Verdana" w:hAnsi="Verdana" w:cs="Arial"/>
          <w:sz w:val="20"/>
          <w:szCs w:val="20"/>
        </w:rPr>
        <w:t xml:space="preserve">Karina </w:t>
      </w:r>
      <w:proofErr w:type="spellStart"/>
      <w:r w:rsidRPr="00A56A35">
        <w:rPr>
          <w:rFonts w:ascii="Verdana" w:hAnsi="Verdana" w:cs="Arial"/>
          <w:sz w:val="20"/>
          <w:szCs w:val="20"/>
        </w:rPr>
        <w:t>Seffair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de Castro de </w:t>
      </w:r>
      <w:r>
        <w:rPr>
          <w:rFonts w:ascii="Verdana" w:hAnsi="Verdana" w:cs="Arial"/>
          <w:sz w:val="20"/>
          <w:szCs w:val="20"/>
        </w:rPr>
        <w:t xml:space="preserve">Abreu (3780/AM).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56A35">
        <w:rPr>
          <w:rFonts w:ascii="Verdana" w:hAnsi="Verdana" w:cs="Arial"/>
          <w:sz w:val="20"/>
          <w:szCs w:val="20"/>
        </w:rPr>
        <w:t>G</w:t>
      </w:r>
      <w:r>
        <w:rPr>
          <w:rFonts w:ascii="Verdana" w:hAnsi="Verdana" w:cs="Arial"/>
          <w:sz w:val="20"/>
          <w:szCs w:val="20"/>
        </w:rPr>
        <w:t>ysely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Tisse</w:t>
      </w:r>
      <w:proofErr w:type="spellEnd"/>
      <w:r>
        <w:rPr>
          <w:rFonts w:ascii="Verdana" w:hAnsi="Verdana" w:cs="Arial"/>
          <w:sz w:val="20"/>
          <w:szCs w:val="20"/>
        </w:rPr>
        <w:t xml:space="preserve"> Garcia (1963A/AM). </w:t>
      </w:r>
    </w:p>
    <w:p w:rsidR="008F58F5" w:rsidRPr="00A56A35" w:rsidRDefault="008F58F5" w:rsidP="008F58F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Advogada:</w:t>
      </w:r>
      <w:r>
        <w:rPr>
          <w:rFonts w:ascii="Verdana" w:hAnsi="Verdana" w:cs="Arial"/>
          <w:sz w:val="20"/>
          <w:szCs w:val="20"/>
        </w:rPr>
        <w:tab/>
        <w:t>Dra. Victória Inês Góis (18.108/AM).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Agravado: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5F60D9">
        <w:rPr>
          <w:rFonts w:ascii="Verdana" w:hAnsi="Verdana" w:cs="Arial"/>
          <w:b/>
          <w:sz w:val="20"/>
          <w:szCs w:val="20"/>
        </w:rPr>
        <w:t>zo 1ª Turma Recursal do Juizado Especial Cível da Comarca de Manaus/AM.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8F58F5" w:rsidRPr="005F60D9" w:rsidRDefault="008F58F5" w:rsidP="008F58F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  <w:r>
        <w:rPr>
          <w:rFonts w:ascii="Verdana" w:hAnsi="Verdana" w:cs="Arial"/>
          <w:sz w:val="20"/>
          <w:szCs w:val="20"/>
        </w:rPr>
        <w:t>.</w:t>
      </w:r>
    </w:p>
    <w:p w:rsidR="008F58F5" w:rsidRDefault="008F58F5" w:rsidP="008F58F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F60D9">
        <w:rPr>
          <w:rFonts w:ascii="Verdana" w:hAnsi="Verdana" w:cs="Arial"/>
          <w:b/>
          <w:bCs/>
          <w:sz w:val="20"/>
          <w:szCs w:val="20"/>
        </w:rPr>
        <w:t>Relatora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  <w:t>Exma</w:t>
      </w:r>
      <w:r w:rsidRPr="005F60D9">
        <w:rPr>
          <w:rFonts w:ascii="Verdana" w:hAnsi="Verdana" w:cs="Arial"/>
          <w:b/>
          <w:sz w:val="20"/>
          <w:szCs w:val="20"/>
        </w:rPr>
        <w:t>. Sra. Desa. Carla Maria Santos dos Reis</w:t>
      </w:r>
      <w:r>
        <w:rPr>
          <w:rFonts w:ascii="Verdana" w:hAnsi="Verdana" w:cs="Arial"/>
          <w:b/>
          <w:sz w:val="20"/>
          <w:szCs w:val="20"/>
        </w:rPr>
        <w:t>.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</w:t>
      </w:r>
      <w:r w:rsidRPr="00B61349">
        <w:rPr>
          <w:rFonts w:ascii="Verdana" w:hAnsi="Verdana" w:cs="Arial"/>
          <w:bCs/>
          <w:sz w:val="20"/>
          <w:szCs w:val="20"/>
        </w:rPr>
        <w:t xml:space="preserve"> Exma. Sra. Desa. Relatora (em </w:t>
      </w:r>
      <w:r>
        <w:rPr>
          <w:rFonts w:ascii="Verdana" w:hAnsi="Verdana" w:cs="Arial"/>
          <w:bCs/>
          <w:sz w:val="20"/>
          <w:szCs w:val="20"/>
        </w:rPr>
        <w:t>04.10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8F58F5" w:rsidRDefault="008F58F5" w:rsidP="008F58F5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</w:p>
    <w:p w:rsidR="008F58F5" w:rsidRPr="003761DA" w:rsidRDefault="008F58F5" w:rsidP="008F58F5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5F60D9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 xml:space="preserve">Agravante: Faculdade Metropolitana de Manaus (FAMETRO).  </w:t>
      </w:r>
    </w:p>
    <w:p w:rsidR="008F58F5" w:rsidRDefault="008F58F5" w:rsidP="008F58F5">
      <w:pPr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sz w:val="20"/>
          <w:szCs w:val="20"/>
          <w:highlight w:val="yellow"/>
        </w:rPr>
        <w:t xml:space="preserve">Advogadas: Dra.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Gysely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Tisse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Garcia (1963A/AM) e Dra. Victória Inês Góis (18.108/AM)</w:t>
      </w:r>
    </w:p>
    <w:p w:rsidR="008F58F5" w:rsidRDefault="008F58F5" w:rsidP="008F58F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sz w:val="20"/>
          <w:szCs w:val="20"/>
        </w:rPr>
        <w:br/>
      </w:r>
    </w:p>
    <w:p w:rsidR="008F58F5" w:rsidRPr="00D053FC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0002525-35.2021.8.04.0000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8F58F5" w:rsidRPr="00D053FC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sz w:val="20"/>
          <w:szCs w:val="20"/>
        </w:rPr>
        <w:t>Agravante:</w:t>
      </w:r>
      <w:r w:rsidRPr="00C31C38">
        <w:rPr>
          <w:rFonts w:ascii="Verdana" w:hAnsi="Verdana" w:cs="Arial"/>
          <w:b/>
          <w:sz w:val="20"/>
          <w:szCs w:val="20"/>
        </w:rPr>
        <w:tab/>
        <w:t>Município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r w:rsidRPr="00D053FC">
        <w:rPr>
          <w:rFonts w:ascii="Verdana" w:hAnsi="Verdana" w:cs="Arial"/>
          <w:sz w:val="20"/>
          <w:szCs w:val="20"/>
        </w:rPr>
        <w:t xml:space="preserve">Mayara </w:t>
      </w:r>
      <w:proofErr w:type="spellStart"/>
      <w:r w:rsidRPr="00D053FC">
        <w:rPr>
          <w:rFonts w:ascii="Verdana" w:hAnsi="Verdana" w:cs="Arial"/>
          <w:sz w:val="20"/>
          <w:szCs w:val="20"/>
        </w:rPr>
        <w:t>Rayanne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Oliveira de Alm</w:t>
      </w:r>
      <w:r>
        <w:rPr>
          <w:rFonts w:ascii="Verdana" w:hAnsi="Verdana" w:cs="Arial"/>
          <w:sz w:val="20"/>
          <w:szCs w:val="20"/>
        </w:rPr>
        <w:t xml:space="preserve">eida (14201/AM). </w:t>
      </w:r>
      <w:r>
        <w:rPr>
          <w:rFonts w:ascii="Verdana" w:hAnsi="Verdana" w:cs="Arial"/>
          <w:sz w:val="20"/>
          <w:szCs w:val="20"/>
        </w:rPr>
        <w:br/>
      </w:r>
      <w:r w:rsidRPr="00C31C38">
        <w:rPr>
          <w:rFonts w:ascii="Verdana" w:hAnsi="Verdana" w:cs="Arial"/>
          <w:b/>
          <w:sz w:val="20"/>
          <w:szCs w:val="20"/>
        </w:rPr>
        <w:t>Agravada:</w:t>
      </w:r>
      <w:r w:rsidRPr="00C31C38">
        <w:rPr>
          <w:rFonts w:ascii="Verdana" w:hAnsi="Verdana" w:cs="Arial"/>
          <w:b/>
          <w:sz w:val="20"/>
          <w:szCs w:val="20"/>
        </w:rPr>
        <w:tab/>
        <w:t xml:space="preserve">Vera Lúcia </w:t>
      </w:r>
      <w:proofErr w:type="spellStart"/>
      <w:r w:rsidRPr="00C31C38">
        <w:rPr>
          <w:rFonts w:ascii="Verdana" w:hAnsi="Verdana" w:cs="Arial"/>
          <w:b/>
          <w:sz w:val="20"/>
          <w:szCs w:val="20"/>
        </w:rPr>
        <w:t>Cordovil</w:t>
      </w:r>
      <w:proofErr w:type="spellEnd"/>
      <w:r w:rsidRPr="00C31C38">
        <w:rPr>
          <w:rFonts w:ascii="Verdana" w:hAnsi="Verdana" w:cs="Arial"/>
          <w:b/>
          <w:sz w:val="20"/>
          <w:szCs w:val="20"/>
        </w:rPr>
        <w:t xml:space="preserve"> de Andrade.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F</w:t>
      </w:r>
      <w:r w:rsidRPr="00D053FC">
        <w:rPr>
          <w:rFonts w:ascii="Verdana" w:hAnsi="Verdana" w:cs="Arial"/>
          <w:sz w:val="20"/>
          <w:szCs w:val="20"/>
        </w:rPr>
        <w:t>red Figueiredo C</w:t>
      </w:r>
      <w:r>
        <w:rPr>
          <w:rFonts w:ascii="Verdana" w:hAnsi="Verdana" w:cs="Arial"/>
          <w:sz w:val="20"/>
          <w:szCs w:val="20"/>
        </w:rPr>
        <w:t xml:space="preserve">ésar (9508/AM).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053FC">
        <w:rPr>
          <w:rFonts w:ascii="Verdana" w:hAnsi="Verdana" w:cs="Arial"/>
          <w:sz w:val="20"/>
          <w:szCs w:val="20"/>
        </w:rPr>
        <w:t>Anelson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Brito </w:t>
      </w:r>
      <w:r>
        <w:rPr>
          <w:rFonts w:ascii="Verdana" w:hAnsi="Verdana" w:cs="Arial"/>
          <w:sz w:val="20"/>
          <w:szCs w:val="20"/>
        </w:rPr>
        <w:t xml:space="preserve">de Souza (5342/AM).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>Jéssica Lopes de L</w:t>
      </w:r>
      <w:r>
        <w:rPr>
          <w:rFonts w:ascii="Verdana" w:hAnsi="Verdana" w:cs="Arial"/>
          <w:sz w:val="20"/>
          <w:szCs w:val="20"/>
        </w:rPr>
        <w:t xml:space="preserve">ima (10184/AM).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Afon</w:t>
      </w:r>
      <w:r>
        <w:rPr>
          <w:rFonts w:ascii="Verdana" w:hAnsi="Verdana" w:cs="Arial"/>
          <w:sz w:val="20"/>
          <w:szCs w:val="20"/>
        </w:rPr>
        <w:t xml:space="preserve">so Meireles Rufino (15690/AM). </w:t>
      </w:r>
    </w:p>
    <w:p w:rsidR="008F58F5" w:rsidRPr="00D053FC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31C38">
        <w:rPr>
          <w:rFonts w:ascii="Verdana" w:hAnsi="Verdana" w:cs="Arial"/>
          <w:b/>
          <w:bCs/>
          <w:sz w:val="20"/>
          <w:szCs w:val="20"/>
        </w:rPr>
        <w:t>Relator</w:t>
      </w:r>
      <w:r w:rsidRPr="00C31C38">
        <w:rPr>
          <w:rFonts w:ascii="Verdana" w:hAnsi="Verdana" w:cs="Arial"/>
          <w:b/>
          <w:sz w:val="20"/>
          <w:szCs w:val="20"/>
        </w:rPr>
        <w:t>:</w:t>
      </w:r>
      <w:r w:rsidRPr="00C31C3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Jomar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Ricardo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Saunders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Fernandes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>Des. Délcio Luís Santos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</w:t>
      </w:r>
      <w:r w:rsidRPr="00B61349">
        <w:rPr>
          <w:rFonts w:ascii="Verdana" w:hAnsi="Verdana" w:cs="Arial"/>
          <w:bCs/>
          <w:sz w:val="20"/>
          <w:szCs w:val="20"/>
        </w:rPr>
        <w:t xml:space="preserve"> Exm</w:t>
      </w:r>
      <w:r>
        <w:rPr>
          <w:rFonts w:ascii="Verdana" w:hAnsi="Verdana" w:cs="Arial"/>
          <w:bCs/>
          <w:sz w:val="20"/>
          <w:szCs w:val="20"/>
        </w:rPr>
        <w:t>o</w:t>
      </w:r>
      <w:r w:rsidRPr="00B61349">
        <w:rPr>
          <w:rFonts w:ascii="Verdana" w:hAnsi="Verdana" w:cs="Arial"/>
          <w:bCs/>
          <w:sz w:val="20"/>
          <w:szCs w:val="20"/>
        </w:rPr>
        <w:t>. Sr. Des. Rel</w:t>
      </w:r>
      <w:r w:rsidRPr="00B61349">
        <w:rPr>
          <w:rFonts w:ascii="Verdana" w:hAnsi="Verdana" w:cs="Arial"/>
          <w:bCs/>
          <w:sz w:val="20"/>
          <w:szCs w:val="20"/>
        </w:rPr>
        <w:t>a</w:t>
      </w:r>
      <w:r w:rsidRPr="00B61349">
        <w:rPr>
          <w:rFonts w:ascii="Verdana" w:hAnsi="Verdana" w:cs="Arial"/>
          <w:bCs/>
          <w:sz w:val="20"/>
          <w:szCs w:val="20"/>
        </w:rPr>
        <w:t xml:space="preserve">tor (em </w:t>
      </w:r>
      <w:r>
        <w:rPr>
          <w:rFonts w:ascii="Verdana" w:hAnsi="Verdana" w:cs="Arial"/>
          <w:bCs/>
          <w:sz w:val="20"/>
          <w:szCs w:val="20"/>
        </w:rPr>
        <w:t>27.09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Município de Manaus.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br/>
      </w:r>
      <w:r w:rsidRPr="00C31C38">
        <w:rPr>
          <w:rFonts w:ascii="Verdana" w:hAnsi="Verdana" w:cs="Arial"/>
          <w:sz w:val="20"/>
          <w:szCs w:val="20"/>
          <w:highlight w:val="yellow"/>
        </w:rPr>
        <w:t xml:space="preserve">Procuradora do Município: Dra. Mayara </w:t>
      </w:r>
      <w:proofErr w:type="spellStart"/>
      <w:r w:rsidRPr="00C31C38">
        <w:rPr>
          <w:rFonts w:ascii="Verdana" w:hAnsi="Verdana" w:cs="Arial"/>
          <w:sz w:val="20"/>
          <w:szCs w:val="20"/>
          <w:highlight w:val="yellow"/>
        </w:rPr>
        <w:t>Rayanne</w:t>
      </w:r>
      <w:proofErr w:type="spellEnd"/>
      <w:r w:rsidRPr="00C31C38">
        <w:rPr>
          <w:rFonts w:ascii="Verdana" w:hAnsi="Verdana" w:cs="Arial"/>
          <w:sz w:val="20"/>
          <w:szCs w:val="20"/>
          <w:highlight w:val="yellow"/>
        </w:rPr>
        <w:t xml:space="preserve"> Oliveira de Almeida (14201/AM).</w:t>
      </w:r>
    </w:p>
    <w:p w:rsidR="008F58F5" w:rsidRPr="00C31C38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8F58F5" w:rsidRPr="00D053FC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F58F5" w:rsidRDefault="008F58F5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F58F5" w:rsidRPr="00E24C41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24C41">
        <w:rPr>
          <w:rFonts w:ascii="Verdana" w:hAnsi="Verdana" w:cs="Arial"/>
          <w:b/>
          <w:bCs/>
          <w:sz w:val="20"/>
          <w:szCs w:val="20"/>
        </w:rPr>
        <w:t>0001419-04.2022.8.04.0000</w:t>
      </w:r>
      <w:proofErr w:type="gramStart"/>
      <w:r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24C41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8F58F5" w:rsidRPr="000C53C3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Origem</w:t>
      </w:r>
      <w:r w:rsidRPr="000C53C3">
        <w:rPr>
          <w:rFonts w:ascii="Verdana" w:hAnsi="Verdana" w:cs="Arial"/>
          <w:sz w:val="20"/>
          <w:szCs w:val="20"/>
        </w:rPr>
        <w:t>:</w:t>
      </w:r>
      <w:r w:rsidRPr="000C53C3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8F58F5" w:rsidRPr="000C53C3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0C53C3">
        <w:rPr>
          <w:rFonts w:ascii="Verdana" w:hAnsi="Verdana" w:cs="Arial"/>
          <w:sz w:val="20"/>
          <w:szCs w:val="20"/>
        </w:rPr>
        <w:t>Dr. Marco Antonio Pinto da Costa</w:t>
      </w:r>
    </w:p>
    <w:p w:rsidR="008F58F5" w:rsidRPr="00E24C41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Embargante: Fazenda Pú</w:t>
      </w:r>
      <w:r w:rsidRPr="000C53C3">
        <w:rPr>
          <w:rFonts w:ascii="Verdana" w:hAnsi="Verdana" w:cs="Arial"/>
          <w:b/>
          <w:sz w:val="20"/>
          <w:szCs w:val="20"/>
        </w:rPr>
        <w:t xml:space="preserve">blica do Estado do Amazonas. </w:t>
      </w:r>
      <w:r w:rsidRPr="000C53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Estado: Dra. V</w:t>
      </w:r>
      <w:r w:rsidRPr="00E24C41">
        <w:rPr>
          <w:rFonts w:ascii="Verdana" w:hAnsi="Verdana" w:cs="Arial"/>
          <w:sz w:val="20"/>
          <w:szCs w:val="20"/>
        </w:rPr>
        <w:t>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0C53C3">
        <w:rPr>
          <w:rFonts w:ascii="Verdana" w:hAnsi="Verdana" w:cs="Arial"/>
          <w:b/>
          <w:sz w:val="20"/>
          <w:szCs w:val="20"/>
        </w:rPr>
        <w:t>Embargado:</w:t>
      </w:r>
      <w:r w:rsidRPr="000C53C3">
        <w:rPr>
          <w:rFonts w:ascii="Verdana" w:hAnsi="Verdana" w:cs="Arial"/>
          <w:b/>
          <w:sz w:val="20"/>
          <w:szCs w:val="20"/>
        </w:rPr>
        <w:tab/>
        <w:t>Rufino Comércio de Alimentos Ltda. (</w:t>
      </w:r>
      <w:proofErr w:type="spellStart"/>
      <w:r w:rsidRPr="000C53C3">
        <w:rPr>
          <w:rFonts w:ascii="Verdana" w:hAnsi="Verdana" w:cs="Arial"/>
          <w:b/>
          <w:sz w:val="20"/>
          <w:szCs w:val="20"/>
        </w:rPr>
        <w:t>Baratão</w:t>
      </w:r>
      <w:proofErr w:type="spellEnd"/>
      <w:r w:rsidRPr="000C53C3">
        <w:rPr>
          <w:rFonts w:ascii="Verdana" w:hAnsi="Verdana" w:cs="Arial"/>
          <w:b/>
          <w:sz w:val="20"/>
          <w:szCs w:val="20"/>
        </w:rPr>
        <w:t xml:space="preserve"> da Carne).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Marcos </w:t>
      </w:r>
      <w:proofErr w:type="spellStart"/>
      <w:r w:rsidRPr="00E24C41">
        <w:rPr>
          <w:rFonts w:ascii="Verdana" w:hAnsi="Verdana" w:cs="Arial"/>
          <w:sz w:val="20"/>
          <w:szCs w:val="20"/>
        </w:rPr>
        <w:t>Aldenir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Ferreira </w:t>
      </w:r>
      <w:proofErr w:type="spellStart"/>
      <w:r w:rsidRPr="00E24C41">
        <w:rPr>
          <w:rFonts w:ascii="Verdana" w:hAnsi="Verdana" w:cs="Arial"/>
          <w:sz w:val="20"/>
          <w:szCs w:val="20"/>
        </w:rPr>
        <w:t>Rivas</w:t>
      </w:r>
      <w:proofErr w:type="spellEnd"/>
      <w:r>
        <w:rPr>
          <w:rFonts w:ascii="Verdana" w:hAnsi="Verdana" w:cs="Arial"/>
          <w:sz w:val="20"/>
          <w:szCs w:val="20"/>
        </w:rPr>
        <w:t xml:space="preserve"> (2250/AM).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Lucas de Castro </w:t>
      </w:r>
      <w:proofErr w:type="spellStart"/>
      <w:r w:rsidRPr="00E24C41">
        <w:rPr>
          <w:rFonts w:ascii="Verdana" w:hAnsi="Verdana" w:cs="Arial"/>
          <w:sz w:val="20"/>
          <w:szCs w:val="20"/>
        </w:rPr>
        <w:t>Rivas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(46431/DF). </w:t>
      </w:r>
      <w:r w:rsidRPr="00E24C4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C53C3">
        <w:rPr>
          <w:rFonts w:ascii="Verdana" w:hAnsi="Verdana" w:cs="Arial"/>
          <w:b/>
          <w:bCs/>
          <w:sz w:val="20"/>
          <w:szCs w:val="20"/>
        </w:rPr>
        <w:t>Relator</w:t>
      </w:r>
      <w:r w:rsidRPr="000C53C3">
        <w:rPr>
          <w:rFonts w:ascii="Verdana" w:hAnsi="Verdana" w:cs="Arial"/>
          <w:b/>
          <w:sz w:val="20"/>
          <w:szCs w:val="20"/>
        </w:rPr>
        <w:t>:</w:t>
      </w:r>
      <w:r w:rsidRPr="000C53C3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0C53C3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0C53C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</w:t>
      </w:r>
      <w:proofErr w:type="spellStart"/>
      <w:r w:rsidRPr="00E24C41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F58F5" w:rsidRPr="002C031C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 w:rsidRPr="002C031C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Pr="002C031C">
        <w:rPr>
          <w:rFonts w:ascii="Verdana" w:hAnsi="Verdana" w:cs="Arial"/>
          <w:color w:val="000000"/>
          <w:sz w:val="20"/>
          <w:szCs w:val="20"/>
        </w:rPr>
        <w:t>a p</w:t>
      </w:r>
      <w:r>
        <w:rPr>
          <w:rFonts w:ascii="Verdana" w:hAnsi="Verdana" w:cs="Arial"/>
          <w:color w:val="000000"/>
          <w:sz w:val="20"/>
          <w:szCs w:val="20"/>
        </w:rPr>
        <w:t>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27.09.2023)</w:t>
      </w:r>
    </w:p>
    <w:p w:rsidR="008F58F5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F58F5" w:rsidRPr="009E285D" w:rsidRDefault="008F58F5" w:rsidP="008F58F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8F58F5" w:rsidRDefault="008F58F5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54453" w:rsidRPr="003C6F9B" w:rsidRDefault="00683688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 w:rsidR="00D54453" w:rsidRPr="003C6F9B">
        <w:rPr>
          <w:rFonts w:ascii="Verdana" w:hAnsi="Verdana" w:cs="Arial"/>
          <w:b/>
          <w:bCs/>
          <w:sz w:val="20"/>
          <w:szCs w:val="20"/>
        </w:rPr>
        <w:t>.</w:t>
      </w:r>
      <w:r w:rsidR="00D54453" w:rsidRPr="003C6F9B">
        <w:rPr>
          <w:rFonts w:ascii="Verdana" w:hAnsi="Verdana" w:cs="Arial"/>
          <w:b/>
          <w:bCs/>
          <w:sz w:val="20"/>
          <w:szCs w:val="20"/>
        </w:rPr>
        <w:tab/>
      </w:r>
      <w:r w:rsidR="00D54453" w:rsidRPr="003C6F9B">
        <w:rPr>
          <w:rFonts w:ascii="Verdana" w:hAnsi="Verdana" w:cs="Arial"/>
          <w:b/>
          <w:bCs/>
          <w:sz w:val="20"/>
          <w:szCs w:val="20"/>
        </w:rPr>
        <w:tab/>
        <w:t>0001388-47.2023.8.04.0000</w:t>
      </w:r>
      <w:r w:rsidR="00503536" w:rsidRPr="003C6F9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D54453" w:rsidRPr="003C6F9B">
        <w:rPr>
          <w:rFonts w:ascii="Verdana" w:hAnsi="Verdana" w:cs="Arial"/>
          <w:b/>
          <w:bCs/>
          <w:sz w:val="20"/>
          <w:szCs w:val="20"/>
        </w:rPr>
        <w:t>-</w:t>
      </w:r>
      <w:r w:rsidR="00503536" w:rsidRPr="003C6F9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D54453" w:rsidRPr="003C6F9B">
        <w:rPr>
          <w:rFonts w:ascii="Verdana" w:hAnsi="Verdana" w:cs="Arial"/>
          <w:b/>
          <w:bCs/>
          <w:sz w:val="20"/>
          <w:szCs w:val="20"/>
        </w:rPr>
        <w:t xml:space="preserve">Agravo Interno Cível </w:t>
      </w:r>
    </w:p>
    <w:p w:rsidR="00D54453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Agravante:</w:t>
      </w:r>
      <w:r>
        <w:rPr>
          <w:rFonts w:ascii="Verdana" w:hAnsi="Verdana" w:cs="Arial"/>
          <w:b/>
          <w:sz w:val="20"/>
          <w:szCs w:val="20"/>
        </w:rPr>
        <w:tab/>
        <w:t>Municí</w:t>
      </w:r>
      <w:r w:rsidRPr="003C6F9B">
        <w:rPr>
          <w:rFonts w:ascii="Verdana" w:hAnsi="Verdana" w:cs="Arial"/>
          <w:b/>
          <w:sz w:val="20"/>
          <w:szCs w:val="20"/>
        </w:rPr>
        <w:t xml:space="preserve">pio de Maués.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C6F9B">
        <w:rPr>
          <w:rFonts w:ascii="Verdana" w:hAnsi="Verdana" w:cs="Arial"/>
          <w:sz w:val="20"/>
          <w:szCs w:val="20"/>
        </w:rPr>
        <w:t xml:space="preserve">Saulo Gabriel Rodrigues dos </w:t>
      </w:r>
      <w:r>
        <w:rPr>
          <w:rFonts w:ascii="Verdana" w:hAnsi="Verdana" w:cs="Arial"/>
          <w:sz w:val="20"/>
          <w:szCs w:val="20"/>
        </w:rPr>
        <w:t xml:space="preserve">Santos (9908/AM). </w:t>
      </w:r>
      <w:r>
        <w:rPr>
          <w:rFonts w:ascii="Verdana" w:hAnsi="Verdana" w:cs="Arial"/>
          <w:sz w:val="20"/>
          <w:szCs w:val="20"/>
        </w:rPr>
        <w:br/>
        <w:t xml:space="preserve">Procurador do Município: Dr. </w:t>
      </w:r>
      <w:r w:rsidRPr="003C6F9B">
        <w:rPr>
          <w:rFonts w:ascii="Verdana" w:hAnsi="Verdana" w:cs="Arial"/>
          <w:sz w:val="20"/>
          <w:szCs w:val="20"/>
        </w:rPr>
        <w:t>Sérgio Vital Leite de O</w:t>
      </w:r>
      <w:r>
        <w:rPr>
          <w:rFonts w:ascii="Verdana" w:hAnsi="Verdana" w:cs="Arial"/>
          <w:sz w:val="20"/>
          <w:szCs w:val="20"/>
        </w:rPr>
        <w:t xml:space="preserve">liveira (9124/AM).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lastRenderedPageBreak/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Cilena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Mar</w:t>
      </w:r>
      <w:r>
        <w:rPr>
          <w:rFonts w:ascii="Verdana" w:hAnsi="Verdana" w:cs="Arial"/>
          <w:b/>
          <w:sz w:val="20"/>
          <w:szCs w:val="20"/>
        </w:rPr>
        <w:t xml:space="preserve">ia Rolim de Matos. </w:t>
      </w:r>
      <w:r>
        <w:rPr>
          <w:rFonts w:ascii="Verdana" w:hAnsi="Verdana" w:cs="Arial"/>
          <w:b/>
          <w:sz w:val="20"/>
          <w:szCs w:val="20"/>
        </w:rPr>
        <w:br/>
        <w:t>Agravado: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Manoel Alves Correa. </w:t>
      </w:r>
      <w:r w:rsidRPr="003C6F9B">
        <w:rPr>
          <w:rFonts w:ascii="Verdana" w:hAnsi="Verdana" w:cs="Arial"/>
          <w:b/>
          <w:sz w:val="20"/>
          <w:szCs w:val="20"/>
        </w:rPr>
        <w:br/>
        <w:t>Agrava</w:t>
      </w:r>
      <w:r>
        <w:rPr>
          <w:rFonts w:ascii="Verdana" w:hAnsi="Verdana" w:cs="Arial"/>
          <w:b/>
          <w:sz w:val="20"/>
          <w:szCs w:val="20"/>
        </w:rPr>
        <w:t>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Raimunda Socorro de Freitas Prata.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Elizabeth Ribeiro da Silva.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Izailda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Oliveira da Silva.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Dulcilene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Mendonça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Gondim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Clara Maciel Pereira.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Valdete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Rodrigues Gomes.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Hudson da Silva Souza.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Maria Lenita Almeida de Souza</w:t>
      </w:r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Ana Lúcia Moraes Gomes.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Tereza Alves Vasconcelos.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Maria Eugen</w:t>
      </w:r>
      <w:r>
        <w:rPr>
          <w:rFonts w:ascii="Verdana" w:hAnsi="Verdana" w:cs="Arial"/>
          <w:b/>
          <w:sz w:val="20"/>
          <w:szCs w:val="20"/>
        </w:rPr>
        <w:t xml:space="preserve">ia Batista Freire.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 w:rsidRPr="003C6F9B">
        <w:rPr>
          <w:rFonts w:ascii="Verdana" w:hAnsi="Verdana" w:cs="Arial"/>
          <w:b/>
          <w:sz w:val="20"/>
          <w:szCs w:val="20"/>
        </w:rPr>
        <w:tab/>
        <w:t xml:space="preserve">Ana Lourdes Rodrigues Neo.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Lucimar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Soares.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Sinelia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Rebelo Alencar</w:t>
      </w:r>
      <w:proofErr w:type="gramStart"/>
      <w:r w:rsidRPr="003C6F9B">
        <w:rPr>
          <w:rFonts w:ascii="Verdana" w:hAnsi="Verdana" w:cs="Arial"/>
          <w:b/>
          <w:sz w:val="20"/>
          <w:szCs w:val="20"/>
        </w:rPr>
        <w:t>,.</w:t>
      </w:r>
      <w:proofErr w:type="gramEnd"/>
      <w:r w:rsidRPr="003C6F9B">
        <w:rPr>
          <w:rFonts w:ascii="Verdana" w:hAnsi="Verdana" w:cs="Arial"/>
          <w:b/>
          <w:sz w:val="20"/>
          <w:szCs w:val="20"/>
        </w:rPr>
        <w:t xml:space="preserve">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Pedro Francisco Carvalho Ferreira.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Sergio Brandão de Almeida.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Rosiane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Cardoso Alves.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Regimira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Fernanda dos Santos Cardoso.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Macario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da Silva Lopes.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Raimunda Mendonça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Gondim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Manoel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Rosinaldo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Paes de Castro.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Rosilene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Batani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Cardelli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Raimunda Quintino.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Erlenize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Maria Araujo Batista. </w:t>
      </w:r>
      <w:r w:rsidRPr="003C6F9B">
        <w:rPr>
          <w:rFonts w:ascii="Verdana" w:hAnsi="Verdana" w:cs="Arial"/>
          <w:b/>
          <w:sz w:val="20"/>
          <w:szCs w:val="20"/>
        </w:rPr>
        <w:br/>
        <w:t>Agravada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Silvanete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Fonseca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Goes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Hilmarc</w:t>
      </w:r>
      <w:r w:rsidR="00503536">
        <w:rPr>
          <w:rFonts w:ascii="Verdana" w:hAnsi="Verdana" w:cs="Arial"/>
          <w:b/>
          <w:sz w:val="20"/>
          <w:szCs w:val="20"/>
        </w:rPr>
        <w:t>os</w:t>
      </w:r>
      <w:proofErr w:type="spellEnd"/>
      <w:r w:rsidR="00503536">
        <w:rPr>
          <w:rFonts w:ascii="Verdana" w:hAnsi="Verdana" w:cs="Arial"/>
          <w:b/>
          <w:sz w:val="20"/>
          <w:szCs w:val="20"/>
        </w:rPr>
        <w:t xml:space="preserve"> Luiz da Cruz Gomes. </w:t>
      </w:r>
      <w:r w:rsidR="00503536">
        <w:rPr>
          <w:rFonts w:ascii="Verdana" w:hAnsi="Verdana" w:cs="Arial"/>
          <w:b/>
          <w:sz w:val="20"/>
          <w:szCs w:val="20"/>
        </w:rPr>
        <w:br/>
        <w:t>Agravado</w:t>
      </w:r>
      <w:r w:rsidRPr="003C6F9B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Manoel Ferreira de Souza.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Maria d</w:t>
      </w:r>
      <w:r>
        <w:rPr>
          <w:rFonts w:ascii="Verdana" w:hAnsi="Verdana" w:cs="Arial"/>
          <w:b/>
          <w:sz w:val="20"/>
          <w:szCs w:val="20"/>
        </w:rPr>
        <w:t xml:space="preserve">as Graças Baraúna.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Deuza</w:t>
      </w:r>
      <w:r>
        <w:rPr>
          <w:rFonts w:ascii="Verdana" w:hAnsi="Verdana" w:cs="Arial"/>
          <w:b/>
          <w:sz w:val="20"/>
          <w:szCs w:val="20"/>
        </w:rPr>
        <w:t>lina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Batista Reis.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Laize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dos Santos Braga.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Judson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da Silva Souza.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Clarinda de Lima Souza.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Ilka Pinto Gonçalves.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Neide Cardoso de Oliveira.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Gracieme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Ferreira da Silva.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Jefferson Silva de Souza.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Naasson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da Silva Dias.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Antonio Alves Correa.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</w:t>
      </w:r>
      <w:r w:rsidR="00503536">
        <w:rPr>
          <w:rFonts w:ascii="Verdana" w:hAnsi="Verdana" w:cs="Arial"/>
          <w:b/>
          <w:sz w:val="20"/>
          <w:szCs w:val="20"/>
        </w:rPr>
        <w:t>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José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Evanil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Maia de Almeida.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Clara Mendonça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Gondim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</w:t>
      </w:r>
      <w:r w:rsidR="00503536">
        <w:rPr>
          <w:rFonts w:ascii="Verdana" w:hAnsi="Verdana" w:cs="Arial"/>
          <w:b/>
          <w:sz w:val="20"/>
          <w:szCs w:val="20"/>
        </w:rPr>
        <w:t>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Fernando Luiz da Silva Rodrigues.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João Elias Corre</w:t>
      </w:r>
      <w:r>
        <w:rPr>
          <w:rFonts w:ascii="Verdana" w:hAnsi="Verdana" w:cs="Arial"/>
          <w:b/>
          <w:sz w:val="20"/>
          <w:szCs w:val="20"/>
        </w:rPr>
        <w:t xml:space="preserve">ia Negreiros.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Ena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Soares.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Raimundo Moreira dos Santos.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Creuza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Maia de Almeida.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Nadir Ribeiro Pena.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Ademir Silv</w:t>
      </w:r>
      <w:r>
        <w:rPr>
          <w:rFonts w:ascii="Verdana" w:hAnsi="Verdana" w:cs="Arial"/>
          <w:b/>
          <w:sz w:val="20"/>
          <w:szCs w:val="20"/>
        </w:rPr>
        <w:t xml:space="preserve">a da Cruz.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Auciteia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Pinto Moraes.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Katia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Simone Santarém.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da Conceição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Travasso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Pereira.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Roselene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da Silva Rodrigues.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Maria da Conceiçã</w:t>
      </w:r>
      <w:r>
        <w:rPr>
          <w:rFonts w:ascii="Verdana" w:hAnsi="Verdana" w:cs="Arial"/>
          <w:b/>
          <w:sz w:val="20"/>
          <w:szCs w:val="20"/>
        </w:rPr>
        <w:t xml:space="preserve">o Marques Correa. </w:t>
      </w:r>
      <w:r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lastRenderedPageBreak/>
        <w:t>Advogado: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Erika Paiva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Ponce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e Silva (10795/AM). </w:t>
      </w:r>
      <w:r w:rsidRPr="003C6F9B">
        <w:rPr>
          <w:rFonts w:ascii="Verdana" w:hAnsi="Verdana" w:cs="Arial"/>
          <w:b/>
          <w:sz w:val="20"/>
          <w:szCs w:val="20"/>
        </w:rPr>
        <w:br/>
        <w:t>Advogado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Wellyngton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da Silva e Silva (422A/AM).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Dolores Morais de Castro.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</w:t>
      </w:r>
      <w:r w:rsidR="00503536">
        <w:rPr>
          <w:rFonts w:ascii="Verdana" w:hAnsi="Verdana" w:cs="Arial"/>
          <w:b/>
          <w:sz w:val="20"/>
          <w:szCs w:val="20"/>
        </w:rPr>
        <w:t>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Lazaro da Silva Souza.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Raimunda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Rosineide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Desterro Cardoso.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Francisca Teixeira de Oliveira. </w:t>
      </w:r>
      <w:r w:rsidRPr="003C6F9B">
        <w:rPr>
          <w:rFonts w:ascii="Verdana" w:hAnsi="Verdana" w:cs="Arial"/>
          <w:b/>
          <w:sz w:val="20"/>
          <w:szCs w:val="20"/>
        </w:rPr>
        <w:br/>
        <w:t>A</w:t>
      </w:r>
      <w:r w:rsidR="00503536">
        <w:rPr>
          <w:rFonts w:ascii="Verdana" w:hAnsi="Verdana" w:cs="Arial"/>
          <w:b/>
          <w:sz w:val="20"/>
          <w:szCs w:val="20"/>
        </w:rPr>
        <w:t>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Alz</w:t>
      </w:r>
      <w:r>
        <w:rPr>
          <w:rFonts w:ascii="Verdana" w:hAnsi="Verdana" w:cs="Arial"/>
          <w:b/>
          <w:sz w:val="20"/>
          <w:szCs w:val="20"/>
        </w:rPr>
        <w:t>emiro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Silva Lopes.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Jeanna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Ribeir</w:t>
      </w:r>
      <w:r>
        <w:rPr>
          <w:rFonts w:ascii="Verdana" w:hAnsi="Verdana" w:cs="Arial"/>
          <w:b/>
          <w:sz w:val="20"/>
          <w:szCs w:val="20"/>
        </w:rPr>
        <w:t xml:space="preserve">o de Almeida.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Claudenise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Rodrigues Batista.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Catarina Bernadete Assunção Cardoso. </w:t>
      </w:r>
      <w:r w:rsidRPr="003C6F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Lodete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Oliveira de Souza.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Higino Marinho Ribeiro.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MARIA J</w:t>
      </w:r>
      <w:r>
        <w:rPr>
          <w:rFonts w:ascii="Verdana" w:hAnsi="Verdana" w:cs="Arial"/>
          <w:b/>
          <w:sz w:val="20"/>
          <w:szCs w:val="20"/>
        </w:rPr>
        <w:t xml:space="preserve">ULIA VERÇOSA GATO.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Clarice Carmo Batista.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Edmario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Gomes dos Anjos. </w:t>
      </w:r>
      <w:r w:rsidRPr="003C6F9B">
        <w:rPr>
          <w:rFonts w:ascii="Verdana" w:hAnsi="Verdana" w:cs="Arial"/>
          <w:b/>
          <w:sz w:val="20"/>
          <w:szCs w:val="20"/>
        </w:rPr>
        <w:br/>
        <w:t>A</w:t>
      </w:r>
      <w:r>
        <w:rPr>
          <w:rFonts w:ascii="Verdana" w:hAnsi="Verdana" w:cs="Arial"/>
          <w:b/>
          <w:sz w:val="20"/>
          <w:szCs w:val="20"/>
        </w:rPr>
        <w:t>gravada: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Cele</w:t>
      </w:r>
      <w:r>
        <w:rPr>
          <w:rFonts w:ascii="Verdana" w:hAnsi="Verdana" w:cs="Arial"/>
          <w:b/>
          <w:sz w:val="20"/>
          <w:szCs w:val="20"/>
        </w:rPr>
        <w:t>ne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Gomes Ferreira. </w:t>
      </w:r>
      <w:r>
        <w:rPr>
          <w:rFonts w:ascii="Verdana" w:hAnsi="Verdana" w:cs="Arial"/>
          <w:b/>
          <w:sz w:val="20"/>
          <w:szCs w:val="20"/>
        </w:rPr>
        <w:br/>
        <w:t>Agravada:</w:t>
      </w:r>
      <w:r w:rsidRPr="003C6F9B">
        <w:rPr>
          <w:rFonts w:ascii="Verdana" w:hAnsi="Verdana" w:cs="Arial"/>
          <w:b/>
          <w:sz w:val="20"/>
          <w:szCs w:val="20"/>
        </w:rPr>
        <w:tab/>
        <w:t xml:space="preserve">Maria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Osvaldina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 Medeiros </w:t>
      </w:r>
      <w:proofErr w:type="spellStart"/>
      <w:r w:rsidRPr="003C6F9B">
        <w:rPr>
          <w:rFonts w:ascii="Verdana" w:hAnsi="Verdana" w:cs="Arial"/>
          <w:b/>
          <w:sz w:val="20"/>
          <w:szCs w:val="20"/>
        </w:rPr>
        <w:t>Dinelli</w:t>
      </w:r>
      <w:proofErr w:type="spellEnd"/>
      <w:r w:rsidRPr="003C6F9B">
        <w:rPr>
          <w:rFonts w:ascii="Verdana" w:hAnsi="Verdana" w:cs="Arial"/>
          <w:b/>
          <w:sz w:val="20"/>
          <w:szCs w:val="20"/>
        </w:rPr>
        <w:t xml:space="preserve">. </w:t>
      </w:r>
      <w:r w:rsidRPr="003C6F9B">
        <w:rPr>
          <w:rFonts w:ascii="Verdana" w:hAnsi="Verdana" w:cs="Arial"/>
          <w:b/>
          <w:sz w:val="20"/>
          <w:szCs w:val="20"/>
        </w:rPr>
        <w:br/>
      </w:r>
      <w:r w:rsidR="00503536">
        <w:rPr>
          <w:rFonts w:ascii="Verdana" w:hAnsi="Verdana" w:cs="Arial"/>
          <w:b/>
          <w:sz w:val="20"/>
          <w:szCs w:val="20"/>
        </w:rPr>
        <w:t>Agravado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3C6F9B">
        <w:rPr>
          <w:rFonts w:ascii="Verdana" w:hAnsi="Verdana" w:cs="Arial"/>
          <w:b/>
          <w:sz w:val="20"/>
          <w:szCs w:val="20"/>
        </w:rPr>
        <w:t>José Raimundo Gomes da Silva.</w:t>
      </w:r>
    </w:p>
    <w:p w:rsidR="00D54453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Wellyngton</w:t>
      </w:r>
      <w:proofErr w:type="spellEnd"/>
      <w:r>
        <w:rPr>
          <w:rFonts w:ascii="Verdana" w:hAnsi="Verdana" w:cs="Arial"/>
          <w:sz w:val="20"/>
          <w:szCs w:val="20"/>
        </w:rPr>
        <w:t xml:space="preserve"> da Silva e Silva (422-A/AM)</w:t>
      </w:r>
    </w:p>
    <w:p w:rsidR="00D54453" w:rsidRPr="003C6F9B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Erika Paiva </w:t>
      </w:r>
      <w:proofErr w:type="spellStart"/>
      <w:r>
        <w:rPr>
          <w:rFonts w:ascii="Verdana" w:hAnsi="Verdana" w:cs="Arial"/>
          <w:sz w:val="20"/>
          <w:szCs w:val="20"/>
        </w:rPr>
        <w:t>Ponce</w:t>
      </w:r>
      <w:proofErr w:type="spellEnd"/>
      <w:r>
        <w:rPr>
          <w:rFonts w:ascii="Verdana" w:hAnsi="Verdana" w:cs="Arial"/>
          <w:sz w:val="20"/>
          <w:szCs w:val="20"/>
        </w:rPr>
        <w:t xml:space="preserve"> e Silva (10795/AM)</w:t>
      </w:r>
      <w:r w:rsidRPr="003C6F9B">
        <w:rPr>
          <w:rFonts w:ascii="Verdana" w:hAnsi="Verdana" w:cs="Arial"/>
          <w:b/>
          <w:sz w:val="20"/>
          <w:szCs w:val="20"/>
        </w:rPr>
        <w:t xml:space="preserve"> </w:t>
      </w:r>
    </w:p>
    <w:p w:rsidR="00D54453" w:rsidRPr="003C6F9B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C6F9B">
        <w:rPr>
          <w:rFonts w:ascii="Verdana" w:hAnsi="Verdana" w:cs="Arial"/>
          <w:bCs/>
          <w:sz w:val="20"/>
          <w:szCs w:val="20"/>
        </w:rPr>
        <w:t>Presidente</w:t>
      </w:r>
      <w:r w:rsidRPr="003C6F9B">
        <w:rPr>
          <w:rFonts w:ascii="Verdana" w:hAnsi="Verdana" w:cs="Arial"/>
          <w:sz w:val="20"/>
          <w:szCs w:val="20"/>
        </w:rPr>
        <w:t>:</w:t>
      </w:r>
      <w:r w:rsidRPr="003C6F9B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C6F9B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C6F9B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C6F9B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54453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C6F9B">
        <w:rPr>
          <w:rFonts w:ascii="Verdana" w:hAnsi="Verdana" w:cs="Arial"/>
          <w:b/>
          <w:bCs/>
          <w:sz w:val="20"/>
          <w:szCs w:val="20"/>
        </w:rPr>
        <w:t>Relatora</w:t>
      </w:r>
      <w:r w:rsidRPr="003C6F9B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3C6F9B">
        <w:rPr>
          <w:rFonts w:ascii="Verdana" w:hAnsi="Verdana" w:cs="Arial"/>
          <w:b/>
          <w:color w:val="000000"/>
          <w:sz w:val="20"/>
          <w:szCs w:val="20"/>
        </w:rPr>
        <w:t>Exma. Sra. Desa.  Maria das Graças Pess</w:t>
      </w:r>
      <w:r>
        <w:rPr>
          <w:rFonts w:ascii="Verdana" w:hAnsi="Verdana" w:cs="Arial"/>
          <w:b/>
          <w:color w:val="000000"/>
          <w:sz w:val="20"/>
          <w:szCs w:val="20"/>
        </w:rPr>
        <w:t>ô</w:t>
      </w:r>
      <w:r w:rsidRPr="003C6F9B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D54453" w:rsidRPr="00BC31B5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C31B5">
        <w:rPr>
          <w:rFonts w:ascii="Verdana" w:hAnsi="Verdana" w:cs="Arial"/>
          <w:color w:val="000000"/>
          <w:sz w:val="20"/>
          <w:szCs w:val="20"/>
        </w:rPr>
        <w:t>Impedimento: Exmo. Sr. Des. Cezar Luiz Bandiera</w:t>
      </w:r>
    </w:p>
    <w:p w:rsidR="00D54453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54453" w:rsidRDefault="00D54453" w:rsidP="00D5445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  <w:r w:rsidRPr="003C6F9B">
        <w:rPr>
          <w:rFonts w:ascii="Verdana" w:hAnsi="Verdana" w:cs="Arial"/>
          <w:b/>
          <w:bCs/>
          <w:sz w:val="20"/>
          <w:szCs w:val="20"/>
        </w:rPr>
        <w:tab/>
      </w:r>
    </w:p>
    <w:p w:rsidR="00D54453" w:rsidRDefault="00D54453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615CC" w:rsidRPr="00E615CC" w:rsidRDefault="009333C5" w:rsidP="009333C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83688"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E615CC" w:rsidRPr="00E615CC">
        <w:rPr>
          <w:rFonts w:ascii="Verdana" w:hAnsi="Verdana" w:cs="Arial"/>
          <w:b/>
          <w:bCs/>
          <w:sz w:val="20"/>
          <w:szCs w:val="20"/>
        </w:rPr>
        <w:t>0006878-50.2023.8.04.0000</w:t>
      </w:r>
      <w:proofErr w:type="gramStart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615CC" w:rsidRPr="00E615CC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E615CC" w:rsidRPr="009333C5" w:rsidRDefault="009619F0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E615CC" w:rsidRPr="009619F0">
        <w:rPr>
          <w:rFonts w:ascii="Verdana" w:hAnsi="Verdana" w:cs="Arial"/>
          <w:b/>
          <w:sz w:val="20"/>
          <w:szCs w:val="20"/>
        </w:rPr>
        <w:t>Banco Industria</w:t>
      </w:r>
      <w:r w:rsidR="009333C5" w:rsidRPr="009619F0">
        <w:rPr>
          <w:rFonts w:ascii="Verdana" w:hAnsi="Verdana" w:cs="Arial"/>
          <w:b/>
          <w:sz w:val="20"/>
          <w:szCs w:val="20"/>
        </w:rPr>
        <w:t>l do Brasil S/A.</w:t>
      </w:r>
      <w:r w:rsidR="009333C5">
        <w:rPr>
          <w:rFonts w:ascii="Verdana" w:hAnsi="Verdana" w:cs="Arial"/>
          <w:sz w:val="20"/>
          <w:szCs w:val="20"/>
        </w:rPr>
        <w:t xml:space="preserve"> </w:t>
      </w:r>
      <w:r w:rsidR="009333C5">
        <w:rPr>
          <w:rFonts w:ascii="Verdana" w:hAnsi="Verdana" w:cs="Arial"/>
          <w:sz w:val="20"/>
          <w:szCs w:val="20"/>
        </w:rPr>
        <w:br/>
      </w:r>
      <w:r w:rsidR="009333C5" w:rsidRPr="00DA2697">
        <w:rPr>
          <w:rFonts w:ascii="Verdana" w:hAnsi="Verdana" w:cs="Arial"/>
          <w:sz w:val="20"/>
          <w:szCs w:val="20"/>
          <w:lang w:val="en-US"/>
        </w:rPr>
        <w:t>Advogado:</w:t>
      </w:r>
      <w:r w:rsidR="009333C5" w:rsidRPr="00DA2697">
        <w:rPr>
          <w:rFonts w:ascii="Verdana" w:hAnsi="Verdana" w:cs="Arial"/>
          <w:sz w:val="20"/>
          <w:szCs w:val="20"/>
          <w:lang w:val="en-US"/>
        </w:rPr>
        <w:tab/>
        <w:t xml:space="preserve">Dr. </w:t>
      </w:r>
      <w:r w:rsidR="00E615CC" w:rsidRPr="00DA2697">
        <w:rPr>
          <w:rFonts w:ascii="Verdana" w:hAnsi="Verdana" w:cs="Arial"/>
          <w:sz w:val="20"/>
          <w:szCs w:val="20"/>
          <w:lang w:val="en-US"/>
        </w:rPr>
        <w:t xml:space="preserve">Wilson Sales </w:t>
      </w:r>
      <w:proofErr w:type="spellStart"/>
      <w:r w:rsidR="00E615CC" w:rsidRPr="00DA2697">
        <w:rPr>
          <w:rFonts w:ascii="Verdana" w:hAnsi="Verdana" w:cs="Arial"/>
          <w:sz w:val="20"/>
          <w:szCs w:val="20"/>
          <w:lang w:val="en-US"/>
        </w:rPr>
        <w:t>Bel</w:t>
      </w:r>
      <w:r w:rsidR="009333C5" w:rsidRPr="00DA2697">
        <w:rPr>
          <w:rFonts w:ascii="Verdana" w:hAnsi="Verdana" w:cs="Arial"/>
          <w:sz w:val="20"/>
          <w:szCs w:val="20"/>
          <w:lang w:val="en-US"/>
        </w:rPr>
        <w:t>chior</w:t>
      </w:r>
      <w:proofErr w:type="spellEnd"/>
      <w:r w:rsidR="009333C5" w:rsidRPr="00DA2697">
        <w:rPr>
          <w:rFonts w:ascii="Verdana" w:hAnsi="Verdana" w:cs="Arial"/>
          <w:sz w:val="20"/>
          <w:szCs w:val="20"/>
          <w:lang w:val="en-US"/>
        </w:rPr>
        <w:t xml:space="preserve"> (17314/CE). </w:t>
      </w:r>
      <w:r w:rsidR="009333C5" w:rsidRPr="00DA2697">
        <w:rPr>
          <w:rFonts w:ascii="Verdana" w:hAnsi="Verdana" w:cs="Arial"/>
          <w:sz w:val="20"/>
          <w:szCs w:val="20"/>
          <w:lang w:val="en-US"/>
        </w:rPr>
        <w:br/>
      </w:r>
      <w:r w:rsidR="009333C5" w:rsidRPr="009619F0">
        <w:rPr>
          <w:rFonts w:ascii="Verdana" w:hAnsi="Verdana" w:cs="Arial"/>
          <w:b/>
          <w:sz w:val="20"/>
          <w:szCs w:val="20"/>
        </w:rPr>
        <w:t>Embargado:</w:t>
      </w:r>
      <w:r w:rsidR="009333C5" w:rsidRPr="009619F0">
        <w:rPr>
          <w:rFonts w:ascii="Verdana" w:hAnsi="Verdana" w:cs="Arial"/>
          <w:b/>
          <w:sz w:val="20"/>
          <w:szCs w:val="20"/>
        </w:rPr>
        <w:tab/>
      </w:r>
      <w:r w:rsidR="00AE7398">
        <w:rPr>
          <w:rFonts w:ascii="Verdana" w:hAnsi="Verdana" w:cs="Arial"/>
          <w:b/>
          <w:sz w:val="20"/>
          <w:szCs w:val="20"/>
        </w:rPr>
        <w:t>José</w:t>
      </w:r>
      <w:r w:rsidR="00E615CC" w:rsidRPr="009619F0">
        <w:rPr>
          <w:rFonts w:ascii="Verdana" w:hAnsi="Verdana" w:cs="Arial"/>
          <w:b/>
          <w:sz w:val="20"/>
          <w:szCs w:val="20"/>
        </w:rPr>
        <w:t xml:space="preserve"> Maria de Oliveira.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E615CC" w:rsidRPr="00E615CC">
        <w:rPr>
          <w:rFonts w:ascii="Verdana" w:hAnsi="Verdana" w:cs="Arial"/>
          <w:sz w:val="20"/>
          <w:szCs w:val="20"/>
        </w:rPr>
        <w:t>Philippe Nunes de Oliveira D</w:t>
      </w:r>
      <w:r>
        <w:rPr>
          <w:rFonts w:ascii="Verdana" w:hAnsi="Verdana" w:cs="Arial"/>
          <w:sz w:val="20"/>
          <w:szCs w:val="20"/>
        </w:rPr>
        <w:t xml:space="preserve">antas (8872/AM).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E615CC" w:rsidRPr="00E615CC">
        <w:rPr>
          <w:rFonts w:ascii="Verdana" w:hAnsi="Verdana" w:cs="Arial"/>
          <w:sz w:val="20"/>
          <w:szCs w:val="20"/>
        </w:rPr>
        <w:t xml:space="preserve">Francisco Carlos Nunes de Oliveira (10057/AM). </w:t>
      </w:r>
      <w:r w:rsidR="00E615CC" w:rsidRPr="00E615CC">
        <w:rPr>
          <w:rFonts w:ascii="Verdana" w:hAnsi="Verdana" w:cs="Arial"/>
          <w:sz w:val="20"/>
          <w:szCs w:val="20"/>
        </w:rPr>
        <w:br/>
      </w:r>
      <w:r w:rsidR="00E615CC" w:rsidRPr="009333C5">
        <w:rPr>
          <w:rFonts w:ascii="Verdana" w:hAnsi="Verdana" w:cs="Arial"/>
          <w:bCs/>
          <w:sz w:val="20"/>
          <w:szCs w:val="20"/>
        </w:rPr>
        <w:t>Presidente:</w:t>
      </w:r>
      <w:r w:rsidR="00E615CC" w:rsidRPr="009333C5"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E615CC" w:rsidRPr="009333C5" w:rsidRDefault="00E615CC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333C5">
        <w:rPr>
          <w:rFonts w:ascii="Verdana" w:hAnsi="Verdana" w:cs="Arial"/>
          <w:b/>
          <w:bCs/>
          <w:sz w:val="20"/>
          <w:szCs w:val="20"/>
        </w:rPr>
        <w:t>Relator</w:t>
      </w:r>
      <w:r w:rsidRPr="009333C5">
        <w:rPr>
          <w:rFonts w:ascii="Verdana" w:hAnsi="Verdana" w:cs="Arial"/>
          <w:b/>
          <w:sz w:val="20"/>
          <w:szCs w:val="20"/>
        </w:rPr>
        <w:t>: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o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>. S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r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>. De</w:t>
      </w:r>
      <w:r w:rsidR="009333C5" w:rsidRPr="009333C5">
        <w:rPr>
          <w:rFonts w:ascii="Verdana" w:hAnsi="Verdana" w:cs="Arial"/>
          <w:b/>
          <w:color w:val="000000"/>
          <w:sz w:val="20"/>
          <w:szCs w:val="20"/>
        </w:rPr>
        <w:t>s</w:t>
      </w:r>
      <w:r w:rsidRPr="009333C5">
        <w:rPr>
          <w:rFonts w:ascii="Verdana" w:hAnsi="Verdana" w:cs="Arial"/>
          <w:b/>
          <w:color w:val="000000"/>
          <w:sz w:val="20"/>
          <w:szCs w:val="20"/>
        </w:rPr>
        <w:t>. Airton Luís Corrêa Gentil</w:t>
      </w:r>
    </w:p>
    <w:p w:rsidR="00AE0765" w:rsidRPr="00AE0765" w:rsidRDefault="00AE0765" w:rsidP="00E615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E7398" w:rsidRPr="00AE7398" w:rsidRDefault="00AE7398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 w:rsidRPr="00AE739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VICE-PRESIDÊNCIA</w:t>
      </w:r>
    </w:p>
    <w:p w:rsidR="00AE0765" w:rsidRDefault="00AE0765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AE739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 EM MESA:</w:t>
      </w:r>
    </w:p>
    <w:p w:rsidR="00F42C16" w:rsidRDefault="00F42C16" w:rsidP="00A1412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2A0F7C" w:rsidRDefault="00773740" w:rsidP="00A1412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</w:t>
      </w:r>
      <w:r w:rsidR="002A0F7C">
        <w:rPr>
          <w:rFonts w:ascii="Verdana" w:hAnsi="Verdana" w:cs="Arial"/>
          <w:b/>
          <w:sz w:val="20"/>
          <w:szCs w:val="20"/>
        </w:rPr>
        <w:t>1.</w:t>
      </w:r>
      <w:r w:rsidR="002A0F7C">
        <w:rPr>
          <w:rFonts w:ascii="Verdana" w:hAnsi="Verdana" w:cs="Arial"/>
          <w:b/>
          <w:sz w:val="20"/>
          <w:szCs w:val="20"/>
        </w:rPr>
        <w:tab/>
      </w:r>
      <w:r w:rsidR="002A0F7C">
        <w:rPr>
          <w:rFonts w:ascii="Verdana" w:hAnsi="Verdana" w:cs="Arial"/>
          <w:b/>
          <w:sz w:val="20"/>
          <w:szCs w:val="20"/>
        </w:rPr>
        <w:tab/>
      </w:r>
      <w:r w:rsidR="002A0F7C" w:rsidRPr="002A0F7C">
        <w:rPr>
          <w:rFonts w:ascii="Verdana" w:hAnsi="Verdana" w:cs="Arial"/>
          <w:b/>
          <w:sz w:val="20"/>
          <w:szCs w:val="20"/>
        </w:rPr>
        <w:t>0002787-24.2017.8.04.0000</w:t>
      </w:r>
      <w:r w:rsidR="002A0F7C">
        <w:rPr>
          <w:rFonts w:ascii="Verdana" w:hAnsi="Verdana" w:cs="Arial"/>
          <w:b/>
          <w:sz w:val="20"/>
          <w:szCs w:val="20"/>
        </w:rPr>
        <w:t xml:space="preserve"> - Agravo Regimental Cível</w:t>
      </w:r>
    </w:p>
    <w:p w:rsidR="00AE0765" w:rsidRDefault="00AE0765" w:rsidP="00A1412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Agravante:</w:t>
      </w:r>
      <w:r>
        <w:rPr>
          <w:rFonts w:ascii="Verdana" w:hAnsi="Verdana" w:cs="Arial"/>
          <w:b/>
          <w:sz w:val="20"/>
          <w:szCs w:val="20"/>
        </w:rPr>
        <w:tab/>
        <w:t>Estado do Amazonas</w:t>
      </w:r>
    </w:p>
    <w:p w:rsidR="00AE0765" w:rsidRDefault="00AE0765" w:rsidP="00A14122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Estado: Dra. Ana Marcela Grana de Almeida (7513/AM) </w:t>
      </w:r>
    </w:p>
    <w:p w:rsidR="00AE0765" w:rsidRDefault="00AE0765" w:rsidP="00A14122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do Estado: Dra. Ellen Florêncio Santos Rocha (2752/AM)</w:t>
      </w:r>
    </w:p>
    <w:p w:rsidR="00AE0765" w:rsidRDefault="00AE0765" w:rsidP="00A1412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E0765">
        <w:rPr>
          <w:rFonts w:ascii="Verdana" w:hAnsi="Verdana" w:cs="Arial"/>
          <w:b/>
          <w:sz w:val="20"/>
          <w:szCs w:val="20"/>
        </w:rPr>
        <w:t>Agravada:</w:t>
      </w:r>
      <w:r w:rsidRPr="00AE0765">
        <w:rPr>
          <w:rFonts w:ascii="Verdana" w:hAnsi="Verdana" w:cs="Arial"/>
          <w:b/>
          <w:sz w:val="20"/>
          <w:szCs w:val="20"/>
        </w:rPr>
        <w:tab/>
        <w:t>Sandra Brasil Coutinho</w:t>
      </w:r>
    </w:p>
    <w:p w:rsidR="00AE0765" w:rsidRDefault="00AE0765" w:rsidP="00A14122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João Antônio S. Tolentino (2</w:t>
      </w:r>
      <w:r w:rsidR="007C21A8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300/AM)</w:t>
      </w:r>
    </w:p>
    <w:p w:rsidR="00AE0765" w:rsidRPr="00AE0765" w:rsidRDefault="00AE0765" w:rsidP="00AE076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E0765">
        <w:rPr>
          <w:rFonts w:ascii="Verdana" w:hAnsi="Verdana" w:cs="Arial"/>
          <w:bCs/>
          <w:sz w:val="20"/>
          <w:szCs w:val="20"/>
        </w:rPr>
        <w:t>Presidente</w:t>
      </w:r>
      <w:r w:rsidRPr="00AE0765">
        <w:rPr>
          <w:rFonts w:ascii="Verdana" w:hAnsi="Verdana" w:cs="Arial"/>
          <w:sz w:val="20"/>
          <w:szCs w:val="20"/>
        </w:rPr>
        <w:t>:</w:t>
      </w:r>
      <w:r w:rsidRPr="00AE076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A0F7C" w:rsidRPr="00EC6B68" w:rsidRDefault="00AE0765" w:rsidP="002A0F7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C6B68">
        <w:rPr>
          <w:rFonts w:ascii="Verdana" w:hAnsi="Verdana" w:cs="Arial"/>
          <w:b/>
          <w:bCs/>
          <w:sz w:val="20"/>
          <w:szCs w:val="20"/>
        </w:rPr>
        <w:t>Relator</w:t>
      </w:r>
      <w:r w:rsidR="00EC6B68">
        <w:rPr>
          <w:rFonts w:ascii="Verdana" w:hAnsi="Verdana" w:cs="Arial"/>
          <w:b/>
          <w:bCs/>
          <w:sz w:val="20"/>
          <w:szCs w:val="20"/>
        </w:rPr>
        <w:t>a</w:t>
      </w:r>
      <w:r w:rsidRPr="00EC6B68">
        <w:rPr>
          <w:rFonts w:ascii="Verdana" w:hAnsi="Verdana" w:cs="Arial"/>
          <w:b/>
          <w:sz w:val="20"/>
          <w:szCs w:val="20"/>
        </w:rPr>
        <w:t>:</w:t>
      </w:r>
      <w:r w:rsidRPr="00EC6B68">
        <w:rPr>
          <w:rFonts w:ascii="Verdana" w:hAnsi="Verdana" w:cs="Arial"/>
          <w:b/>
          <w:color w:val="000000"/>
          <w:sz w:val="20"/>
          <w:szCs w:val="20"/>
        </w:rPr>
        <w:tab/>
      </w:r>
      <w:r w:rsidR="002A0F7C" w:rsidRPr="00EC6B68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</w:p>
    <w:p w:rsidR="00AE0765" w:rsidRPr="00AE0765" w:rsidRDefault="00AE0765" w:rsidP="00AE076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E0765" w:rsidRPr="00AE0765" w:rsidRDefault="00AE0765" w:rsidP="00A14122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A767D" w:rsidRPr="008E18EB" w:rsidRDefault="008E18EB" w:rsidP="004A226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</w:t>
      </w:r>
    </w:p>
    <w:sectPr w:rsidR="00BA767D" w:rsidRPr="008E18EB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1F3" w:rsidRDefault="008571F3" w:rsidP="00BA767D">
      <w:pPr>
        <w:spacing w:after="0" w:line="240" w:lineRule="auto"/>
      </w:pPr>
      <w:r>
        <w:separator/>
      </w:r>
    </w:p>
  </w:endnote>
  <w:endnote w:type="continuationSeparator" w:id="0">
    <w:p w:rsidR="008571F3" w:rsidRDefault="008571F3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1F3" w:rsidRDefault="008571F3" w:rsidP="00BA767D">
      <w:pPr>
        <w:spacing w:after="0" w:line="240" w:lineRule="auto"/>
      </w:pPr>
      <w:r>
        <w:separator/>
      </w:r>
    </w:p>
  </w:footnote>
  <w:footnote w:type="continuationSeparator" w:id="0">
    <w:p w:rsidR="008571F3" w:rsidRDefault="008571F3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A022A0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21367"/>
    <w:rsid w:val="00054F61"/>
    <w:rsid w:val="000615FE"/>
    <w:rsid w:val="00082949"/>
    <w:rsid w:val="000937C9"/>
    <w:rsid w:val="00096745"/>
    <w:rsid w:val="000968F1"/>
    <w:rsid w:val="000C5300"/>
    <w:rsid w:val="000C53C3"/>
    <w:rsid w:val="000E7475"/>
    <w:rsid w:val="00115BEE"/>
    <w:rsid w:val="00141A6C"/>
    <w:rsid w:val="0014720F"/>
    <w:rsid w:val="001755E2"/>
    <w:rsid w:val="001823FD"/>
    <w:rsid w:val="001829F4"/>
    <w:rsid w:val="00192E4F"/>
    <w:rsid w:val="001A70C0"/>
    <w:rsid w:val="001E13BD"/>
    <w:rsid w:val="001E4C34"/>
    <w:rsid w:val="00215FD0"/>
    <w:rsid w:val="002321B2"/>
    <w:rsid w:val="002434D9"/>
    <w:rsid w:val="002510C4"/>
    <w:rsid w:val="00275A9A"/>
    <w:rsid w:val="002A0F7C"/>
    <w:rsid w:val="002C1DCD"/>
    <w:rsid w:val="002D2A4A"/>
    <w:rsid w:val="002E040A"/>
    <w:rsid w:val="002E0F27"/>
    <w:rsid w:val="002E5A3F"/>
    <w:rsid w:val="00304BF9"/>
    <w:rsid w:val="00323714"/>
    <w:rsid w:val="003338C0"/>
    <w:rsid w:val="00340D97"/>
    <w:rsid w:val="0034718C"/>
    <w:rsid w:val="00360435"/>
    <w:rsid w:val="00371100"/>
    <w:rsid w:val="00380A08"/>
    <w:rsid w:val="00391A53"/>
    <w:rsid w:val="00396C27"/>
    <w:rsid w:val="003A4825"/>
    <w:rsid w:val="003A6E3E"/>
    <w:rsid w:val="003E6E1E"/>
    <w:rsid w:val="00405F1E"/>
    <w:rsid w:val="00427247"/>
    <w:rsid w:val="004278B9"/>
    <w:rsid w:val="00427A5D"/>
    <w:rsid w:val="00443557"/>
    <w:rsid w:val="00445506"/>
    <w:rsid w:val="00464AD5"/>
    <w:rsid w:val="0047321A"/>
    <w:rsid w:val="00480137"/>
    <w:rsid w:val="004A2266"/>
    <w:rsid w:val="004A2CDC"/>
    <w:rsid w:val="004C413D"/>
    <w:rsid w:val="004E559E"/>
    <w:rsid w:val="004F7EC3"/>
    <w:rsid w:val="00500C2C"/>
    <w:rsid w:val="00503536"/>
    <w:rsid w:val="0054693C"/>
    <w:rsid w:val="00547A8F"/>
    <w:rsid w:val="005511D0"/>
    <w:rsid w:val="00553504"/>
    <w:rsid w:val="005877DC"/>
    <w:rsid w:val="005C2E18"/>
    <w:rsid w:val="005F60D9"/>
    <w:rsid w:val="0060580E"/>
    <w:rsid w:val="0061051E"/>
    <w:rsid w:val="00613709"/>
    <w:rsid w:val="00614BF8"/>
    <w:rsid w:val="0063087E"/>
    <w:rsid w:val="00645C50"/>
    <w:rsid w:val="00646AE3"/>
    <w:rsid w:val="006514E9"/>
    <w:rsid w:val="0065340A"/>
    <w:rsid w:val="0066327A"/>
    <w:rsid w:val="00683688"/>
    <w:rsid w:val="006A12F4"/>
    <w:rsid w:val="006C0077"/>
    <w:rsid w:val="006C5075"/>
    <w:rsid w:val="006D2302"/>
    <w:rsid w:val="00712452"/>
    <w:rsid w:val="00726DB9"/>
    <w:rsid w:val="00726DCD"/>
    <w:rsid w:val="007635C6"/>
    <w:rsid w:val="007731A5"/>
    <w:rsid w:val="00773740"/>
    <w:rsid w:val="007A03DE"/>
    <w:rsid w:val="007A5CAD"/>
    <w:rsid w:val="007B4976"/>
    <w:rsid w:val="007C1828"/>
    <w:rsid w:val="007C21A8"/>
    <w:rsid w:val="0081055F"/>
    <w:rsid w:val="00835406"/>
    <w:rsid w:val="00841EAB"/>
    <w:rsid w:val="0085562D"/>
    <w:rsid w:val="008571F3"/>
    <w:rsid w:val="008671E3"/>
    <w:rsid w:val="00867387"/>
    <w:rsid w:val="008B674B"/>
    <w:rsid w:val="008C3973"/>
    <w:rsid w:val="008E18EB"/>
    <w:rsid w:val="008F30F3"/>
    <w:rsid w:val="008F58F5"/>
    <w:rsid w:val="00911FE0"/>
    <w:rsid w:val="00914A2A"/>
    <w:rsid w:val="00926F7E"/>
    <w:rsid w:val="009333C5"/>
    <w:rsid w:val="00951480"/>
    <w:rsid w:val="009574F2"/>
    <w:rsid w:val="00957E2A"/>
    <w:rsid w:val="009619F0"/>
    <w:rsid w:val="00975C45"/>
    <w:rsid w:val="0098033E"/>
    <w:rsid w:val="00981D52"/>
    <w:rsid w:val="00983642"/>
    <w:rsid w:val="009907C3"/>
    <w:rsid w:val="009A716F"/>
    <w:rsid w:val="009C03E8"/>
    <w:rsid w:val="009D0311"/>
    <w:rsid w:val="009E285D"/>
    <w:rsid w:val="00A022A0"/>
    <w:rsid w:val="00A14122"/>
    <w:rsid w:val="00A42442"/>
    <w:rsid w:val="00A44B02"/>
    <w:rsid w:val="00A55517"/>
    <w:rsid w:val="00A56987"/>
    <w:rsid w:val="00A56A35"/>
    <w:rsid w:val="00AB6088"/>
    <w:rsid w:val="00AC297C"/>
    <w:rsid w:val="00AC7863"/>
    <w:rsid w:val="00AD17D6"/>
    <w:rsid w:val="00AE0765"/>
    <w:rsid w:val="00AE103B"/>
    <w:rsid w:val="00AE2268"/>
    <w:rsid w:val="00AE438A"/>
    <w:rsid w:val="00AE7398"/>
    <w:rsid w:val="00B01187"/>
    <w:rsid w:val="00B566FE"/>
    <w:rsid w:val="00B92FAC"/>
    <w:rsid w:val="00B93143"/>
    <w:rsid w:val="00BA767D"/>
    <w:rsid w:val="00BB3B82"/>
    <w:rsid w:val="00BC31B5"/>
    <w:rsid w:val="00C00494"/>
    <w:rsid w:val="00C0268E"/>
    <w:rsid w:val="00C31C38"/>
    <w:rsid w:val="00C34E35"/>
    <w:rsid w:val="00C451B7"/>
    <w:rsid w:val="00C52FCA"/>
    <w:rsid w:val="00C54BC1"/>
    <w:rsid w:val="00C63A7C"/>
    <w:rsid w:val="00CA493A"/>
    <w:rsid w:val="00CB0619"/>
    <w:rsid w:val="00CD5D56"/>
    <w:rsid w:val="00CF552A"/>
    <w:rsid w:val="00D01492"/>
    <w:rsid w:val="00D053FC"/>
    <w:rsid w:val="00D1051D"/>
    <w:rsid w:val="00D15AEF"/>
    <w:rsid w:val="00D176E0"/>
    <w:rsid w:val="00D41763"/>
    <w:rsid w:val="00D534CA"/>
    <w:rsid w:val="00D54453"/>
    <w:rsid w:val="00D63668"/>
    <w:rsid w:val="00D84C76"/>
    <w:rsid w:val="00D937B0"/>
    <w:rsid w:val="00DA2697"/>
    <w:rsid w:val="00DA5BDB"/>
    <w:rsid w:val="00DA67DE"/>
    <w:rsid w:val="00DB0D11"/>
    <w:rsid w:val="00DD3CC0"/>
    <w:rsid w:val="00E24C41"/>
    <w:rsid w:val="00E35B6E"/>
    <w:rsid w:val="00E615CC"/>
    <w:rsid w:val="00E6308B"/>
    <w:rsid w:val="00E82E88"/>
    <w:rsid w:val="00E951CB"/>
    <w:rsid w:val="00EB3A6A"/>
    <w:rsid w:val="00EB7EC5"/>
    <w:rsid w:val="00EC6B68"/>
    <w:rsid w:val="00EE7BEE"/>
    <w:rsid w:val="00EF7852"/>
    <w:rsid w:val="00F17EDC"/>
    <w:rsid w:val="00F22A7C"/>
    <w:rsid w:val="00F23248"/>
    <w:rsid w:val="00F276EF"/>
    <w:rsid w:val="00F42C16"/>
    <w:rsid w:val="00F50111"/>
    <w:rsid w:val="00F5491A"/>
    <w:rsid w:val="00F728A7"/>
    <w:rsid w:val="00F84DB1"/>
    <w:rsid w:val="00FB18FC"/>
    <w:rsid w:val="00FC6875"/>
    <w:rsid w:val="00FD16F6"/>
    <w:rsid w:val="00FF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A02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A022A0"/>
  </w:style>
  <w:style w:type="paragraph" w:styleId="Rodap">
    <w:name w:val="footer"/>
    <w:basedOn w:val="Normal"/>
    <w:link w:val="RodapChar1"/>
    <w:uiPriority w:val="99"/>
    <w:semiHidden/>
    <w:unhideWhenUsed/>
    <w:rsid w:val="00A02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022A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40576-3AF7-4417-A782-FEFA17CA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4566</Words>
  <Characters>24660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7</cp:revision>
  <dcterms:created xsi:type="dcterms:W3CDTF">2023-10-05T14:51:00Z</dcterms:created>
  <dcterms:modified xsi:type="dcterms:W3CDTF">2023-10-05T14:53:00Z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