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67D" w:rsidRDefault="000968F1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PAUTA DE JULGAMENTOS DA 35</w:t>
      </w:r>
      <w:r w:rsidR="00D84C76">
        <w:rPr>
          <w:rFonts w:ascii="Verdana" w:hAnsi="Verdana" w:cs="Arial"/>
          <w:b/>
          <w:bCs/>
          <w:color w:val="000000"/>
          <w:sz w:val="20"/>
          <w:szCs w:val="20"/>
        </w:rPr>
        <w:t>ª SESSÃO ORDINÁRIA DAS EGRÉGIAS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CÂ</w:t>
      </w:r>
      <w:r w:rsidR="00D053FC">
        <w:rPr>
          <w:rFonts w:ascii="Verdana" w:hAnsi="Verdana" w:cs="Arial"/>
          <w:b/>
          <w:bCs/>
          <w:color w:val="000000"/>
          <w:sz w:val="20"/>
          <w:szCs w:val="20"/>
        </w:rPr>
        <w:t xml:space="preserve">MARAS REUNIDAS, EM MANAUS/AM, </w:t>
      </w:r>
      <w:r w:rsidR="00391A53">
        <w:rPr>
          <w:rFonts w:ascii="Verdana" w:hAnsi="Verdana" w:cs="Arial"/>
          <w:b/>
          <w:bCs/>
          <w:color w:val="000000"/>
          <w:sz w:val="20"/>
          <w:szCs w:val="20"/>
        </w:rPr>
        <w:t xml:space="preserve">04 </w:t>
      </w:r>
      <w:r w:rsidR="00B258EF">
        <w:rPr>
          <w:rFonts w:ascii="Verdana" w:hAnsi="Verdana" w:cs="Arial"/>
          <w:b/>
          <w:bCs/>
          <w:color w:val="000000"/>
          <w:sz w:val="20"/>
          <w:szCs w:val="20"/>
        </w:rPr>
        <w:t xml:space="preserve">DE </w:t>
      </w:r>
      <w:r w:rsidR="00391A53">
        <w:rPr>
          <w:rFonts w:ascii="Verdana" w:hAnsi="Verdana" w:cs="Arial"/>
          <w:b/>
          <w:bCs/>
          <w:color w:val="000000"/>
          <w:sz w:val="20"/>
          <w:szCs w:val="20"/>
        </w:rPr>
        <w:t>OUTUBRO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 DE 2023, (4ª-FEIRA) E PARA AS PRÓXIMAS SESSÕES</w:t>
      </w:r>
    </w:p>
    <w:p w:rsidR="00BA767D" w:rsidRDefault="00BA767D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BA767D" w:rsidRDefault="00D84C76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LEITURA DE ACÓRDÃOS</w:t>
      </w:r>
      <w:r w:rsidR="00CC74F8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</w:t>
      </w:r>
    </w:p>
    <w:p w:rsidR="00A56A35" w:rsidRDefault="00D84C76" w:rsidP="00A56A35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PAUTA ORDIN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ÁRIA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E COM JULGAMENTOS ADIADOS </w:t>
      </w:r>
      <w:r w:rsidR="001823FD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OU SUSPENSOS NA SESSÃO DO DIA </w:t>
      </w:r>
      <w:r w:rsidR="00B258EF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27/09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/2023.</w:t>
      </w:r>
    </w:p>
    <w:p w:rsidR="00F42C16" w:rsidRDefault="00F42C16" w:rsidP="00A14122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746215" w:rsidRPr="001823FD" w:rsidRDefault="00746215" w:rsidP="0074621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0655287-39.2022.8.04.0001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746215" w:rsidRPr="001823FD" w:rsidRDefault="00746215" w:rsidP="0074621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823FD">
        <w:rPr>
          <w:rFonts w:ascii="Verdana" w:hAnsi="Verdana" w:cs="Arial"/>
          <w:bCs/>
          <w:sz w:val="20"/>
          <w:szCs w:val="20"/>
        </w:rPr>
        <w:t>Origem</w:t>
      </w:r>
      <w:r w:rsidRPr="001823FD">
        <w:rPr>
          <w:rFonts w:ascii="Verdana" w:hAnsi="Verdana" w:cs="Arial"/>
          <w:sz w:val="20"/>
          <w:szCs w:val="20"/>
        </w:rPr>
        <w:t xml:space="preserve">: </w:t>
      </w:r>
      <w:r w:rsidRPr="001823FD">
        <w:rPr>
          <w:rFonts w:ascii="Verdana" w:hAnsi="Verdana" w:cs="Arial"/>
          <w:sz w:val="20"/>
          <w:szCs w:val="20"/>
        </w:rPr>
        <w:tab/>
        <w:t>1ª Vara da Fazenda Pública</w:t>
      </w:r>
    </w:p>
    <w:p w:rsidR="00746215" w:rsidRPr="001823FD" w:rsidRDefault="00746215" w:rsidP="0074621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823FD">
        <w:rPr>
          <w:rFonts w:ascii="Verdana" w:hAnsi="Verdana" w:cs="Arial"/>
          <w:bCs/>
          <w:sz w:val="20"/>
          <w:szCs w:val="20"/>
        </w:rPr>
        <w:t>Juiz Prolato</w:t>
      </w:r>
      <w:r w:rsidRPr="001823FD">
        <w:rPr>
          <w:rFonts w:ascii="Verdana" w:hAnsi="Verdana" w:cs="Arial"/>
          <w:sz w:val="20"/>
          <w:szCs w:val="20"/>
        </w:rPr>
        <w:t xml:space="preserve">r: </w:t>
      </w:r>
      <w:r>
        <w:rPr>
          <w:rFonts w:ascii="Verdana" w:hAnsi="Verdana" w:cs="Arial"/>
          <w:sz w:val="20"/>
          <w:szCs w:val="20"/>
        </w:rPr>
        <w:tab/>
      </w:r>
      <w:r w:rsidRPr="001823FD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1823FD">
        <w:rPr>
          <w:rFonts w:ascii="Verdana" w:hAnsi="Verdana" w:cs="Arial"/>
          <w:sz w:val="20"/>
          <w:szCs w:val="20"/>
        </w:rPr>
        <w:t>Ronnie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Frank T. Stone</w:t>
      </w:r>
    </w:p>
    <w:p w:rsidR="00746215" w:rsidRPr="003A4825" w:rsidRDefault="00746215" w:rsidP="0074621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A4825">
        <w:rPr>
          <w:rFonts w:ascii="Verdana" w:hAnsi="Verdana" w:cs="Arial"/>
          <w:b/>
          <w:sz w:val="20"/>
          <w:szCs w:val="20"/>
        </w:rPr>
        <w:t>Apelante:</w:t>
      </w:r>
      <w:r w:rsidRPr="003A4825">
        <w:rPr>
          <w:rFonts w:ascii="Verdana" w:hAnsi="Verdana" w:cs="Arial"/>
          <w:b/>
          <w:sz w:val="20"/>
          <w:szCs w:val="20"/>
        </w:rPr>
        <w:tab/>
        <w:t>Gledson da Costa Lobato.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1823FD">
        <w:rPr>
          <w:rFonts w:ascii="Verdana" w:hAnsi="Verdana" w:cs="Arial"/>
          <w:sz w:val="20"/>
          <w:szCs w:val="20"/>
        </w:rPr>
        <w:t>Janaina Rodrigues de Almeida Qu</w:t>
      </w:r>
      <w:r>
        <w:rPr>
          <w:rFonts w:ascii="Verdana" w:hAnsi="Verdana" w:cs="Arial"/>
          <w:sz w:val="20"/>
          <w:szCs w:val="20"/>
        </w:rPr>
        <w:t xml:space="preserve">eiroz (57717/DF). </w:t>
      </w:r>
      <w:r>
        <w:rPr>
          <w:rFonts w:ascii="Verdana" w:hAnsi="Verdana" w:cs="Arial"/>
          <w:sz w:val="20"/>
          <w:szCs w:val="20"/>
        </w:rPr>
        <w:br/>
      </w:r>
      <w:r w:rsidRPr="003A4825">
        <w:rPr>
          <w:rFonts w:ascii="Verdana" w:hAnsi="Verdana" w:cs="Arial"/>
          <w:b/>
          <w:sz w:val="20"/>
          <w:szCs w:val="20"/>
        </w:rPr>
        <w:t>Apelado:</w:t>
      </w:r>
      <w:r w:rsidRPr="003A4825">
        <w:rPr>
          <w:rFonts w:ascii="Verdana" w:hAnsi="Verdana" w:cs="Arial"/>
          <w:b/>
          <w:sz w:val="20"/>
          <w:szCs w:val="20"/>
        </w:rPr>
        <w:tab/>
        <w:t>Presidente da FGV - Carlos Ivan Simonsen Leal.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3A4825">
        <w:rPr>
          <w:rFonts w:ascii="Verdana" w:hAnsi="Verdana" w:cs="Arial"/>
          <w:b/>
          <w:sz w:val="20"/>
          <w:szCs w:val="20"/>
        </w:rPr>
        <w:t>Apelado</w:t>
      </w:r>
      <w:r>
        <w:rPr>
          <w:rFonts w:ascii="Verdana" w:hAnsi="Verdana" w:cs="Arial"/>
          <w:b/>
          <w:sz w:val="20"/>
          <w:szCs w:val="20"/>
        </w:rPr>
        <w:t>s</w:t>
      </w:r>
      <w:r w:rsidRPr="003A4825">
        <w:rPr>
          <w:rFonts w:ascii="Verdana" w:hAnsi="Verdana" w:cs="Arial"/>
          <w:b/>
          <w:sz w:val="20"/>
          <w:szCs w:val="20"/>
        </w:rPr>
        <w:t>:</w:t>
      </w:r>
      <w:r w:rsidRPr="003A4825">
        <w:rPr>
          <w:rFonts w:ascii="Verdana" w:hAnsi="Verdana" w:cs="Arial"/>
          <w:b/>
          <w:sz w:val="20"/>
          <w:szCs w:val="20"/>
        </w:rPr>
        <w:tab/>
        <w:t>Est</w:t>
      </w:r>
      <w:r>
        <w:rPr>
          <w:rFonts w:ascii="Verdana" w:hAnsi="Verdana" w:cs="Arial"/>
          <w:b/>
          <w:sz w:val="20"/>
          <w:szCs w:val="20"/>
        </w:rPr>
        <w:t xml:space="preserve">ado do Amazonas e </w:t>
      </w:r>
      <w:r w:rsidRPr="003A4825">
        <w:rPr>
          <w:rFonts w:ascii="Verdana" w:hAnsi="Verdana" w:cs="Arial"/>
          <w:b/>
          <w:sz w:val="20"/>
          <w:szCs w:val="20"/>
        </w:rPr>
        <w:t>João de Deus Dias de Figueiredo</w:t>
      </w:r>
      <w:r>
        <w:rPr>
          <w:rFonts w:ascii="Verdana" w:hAnsi="Verdana" w:cs="Arial"/>
          <w:b/>
          <w:sz w:val="20"/>
          <w:szCs w:val="20"/>
        </w:rPr>
        <w:t xml:space="preserve"> (Pr</w:t>
      </w:r>
      <w:r>
        <w:rPr>
          <w:rFonts w:ascii="Verdana" w:hAnsi="Verdana" w:cs="Arial"/>
          <w:b/>
          <w:sz w:val="20"/>
          <w:szCs w:val="20"/>
        </w:rPr>
        <w:t>e</w:t>
      </w:r>
      <w:r>
        <w:rPr>
          <w:rFonts w:ascii="Verdana" w:hAnsi="Verdana" w:cs="Arial"/>
          <w:b/>
          <w:sz w:val="20"/>
          <w:szCs w:val="20"/>
        </w:rPr>
        <w:t>sidente da Comissão de Concurso)</w:t>
      </w:r>
      <w:r w:rsidRPr="003A4825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do Estado: Dr. </w:t>
      </w:r>
      <w:r w:rsidRPr="001823FD">
        <w:rPr>
          <w:rFonts w:ascii="Verdana" w:hAnsi="Verdana" w:cs="Arial"/>
          <w:sz w:val="20"/>
          <w:szCs w:val="20"/>
        </w:rPr>
        <w:t xml:space="preserve">Júlio César de Vasconcelos Assad (4765/AM).                                                                                         </w:t>
      </w:r>
      <w:r w:rsidRPr="001823FD">
        <w:rPr>
          <w:rFonts w:ascii="Verdana" w:hAnsi="Verdana" w:cs="Arial"/>
          <w:sz w:val="20"/>
          <w:szCs w:val="20"/>
        </w:rPr>
        <w:br/>
      </w:r>
      <w:r w:rsidR="00721E12">
        <w:rPr>
          <w:rFonts w:ascii="Verdana" w:hAnsi="Verdana" w:cs="Arial"/>
          <w:bCs/>
          <w:sz w:val="20"/>
          <w:szCs w:val="20"/>
        </w:rPr>
        <w:t>Presidente:</w:t>
      </w:r>
      <w:r w:rsidR="00721E12"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746215" w:rsidRPr="003A4825" w:rsidRDefault="00746215" w:rsidP="0074621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A4825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3A4825">
        <w:rPr>
          <w:rFonts w:ascii="Verdana" w:hAnsi="Verdana" w:cs="Arial"/>
          <w:b/>
          <w:sz w:val="20"/>
          <w:szCs w:val="20"/>
        </w:rPr>
        <w:t>:</w:t>
      </w:r>
      <w:r w:rsidRPr="003A4825">
        <w:rPr>
          <w:rFonts w:ascii="Verdana" w:hAnsi="Verdana" w:cs="Arial"/>
          <w:b/>
          <w:color w:val="000000"/>
          <w:sz w:val="20"/>
          <w:szCs w:val="20"/>
        </w:rPr>
        <w:tab/>
        <w:t>Exma. Sra. Desa. Maria do Perpétuo Socorro Guedes Moura</w:t>
      </w:r>
    </w:p>
    <w:p w:rsidR="00746215" w:rsidRPr="003A4825" w:rsidRDefault="00746215" w:rsidP="007462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Exma. Sra. Dra. </w:t>
      </w:r>
      <w:r w:rsidRPr="009C6E87">
        <w:rPr>
          <w:rFonts w:ascii="Verdana" w:hAnsi="Verdana" w:cs="Arial"/>
          <w:sz w:val="20"/>
          <w:szCs w:val="20"/>
        </w:rPr>
        <w:t>Silvana Nobre de Lima Cabral</w:t>
      </w:r>
    </w:p>
    <w:p w:rsidR="00746215" w:rsidRDefault="00746215" w:rsidP="0074621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proofErr w:type="gramStart"/>
      <w:r w:rsidRPr="00746215">
        <w:rPr>
          <w:rFonts w:ascii="Verdana" w:hAnsi="Verdana" w:cs="Arial"/>
          <w:bCs/>
          <w:sz w:val="20"/>
          <w:szCs w:val="20"/>
        </w:rPr>
        <w:t>a pedido</w:t>
      </w:r>
      <w:proofErr w:type="gramEnd"/>
      <w:r w:rsidRPr="00746215">
        <w:rPr>
          <w:rFonts w:ascii="Verdana" w:hAnsi="Verdana" w:cs="Arial"/>
          <w:bCs/>
          <w:sz w:val="20"/>
          <w:szCs w:val="20"/>
        </w:rPr>
        <w:t xml:space="preserve"> da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B61349">
        <w:rPr>
          <w:rFonts w:ascii="Verdana" w:hAnsi="Verdana" w:cs="Arial"/>
          <w:bCs/>
          <w:sz w:val="20"/>
          <w:szCs w:val="20"/>
        </w:rPr>
        <w:t xml:space="preserve">Exma. Sra. Desa. Relatora (em </w:t>
      </w:r>
      <w:r>
        <w:rPr>
          <w:rFonts w:ascii="Verdana" w:hAnsi="Verdana" w:cs="Arial"/>
          <w:bCs/>
          <w:sz w:val="20"/>
          <w:szCs w:val="20"/>
        </w:rPr>
        <w:t>27.09</w:t>
      </w:r>
      <w:r w:rsidRPr="00B61349">
        <w:rPr>
          <w:rFonts w:ascii="Verdana" w:hAnsi="Verdana" w:cs="Arial"/>
          <w:bCs/>
          <w:sz w:val="20"/>
          <w:szCs w:val="20"/>
        </w:rPr>
        <w:t>.2023)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746215" w:rsidRDefault="00746215" w:rsidP="0074621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B61349">
        <w:rPr>
          <w:rFonts w:ascii="Verdana" w:hAnsi="Verdana" w:cs="Arial"/>
          <w:b/>
          <w:bCs/>
          <w:sz w:val="20"/>
          <w:szCs w:val="20"/>
          <w:u w:val="single"/>
        </w:rPr>
        <w:t>Voto divergente:</w:t>
      </w:r>
      <w:r>
        <w:rPr>
          <w:rFonts w:ascii="Verdana" w:hAnsi="Verdana" w:cs="Arial"/>
          <w:bCs/>
          <w:sz w:val="20"/>
          <w:szCs w:val="20"/>
        </w:rPr>
        <w:t xml:space="preserve"> Exmo. Sr. Des. Paulo César Caminha e Lima </w:t>
      </w:r>
      <w:r w:rsidRPr="00B61349">
        <w:rPr>
          <w:rFonts w:ascii="Verdana" w:hAnsi="Verdana" w:cs="Arial"/>
          <w:bCs/>
          <w:sz w:val="20"/>
          <w:szCs w:val="20"/>
        </w:rPr>
        <w:t>(em 30.08.2023)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746215" w:rsidRDefault="00746215" w:rsidP="0074621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</w:p>
    <w:p w:rsidR="00746215" w:rsidRDefault="00746215" w:rsidP="00746215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6F28CD" w:rsidRDefault="006F28CD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6771A6" w:rsidRPr="001823FD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02.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4005360-59.2020.8.04.0000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6771A6" w:rsidRPr="001823FD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Requerente:</w:t>
      </w:r>
      <w:r w:rsidRPr="006C5075">
        <w:rPr>
          <w:rFonts w:ascii="Verdana" w:hAnsi="Verdana" w:cs="Arial"/>
          <w:b/>
          <w:sz w:val="20"/>
          <w:szCs w:val="20"/>
        </w:rPr>
        <w:t xml:space="preserve"> Mary Socorro Pereira Moreira. </w:t>
      </w:r>
      <w:r w:rsidRPr="006C5075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1823FD">
        <w:rPr>
          <w:rFonts w:ascii="Verdana" w:hAnsi="Verdana" w:cs="Arial"/>
          <w:sz w:val="20"/>
          <w:szCs w:val="20"/>
        </w:rPr>
        <w:t>Maria de Nazareth Farias do Nasci</w:t>
      </w:r>
      <w:r>
        <w:rPr>
          <w:rFonts w:ascii="Verdana" w:hAnsi="Verdana" w:cs="Arial"/>
          <w:sz w:val="20"/>
          <w:szCs w:val="20"/>
        </w:rPr>
        <w:t xml:space="preserve">mento (3182/AM).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1823FD">
        <w:rPr>
          <w:rFonts w:ascii="Verdana" w:hAnsi="Verdana" w:cs="Arial"/>
          <w:sz w:val="20"/>
          <w:szCs w:val="20"/>
        </w:rPr>
        <w:t xml:space="preserve">Jorge Alberto Mendes </w:t>
      </w:r>
      <w:r>
        <w:rPr>
          <w:rFonts w:ascii="Verdana" w:hAnsi="Verdana" w:cs="Arial"/>
          <w:sz w:val="20"/>
          <w:szCs w:val="20"/>
        </w:rPr>
        <w:t xml:space="preserve">Junior (3000/AM). </w:t>
      </w:r>
      <w:r>
        <w:rPr>
          <w:rFonts w:ascii="Verdana" w:hAnsi="Verdana" w:cs="Arial"/>
          <w:sz w:val="20"/>
          <w:szCs w:val="20"/>
        </w:rPr>
        <w:br/>
      </w:r>
      <w:r w:rsidRPr="006C5075">
        <w:rPr>
          <w:rFonts w:ascii="Verdana" w:hAnsi="Verdana" w:cs="Arial"/>
          <w:b/>
          <w:sz w:val="20"/>
          <w:szCs w:val="20"/>
        </w:rPr>
        <w:t>Requerido:</w:t>
      </w:r>
      <w:r w:rsidRPr="006C5075">
        <w:rPr>
          <w:rFonts w:ascii="Verdana" w:hAnsi="Verdana" w:cs="Arial"/>
          <w:b/>
          <w:sz w:val="20"/>
          <w:szCs w:val="20"/>
        </w:rPr>
        <w:tab/>
        <w:t>Ministério Público do 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de Justiça: Dr. </w:t>
      </w:r>
      <w:r w:rsidRPr="001823FD">
        <w:rPr>
          <w:rFonts w:ascii="Verdana" w:hAnsi="Verdana" w:cs="Arial"/>
          <w:sz w:val="20"/>
          <w:szCs w:val="20"/>
        </w:rPr>
        <w:t xml:space="preserve">Nicolau </w:t>
      </w:r>
      <w:proofErr w:type="spellStart"/>
      <w:r w:rsidRPr="001823FD">
        <w:rPr>
          <w:rFonts w:ascii="Verdana" w:hAnsi="Verdana" w:cs="Arial"/>
          <w:sz w:val="20"/>
          <w:szCs w:val="20"/>
        </w:rPr>
        <w:t>Libório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dos </w:t>
      </w:r>
      <w:proofErr w:type="gramStart"/>
      <w:r w:rsidRPr="001823FD">
        <w:rPr>
          <w:rFonts w:ascii="Verdana" w:hAnsi="Verdana" w:cs="Arial"/>
          <w:sz w:val="20"/>
          <w:szCs w:val="20"/>
        </w:rPr>
        <w:t>Santos Filho</w:t>
      </w:r>
      <w:proofErr w:type="gramEnd"/>
    </w:p>
    <w:p w:rsidR="006771A6" w:rsidRPr="001823FD" w:rsidRDefault="00721E12" w:rsidP="006771A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6771A6" w:rsidRPr="006C5075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6C5075">
        <w:rPr>
          <w:rFonts w:ascii="Verdana" w:hAnsi="Verdana" w:cs="Arial"/>
          <w:b/>
          <w:bCs/>
          <w:sz w:val="20"/>
          <w:szCs w:val="20"/>
        </w:rPr>
        <w:t>Relator</w:t>
      </w:r>
      <w:r w:rsidRPr="006C5075">
        <w:rPr>
          <w:rFonts w:ascii="Verdana" w:hAnsi="Verdana" w:cs="Arial"/>
          <w:b/>
          <w:sz w:val="20"/>
          <w:szCs w:val="20"/>
        </w:rPr>
        <w:t>:</w:t>
      </w:r>
      <w:r w:rsidRPr="006C5075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6C5075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6C5075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6771A6" w:rsidRPr="001D108A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D108A">
        <w:rPr>
          <w:rFonts w:ascii="Verdana" w:hAnsi="Verdana" w:cs="Arial"/>
          <w:b/>
          <w:bCs/>
          <w:sz w:val="20"/>
          <w:szCs w:val="20"/>
        </w:rPr>
        <w:t>Revisor</w:t>
      </w:r>
      <w:r w:rsidRPr="001D108A">
        <w:rPr>
          <w:rFonts w:ascii="Verdana" w:hAnsi="Verdana" w:cs="Arial"/>
          <w:b/>
          <w:sz w:val="20"/>
          <w:szCs w:val="20"/>
        </w:rPr>
        <w:t>:</w:t>
      </w:r>
      <w:r w:rsidRPr="001D108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 w:rsidRPr="001D108A">
        <w:rPr>
          <w:rFonts w:ascii="Verdana" w:hAnsi="Verdana" w:cs="Arial"/>
          <w:b/>
          <w:color w:val="000000"/>
          <w:sz w:val="20"/>
          <w:szCs w:val="20"/>
        </w:rPr>
        <w:t>Pascarelli</w:t>
      </w:r>
      <w:proofErr w:type="spellEnd"/>
      <w:r w:rsidRPr="001D108A">
        <w:rPr>
          <w:rFonts w:ascii="Verdana" w:hAnsi="Verdana" w:cs="Arial"/>
          <w:b/>
          <w:color w:val="000000"/>
          <w:sz w:val="20"/>
          <w:szCs w:val="20"/>
        </w:rPr>
        <w:t xml:space="preserve"> Lopes</w:t>
      </w:r>
    </w:p>
    <w:p w:rsidR="006771A6" w:rsidRPr="00440441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pelo Exmo. Sr. Des. Rev</w:t>
      </w:r>
      <w:r>
        <w:rPr>
          <w:rFonts w:ascii="Verdana" w:hAnsi="Verdana" w:cs="Arial"/>
          <w:bCs/>
          <w:sz w:val="20"/>
          <w:szCs w:val="20"/>
        </w:rPr>
        <w:t>i</w:t>
      </w:r>
      <w:r>
        <w:rPr>
          <w:rFonts w:ascii="Verdana" w:hAnsi="Verdana" w:cs="Arial"/>
          <w:bCs/>
          <w:sz w:val="20"/>
          <w:szCs w:val="20"/>
        </w:rPr>
        <w:t>sor (27.09.2023)</w:t>
      </w:r>
    </w:p>
    <w:p w:rsidR="006771A6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6771A6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6771A6" w:rsidRPr="001823FD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6771A6" w:rsidRPr="005511D0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FF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03.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4005663-73.2020.8.04.0000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  <w:r>
        <w:rPr>
          <w:rFonts w:ascii="Verdana" w:hAnsi="Verdana" w:cs="Arial"/>
          <w:b/>
          <w:bCs/>
          <w:sz w:val="20"/>
          <w:szCs w:val="20"/>
        </w:rPr>
        <w:t xml:space="preserve">– </w:t>
      </w:r>
      <w:r w:rsidRPr="005511D0">
        <w:rPr>
          <w:rFonts w:ascii="Verdana" w:hAnsi="Verdana" w:cs="Arial"/>
          <w:b/>
          <w:bCs/>
          <w:color w:val="FF0000"/>
          <w:sz w:val="20"/>
          <w:szCs w:val="20"/>
        </w:rPr>
        <w:t xml:space="preserve">Segredo de Justiça </w:t>
      </w:r>
    </w:p>
    <w:p w:rsidR="006771A6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Requerente:</w:t>
      </w:r>
      <w:r>
        <w:rPr>
          <w:rFonts w:ascii="Verdana" w:hAnsi="Verdana" w:cs="Arial"/>
          <w:b/>
          <w:sz w:val="20"/>
          <w:szCs w:val="20"/>
        </w:rPr>
        <w:tab/>
      </w:r>
      <w:r w:rsidRPr="005511D0">
        <w:rPr>
          <w:rFonts w:ascii="Verdana" w:hAnsi="Verdana" w:cs="Arial"/>
          <w:b/>
          <w:sz w:val="20"/>
          <w:szCs w:val="20"/>
        </w:rPr>
        <w:t>Maurício Maia Barros.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1823FD">
        <w:rPr>
          <w:rFonts w:ascii="Verdana" w:hAnsi="Verdana" w:cs="Arial"/>
          <w:sz w:val="20"/>
          <w:szCs w:val="20"/>
        </w:rPr>
        <w:t>Rosemeire Simões de Al</w:t>
      </w:r>
      <w:r>
        <w:rPr>
          <w:rFonts w:ascii="Verdana" w:hAnsi="Verdana" w:cs="Arial"/>
          <w:sz w:val="20"/>
          <w:szCs w:val="20"/>
        </w:rPr>
        <w:t xml:space="preserve">meida (3558/AM).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1823FD">
        <w:rPr>
          <w:rFonts w:ascii="Verdana" w:hAnsi="Verdana" w:cs="Arial"/>
          <w:sz w:val="20"/>
          <w:szCs w:val="20"/>
        </w:rPr>
        <w:t>Wilson José da Silva Cunha (3479/AM)</w:t>
      </w:r>
    </w:p>
    <w:p w:rsidR="006771A6" w:rsidRPr="001823FD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511D0">
        <w:rPr>
          <w:rFonts w:ascii="Verdana" w:hAnsi="Verdana" w:cs="Arial"/>
          <w:b/>
          <w:sz w:val="20"/>
          <w:szCs w:val="20"/>
        </w:rPr>
        <w:t>Requerido:</w:t>
      </w:r>
      <w:r w:rsidRPr="005511D0">
        <w:rPr>
          <w:rFonts w:ascii="Verdana" w:hAnsi="Verdana" w:cs="Arial"/>
          <w:b/>
          <w:sz w:val="20"/>
          <w:szCs w:val="20"/>
        </w:rPr>
        <w:tab/>
        <w:t>Ministério Público do 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de Justiça: Dr. </w:t>
      </w:r>
      <w:r w:rsidRPr="001823FD">
        <w:rPr>
          <w:rFonts w:ascii="Verdana" w:hAnsi="Verdana" w:cs="Arial"/>
          <w:sz w:val="20"/>
          <w:szCs w:val="20"/>
        </w:rPr>
        <w:t>Nico</w:t>
      </w:r>
      <w:r>
        <w:rPr>
          <w:rFonts w:ascii="Verdana" w:hAnsi="Verdana" w:cs="Arial"/>
          <w:sz w:val="20"/>
          <w:szCs w:val="20"/>
        </w:rPr>
        <w:t xml:space="preserve">lau </w:t>
      </w:r>
      <w:proofErr w:type="spellStart"/>
      <w:r>
        <w:rPr>
          <w:rFonts w:ascii="Verdana" w:hAnsi="Verdana" w:cs="Arial"/>
          <w:sz w:val="20"/>
          <w:szCs w:val="20"/>
        </w:rPr>
        <w:t>Libório</w:t>
      </w:r>
      <w:proofErr w:type="spellEnd"/>
      <w:r>
        <w:rPr>
          <w:rFonts w:ascii="Verdana" w:hAnsi="Verdana" w:cs="Arial"/>
          <w:sz w:val="20"/>
          <w:szCs w:val="20"/>
        </w:rPr>
        <w:t xml:space="preserve"> dos Santos Filhos. </w:t>
      </w:r>
    </w:p>
    <w:p w:rsidR="006771A6" w:rsidRPr="001823FD" w:rsidRDefault="00721E12" w:rsidP="006771A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Presidente:</w:t>
      </w:r>
      <w:r>
        <w:rPr>
          <w:rFonts w:ascii="Verdana" w:hAnsi="Verdana" w:cs="Arial"/>
          <w:b/>
          <w:bCs/>
          <w:sz w:val="20"/>
          <w:szCs w:val="20"/>
        </w:rPr>
        <w:tab/>
        <w:t>Exma. Sra. Desa. Joana dos Santos Meirelles</w:t>
      </w:r>
    </w:p>
    <w:p w:rsidR="006771A6" w:rsidRPr="005511D0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511D0">
        <w:rPr>
          <w:rFonts w:ascii="Verdana" w:hAnsi="Verdana" w:cs="Arial"/>
          <w:b/>
          <w:bCs/>
          <w:sz w:val="20"/>
          <w:szCs w:val="20"/>
        </w:rPr>
        <w:lastRenderedPageBreak/>
        <w:t>Relator</w:t>
      </w:r>
      <w:r w:rsidRPr="005511D0">
        <w:rPr>
          <w:rFonts w:ascii="Verdana" w:hAnsi="Verdana" w:cs="Arial"/>
          <w:b/>
          <w:sz w:val="20"/>
          <w:szCs w:val="20"/>
        </w:rPr>
        <w:t>:</w:t>
      </w:r>
      <w:r w:rsidRPr="005511D0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5511D0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5511D0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6771A6" w:rsidRPr="001D108A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D108A">
        <w:rPr>
          <w:rFonts w:ascii="Verdana" w:hAnsi="Verdana" w:cs="Arial"/>
          <w:b/>
          <w:bCs/>
          <w:sz w:val="20"/>
          <w:szCs w:val="20"/>
        </w:rPr>
        <w:t>Revisor</w:t>
      </w:r>
      <w:r w:rsidRPr="001D108A">
        <w:rPr>
          <w:rFonts w:ascii="Verdana" w:hAnsi="Verdana" w:cs="Arial"/>
          <w:b/>
          <w:sz w:val="20"/>
          <w:szCs w:val="20"/>
        </w:rPr>
        <w:t>:</w:t>
      </w:r>
      <w:r w:rsidRPr="001D108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 w:rsidRPr="001D108A">
        <w:rPr>
          <w:rFonts w:ascii="Verdana" w:hAnsi="Verdana" w:cs="Arial"/>
          <w:b/>
          <w:color w:val="000000"/>
          <w:sz w:val="20"/>
          <w:szCs w:val="20"/>
        </w:rPr>
        <w:t>Pascarelli</w:t>
      </w:r>
      <w:proofErr w:type="spellEnd"/>
      <w:r w:rsidRPr="001D108A">
        <w:rPr>
          <w:rFonts w:ascii="Verdana" w:hAnsi="Verdana" w:cs="Arial"/>
          <w:b/>
          <w:color w:val="000000"/>
          <w:sz w:val="20"/>
          <w:szCs w:val="20"/>
        </w:rPr>
        <w:t xml:space="preserve"> Lopes</w:t>
      </w:r>
    </w:p>
    <w:p w:rsidR="006771A6" w:rsidRPr="00440441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pelo Exmo. Sr. Des. Rev</w:t>
      </w:r>
      <w:r>
        <w:rPr>
          <w:rFonts w:ascii="Verdana" w:hAnsi="Verdana" w:cs="Arial"/>
          <w:bCs/>
          <w:sz w:val="20"/>
          <w:szCs w:val="20"/>
        </w:rPr>
        <w:t>i</w:t>
      </w:r>
      <w:r>
        <w:rPr>
          <w:rFonts w:ascii="Verdana" w:hAnsi="Verdana" w:cs="Arial"/>
          <w:bCs/>
          <w:sz w:val="20"/>
          <w:szCs w:val="20"/>
        </w:rPr>
        <w:t>sor (27.09.2023)</w:t>
      </w:r>
    </w:p>
    <w:p w:rsidR="006771A6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6771A6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6771A6" w:rsidRPr="001823FD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6771A6" w:rsidRPr="0085562D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FF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04.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4005697-48.2020.8.04.0000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  <w:r w:rsidRPr="0085562D">
        <w:rPr>
          <w:rFonts w:ascii="Verdana" w:hAnsi="Verdana" w:cs="Arial"/>
          <w:b/>
          <w:bCs/>
          <w:color w:val="FF0000"/>
          <w:sz w:val="20"/>
          <w:szCs w:val="20"/>
        </w:rPr>
        <w:t>– Segredo de Justiça</w:t>
      </w:r>
    </w:p>
    <w:p w:rsidR="006771A6" w:rsidRPr="005511D0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511D0">
        <w:rPr>
          <w:rFonts w:ascii="Verdana" w:hAnsi="Verdana" w:cs="Arial"/>
          <w:bCs/>
          <w:sz w:val="20"/>
          <w:szCs w:val="20"/>
        </w:rPr>
        <w:t>Origem</w:t>
      </w:r>
      <w:r w:rsidRPr="005511D0">
        <w:rPr>
          <w:rFonts w:ascii="Verdana" w:hAnsi="Verdana" w:cs="Arial"/>
          <w:sz w:val="20"/>
          <w:szCs w:val="20"/>
        </w:rPr>
        <w:t xml:space="preserve">: </w:t>
      </w:r>
      <w:r w:rsidRPr="005511D0">
        <w:rPr>
          <w:rFonts w:ascii="Verdana" w:hAnsi="Verdana" w:cs="Arial"/>
          <w:sz w:val="20"/>
          <w:szCs w:val="20"/>
        </w:rPr>
        <w:tab/>
        <w:t>2ª Vara Especializada em Crimes contra Dignidade Sexual de Cria</w:t>
      </w:r>
      <w:r w:rsidRPr="005511D0">
        <w:rPr>
          <w:rFonts w:ascii="Verdana" w:hAnsi="Verdana" w:cs="Arial"/>
          <w:sz w:val="20"/>
          <w:szCs w:val="20"/>
        </w:rPr>
        <w:t>n</w:t>
      </w:r>
      <w:r w:rsidRPr="005511D0">
        <w:rPr>
          <w:rFonts w:ascii="Verdana" w:hAnsi="Verdana" w:cs="Arial"/>
          <w:sz w:val="20"/>
          <w:szCs w:val="20"/>
        </w:rPr>
        <w:t>ças e Adolescentes</w:t>
      </w:r>
    </w:p>
    <w:p w:rsidR="006771A6" w:rsidRPr="005511D0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511D0">
        <w:rPr>
          <w:rFonts w:ascii="Verdana" w:hAnsi="Verdana" w:cs="Arial"/>
          <w:bCs/>
          <w:sz w:val="20"/>
          <w:szCs w:val="20"/>
        </w:rPr>
        <w:t>Juíza Prolato</w:t>
      </w:r>
      <w:r w:rsidRPr="005511D0">
        <w:rPr>
          <w:rFonts w:ascii="Verdana" w:hAnsi="Verdana" w:cs="Arial"/>
          <w:sz w:val="20"/>
          <w:szCs w:val="20"/>
        </w:rPr>
        <w:t xml:space="preserve">ra: Dra. </w:t>
      </w:r>
      <w:proofErr w:type="spellStart"/>
      <w:r w:rsidRPr="005511D0">
        <w:rPr>
          <w:rFonts w:ascii="Verdana" w:hAnsi="Verdana" w:cs="Arial"/>
          <w:sz w:val="20"/>
          <w:szCs w:val="20"/>
        </w:rPr>
        <w:t>Articlina</w:t>
      </w:r>
      <w:proofErr w:type="spellEnd"/>
      <w:r w:rsidRPr="005511D0">
        <w:rPr>
          <w:rFonts w:ascii="Verdana" w:hAnsi="Verdana" w:cs="Arial"/>
          <w:sz w:val="20"/>
          <w:szCs w:val="20"/>
        </w:rPr>
        <w:t xml:space="preserve"> Oliveira Guimarães</w:t>
      </w:r>
    </w:p>
    <w:p w:rsidR="006771A6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5511D0">
        <w:rPr>
          <w:rFonts w:ascii="Verdana" w:hAnsi="Verdana" w:cs="Arial"/>
          <w:b/>
          <w:sz w:val="20"/>
          <w:szCs w:val="20"/>
        </w:rPr>
        <w:t>Requerente:</w:t>
      </w:r>
      <w:r w:rsidRPr="005511D0">
        <w:rPr>
          <w:rFonts w:ascii="Verdana" w:hAnsi="Verdana" w:cs="Arial"/>
          <w:b/>
          <w:sz w:val="20"/>
          <w:szCs w:val="20"/>
        </w:rPr>
        <w:tab/>
      </w:r>
      <w:proofErr w:type="spellStart"/>
      <w:r w:rsidRPr="005511D0">
        <w:rPr>
          <w:rFonts w:ascii="Verdana" w:hAnsi="Verdana" w:cs="Arial"/>
          <w:b/>
          <w:sz w:val="20"/>
          <w:szCs w:val="20"/>
        </w:rPr>
        <w:t>Alzemir</w:t>
      </w:r>
      <w:proofErr w:type="spellEnd"/>
      <w:r w:rsidRPr="005511D0">
        <w:rPr>
          <w:rFonts w:ascii="Verdana" w:hAnsi="Verdana" w:cs="Arial"/>
          <w:b/>
          <w:sz w:val="20"/>
          <w:szCs w:val="20"/>
        </w:rPr>
        <w:t xml:space="preserve"> Cardoso Santiago. </w:t>
      </w:r>
      <w:r w:rsidRPr="005511D0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1823FD">
        <w:rPr>
          <w:rFonts w:ascii="Verdana" w:hAnsi="Verdana" w:cs="Arial"/>
          <w:sz w:val="20"/>
          <w:szCs w:val="20"/>
        </w:rPr>
        <w:t>Esteffany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de Oliveira D</w:t>
      </w:r>
      <w:r>
        <w:rPr>
          <w:rFonts w:ascii="Verdana" w:hAnsi="Verdana" w:cs="Arial"/>
          <w:sz w:val="20"/>
          <w:szCs w:val="20"/>
        </w:rPr>
        <w:t xml:space="preserve">uque. (15434/AM). </w:t>
      </w:r>
      <w:r>
        <w:rPr>
          <w:rFonts w:ascii="Verdana" w:hAnsi="Verdana" w:cs="Arial"/>
          <w:sz w:val="20"/>
          <w:szCs w:val="20"/>
        </w:rPr>
        <w:br/>
      </w:r>
      <w:r w:rsidRPr="005511D0">
        <w:rPr>
          <w:rFonts w:ascii="Verdana" w:hAnsi="Verdana" w:cs="Arial"/>
          <w:b/>
          <w:sz w:val="20"/>
          <w:szCs w:val="20"/>
        </w:rPr>
        <w:t>Requerido:</w:t>
      </w:r>
      <w:r w:rsidRPr="005511D0">
        <w:rPr>
          <w:rFonts w:ascii="Verdana" w:hAnsi="Verdana" w:cs="Arial"/>
          <w:b/>
          <w:sz w:val="20"/>
          <w:szCs w:val="20"/>
        </w:rPr>
        <w:tab/>
        <w:t>Ministério Público do Estado do Amazonas</w:t>
      </w:r>
    </w:p>
    <w:p w:rsidR="006771A6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 de Justiça</w:t>
      </w:r>
      <w:r w:rsidRPr="00E951CB">
        <w:rPr>
          <w:rFonts w:ascii="Verdana" w:hAnsi="Verdana" w:cs="Arial"/>
          <w:sz w:val="20"/>
          <w:szCs w:val="20"/>
        </w:rPr>
        <w:t>: Dr. Carlos Fábio Braga Monteiro</w:t>
      </w:r>
    </w:p>
    <w:p w:rsidR="006771A6" w:rsidRPr="00E951CB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 de Justiça: Dr. Nicolau </w:t>
      </w:r>
      <w:proofErr w:type="spellStart"/>
      <w:r>
        <w:rPr>
          <w:rFonts w:ascii="Verdana" w:hAnsi="Verdana" w:cs="Arial"/>
          <w:sz w:val="20"/>
          <w:szCs w:val="20"/>
        </w:rPr>
        <w:t>Libório</w:t>
      </w:r>
      <w:proofErr w:type="spellEnd"/>
      <w:r>
        <w:rPr>
          <w:rFonts w:ascii="Verdana" w:hAnsi="Verdana" w:cs="Arial"/>
          <w:sz w:val="20"/>
          <w:szCs w:val="20"/>
        </w:rPr>
        <w:t xml:space="preserve"> dos </w:t>
      </w:r>
      <w:proofErr w:type="gramStart"/>
      <w:r>
        <w:rPr>
          <w:rFonts w:ascii="Verdana" w:hAnsi="Verdana" w:cs="Arial"/>
          <w:sz w:val="20"/>
          <w:szCs w:val="20"/>
        </w:rPr>
        <w:t>Santos Filho</w:t>
      </w:r>
      <w:proofErr w:type="gramEnd"/>
    </w:p>
    <w:p w:rsidR="006771A6" w:rsidRPr="005511D0" w:rsidRDefault="00721E12" w:rsidP="006771A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6771A6" w:rsidRPr="005511D0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511D0">
        <w:rPr>
          <w:rFonts w:ascii="Verdana" w:hAnsi="Verdana" w:cs="Arial"/>
          <w:b/>
          <w:bCs/>
          <w:sz w:val="20"/>
          <w:szCs w:val="20"/>
        </w:rPr>
        <w:t>Relator</w:t>
      </w:r>
      <w:r w:rsidRPr="005511D0">
        <w:rPr>
          <w:rFonts w:ascii="Verdana" w:hAnsi="Verdana" w:cs="Arial"/>
          <w:b/>
          <w:sz w:val="20"/>
          <w:szCs w:val="20"/>
        </w:rPr>
        <w:t>:</w:t>
      </w:r>
      <w:r w:rsidRPr="005511D0">
        <w:rPr>
          <w:rFonts w:ascii="Verdana" w:hAnsi="Verdana" w:cs="Arial"/>
          <w:b/>
          <w:color w:val="000000"/>
          <w:sz w:val="20"/>
          <w:szCs w:val="20"/>
        </w:rPr>
        <w:tab/>
        <w:t>Exmo. S</w:t>
      </w:r>
      <w:r>
        <w:rPr>
          <w:rFonts w:ascii="Verdana" w:hAnsi="Verdana" w:cs="Arial"/>
          <w:b/>
          <w:color w:val="000000"/>
          <w:sz w:val="20"/>
          <w:szCs w:val="20"/>
        </w:rPr>
        <w:t>r</w:t>
      </w:r>
      <w:r w:rsidRPr="005511D0">
        <w:rPr>
          <w:rFonts w:ascii="Verdana" w:hAnsi="Verdana" w:cs="Arial"/>
          <w:b/>
          <w:color w:val="000000"/>
          <w:sz w:val="20"/>
          <w:szCs w:val="20"/>
        </w:rPr>
        <w:t>. De</w:t>
      </w:r>
      <w:r>
        <w:rPr>
          <w:rFonts w:ascii="Verdana" w:hAnsi="Verdana" w:cs="Arial"/>
          <w:b/>
          <w:color w:val="000000"/>
          <w:sz w:val="20"/>
          <w:szCs w:val="20"/>
        </w:rPr>
        <w:t>s</w:t>
      </w:r>
      <w:r w:rsidRPr="005511D0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proofErr w:type="spellStart"/>
      <w:r w:rsidRPr="005511D0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5511D0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6771A6" w:rsidRPr="001D108A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D108A">
        <w:rPr>
          <w:rFonts w:ascii="Verdana" w:hAnsi="Verdana" w:cs="Arial"/>
          <w:b/>
          <w:bCs/>
          <w:sz w:val="20"/>
          <w:szCs w:val="20"/>
        </w:rPr>
        <w:t>Revisor</w:t>
      </w:r>
      <w:r w:rsidRPr="001D108A">
        <w:rPr>
          <w:rFonts w:ascii="Verdana" w:hAnsi="Verdana" w:cs="Arial"/>
          <w:b/>
          <w:sz w:val="20"/>
          <w:szCs w:val="20"/>
        </w:rPr>
        <w:t>:</w:t>
      </w:r>
      <w:r w:rsidRPr="001D108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 w:rsidRPr="001D108A">
        <w:rPr>
          <w:rFonts w:ascii="Verdana" w:hAnsi="Verdana" w:cs="Arial"/>
          <w:b/>
          <w:color w:val="000000"/>
          <w:sz w:val="20"/>
          <w:szCs w:val="20"/>
        </w:rPr>
        <w:t>Pascarelli</w:t>
      </w:r>
      <w:proofErr w:type="spellEnd"/>
      <w:r w:rsidRPr="001D108A">
        <w:rPr>
          <w:rFonts w:ascii="Verdana" w:hAnsi="Verdana" w:cs="Arial"/>
          <w:b/>
          <w:color w:val="000000"/>
          <w:sz w:val="20"/>
          <w:szCs w:val="20"/>
        </w:rPr>
        <w:t xml:space="preserve"> Lopes</w:t>
      </w:r>
    </w:p>
    <w:p w:rsidR="006771A6" w:rsidRPr="00440441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pelo Exmo. Sr. Des. Rev</w:t>
      </w:r>
      <w:r>
        <w:rPr>
          <w:rFonts w:ascii="Verdana" w:hAnsi="Verdana" w:cs="Arial"/>
          <w:bCs/>
          <w:sz w:val="20"/>
          <w:szCs w:val="20"/>
        </w:rPr>
        <w:t>i</w:t>
      </w:r>
      <w:r>
        <w:rPr>
          <w:rFonts w:ascii="Verdana" w:hAnsi="Verdana" w:cs="Arial"/>
          <w:bCs/>
          <w:sz w:val="20"/>
          <w:szCs w:val="20"/>
        </w:rPr>
        <w:t>sor (27.09.2023)</w:t>
      </w:r>
    </w:p>
    <w:p w:rsidR="006771A6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6771A6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6771A6" w:rsidRDefault="006771A6" w:rsidP="006771A6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6771A6" w:rsidRPr="001823FD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05.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4005734-75.2020.8.04.0000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6771A6" w:rsidRPr="00CF552A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Cs/>
          <w:sz w:val="20"/>
          <w:szCs w:val="20"/>
        </w:rPr>
        <w:t>Origem</w:t>
      </w:r>
      <w:r w:rsidRPr="00CF552A">
        <w:rPr>
          <w:rFonts w:ascii="Verdana" w:hAnsi="Verdana" w:cs="Arial"/>
          <w:sz w:val="20"/>
          <w:szCs w:val="20"/>
        </w:rPr>
        <w:t xml:space="preserve">: </w:t>
      </w:r>
      <w:r w:rsidRPr="00CF552A">
        <w:rPr>
          <w:rFonts w:ascii="Verdana" w:hAnsi="Verdana" w:cs="Arial"/>
          <w:sz w:val="20"/>
          <w:szCs w:val="20"/>
        </w:rPr>
        <w:tab/>
        <w:t>1ª Vara do Tribunal do Júri</w:t>
      </w:r>
    </w:p>
    <w:p w:rsidR="006771A6" w:rsidRPr="00CF552A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CF552A">
        <w:rPr>
          <w:rFonts w:ascii="Verdana" w:hAnsi="Verdana" w:cs="Arial"/>
          <w:sz w:val="20"/>
          <w:szCs w:val="20"/>
        </w:rPr>
        <w:t>Dr. Celso Souza de Paula</w:t>
      </w:r>
    </w:p>
    <w:p w:rsidR="006771A6" w:rsidRPr="001823FD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/>
          <w:sz w:val="20"/>
          <w:szCs w:val="20"/>
        </w:rPr>
        <w:t>Requerente:</w:t>
      </w:r>
      <w:r w:rsidRPr="00CF552A">
        <w:rPr>
          <w:rFonts w:ascii="Verdana" w:hAnsi="Verdana" w:cs="Arial"/>
          <w:b/>
          <w:sz w:val="20"/>
          <w:szCs w:val="20"/>
        </w:rPr>
        <w:tab/>
        <w:t>Lucas Marinho Gomes.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1823FD">
        <w:rPr>
          <w:rFonts w:ascii="Verdana" w:hAnsi="Verdana" w:cs="Arial"/>
          <w:sz w:val="20"/>
          <w:szCs w:val="20"/>
        </w:rPr>
        <w:t>José Reinaldo S</w:t>
      </w:r>
      <w:r>
        <w:rPr>
          <w:rFonts w:ascii="Verdana" w:hAnsi="Verdana" w:cs="Arial"/>
          <w:sz w:val="20"/>
          <w:szCs w:val="20"/>
        </w:rPr>
        <w:t xml:space="preserve">oares (26530/PA). </w:t>
      </w:r>
      <w:r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Requerido:</w:t>
      </w:r>
      <w:r w:rsidRPr="00CF552A">
        <w:rPr>
          <w:rFonts w:ascii="Verdana" w:hAnsi="Verdana" w:cs="Arial"/>
          <w:b/>
          <w:sz w:val="20"/>
          <w:szCs w:val="20"/>
        </w:rPr>
        <w:tab/>
        <w:t>Ministério Público do Estado do Amazonas.</w:t>
      </w:r>
      <w:r w:rsidRPr="00CF552A">
        <w:rPr>
          <w:rFonts w:ascii="Verdana" w:hAnsi="Verdana" w:cs="Arial"/>
          <w:sz w:val="20"/>
          <w:szCs w:val="20"/>
        </w:rPr>
        <w:t xml:space="preserve"> </w:t>
      </w:r>
      <w:r w:rsidRPr="00CF552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de Justiça: Dr. </w:t>
      </w:r>
      <w:r w:rsidRPr="001823FD">
        <w:rPr>
          <w:rFonts w:ascii="Verdana" w:hAnsi="Verdana" w:cs="Arial"/>
          <w:sz w:val="20"/>
          <w:szCs w:val="20"/>
        </w:rPr>
        <w:t xml:space="preserve">Nicolau </w:t>
      </w:r>
      <w:proofErr w:type="spellStart"/>
      <w:r w:rsidRPr="001823FD">
        <w:rPr>
          <w:rFonts w:ascii="Verdana" w:hAnsi="Verdana" w:cs="Arial"/>
          <w:sz w:val="20"/>
          <w:szCs w:val="20"/>
        </w:rPr>
        <w:t>Libório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dos Santos Filhos</w:t>
      </w:r>
    </w:p>
    <w:p w:rsidR="006771A6" w:rsidRPr="00CF552A" w:rsidRDefault="00721E12" w:rsidP="006771A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6771A6" w:rsidRPr="00CF552A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F552A">
        <w:rPr>
          <w:rFonts w:ascii="Verdana" w:hAnsi="Verdana" w:cs="Arial"/>
          <w:b/>
          <w:bCs/>
          <w:sz w:val="20"/>
          <w:szCs w:val="20"/>
        </w:rPr>
        <w:t>Relator</w:t>
      </w:r>
      <w:r w:rsidRPr="00CF552A">
        <w:rPr>
          <w:rFonts w:ascii="Verdana" w:hAnsi="Verdana" w:cs="Arial"/>
          <w:b/>
          <w:sz w:val="20"/>
          <w:szCs w:val="20"/>
        </w:rPr>
        <w:t>: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CF552A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CF552A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6771A6" w:rsidRPr="001D108A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D108A">
        <w:rPr>
          <w:rFonts w:ascii="Verdana" w:hAnsi="Verdana" w:cs="Arial"/>
          <w:b/>
          <w:bCs/>
          <w:sz w:val="20"/>
          <w:szCs w:val="20"/>
        </w:rPr>
        <w:t>Revisor</w:t>
      </w:r>
      <w:r w:rsidRPr="001D108A">
        <w:rPr>
          <w:rFonts w:ascii="Verdana" w:hAnsi="Verdana" w:cs="Arial"/>
          <w:b/>
          <w:sz w:val="20"/>
          <w:szCs w:val="20"/>
        </w:rPr>
        <w:t>:</w:t>
      </w:r>
      <w:r w:rsidRPr="001D108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 w:rsidRPr="001D108A">
        <w:rPr>
          <w:rFonts w:ascii="Verdana" w:hAnsi="Verdana" w:cs="Arial"/>
          <w:b/>
          <w:color w:val="000000"/>
          <w:sz w:val="20"/>
          <w:szCs w:val="20"/>
        </w:rPr>
        <w:t>Pascarelli</w:t>
      </w:r>
      <w:proofErr w:type="spellEnd"/>
      <w:r w:rsidRPr="001D108A">
        <w:rPr>
          <w:rFonts w:ascii="Verdana" w:hAnsi="Verdana" w:cs="Arial"/>
          <w:b/>
          <w:color w:val="000000"/>
          <w:sz w:val="20"/>
          <w:szCs w:val="20"/>
        </w:rPr>
        <w:t xml:space="preserve"> Lopes</w:t>
      </w:r>
    </w:p>
    <w:p w:rsidR="006771A6" w:rsidRPr="00440441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pelo Exmo. Sr. Des. Rev</w:t>
      </w:r>
      <w:r>
        <w:rPr>
          <w:rFonts w:ascii="Verdana" w:hAnsi="Verdana" w:cs="Arial"/>
          <w:bCs/>
          <w:sz w:val="20"/>
          <w:szCs w:val="20"/>
        </w:rPr>
        <w:t>i</w:t>
      </w:r>
      <w:r>
        <w:rPr>
          <w:rFonts w:ascii="Verdana" w:hAnsi="Verdana" w:cs="Arial"/>
          <w:bCs/>
          <w:sz w:val="20"/>
          <w:szCs w:val="20"/>
        </w:rPr>
        <w:t>sor (27.09.2023)</w:t>
      </w:r>
    </w:p>
    <w:p w:rsidR="006771A6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6771A6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6771A6" w:rsidRPr="001823FD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6771A6" w:rsidRPr="001823FD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06.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4005767-65.2020.8.04.0000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6771A6" w:rsidRPr="001823FD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/>
          <w:sz w:val="20"/>
          <w:szCs w:val="20"/>
        </w:rPr>
        <w:t>Requerente:</w:t>
      </w:r>
      <w:r w:rsidRPr="00CF552A">
        <w:rPr>
          <w:rFonts w:ascii="Verdana" w:hAnsi="Verdana" w:cs="Arial"/>
          <w:b/>
          <w:sz w:val="20"/>
          <w:szCs w:val="20"/>
        </w:rPr>
        <w:tab/>
        <w:t xml:space="preserve">Francisco </w:t>
      </w:r>
      <w:proofErr w:type="spellStart"/>
      <w:r w:rsidRPr="00CF552A">
        <w:rPr>
          <w:rFonts w:ascii="Verdana" w:hAnsi="Verdana" w:cs="Arial"/>
          <w:b/>
          <w:sz w:val="20"/>
          <w:szCs w:val="20"/>
        </w:rPr>
        <w:t>Adriel</w:t>
      </w:r>
      <w:proofErr w:type="spellEnd"/>
      <w:r w:rsidRPr="00CF552A">
        <w:rPr>
          <w:rFonts w:ascii="Verdana" w:hAnsi="Verdana" w:cs="Arial"/>
          <w:b/>
          <w:sz w:val="20"/>
          <w:szCs w:val="20"/>
        </w:rPr>
        <w:t xml:space="preserve"> Abrantes Farias. </w:t>
      </w:r>
      <w:r w:rsidRPr="00CF552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1823FD">
        <w:rPr>
          <w:rFonts w:ascii="Verdana" w:hAnsi="Verdana" w:cs="Arial"/>
          <w:sz w:val="20"/>
          <w:szCs w:val="20"/>
        </w:rPr>
        <w:t xml:space="preserve">Eduardo Marques da </w:t>
      </w:r>
      <w:r>
        <w:rPr>
          <w:rFonts w:ascii="Verdana" w:hAnsi="Verdana" w:cs="Arial"/>
          <w:sz w:val="20"/>
          <w:szCs w:val="20"/>
        </w:rPr>
        <w:t xml:space="preserve">Silva (9114/AM).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1823FD">
        <w:rPr>
          <w:rFonts w:ascii="Verdana" w:hAnsi="Verdana" w:cs="Arial"/>
          <w:sz w:val="20"/>
          <w:szCs w:val="20"/>
        </w:rPr>
        <w:t>Evellyn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823FD">
        <w:rPr>
          <w:rFonts w:ascii="Verdana" w:hAnsi="Verdana" w:cs="Arial"/>
          <w:sz w:val="20"/>
          <w:szCs w:val="20"/>
        </w:rPr>
        <w:t>Kelryen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823FD">
        <w:rPr>
          <w:rFonts w:ascii="Verdana" w:hAnsi="Verdana" w:cs="Arial"/>
          <w:sz w:val="20"/>
          <w:szCs w:val="20"/>
        </w:rPr>
        <w:t>Apolonio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da </w:t>
      </w:r>
      <w:r>
        <w:rPr>
          <w:rFonts w:ascii="Verdana" w:hAnsi="Verdana" w:cs="Arial"/>
          <w:sz w:val="20"/>
          <w:szCs w:val="20"/>
        </w:rPr>
        <w:t xml:space="preserve">Silva (9125/AM).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1823FD">
        <w:rPr>
          <w:rFonts w:ascii="Verdana" w:hAnsi="Verdana" w:cs="Arial"/>
          <w:sz w:val="20"/>
          <w:szCs w:val="20"/>
        </w:rPr>
        <w:t>Emmilly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Karen Apolônio da</w:t>
      </w:r>
      <w:r>
        <w:rPr>
          <w:rFonts w:ascii="Verdana" w:hAnsi="Verdana" w:cs="Arial"/>
          <w:sz w:val="20"/>
          <w:szCs w:val="20"/>
        </w:rPr>
        <w:t xml:space="preserve"> Silva (9716/AM). </w:t>
      </w:r>
      <w:r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Requerido:</w:t>
      </w:r>
      <w:r w:rsidRPr="00CF552A">
        <w:rPr>
          <w:rFonts w:ascii="Verdana" w:hAnsi="Verdana" w:cs="Arial"/>
          <w:b/>
          <w:sz w:val="20"/>
          <w:szCs w:val="20"/>
        </w:rPr>
        <w:tab/>
        <w:t>Ministério Público do 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de Justiça: Dr. </w:t>
      </w:r>
      <w:r w:rsidRPr="001823FD">
        <w:rPr>
          <w:rFonts w:ascii="Verdana" w:hAnsi="Verdana" w:cs="Arial"/>
          <w:sz w:val="20"/>
          <w:szCs w:val="20"/>
        </w:rPr>
        <w:t xml:space="preserve">Nicolau </w:t>
      </w:r>
      <w:proofErr w:type="spellStart"/>
      <w:r w:rsidRPr="001823FD">
        <w:rPr>
          <w:rFonts w:ascii="Verdana" w:hAnsi="Verdana" w:cs="Arial"/>
          <w:sz w:val="20"/>
          <w:szCs w:val="20"/>
        </w:rPr>
        <w:t>Liborio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dos </w:t>
      </w:r>
      <w:proofErr w:type="gramStart"/>
      <w:r w:rsidRPr="001823FD">
        <w:rPr>
          <w:rFonts w:ascii="Verdana" w:hAnsi="Verdana" w:cs="Arial"/>
          <w:sz w:val="20"/>
          <w:szCs w:val="20"/>
        </w:rPr>
        <w:t>Santos Filho</w:t>
      </w:r>
      <w:proofErr w:type="gramEnd"/>
    </w:p>
    <w:p w:rsidR="006771A6" w:rsidRPr="00CF552A" w:rsidRDefault="00721E12" w:rsidP="006771A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6771A6" w:rsidRPr="00CF552A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F552A">
        <w:rPr>
          <w:rFonts w:ascii="Verdana" w:hAnsi="Verdana" w:cs="Arial"/>
          <w:b/>
          <w:bCs/>
          <w:sz w:val="20"/>
          <w:szCs w:val="20"/>
        </w:rPr>
        <w:t>Relator</w:t>
      </w:r>
      <w:r w:rsidRPr="00CF552A">
        <w:rPr>
          <w:rFonts w:ascii="Verdana" w:hAnsi="Verdana" w:cs="Arial"/>
          <w:b/>
          <w:sz w:val="20"/>
          <w:szCs w:val="20"/>
        </w:rPr>
        <w:t>: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CF552A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CF552A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6771A6" w:rsidRPr="001D108A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D108A">
        <w:rPr>
          <w:rFonts w:ascii="Verdana" w:hAnsi="Verdana" w:cs="Arial"/>
          <w:b/>
          <w:bCs/>
          <w:sz w:val="20"/>
          <w:szCs w:val="20"/>
        </w:rPr>
        <w:t>Revisor</w:t>
      </w:r>
      <w:r w:rsidRPr="001D108A">
        <w:rPr>
          <w:rFonts w:ascii="Verdana" w:hAnsi="Verdana" w:cs="Arial"/>
          <w:b/>
          <w:sz w:val="20"/>
          <w:szCs w:val="20"/>
        </w:rPr>
        <w:t>:</w:t>
      </w:r>
      <w:r w:rsidRPr="001D108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 w:rsidRPr="001D108A">
        <w:rPr>
          <w:rFonts w:ascii="Verdana" w:hAnsi="Verdana" w:cs="Arial"/>
          <w:b/>
          <w:color w:val="000000"/>
          <w:sz w:val="20"/>
          <w:szCs w:val="20"/>
        </w:rPr>
        <w:t>Pascarelli</w:t>
      </w:r>
      <w:proofErr w:type="spellEnd"/>
      <w:r w:rsidRPr="001D108A">
        <w:rPr>
          <w:rFonts w:ascii="Verdana" w:hAnsi="Verdana" w:cs="Arial"/>
          <w:b/>
          <w:color w:val="000000"/>
          <w:sz w:val="20"/>
          <w:szCs w:val="20"/>
        </w:rPr>
        <w:t xml:space="preserve"> Lopes</w:t>
      </w:r>
    </w:p>
    <w:p w:rsidR="006771A6" w:rsidRPr="00440441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pelo Exmo. Sr. Des. Rev</w:t>
      </w:r>
      <w:r>
        <w:rPr>
          <w:rFonts w:ascii="Verdana" w:hAnsi="Verdana" w:cs="Arial"/>
          <w:bCs/>
          <w:sz w:val="20"/>
          <w:szCs w:val="20"/>
        </w:rPr>
        <w:t>i</w:t>
      </w:r>
      <w:r>
        <w:rPr>
          <w:rFonts w:ascii="Verdana" w:hAnsi="Verdana" w:cs="Arial"/>
          <w:bCs/>
          <w:sz w:val="20"/>
          <w:szCs w:val="20"/>
        </w:rPr>
        <w:t>sor (27.09.2023)</w:t>
      </w:r>
    </w:p>
    <w:p w:rsidR="006771A6" w:rsidRDefault="006771A6" w:rsidP="006771A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6771A6" w:rsidRDefault="006771A6" w:rsidP="006771A6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615DCB" w:rsidRPr="006E3E0C" w:rsidRDefault="00615DCB" w:rsidP="00615DC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221D68">
        <w:rPr>
          <w:rFonts w:ascii="Verdana" w:hAnsi="Verdana" w:cs="Arial"/>
          <w:b/>
          <w:sz w:val="20"/>
          <w:szCs w:val="20"/>
          <w:lang w:val="pt-PT" w:eastAsia="pt-PT"/>
        </w:rPr>
        <w:lastRenderedPageBreak/>
        <w:t>0</w:t>
      </w:r>
      <w:r>
        <w:rPr>
          <w:rFonts w:ascii="Verdana" w:hAnsi="Verdana" w:cs="Arial"/>
          <w:b/>
          <w:sz w:val="20"/>
          <w:szCs w:val="20"/>
          <w:lang w:val="pt-PT" w:eastAsia="pt-PT"/>
        </w:rPr>
        <w:t>7</w:t>
      </w:r>
      <w:r w:rsidRPr="00221D68">
        <w:rPr>
          <w:rFonts w:ascii="Verdana" w:hAnsi="Verdana" w:cs="Arial"/>
          <w:b/>
          <w:sz w:val="20"/>
          <w:szCs w:val="20"/>
          <w:lang w:val="pt-PT" w:eastAsia="pt-PT"/>
        </w:rPr>
        <w:t xml:space="preserve">. </w:t>
      </w:r>
      <w:r>
        <w:rPr>
          <w:rFonts w:ascii="Verdana" w:hAnsi="Verdana" w:cs="Arial"/>
          <w:b/>
          <w:sz w:val="20"/>
          <w:szCs w:val="20"/>
          <w:lang w:val="pt-PT" w:eastAsia="pt-PT"/>
        </w:rPr>
        <w:tab/>
      </w:r>
      <w:r>
        <w:rPr>
          <w:rFonts w:ascii="Verdana" w:hAnsi="Verdana" w:cs="Arial"/>
          <w:b/>
          <w:sz w:val="20"/>
          <w:szCs w:val="20"/>
          <w:lang w:val="pt-PT" w:eastAsia="pt-PT"/>
        </w:rPr>
        <w:tab/>
      </w:r>
      <w:r w:rsidRPr="006E3E0C">
        <w:rPr>
          <w:rFonts w:ascii="Verdana" w:hAnsi="Verdana" w:cs="Arial"/>
          <w:b/>
          <w:bCs/>
          <w:sz w:val="20"/>
          <w:szCs w:val="20"/>
        </w:rPr>
        <w:t>4005988-14.2021.8.04.0000</w:t>
      </w:r>
      <w:proofErr w:type="gramStart"/>
      <w:r w:rsidRPr="006E3E0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6E3E0C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615DCB" w:rsidRDefault="00615DCB" w:rsidP="00615DC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575D3">
        <w:rPr>
          <w:rFonts w:ascii="Verdana" w:hAnsi="Verdana" w:cs="Arial"/>
          <w:b/>
          <w:sz w:val="20"/>
          <w:szCs w:val="20"/>
        </w:rPr>
        <w:t>Autora:</w:t>
      </w:r>
      <w:r w:rsidRPr="008575D3">
        <w:rPr>
          <w:rFonts w:ascii="Verdana" w:hAnsi="Verdana" w:cs="Arial"/>
          <w:b/>
          <w:sz w:val="20"/>
          <w:szCs w:val="20"/>
        </w:rPr>
        <w:tab/>
        <w:t xml:space="preserve">Direcional Engenharia S/A. </w:t>
      </w:r>
      <w:r w:rsidRPr="008575D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D12393">
        <w:rPr>
          <w:rFonts w:ascii="Verdana" w:hAnsi="Verdana" w:cs="Arial"/>
          <w:sz w:val="20"/>
          <w:szCs w:val="20"/>
        </w:rPr>
        <w:t>Keyth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12393">
        <w:rPr>
          <w:rFonts w:ascii="Verdana" w:hAnsi="Verdana" w:cs="Arial"/>
          <w:sz w:val="20"/>
          <w:szCs w:val="20"/>
        </w:rPr>
        <w:t>Yara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Pontes Pin</w:t>
      </w:r>
      <w:r>
        <w:rPr>
          <w:rFonts w:ascii="Verdana" w:hAnsi="Verdana" w:cs="Arial"/>
          <w:sz w:val="20"/>
          <w:szCs w:val="20"/>
        </w:rPr>
        <w:t xml:space="preserve">a (3467/AM). </w:t>
      </w:r>
      <w:r>
        <w:rPr>
          <w:rFonts w:ascii="Verdana" w:hAnsi="Verdana" w:cs="Arial"/>
          <w:sz w:val="20"/>
          <w:szCs w:val="20"/>
        </w:rPr>
        <w:br/>
      </w:r>
      <w:r w:rsidRPr="00D12393">
        <w:rPr>
          <w:rFonts w:ascii="Verdana" w:hAnsi="Verdana" w:cs="Arial"/>
          <w:sz w:val="20"/>
          <w:szCs w:val="20"/>
        </w:rPr>
        <w:t>Advoga</w:t>
      </w:r>
      <w:r>
        <w:rPr>
          <w:rFonts w:ascii="Verdana" w:hAnsi="Verdana" w:cs="Arial"/>
          <w:sz w:val="20"/>
          <w:szCs w:val="20"/>
        </w:rPr>
        <w:t>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D12393">
        <w:rPr>
          <w:rFonts w:ascii="Verdana" w:hAnsi="Verdana" w:cs="Arial"/>
          <w:sz w:val="20"/>
          <w:szCs w:val="20"/>
        </w:rPr>
        <w:t xml:space="preserve">Carolina Ribeiro Botelho (5963/AM).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 xml:space="preserve">Rodrigo </w:t>
      </w:r>
      <w:proofErr w:type="spellStart"/>
      <w:r w:rsidRPr="00D12393">
        <w:rPr>
          <w:rFonts w:ascii="Verdana" w:hAnsi="Verdana" w:cs="Arial"/>
          <w:sz w:val="20"/>
          <w:szCs w:val="20"/>
        </w:rPr>
        <w:t>Benayon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Pontes </w:t>
      </w:r>
      <w:proofErr w:type="spellStart"/>
      <w:r w:rsidRPr="00D12393">
        <w:rPr>
          <w:rFonts w:ascii="Verdana" w:hAnsi="Verdana" w:cs="Arial"/>
          <w:sz w:val="20"/>
          <w:szCs w:val="20"/>
        </w:rPr>
        <w:t>Serudo</w:t>
      </w:r>
      <w:proofErr w:type="spellEnd"/>
      <w:r>
        <w:rPr>
          <w:rFonts w:ascii="Verdana" w:hAnsi="Verdana" w:cs="Arial"/>
          <w:sz w:val="20"/>
          <w:szCs w:val="20"/>
        </w:rPr>
        <w:t xml:space="preserve"> (11132/AM).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 xml:space="preserve">Carlos Murilo </w:t>
      </w:r>
      <w:proofErr w:type="spellStart"/>
      <w:r w:rsidRPr="00D12393">
        <w:rPr>
          <w:rFonts w:ascii="Verdana" w:hAnsi="Verdana" w:cs="Arial"/>
          <w:sz w:val="20"/>
          <w:szCs w:val="20"/>
        </w:rPr>
        <w:t>Laredo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Souza (7356/AM).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D12393">
        <w:rPr>
          <w:rFonts w:ascii="Verdana" w:hAnsi="Verdana" w:cs="Arial"/>
          <w:sz w:val="20"/>
          <w:szCs w:val="20"/>
        </w:rPr>
        <w:t>Fabricio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da Silva Henriques (7744/AM). </w:t>
      </w:r>
    </w:p>
    <w:p w:rsidR="00615DCB" w:rsidRPr="00D12393" w:rsidRDefault="00615DCB" w:rsidP="00615DC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Soc. Advogados: </w:t>
      </w:r>
      <w:r w:rsidRPr="00D12393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 xml:space="preserve">ndrade GC Advogados (5797/AM).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Ré: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881C37">
        <w:rPr>
          <w:rFonts w:ascii="Verdana" w:hAnsi="Verdana" w:cs="Arial"/>
          <w:b/>
          <w:sz w:val="20"/>
          <w:szCs w:val="20"/>
        </w:rPr>
        <w:t>Thaysa</w:t>
      </w:r>
      <w:proofErr w:type="spellEnd"/>
      <w:r w:rsidRPr="00881C37">
        <w:rPr>
          <w:rFonts w:ascii="Verdana" w:hAnsi="Verdana" w:cs="Arial"/>
          <w:b/>
          <w:sz w:val="20"/>
          <w:szCs w:val="20"/>
        </w:rPr>
        <w:t xml:space="preserve"> Lemos de Carvalho.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Thais Caminha Wanderley </w:t>
      </w:r>
      <w:r w:rsidRPr="00D12393">
        <w:rPr>
          <w:rFonts w:ascii="Verdana" w:hAnsi="Verdana" w:cs="Arial"/>
          <w:sz w:val="20"/>
          <w:szCs w:val="20"/>
        </w:rPr>
        <w:t xml:space="preserve">(7525/AM).                                                                                                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>Haroldo Alves Pimenta Filh</w:t>
      </w:r>
      <w:r>
        <w:rPr>
          <w:rFonts w:ascii="Verdana" w:hAnsi="Verdana" w:cs="Arial"/>
          <w:sz w:val="20"/>
          <w:szCs w:val="20"/>
        </w:rPr>
        <w:t xml:space="preserve">o (9502/AM).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>
        <w:rPr>
          <w:rFonts w:ascii="Verdana" w:hAnsi="Verdana" w:cs="Arial"/>
          <w:sz w:val="20"/>
          <w:szCs w:val="20"/>
        </w:rPr>
        <w:t>Abrahim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Jezini</w:t>
      </w:r>
      <w:proofErr w:type="spellEnd"/>
      <w:r>
        <w:rPr>
          <w:rFonts w:ascii="Verdana" w:hAnsi="Verdana" w:cs="Arial"/>
          <w:sz w:val="20"/>
          <w:szCs w:val="20"/>
        </w:rPr>
        <w:t xml:space="preserve"> (4584/AM). </w:t>
      </w:r>
    </w:p>
    <w:p w:rsidR="00615DCB" w:rsidRPr="00D12393" w:rsidRDefault="00615DCB" w:rsidP="00615DC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615DCB" w:rsidRDefault="00615DCB" w:rsidP="00615DC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881C37">
        <w:rPr>
          <w:rFonts w:ascii="Verdana" w:hAnsi="Verdana" w:cs="Arial"/>
          <w:b/>
          <w:bCs/>
          <w:sz w:val="20"/>
          <w:szCs w:val="20"/>
        </w:rPr>
        <w:t>Relator</w:t>
      </w:r>
      <w:r w:rsidRPr="00881C37">
        <w:rPr>
          <w:rFonts w:ascii="Verdana" w:hAnsi="Verdana" w:cs="Arial"/>
          <w:b/>
          <w:sz w:val="20"/>
          <w:szCs w:val="20"/>
        </w:rPr>
        <w:t>:</w:t>
      </w:r>
      <w:r w:rsidRPr="00881C37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881C37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881C37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615DCB" w:rsidRPr="00615DCB" w:rsidRDefault="00615DCB" w:rsidP="00615DC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615DCB">
        <w:rPr>
          <w:rFonts w:ascii="Verdana" w:hAnsi="Verdana" w:cs="Arial"/>
          <w:b/>
          <w:color w:val="000000"/>
          <w:sz w:val="20"/>
          <w:szCs w:val="20"/>
          <w:u w:val="single"/>
        </w:rPr>
        <w:t>Continuidade de julgamento</w:t>
      </w:r>
      <w:r w:rsidR="00A907C1" w:rsidRPr="00A907C1">
        <w:rPr>
          <w:rFonts w:ascii="Verdana" w:hAnsi="Verdana" w:cs="Arial"/>
          <w:b/>
          <w:color w:val="000000"/>
          <w:sz w:val="20"/>
          <w:szCs w:val="20"/>
          <w:u w:val="single"/>
        </w:rPr>
        <w:t xml:space="preserve"> </w:t>
      </w:r>
      <w:r w:rsidRPr="00A907C1">
        <w:rPr>
          <w:rFonts w:ascii="Verdana" w:hAnsi="Verdana" w:cs="Arial"/>
          <w:b/>
          <w:color w:val="000000"/>
          <w:sz w:val="20"/>
          <w:szCs w:val="20"/>
          <w:u w:val="single"/>
        </w:rPr>
        <w:t>quanto ao mérito</w:t>
      </w:r>
      <w:r w:rsidR="00A907C1" w:rsidRPr="00A907C1">
        <w:rPr>
          <w:rFonts w:ascii="Verdana" w:hAnsi="Verdana" w:cs="Arial"/>
          <w:b/>
          <w:color w:val="000000"/>
          <w:sz w:val="20"/>
          <w:szCs w:val="20"/>
          <w:u w:val="single"/>
        </w:rPr>
        <w:t xml:space="preserve"> da Ação Rescisória</w:t>
      </w:r>
      <w:r w:rsidRPr="00615DCB">
        <w:rPr>
          <w:rFonts w:ascii="Verdana" w:hAnsi="Verdana" w:cs="Arial"/>
          <w:color w:val="000000"/>
          <w:sz w:val="20"/>
          <w:szCs w:val="20"/>
        </w:rPr>
        <w:t>.</w:t>
      </w:r>
    </w:p>
    <w:p w:rsidR="006F28CD" w:rsidRDefault="006F28CD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A94774" w:rsidRDefault="00A94774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6F28CD" w:rsidRDefault="006F28CD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A40086" w:rsidRPr="001823FD" w:rsidRDefault="00A40086" w:rsidP="00A4008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08.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4006366-04.2020.8.04.0000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A40086" w:rsidRPr="00CF552A" w:rsidRDefault="00A40086" w:rsidP="00A4008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Cs/>
          <w:sz w:val="20"/>
          <w:szCs w:val="20"/>
        </w:rPr>
        <w:t>Origem</w:t>
      </w:r>
      <w:r w:rsidRPr="00CF552A">
        <w:rPr>
          <w:rFonts w:ascii="Verdana" w:hAnsi="Verdana" w:cs="Arial"/>
          <w:sz w:val="20"/>
          <w:szCs w:val="20"/>
        </w:rPr>
        <w:t xml:space="preserve">: </w:t>
      </w:r>
      <w:r w:rsidRPr="00CF552A">
        <w:rPr>
          <w:rFonts w:ascii="Verdana" w:hAnsi="Verdana" w:cs="Arial"/>
          <w:sz w:val="20"/>
          <w:szCs w:val="20"/>
        </w:rPr>
        <w:tab/>
        <w:t>Vara Única de Envira</w:t>
      </w:r>
    </w:p>
    <w:p w:rsidR="00A40086" w:rsidRPr="00CF552A" w:rsidRDefault="00A40086" w:rsidP="00A4008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Cs/>
          <w:sz w:val="20"/>
          <w:szCs w:val="20"/>
        </w:rPr>
        <w:t>Juíza Prolato</w:t>
      </w:r>
      <w:r w:rsidRPr="00CF552A">
        <w:rPr>
          <w:rFonts w:ascii="Verdana" w:hAnsi="Verdana" w:cs="Arial"/>
          <w:sz w:val="20"/>
          <w:szCs w:val="20"/>
        </w:rPr>
        <w:t>ra: Dra. Reb</w:t>
      </w:r>
      <w:r>
        <w:rPr>
          <w:rFonts w:ascii="Verdana" w:hAnsi="Verdana" w:cs="Arial"/>
          <w:sz w:val="20"/>
          <w:szCs w:val="20"/>
        </w:rPr>
        <w:t xml:space="preserve">eca </w:t>
      </w:r>
      <w:proofErr w:type="spellStart"/>
      <w:r>
        <w:rPr>
          <w:rFonts w:ascii="Verdana" w:hAnsi="Verdana" w:cs="Arial"/>
          <w:sz w:val="20"/>
          <w:szCs w:val="20"/>
        </w:rPr>
        <w:t>Ailen</w:t>
      </w:r>
      <w:proofErr w:type="spellEnd"/>
      <w:r>
        <w:rPr>
          <w:rFonts w:ascii="Verdana" w:hAnsi="Verdana" w:cs="Arial"/>
          <w:sz w:val="20"/>
          <w:szCs w:val="20"/>
        </w:rPr>
        <w:t xml:space="preserve"> Nogueira Vieira </w:t>
      </w:r>
      <w:proofErr w:type="spellStart"/>
      <w:r>
        <w:rPr>
          <w:rFonts w:ascii="Verdana" w:hAnsi="Verdana" w:cs="Arial"/>
          <w:sz w:val="20"/>
          <w:szCs w:val="20"/>
        </w:rPr>
        <w:t>Alfie</w:t>
      </w:r>
      <w:r w:rsidRPr="00CF552A">
        <w:rPr>
          <w:rFonts w:ascii="Verdana" w:hAnsi="Verdana" w:cs="Arial"/>
          <w:sz w:val="20"/>
          <w:szCs w:val="20"/>
        </w:rPr>
        <w:t>ro</w:t>
      </w:r>
      <w:proofErr w:type="spellEnd"/>
    </w:p>
    <w:p w:rsidR="00A40086" w:rsidRDefault="00A40086" w:rsidP="00A4008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CF552A">
        <w:rPr>
          <w:rFonts w:ascii="Verdana" w:hAnsi="Verdana" w:cs="Arial"/>
          <w:b/>
          <w:sz w:val="20"/>
          <w:szCs w:val="20"/>
        </w:rPr>
        <w:t>Requerente:</w:t>
      </w:r>
      <w:r w:rsidRPr="00CF552A">
        <w:rPr>
          <w:rFonts w:ascii="Verdana" w:hAnsi="Verdana" w:cs="Arial"/>
          <w:b/>
          <w:sz w:val="20"/>
          <w:szCs w:val="20"/>
        </w:rPr>
        <w:tab/>
      </w:r>
      <w:proofErr w:type="spellStart"/>
      <w:r w:rsidRPr="00CF552A">
        <w:rPr>
          <w:rFonts w:ascii="Verdana" w:hAnsi="Verdana" w:cs="Arial"/>
          <w:b/>
          <w:sz w:val="20"/>
          <w:szCs w:val="20"/>
        </w:rPr>
        <w:t>Dejesus</w:t>
      </w:r>
      <w:proofErr w:type="spellEnd"/>
      <w:r w:rsidRPr="00CF552A">
        <w:rPr>
          <w:rFonts w:ascii="Verdana" w:hAnsi="Verdana" w:cs="Arial"/>
          <w:b/>
          <w:sz w:val="20"/>
          <w:szCs w:val="20"/>
        </w:rPr>
        <w:t xml:space="preserve"> Alves Gomes. </w:t>
      </w:r>
      <w:r w:rsidRPr="00CF552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1823FD">
        <w:rPr>
          <w:rFonts w:ascii="Verdana" w:hAnsi="Verdana" w:cs="Arial"/>
          <w:sz w:val="20"/>
          <w:szCs w:val="20"/>
        </w:rPr>
        <w:t xml:space="preserve">Mauro </w:t>
      </w:r>
      <w:proofErr w:type="spellStart"/>
      <w:r w:rsidRPr="001823FD">
        <w:rPr>
          <w:rFonts w:ascii="Verdana" w:hAnsi="Verdana" w:cs="Arial"/>
          <w:sz w:val="20"/>
          <w:szCs w:val="20"/>
        </w:rPr>
        <w:t>Verçoza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Fe</w:t>
      </w:r>
      <w:r>
        <w:rPr>
          <w:rFonts w:ascii="Verdana" w:hAnsi="Verdana" w:cs="Arial"/>
          <w:sz w:val="20"/>
          <w:szCs w:val="20"/>
        </w:rPr>
        <w:t xml:space="preserve">rreira (9079/AM). </w:t>
      </w:r>
      <w:r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Requerido:</w:t>
      </w:r>
      <w:r w:rsidRPr="00CF552A">
        <w:rPr>
          <w:rFonts w:ascii="Verdana" w:hAnsi="Verdana" w:cs="Arial"/>
          <w:b/>
          <w:sz w:val="20"/>
          <w:szCs w:val="20"/>
        </w:rPr>
        <w:tab/>
        <w:t>Ministério Público do Estado do Amazonas</w:t>
      </w:r>
    </w:p>
    <w:p w:rsidR="00A40086" w:rsidRPr="00CF552A" w:rsidRDefault="00A40086" w:rsidP="00A4008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 de Justiça: Dr. Nicolau </w:t>
      </w:r>
      <w:proofErr w:type="spellStart"/>
      <w:r>
        <w:rPr>
          <w:rFonts w:ascii="Verdana" w:hAnsi="Verdana" w:cs="Arial"/>
          <w:sz w:val="20"/>
          <w:szCs w:val="20"/>
        </w:rPr>
        <w:t>Libó</w:t>
      </w:r>
      <w:r w:rsidRPr="001823FD">
        <w:rPr>
          <w:rFonts w:ascii="Verdana" w:hAnsi="Verdana" w:cs="Arial"/>
          <w:sz w:val="20"/>
          <w:szCs w:val="20"/>
        </w:rPr>
        <w:t>rio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dos </w:t>
      </w:r>
      <w:proofErr w:type="gramStart"/>
      <w:r w:rsidRPr="001823FD">
        <w:rPr>
          <w:rFonts w:ascii="Verdana" w:hAnsi="Verdana" w:cs="Arial"/>
          <w:sz w:val="20"/>
          <w:szCs w:val="20"/>
        </w:rPr>
        <w:t>Santos Filho</w:t>
      </w:r>
      <w:proofErr w:type="gramEnd"/>
    </w:p>
    <w:p w:rsidR="00A40086" w:rsidRPr="00CF552A" w:rsidRDefault="00721E12" w:rsidP="00A4008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A40086" w:rsidRPr="00CF552A" w:rsidRDefault="00A40086" w:rsidP="00A4008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F552A">
        <w:rPr>
          <w:rFonts w:ascii="Verdana" w:hAnsi="Verdana" w:cs="Arial"/>
          <w:b/>
          <w:bCs/>
          <w:sz w:val="20"/>
          <w:szCs w:val="20"/>
        </w:rPr>
        <w:t>Relator</w:t>
      </w:r>
      <w:r w:rsidRPr="00CF552A">
        <w:rPr>
          <w:rFonts w:ascii="Verdana" w:hAnsi="Verdana" w:cs="Arial"/>
          <w:b/>
          <w:sz w:val="20"/>
          <w:szCs w:val="20"/>
        </w:rPr>
        <w:t>: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CF552A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CF552A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A40086" w:rsidRPr="001D108A" w:rsidRDefault="00A40086" w:rsidP="00A4008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D108A">
        <w:rPr>
          <w:rFonts w:ascii="Verdana" w:hAnsi="Verdana" w:cs="Arial"/>
          <w:b/>
          <w:bCs/>
          <w:sz w:val="20"/>
          <w:szCs w:val="20"/>
        </w:rPr>
        <w:t>Revisor</w:t>
      </w:r>
      <w:r w:rsidRPr="001D108A">
        <w:rPr>
          <w:rFonts w:ascii="Verdana" w:hAnsi="Verdana" w:cs="Arial"/>
          <w:b/>
          <w:sz w:val="20"/>
          <w:szCs w:val="20"/>
        </w:rPr>
        <w:t>:</w:t>
      </w:r>
      <w:r w:rsidRPr="001D108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 w:rsidRPr="001D108A">
        <w:rPr>
          <w:rFonts w:ascii="Verdana" w:hAnsi="Verdana" w:cs="Arial"/>
          <w:b/>
          <w:color w:val="000000"/>
          <w:sz w:val="20"/>
          <w:szCs w:val="20"/>
        </w:rPr>
        <w:t>Pascarelli</w:t>
      </w:r>
      <w:proofErr w:type="spellEnd"/>
      <w:r w:rsidRPr="001D108A">
        <w:rPr>
          <w:rFonts w:ascii="Verdana" w:hAnsi="Verdana" w:cs="Arial"/>
          <w:b/>
          <w:color w:val="000000"/>
          <w:sz w:val="20"/>
          <w:szCs w:val="20"/>
        </w:rPr>
        <w:t xml:space="preserve"> Lopes</w:t>
      </w:r>
    </w:p>
    <w:p w:rsidR="00A40086" w:rsidRPr="00440441" w:rsidRDefault="00A40086" w:rsidP="00A4008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pelo Exmo. Sr. Des. Rev</w:t>
      </w:r>
      <w:r>
        <w:rPr>
          <w:rFonts w:ascii="Verdana" w:hAnsi="Verdana" w:cs="Arial"/>
          <w:bCs/>
          <w:sz w:val="20"/>
          <w:szCs w:val="20"/>
        </w:rPr>
        <w:t>i</w:t>
      </w:r>
      <w:r>
        <w:rPr>
          <w:rFonts w:ascii="Verdana" w:hAnsi="Verdana" w:cs="Arial"/>
          <w:bCs/>
          <w:sz w:val="20"/>
          <w:szCs w:val="20"/>
        </w:rPr>
        <w:t>sor (27.09.2023)</w:t>
      </w:r>
    </w:p>
    <w:p w:rsidR="00A40086" w:rsidRDefault="00A40086" w:rsidP="00A4008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A40086" w:rsidRDefault="00A40086" w:rsidP="00A40086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A40086" w:rsidRPr="001823FD" w:rsidRDefault="00A40086" w:rsidP="00A40086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A40086" w:rsidRDefault="00A40086" w:rsidP="00A4008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09.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4006769-36.2021.8.04.0000</w:t>
      </w:r>
      <w:proofErr w:type="gramStart"/>
      <w:r>
        <w:rPr>
          <w:rFonts w:ascii="Verdana" w:hAnsi="Verdana"/>
          <w:b/>
          <w:sz w:val="20"/>
          <w:szCs w:val="20"/>
        </w:rPr>
        <w:t xml:space="preserve">  </w:t>
      </w:r>
      <w:proofErr w:type="gramEnd"/>
      <w:r>
        <w:rPr>
          <w:rFonts w:ascii="Verdana" w:hAnsi="Verdana"/>
          <w:b/>
          <w:sz w:val="20"/>
          <w:szCs w:val="20"/>
        </w:rPr>
        <w:t xml:space="preserve">-  Revisão Criminal </w:t>
      </w:r>
    </w:p>
    <w:p w:rsidR="00A40086" w:rsidRDefault="00A40086" w:rsidP="00A4008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Requerente:</w:t>
      </w:r>
      <w:r>
        <w:rPr>
          <w:rFonts w:ascii="Verdana" w:hAnsi="Verdana"/>
          <w:b/>
          <w:bCs/>
          <w:sz w:val="20"/>
          <w:szCs w:val="20"/>
        </w:rPr>
        <w:tab/>
        <w:t xml:space="preserve">José Lemos Garcia. </w:t>
      </w:r>
      <w:r>
        <w:rPr>
          <w:rFonts w:ascii="Verdana" w:hAnsi="Verdana"/>
          <w:sz w:val="20"/>
          <w:szCs w:val="20"/>
        </w:rPr>
        <w:br/>
        <w:t>Advogado:</w:t>
      </w:r>
      <w:r>
        <w:rPr>
          <w:rFonts w:ascii="Verdana" w:hAnsi="Verdana"/>
          <w:sz w:val="20"/>
          <w:szCs w:val="20"/>
        </w:rPr>
        <w:tab/>
        <w:t xml:space="preserve">Dr. </w:t>
      </w:r>
      <w:proofErr w:type="spellStart"/>
      <w:r>
        <w:rPr>
          <w:rFonts w:ascii="Verdana" w:hAnsi="Verdana"/>
          <w:sz w:val="20"/>
          <w:szCs w:val="20"/>
        </w:rPr>
        <w:t>Jander</w:t>
      </w:r>
      <w:proofErr w:type="spellEnd"/>
      <w:r>
        <w:rPr>
          <w:rFonts w:ascii="Verdana" w:hAnsi="Verdana"/>
          <w:sz w:val="20"/>
          <w:szCs w:val="20"/>
        </w:rPr>
        <w:t xml:space="preserve"> da Silva Nascimento (10377/AM). 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b/>
          <w:bCs/>
          <w:sz w:val="20"/>
          <w:szCs w:val="20"/>
        </w:rPr>
        <w:t>Requerido:</w:t>
      </w:r>
      <w:r>
        <w:rPr>
          <w:rFonts w:ascii="Verdana" w:hAnsi="Verdana"/>
          <w:b/>
          <w:bCs/>
          <w:sz w:val="20"/>
          <w:szCs w:val="20"/>
        </w:rPr>
        <w:tab/>
        <w:t xml:space="preserve">Ministério Público do Estado do Amazonas. </w:t>
      </w:r>
      <w:r>
        <w:rPr>
          <w:rFonts w:ascii="Verdana" w:hAnsi="Verdana"/>
          <w:sz w:val="20"/>
          <w:szCs w:val="20"/>
        </w:rPr>
        <w:br/>
        <w:t xml:space="preserve">Procurador de Justiça: Dr. Nicolau </w:t>
      </w:r>
      <w:proofErr w:type="spellStart"/>
      <w:r>
        <w:rPr>
          <w:rFonts w:ascii="Verdana" w:hAnsi="Verdana"/>
          <w:sz w:val="20"/>
          <w:szCs w:val="20"/>
        </w:rPr>
        <w:t>Libório</w:t>
      </w:r>
      <w:proofErr w:type="spellEnd"/>
      <w:r>
        <w:rPr>
          <w:rFonts w:ascii="Verdana" w:hAnsi="Verdana"/>
          <w:sz w:val="20"/>
          <w:szCs w:val="20"/>
        </w:rPr>
        <w:t xml:space="preserve"> dos </w:t>
      </w:r>
      <w:proofErr w:type="gramStart"/>
      <w:r>
        <w:rPr>
          <w:rFonts w:ascii="Verdana" w:hAnsi="Verdana"/>
          <w:sz w:val="20"/>
          <w:szCs w:val="20"/>
        </w:rPr>
        <w:t>Santos Filho</w:t>
      </w:r>
      <w:proofErr w:type="gramEnd"/>
    </w:p>
    <w:p w:rsidR="00A40086" w:rsidRDefault="00721E12" w:rsidP="00A4008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Presidente:</w:t>
      </w:r>
      <w:r>
        <w:rPr>
          <w:rFonts w:ascii="Verdana" w:hAnsi="Verdana"/>
          <w:sz w:val="20"/>
          <w:szCs w:val="20"/>
        </w:rPr>
        <w:tab/>
        <w:t>Exma. Sra. Desa. Joana dos Santos Meirelles</w:t>
      </w:r>
    </w:p>
    <w:p w:rsidR="00A40086" w:rsidRDefault="00A40086" w:rsidP="00A40086">
      <w:pPr>
        <w:spacing w:after="0" w:line="240" w:lineRule="auto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Relator:</w:t>
      </w:r>
      <w:r>
        <w:rPr>
          <w:rFonts w:ascii="Verdana" w:hAnsi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Yedo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 xml:space="preserve"> Simões de Oliveira</w:t>
      </w:r>
    </w:p>
    <w:p w:rsidR="00A40086" w:rsidRDefault="00A40086" w:rsidP="00A40086">
      <w:pPr>
        <w:spacing w:after="0" w:line="240" w:lineRule="auto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Revisor: </w:t>
      </w:r>
      <w:r>
        <w:rPr>
          <w:rFonts w:ascii="Verdana" w:hAnsi="Verdana"/>
          <w:b/>
          <w:bCs/>
          <w:color w:val="000000"/>
          <w:sz w:val="20"/>
          <w:szCs w:val="20"/>
        </w:rPr>
        <w:tab/>
        <w:t xml:space="preserve">Exmo. Sr. Des. Flávio Humberto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Pascarelli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 xml:space="preserve"> Lopes</w:t>
      </w:r>
    </w:p>
    <w:p w:rsidR="00A40086" w:rsidRDefault="00A40086" w:rsidP="00A40086">
      <w:pPr>
        <w:spacing w:after="0" w:line="240" w:lineRule="auto"/>
        <w:rPr>
          <w:rFonts w:ascii="Verdana" w:hAnsi="Verdana"/>
          <w:bCs/>
          <w:color w:val="000000"/>
          <w:sz w:val="20"/>
          <w:szCs w:val="20"/>
        </w:rPr>
      </w:pPr>
      <w:r>
        <w:rPr>
          <w:rFonts w:ascii="Verdana" w:hAnsi="Verdana"/>
          <w:bCs/>
          <w:color w:val="000000"/>
          <w:sz w:val="20"/>
          <w:szCs w:val="20"/>
        </w:rPr>
        <w:t xml:space="preserve">Impedimento: Exmo. Sr. Des. </w:t>
      </w:r>
      <w:r w:rsidRPr="00FB18FC">
        <w:rPr>
          <w:rFonts w:ascii="Verdana" w:hAnsi="Verdana"/>
          <w:bCs/>
          <w:color w:val="000000"/>
          <w:sz w:val="20"/>
          <w:szCs w:val="20"/>
        </w:rPr>
        <w:t xml:space="preserve">Des. </w:t>
      </w:r>
      <w:proofErr w:type="spellStart"/>
      <w:r w:rsidRPr="00FB18FC">
        <w:rPr>
          <w:rFonts w:ascii="Verdana" w:hAnsi="Verdana"/>
          <w:bCs/>
          <w:color w:val="000000"/>
          <w:sz w:val="20"/>
          <w:szCs w:val="20"/>
        </w:rPr>
        <w:t>Elci</w:t>
      </w:r>
      <w:proofErr w:type="spellEnd"/>
      <w:r w:rsidRPr="00FB18FC">
        <w:rPr>
          <w:rFonts w:ascii="Verdana" w:hAnsi="Verdana"/>
          <w:bCs/>
          <w:color w:val="000000"/>
          <w:sz w:val="20"/>
          <w:szCs w:val="20"/>
        </w:rPr>
        <w:t xml:space="preserve"> Simões de Oliveira </w:t>
      </w:r>
    </w:p>
    <w:p w:rsidR="00A40086" w:rsidRPr="00440441" w:rsidRDefault="00A40086" w:rsidP="00A4008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pelo Exmo. Sr. Des. Rev</w:t>
      </w:r>
      <w:r>
        <w:rPr>
          <w:rFonts w:ascii="Verdana" w:hAnsi="Verdana" w:cs="Arial"/>
          <w:bCs/>
          <w:sz w:val="20"/>
          <w:szCs w:val="20"/>
        </w:rPr>
        <w:t>i</w:t>
      </w:r>
      <w:r>
        <w:rPr>
          <w:rFonts w:ascii="Verdana" w:hAnsi="Verdana" w:cs="Arial"/>
          <w:bCs/>
          <w:sz w:val="20"/>
          <w:szCs w:val="20"/>
        </w:rPr>
        <w:t>sor (27.09.2023)</w:t>
      </w:r>
    </w:p>
    <w:p w:rsidR="00A40086" w:rsidRDefault="00A40086" w:rsidP="00A4008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A40086" w:rsidRPr="00686017" w:rsidRDefault="00A40086" w:rsidP="00A4008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color w:val="000000"/>
          <w:sz w:val="20"/>
          <w:szCs w:val="20"/>
        </w:rPr>
        <w:t>---------------------------------------------------------------------------------------------</w:t>
      </w:r>
    </w:p>
    <w:p w:rsidR="00A40086" w:rsidRDefault="00A40086" w:rsidP="00A4008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A40086" w:rsidRPr="001823FD" w:rsidRDefault="00A40086" w:rsidP="00A4008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10.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4008133-43.2021.8.04.0000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A40086" w:rsidRPr="001823FD" w:rsidRDefault="00A40086" w:rsidP="00A4008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/>
          <w:sz w:val="20"/>
          <w:szCs w:val="20"/>
        </w:rPr>
        <w:t>Requerente:</w:t>
      </w:r>
      <w:r w:rsidRPr="00CF552A">
        <w:rPr>
          <w:rFonts w:ascii="Verdana" w:hAnsi="Verdana" w:cs="Arial"/>
          <w:b/>
          <w:sz w:val="20"/>
          <w:szCs w:val="20"/>
        </w:rPr>
        <w:tab/>
        <w:t xml:space="preserve">Lincoln </w:t>
      </w:r>
      <w:proofErr w:type="spellStart"/>
      <w:r w:rsidRPr="00CF552A">
        <w:rPr>
          <w:rFonts w:ascii="Verdana" w:hAnsi="Verdana" w:cs="Arial"/>
          <w:b/>
          <w:sz w:val="20"/>
          <w:szCs w:val="20"/>
        </w:rPr>
        <w:t>Movilha</w:t>
      </w:r>
      <w:proofErr w:type="spellEnd"/>
      <w:r w:rsidRPr="00CF552A">
        <w:rPr>
          <w:rFonts w:ascii="Verdana" w:hAnsi="Verdana" w:cs="Arial"/>
          <w:b/>
          <w:sz w:val="20"/>
          <w:szCs w:val="20"/>
        </w:rPr>
        <w:t xml:space="preserve"> de Andrade. </w:t>
      </w:r>
      <w:r w:rsidRPr="00CF552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1823FD">
        <w:rPr>
          <w:rFonts w:ascii="Verdana" w:hAnsi="Verdana" w:cs="Arial"/>
          <w:sz w:val="20"/>
          <w:szCs w:val="20"/>
        </w:rPr>
        <w:t xml:space="preserve">Maria do </w:t>
      </w:r>
      <w:r>
        <w:rPr>
          <w:rFonts w:ascii="Verdana" w:hAnsi="Verdana" w:cs="Arial"/>
          <w:sz w:val="20"/>
          <w:szCs w:val="20"/>
        </w:rPr>
        <w:t>C</w:t>
      </w:r>
      <w:r w:rsidRPr="001823FD">
        <w:rPr>
          <w:rFonts w:ascii="Verdana" w:hAnsi="Verdana" w:cs="Arial"/>
          <w:sz w:val="20"/>
          <w:szCs w:val="20"/>
        </w:rPr>
        <w:t>armo Souza S</w:t>
      </w:r>
      <w:r>
        <w:rPr>
          <w:rFonts w:ascii="Verdana" w:hAnsi="Verdana" w:cs="Arial"/>
          <w:sz w:val="20"/>
          <w:szCs w:val="20"/>
        </w:rPr>
        <w:t xml:space="preserve">antos (24571/DF). </w:t>
      </w:r>
      <w:r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Requerido:</w:t>
      </w:r>
      <w:r w:rsidRPr="00CF552A">
        <w:rPr>
          <w:rFonts w:ascii="Verdana" w:hAnsi="Verdana" w:cs="Arial"/>
          <w:b/>
          <w:sz w:val="20"/>
          <w:szCs w:val="20"/>
        </w:rPr>
        <w:tab/>
        <w:t xml:space="preserve">Ministério Público do Estado do Amazonas. </w:t>
      </w:r>
      <w:r w:rsidRPr="00CF552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de Justiça: Dr. </w:t>
      </w:r>
      <w:r w:rsidRPr="001823FD">
        <w:rPr>
          <w:rFonts w:ascii="Verdana" w:hAnsi="Verdana" w:cs="Arial"/>
          <w:sz w:val="20"/>
          <w:szCs w:val="20"/>
        </w:rPr>
        <w:t>Alberto Rodrigues Nascimento Junior</w:t>
      </w:r>
    </w:p>
    <w:p w:rsidR="00A40086" w:rsidRPr="00CF552A" w:rsidRDefault="00721E12" w:rsidP="00A4008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A40086" w:rsidRPr="00CF552A" w:rsidRDefault="00A40086" w:rsidP="00A4008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F552A">
        <w:rPr>
          <w:rFonts w:ascii="Verdana" w:hAnsi="Verdana" w:cs="Arial"/>
          <w:b/>
          <w:bCs/>
          <w:sz w:val="20"/>
          <w:szCs w:val="20"/>
        </w:rPr>
        <w:t>Relator</w:t>
      </w:r>
      <w:r w:rsidRPr="00CF552A">
        <w:rPr>
          <w:rFonts w:ascii="Verdana" w:hAnsi="Verdana" w:cs="Arial"/>
          <w:b/>
          <w:sz w:val="20"/>
          <w:szCs w:val="20"/>
        </w:rPr>
        <w:t>: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CF552A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CF552A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A40086" w:rsidRPr="001D108A" w:rsidRDefault="00A40086" w:rsidP="00A4008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D108A">
        <w:rPr>
          <w:rFonts w:ascii="Verdana" w:hAnsi="Verdana" w:cs="Arial"/>
          <w:b/>
          <w:bCs/>
          <w:sz w:val="20"/>
          <w:szCs w:val="20"/>
        </w:rPr>
        <w:lastRenderedPageBreak/>
        <w:t>Revisor</w:t>
      </w:r>
      <w:r w:rsidRPr="001D108A">
        <w:rPr>
          <w:rFonts w:ascii="Verdana" w:hAnsi="Verdana" w:cs="Arial"/>
          <w:b/>
          <w:sz w:val="20"/>
          <w:szCs w:val="20"/>
        </w:rPr>
        <w:t>:</w:t>
      </w:r>
      <w:r w:rsidRPr="001D108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 w:rsidRPr="001D108A">
        <w:rPr>
          <w:rFonts w:ascii="Verdana" w:hAnsi="Verdana" w:cs="Arial"/>
          <w:b/>
          <w:color w:val="000000"/>
          <w:sz w:val="20"/>
          <w:szCs w:val="20"/>
        </w:rPr>
        <w:t>Pascarelli</w:t>
      </w:r>
      <w:proofErr w:type="spellEnd"/>
      <w:r w:rsidRPr="001D108A">
        <w:rPr>
          <w:rFonts w:ascii="Verdana" w:hAnsi="Verdana" w:cs="Arial"/>
          <w:b/>
          <w:color w:val="000000"/>
          <w:sz w:val="20"/>
          <w:szCs w:val="20"/>
        </w:rPr>
        <w:t xml:space="preserve"> Lopes</w:t>
      </w:r>
    </w:p>
    <w:p w:rsidR="00A40086" w:rsidRPr="00440441" w:rsidRDefault="00A40086" w:rsidP="00A4008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pelo Exmo. Sr. Des. Rev</w:t>
      </w:r>
      <w:r>
        <w:rPr>
          <w:rFonts w:ascii="Verdana" w:hAnsi="Verdana" w:cs="Arial"/>
          <w:bCs/>
          <w:sz w:val="20"/>
          <w:szCs w:val="20"/>
        </w:rPr>
        <w:t>i</w:t>
      </w:r>
      <w:r>
        <w:rPr>
          <w:rFonts w:ascii="Verdana" w:hAnsi="Verdana" w:cs="Arial"/>
          <w:bCs/>
          <w:sz w:val="20"/>
          <w:szCs w:val="20"/>
        </w:rPr>
        <w:t>sor (27.09.2023)</w:t>
      </w:r>
    </w:p>
    <w:p w:rsidR="00A40086" w:rsidRDefault="00A40086" w:rsidP="00A4008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A40086" w:rsidRDefault="00A40086" w:rsidP="00A4008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6F28CD" w:rsidRDefault="006F28CD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AE29D4" w:rsidRPr="00E24C41" w:rsidRDefault="00AE29D4" w:rsidP="00AE29D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E24C41">
        <w:rPr>
          <w:rFonts w:ascii="Verdana" w:hAnsi="Verdana" w:cs="Arial"/>
          <w:b/>
          <w:bCs/>
          <w:sz w:val="20"/>
          <w:szCs w:val="20"/>
        </w:rPr>
        <w:t>0619204-24.2022.8.04.0001</w:t>
      </w:r>
      <w:proofErr w:type="gramStart"/>
      <w:r w:rsidRPr="00E24C4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E24C41">
        <w:rPr>
          <w:rFonts w:ascii="Verdana" w:hAnsi="Verdana" w:cs="Arial"/>
          <w:b/>
          <w:bCs/>
          <w:sz w:val="20"/>
          <w:szCs w:val="20"/>
        </w:rPr>
        <w:t>-  Apelação / Remessa Necess</w:t>
      </w:r>
      <w:r w:rsidRPr="00E24C41">
        <w:rPr>
          <w:rFonts w:ascii="Verdana" w:hAnsi="Verdana" w:cs="Arial"/>
          <w:b/>
          <w:bCs/>
          <w:sz w:val="20"/>
          <w:szCs w:val="20"/>
        </w:rPr>
        <w:t>á</w:t>
      </w:r>
      <w:r w:rsidRPr="00E24C41">
        <w:rPr>
          <w:rFonts w:ascii="Verdana" w:hAnsi="Verdana" w:cs="Arial"/>
          <w:b/>
          <w:bCs/>
          <w:sz w:val="20"/>
          <w:szCs w:val="20"/>
        </w:rPr>
        <w:t xml:space="preserve">ria </w:t>
      </w:r>
    </w:p>
    <w:p w:rsidR="00AE29D4" w:rsidRPr="00D937B0" w:rsidRDefault="00AE29D4" w:rsidP="00AE29D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937B0">
        <w:rPr>
          <w:rFonts w:ascii="Verdana" w:hAnsi="Verdana" w:cs="Arial"/>
          <w:bCs/>
          <w:sz w:val="20"/>
          <w:szCs w:val="20"/>
        </w:rPr>
        <w:t>Origem</w:t>
      </w:r>
      <w:r w:rsidRPr="00D937B0">
        <w:rPr>
          <w:rFonts w:ascii="Verdana" w:hAnsi="Verdana" w:cs="Arial"/>
          <w:sz w:val="20"/>
          <w:szCs w:val="20"/>
        </w:rPr>
        <w:t xml:space="preserve">: </w:t>
      </w:r>
      <w:r w:rsidRPr="00D937B0">
        <w:rPr>
          <w:rFonts w:ascii="Verdana" w:hAnsi="Verdana" w:cs="Arial"/>
          <w:sz w:val="20"/>
          <w:szCs w:val="20"/>
        </w:rPr>
        <w:tab/>
        <w:t>2ª Vara da Fazenda Pública</w:t>
      </w:r>
    </w:p>
    <w:p w:rsidR="00AE29D4" w:rsidRPr="00D937B0" w:rsidRDefault="00AE29D4" w:rsidP="00AE29D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937B0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D937B0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D937B0">
        <w:rPr>
          <w:rFonts w:ascii="Verdana" w:hAnsi="Verdana" w:cs="Arial"/>
          <w:sz w:val="20"/>
          <w:szCs w:val="20"/>
        </w:rPr>
        <w:t>Leoney</w:t>
      </w:r>
      <w:proofErr w:type="spellEnd"/>
      <w:r w:rsidRPr="00D937B0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D937B0">
        <w:rPr>
          <w:rFonts w:ascii="Verdana" w:hAnsi="Verdana" w:cs="Arial"/>
          <w:sz w:val="20"/>
          <w:szCs w:val="20"/>
        </w:rPr>
        <w:t>Harraquian</w:t>
      </w:r>
      <w:proofErr w:type="spellEnd"/>
    </w:p>
    <w:p w:rsidR="00AE29D4" w:rsidRDefault="00AE29D4" w:rsidP="00AE29D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D937B0">
        <w:rPr>
          <w:rFonts w:ascii="Verdana" w:hAnsi="Verdana" w:cs="Arial"/>
          <w:b/>
          <w:sz w:val="20"/>
          <w:szCs w:val="20"/>
        </w:rPr>
        <w:t>Remetente:</w:t>
      </w:r>
      <w:r w:rsidRPr="00D937B0">
        <w:rPr>
          <w:rFonts w:ascii="Verdana" w:hAnsi="Verdana" w:cs="Arial"/>
          <w:b/>
          <w:sz w:val="20"/>
          <w:szCs w:val="20"/>
        </w:rPr>
        <w:tab/>
        <w:t xml:space="preserve">Juízo de Direito da 2ª Vara da Fazenda Pública do Município de Manaus/AM. </w:t>
      </w:r>
      <w:r w:rsidRPr="00D937B0">
        <w:rPr>
          <w:rFonts w:ascii="Verdana" w:hAnsi="Verdana" w:cs="Arial"/>
          <w:b/>
          <w:sz w:val="20"/>
          <w:szCs w:val="20"/>
        </w:rPr>
        <w:br/>
        <w:t>Apelante:</w:t>
      </w:r>
      <w:r w:rsidRPr="00D937B0">
        <w:rPr>
          <w:rFonts w:ascii="Verdana" w:hAnsi="Verdana" w:cs="Arial"/>
          <w:b/>
          <w:sz w:val="20"/>
          <w:szCs w:val="20"/>
        </w:rPr>
        <w:tab/>
        <w:t xml:space="preserve">Estado do Amazonas. </w:t>
      </w:r>
    </w:p>
    <w:p w:rsidR="00AE29D4" w:rsidRPr="00E24C41" w:rsidRDefault="00AE29D4" w:rsidP="00AE29D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 do Estado: Dr. Paulo Bernardo </w:t>
      </w:r>
      <w:proofErr w:type="spellStart"/>
      <w:r>
        <w:rPr>
          <w:rFonts w:ascii="Verdana" w:hAnsi="Verdana" w:cs="Arial"/>
          <w:sz w:val="20"/>
          <w:szCs w:val="20"/>
        </w:rPr>
        <w:t>Lindoso</w:t>
      </w:r>
      <w:proofErr w:type="spellEnd"/>
      <w:r>
        <w:rPr>
          <w:rFonts w:ascii="Verdana" w:hAnsi="Verdana" w:cs="Arial"/>
          <w:sz w:val="20"/>
          <w:szCs w:val="20"/>
        </w:rPr>
        <w:t xml:space="preserve"> e Lima (11333/AM).</w:t>
      </w:r>
      <w:r w:rsidRPr="00D937B0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do Estado: Dra. </w:t>
      </w:r>
      <w:r w:rsidRPr="00E24C41">
        <w:rPr>
          <w:rFonts w:ascii="Verdana" w:hAnsi="Verdana" w:cs="Arial"/>
          <w:sz w:val="20"/>
          <w:szCs w:val="20"/>
        </w:rPr>
        <w:t xml:space="preserve">Natasha </w:t>
      </w:r>
      <w:proofErr w:type="spellStart"/>
      <w:r w:rsidRPr="00E24C41">
        <w:rPr>
          <w:rFonts w:ascii="Verdana" w:hAnsi="Verdana" w:cs="Arial"/>
          <w:sz w:val="20"/>
          <w:szCs w:val="20"/>
        </w:rPr>
        <w:t>Yukie</w:t>
      </w:r>
      <w:proofErr w:type="spellEnd"/>
      <w:r w:rsidRPr="00E24C4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24C41">
        <w:rPr>
          <w:rFonts w:ascii="Verdana" w:hAnsi="Verdana" w:cs="Arial"/>
          <w:sz w:val="20"/>
          <w:szCs w:val="20"/>
        </w:rPr>
        <w:t>Hara</w:t>
      </w:r>
      <w:proofErr w:type="spellEnd"/>
      <w:r w:rsidRPr="00E24C41">
        <w:rPr>
          <w:rFonts w:ascii="Verdana" w:hAnsi="Verdana" w:cs="Arial"/>
          <w:sz w:val="20"/>
          <w:szCs w:val="20"/>
        </w:rPr>
        <w:t xml:space="preserve"> de O</w:t>
      </w:r>
      <w:r>
        <w:rPr>
          <w:rFonts w:ascii="Verdana" w:hAnsi="Verdana" w:cs="Arial"/>
          <w:sz w:val="20"/>
          <w:szCs w:val="20"/>
        </w:rPr>
        <w:t xml:space="preserve">liveira Vasquez. </w:t>
      </w:r>
      <w:r>
        <w:rPr>
          <w:rFonts w:ascii="Verdana" w:hAnsi="Verdana" w:cs="Arial"/>
          <w:sz w:val="20"/>
          <w:szCs w:val="20"/>
        </w:rPr>
        <w:br/>
      </w:r>
      <w:r w:rsidRPr="00D937B0">
        <w:rPr>
          <w:rFonts w:ascii="Verdana" w:hAnsi="Verdana" w:cs="Arial"/>
          <w:b/>
          <w:sz w:val="20"/>
          <w:szCs w:val="20"/>
        </w:rPr>
        <w:t>Apelado:</w:t>
      </w:r>
      <w:r w:rsidRPr="00D937B0">
        <w:rPr>
          <w:rFonts w:ascii="Verdana" w:hAnsi="Verdana" w:cs="Arial"/>
          <w:b/>
          <w:sz w:val="20"/>
          <w:szCs w:val="20"/>
        </w:rPr>
        <w:tab/>
        <w:t>Latino Ind</w:t>
      </w:r>
      <w:r>
        <w:rPr>
          <w:rFonts w:ascii="Verdana" w:hAnsi="Verdana" w:cs="Arial"/>
          <w:b/>
          <w:sz w:val="20"/>
          <w:szCs w:val="20"/>
        </w:rPr>
        <w:t>ústria</w:t>
      </w:r>
      <w:r w:rsidRPr="00D937B0">
        <w:rPr>
          <w:rFonts w:ascii="Verdana" w:hAnsi="Verdana" w:cs="Arial"/>
          <w:b/>
          <w:sz w:val="20"/>
          <w:szCs w:val="20"/>
        </w:rPr>
        <w:t xml:space="preserve"> e </w:t>
      </w:r>
      <w:r>
        <w:rPr>
          <w:rFonts w:ascii="Verdana" w:hAnsi="Verdana" w:cs="Arial"/>
          <w:b/>
          <w:sz w:val="20"/>
          <w:szCs w:val="20"/>
        </w:rPr>
        <w:t>Comércio Ltda.</w:t>
      </w:r>
      <w:r w:rsidRPr="00D937B0">
        <w:rPr>
          <w:rFonts w:ascii="Verdana" w:hAnsi="Verdana" w:cs="Arial"/>
          <w:b/>
          <w:sz w:val="20"/>
          <w:szCs w:val="20"/>
        </w:rPr>
        <w:t xml:space="preserve"> </w:t>
      </w:r>
      <w:r w:rsidRPr="00D937B0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E24C41">
        <w:rPr>
          <w:rFonts w:ascii="Verdana" w:hAnsi="Verdana" w:cs="Arial"/>
          <w:sz w:val="20"/>
          <w:szCs w:val="20"/>
        </w:rPr>
        <w:t xml:space="preserve">João Lucas </w:t>
      </w:r>
      <w:proofErr w:type="spellStart"/>
      <w:r w:rsidRPr="00E24C41">
        <w:rPr>
          <w:rFonts w:ascii="Verdana" w:hAnsi="Verdana" w:cs="Arial"/>
          <w:sz w:val="20"/>
          <w:szCs w:val="20"/>
        </w:rPr>
        <w:t>Pantoja</w:t>
      </w:r>
      <w:proofErr w:type="spellEnd"/>
      <w:r w:rsidRPr="00E24C41">
        <w:rPr>
          <w:rFonts w:ascii="Verdana" w:hAnsi="Verdana" w:cs="Arial"/>
          <w:sz w:val="20"/>
          <w:szCs w:val="20"/>
        </w:rPr>
        <w:t xml:space="preserve"> Vi</w:t>
      </w:r>
      <w:r>
        <w:rPr>
          <w:rFonts w:ascii="Verdana" w:hAnsi="Verdana" w:cs="Arial"/>
          <w:sz w:val="20"/>
          <w:szCs w:val="20"/>
        </w:rPr>
        <w:t xml:space="preserve">eira (9982/AM).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E24C41">
        <w:rPr>
          <w:rFonts w:ascii="Verdana" w:hAnsi="Verdana" w:cs="Arial"/>
          <w:sz w:val="20"/>
          <w:szCs w:val="20"/>
        </w:rPr>
        <w:t xml:space="preserve">Carlos Daniel Rangel </w:t>
      </w:r>
      <w:proofErr w:type="spellStart"/>
      <w:r w:rsidRPr="00E24C41">
        <w:rPr>
          <w:rFonts w:ascii="Verdana" w:hAnsi="Verdana" w:cs="Arial"/>
          <w:sz w:val="20"/>
          <w:szCs w:val="20"/>
        </w:rPr>
        <w:t>Barretto</w:t>
      </w:r>
      <w:proofErr w:type="spellEnd"/>
      <w:r w:rsidRPr="00E24C41">
        <w:rPr>
          <w:rFonts w:ascii="Verdana" w:hAnsi="Verdana" w:cs="Arial"/>
          <w:sz w:val="20"/>
          <w:szCs w:val="20"/>
        </w:rPr>
        <w:t xml:space="preserve"> Segundo (5035/AM). </w:t>
      </w:r>
      <w:r w:rsidRPr="00E24C41">
        <w:rPr>
          <w:rFonts w:ascii="Verdana" w:hAnsi="Verdana" w:cs="Arial"/>
          <w:sz w:val="20"/>
          <w:szCs w:val="20"/>
        </w:rPr>
        <w:br/>
      </w:r>
      <w:r w:rsidR="00721E12">
        <w:rPr>
          <w:rFonts w:ascii="Verdana" w:hAnsi="Verdana" w:cs="Arial"/>
          <w:bCs/>
          <w:sz w:val="20"/>
          <w:szCs w:val="20"/>
        </w:rPr>
        <w:t>Presidente:</w:t>
      </w:r>
      <w:r w:rsidR="00721E12"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AE29D4" w:rsidRDefault="00AE29D4" w:rsidP="00AE29D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937B0">
        <w:rPr>
          <w:rFonts w:ascii="Verdana" w:hAnsi="Verdana" w:cs="Arial"/>
          <w:b/>
          <w:bCs/>
          <w:sz w:val="20"/>
          <w:szCs w:val="20"/>
        </w:rPr>
        <w:t>Relatora</w:t>
      </w:r>
      <w:r w:rsidRPr="00D937B0">
        <w:rPr>
          <w:rFonts w:ascii="Verdana" w:hAnsi="Verdana" w:cs="Arial"/>
          <w:b/>
          <w:sz w:val="20"/>
          <w:szCs w:val="20"/>
        </w:rPr>
        <w:t>:</w:t>
      </w:r>
      <w:r w:rsidRPr="00D937B0">
        <w:rPr>
          <w:rFonts w:ascii="Verdana" w:hAnsi="Verdana" w:cs="Arial"/>
          <w:b/>
          <w:color w:val="000000"/>
          <w:sz w:val="20"/>
          <w:szCs w:val="20"/>
        </w:rPr>
        <w:tab/>
        <w:t>Exma. Sra. Desa. Carla Maria Santos dos Reis</w:t>
      </w:r>
    </w:p>
    <w:p w:rsidR="00CB0D64" w:rsidRPr="00CB0D64" w:rsidRDefault="00CB0D64" w:rsidP="00AE29D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em virtude da ausência justificada pela Exma. Sra. Desa. Relatora (27.09.2023).</w:t>
      </w:r>
    </w:p>
    <w:p w:rsidR="00AE29D4" w:rsidRDefault="00AE29D4" w:rsidP="00AE29D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AE29D4" w:rsidRPr="00574466" w:rsidRDefault="00AE29D4" w:rsidP="00AE29D4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  <w:highlight w:val="yellow"/>
        </w:rPr>
      </w:pPr>
      <w:r w:rsidRPr="00D937B0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574466">
        <w:rPr>
          <w:rFonts w:ascii="Verdana" w:hAnsi="Verdana" w:cs="Arial"/>
          <w:b/>
          <w:color w:val="000000"/>
          <w:sz w:val="20"/>
          <w:szCs w:val="20"/>
          <w:highlight w:val="yellow"/>
        </w:rPr>
        <w:t>Apelante:</w:t>
      </w:r>
      <w:r w:rsidRPr="00574466">
        <w:rPr>
          <w:rFonts w:ascii="Verdana" w:hAnsi="Verdana" w:cs="Arial"/>
          <w:b/>
          <w:color w:val="000000"/>
          <w:sz w:val="20"/>
          <w:szCs w:val="20"/>
          <w:highlight w:val="yellow"/>
        </w:rPr>
        <w:tab/>
        <w:t xml:space="preserve">Estado do Amazonas. </w:t>
      </w:r>
    </w:p>
    <w:p w:rsidR="00AE29D4" w:rsidRPr="00D937B0" w:rsidRDefault="00AE29D4" w:rsidP="00AE29D4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color w:val="000000"/>
          <w:sz w:val="20"/>
          <w:szCs w:val="20"/>
        </w:rPr>
      </w:pPr>
      <w:r w:rsidRPr="00D937B0">
        <w:rPr>
          <w:rFonts w:ascii="Verdana" w:hAnsi="Verdana" w:cs="Arial"/>
          <w:color w:val="000000"/>
          <w:sz w:val="20"/>
          <w:szCs w:val="20"/>
          <w:highlight w:val="yellow"/>
        </w:rPr>
        <w:t xml:space="preserve">Procurador do Estado: Dr. Paulo Bernardo </w:t>
      </w:r>
      <w:proofErr w:type="spellStart"/>
      <w:r w:rsidRPr="00D937B0">
        <w:rPr>
          <w:rFonts w:ascii="Verdana" w:hAnsi="Verdana" w:cs="Arial"/>
          <w:color w:val="000000"/>
          <w:sz w:val="20"/>
          <w:szCs w:val="20"/>
          <w:highlight w:val="yellow"/>
        </w:rPr>
        <w:t>Lindoso</w:t>
      </w:r>
      <w:proofErr w:type="spellEnd"/>
      <w:r w:rsidRPr="00D937B0">
        <w:rPr>
          <w:rFonts w:ascii="Verdana" w:hAnsi="Verdana" w:cs="Arial"/>
          <w:color w:val="000000"/>
          <w:sz w:val="20"/>
          <w:szCs w:val="20"/>
          <w:highlight w:val="yellow"/>
        </w:rPr>
        <w:t xml:space="preserve"> e Lima (11333/AM)</w:t>
      </w:r>
    </w:p>
    <w:p w:rsidR="00AE29D4" w:rsidRDefault="00AE29D4" w:rsidP="00AE29D4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AE29D4" w:rsidRPr="009E285D" w:rsidRDefault="00AE29D4" w:rsidP="00AE29D4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b/>
          <w:sz w:val="20"/>
          <w:szCs w:val="20"/>
        </w:rPr>
      </w:pPr>
      <w:r w:rsidRPr="009E285D">
        <w:rPr>
          <w:rFonts w:ascii="Verdana" w:hAnsi="Verdana" w:cs="Arial"/>
          <w:b/>
          <w:sz w:val="20"/>
          <w:szCs w:val="20"/>
        </w:rPr>
        <w:t>-------------------------------------------------------------</w:t>
      </w:r>
      <w:r>
        <w:rPr>
          <w:rFonts w:ascii="Verdana" w:hAnsi="Verdana" w:cs="Arial"/>
          <w:b/>
          <w:sz w:val="20"/>
          <w:szCs w:val="20"/>
        </w:rPr>
        <w:t>---------------------------</w:t>
      </w:r>
    </w:p>
    <w:p w:rsidR="006F28CD" w:rsidRDefault="006F28CD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4C3157" w:rsidRPr="00E24C41" w:rsidRDefault="004C3157" w:rsidP="004C315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12.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E24C41">
        <w:rPr>
          <w:rFonts w:ascii="Verdana" w:hAnsi="Verdana" w:cs="Arial"/>
          <w:b/>
          <w:bCs/>
          <w:sz w:val="20"/>
          <w:szCs w:val="20"/>
        </w:rPr>
        <w:t>0752860-77.2022.8.04.0001</w:t>
      </w:r>
      <w:proofErr w:type="gramStart"/>
      <w:r w:rsidRPr="00E24C4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E24C41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4C3157" w:rsidRPr="0065340A" w:rsidRDefault="004C3157" w:rsidP="004C315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340A">
        <w:rPr>
          <w:rFonts w:ascii="Verdana" w:hAnsi="Verdana" w:cs="Arial"/>
          <w:bCs/>
          <w:sz w:val="20"/>
          <w:szCs w:val="20"/>
        </w:rPr>
        <w:t>Origem</w:t>
      </w:r>
      <w:r w:rsidRPr="0065340A">
        <w:rPr>
          <w:rFonts w:ascii="Verdana" w:hAnsi="Verdana" w:cs="Arial"/>
          <w:sz w:val="20"/>
          <w:szCs w:val="20"/>
        </w:rPr>
        <w:t xml:space="preserve">: </w:t>
      </w:r>
      <w:r w:rsidRPr="0065340A">
        <w:rPr>
          <w:rFonts w:ascii="Verdana" w:hAnsi="Verdana" w:cs="Arial"/>
          <w:sz w:val="20"/>
          <w:szCs w:val="20"/>
        </w:rPr>
        <w:tab/>
        <w:t>2ª Vara da Fazenda Pública</w:t>
      </w:r>
    </w:p>
    <w:p w:rsidR="004C3157" w:rsidRPr="0065340A" w:rsidRDefault="004C3157" w:rsidP="004C315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340A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65340A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65340A">
        <w:rPr>
          <w:rFonts w:ascii="Verdana" w:hAnsi="Verdana" w:cs="Arial"/>
          <w:sz w:val="20"/>
          <w:szCs w:val="20"/>
        </w:rPr>
        <w:t>Leoney</w:t>
      </w:r>
      <w:proofErr w:type="spellEnd"/>
      <w:r w:rsidRPr="0065340A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65340A">
        <w:rPr>
          <w:rFonts w:ascii="Verdana" w:hAnsi="Verdana" w:cs="Arial"/>
          <w:sz w:val="20"/>
          <w:szCs w:val="20"/>
        </w:rPr>
        <w:t>Harraquian</w:t>
      </w:r>
      <w:proofErr w:type="spellEnd"/>
    </w:p>
    <w:p w:rsidR="004C3157" w:rsidRDefault="004C3157" w:rsidP="004C315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340A">
        <w:rPr>
          <w:rFonts w:ascii="Verdana" w:hAnsi="Verdana" w:cs="Arial"/>
          <w:b/>
          <w:sz w:val="20"/>
          <w:szCs w:val="20"/>
        </w:rPr>
        <w:t>Apelante:</w:t>
      </w:r>
      <w:r w:rsidRPr="0065340A">
        <w:rPr>
          <w:rFonts w:ascii="Verdana" w:hAnsi="Verdana" w:cs="Arial"/>
          <w:b/>
          <w:sz w:val="20"/>
          <w:szCs w:val="20"/>
        </w:rPr>
        <w:tab/>
      </w:r>
      <w:proofErr w:type="spellStart"/>
      <w:r w:rsidRPr="0065340A">
        <w:rPr>
          <w:rFonts w:ascii="Verdana" w:hAnsi="Verdana" w:cs="Arial"/>
          <w:b/>
          <w:sz w:val="20"/>
          <w:szCs w:val="20"/>
        </w:rPr>
        <w:t>Geovane</w:t>
      </w:r>
      <w:proofErr w:type="spellEnd"/>
      <w:r w:rsidRPr="0065340A">
        <w:rPr>
          <w:rFonts w:ascii="Verdana" w:hAnsi="Verdana" w:cs="Arial"/>
          <w:b/>
          <w:sz w:val="20"/>
          <w:szCs w:val="20"/>
        </w:rPr>
        <w:t xml:space="preserve"> Pereira da Silva. </w:t>
      </w:r>
      <w:r w:rsidRPr="0065340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E24C41">
        <w:rPr>
          <w:rFonts w:ascii="Verdana" w:hAnsi="Verdana" w:cs="Arial"/>
          <w:sz w:val="20"/>
          <w:szCs w:val="20"/>
        </w:rPr>
        <w:t xml:space="preserve">Thiago </w:t>
      </w:r>
      <w:proofErr w:type="spellStart"/>
      <w:r w:rsidRPr="00E24C41">
        <w:rPr>
          <w:rFonts w:ascii="Verdana" w:hAnsi="Verdana" w:cs="Arial"/>
          <w:sz w:val="20"/>
          <w:szCs w:val="20"/>
        </w:rPr>
        <w:t>Calandrini</w:t>
      </w:r>
      <w:proofErr w:type="spellEnd"/>
      <w:r w:rsidRPr="00E24C41">
        <w:rPr>
          <w:rFonts w:ascii="Verdana" w:hAnsi="Verdana" w:cs="Arial"/>
          <w:sz w:val="20"/>
          <w:szCs w:val="20"/>
        </w:rPr>
        <w:t xml:space="preserve"> de Oliveira dos Anjos (15899/AM). </w:t>
      </w:r>
    </w:p>
    <w:p w:rsidR="004C3157" w:rsidRPr="00E24C41" w:rsidRDefault="004C3157" w:rsidP="004C315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>Dr. Anderson da Silva Costa (12455/RO</w:t>
      </w:r>
      <w:proofErr w:type="gramStart"/>
      <w:r>
        <w:rPr>
          <w:rFonts w:ascii="Verdana" w:hAnsi="Verdana" w:cs="Arial"/>
          <w:sz w:val="20"/>
          <w:szCs w:val="20"/>
        </w:rPr>
        <w:t>)</w:t>
      </w:r>
      <w:proofErr w:type="gramEnd"/>
      <w:r w:rsidRPr="00E24C41">
        <w:rPr>
          <w:rFonts w:ascii="Verdana" w:hAnsi="Verdana" w:cs="Arial"/>
          <w:sz w:val="20"/>
          <w:szCs w:val="20"/>
        </w:rPr>
        <w:br/>
      </w:r>
      <w:r w:rsidRPr="0065340A">
        <w:rPr>
          <w:rFonts w:ascii="Verdana" w:hAnsi="Verdana" w:cs="Arial"/>
          <w:b/>
          <w:sz w:val="20"/>
          <w:szCs w:val="20"/>
        </w:rPr>
        <w:t>Apelado:</w:t>
      </w:r>
      <w:r w:rsidRPr="0065340A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proofErr w:type="spellStart"/>
      <w:r w:rsidRPr="00E24C41">
        <w:rPr>
          <w:rFonts w:ascii="Verdana" w:hAnsi="Verdana" w:cs="Arial"/>
          <w:sz w:val="20"/>
          <w:szCs w:val="20"/>
        </w:rPr>
        <w:t>Kerinne</w:t>
      </w:r>
      <w:proofErr w:type="spellEnd"/>
      <w:r w:rsidRPr="00E24C41">
        <w:rPr>
          <w:rFonts w:ascii="Verdana" w:hAnsi="Verdana" w:cs="Arial"/>
          <w:sz w:val="20"/>
          <w:szCs w:val="20"/>
        </w:rPr>
        <w:t xml:space="preserve"> Maria Freitas Pin</w:t>
      </w:r>
      <w:r>
        <w:rPr>
          <w:rFonts w:ascii="Verdana" w:hAnsi="Verdana" w:cs="Arial"/>
          <w:sz w:val="20"/>
          <w:szCs w:val="20"/>
        </w:rPr>
        <w:t xml:space="preserve">heiro (15194/AM). </w:t>
      </w:r>
      <w:r>
        <w:rPr>
          <w:rFonts w:ascii="Verdana" w:hAnsi="Verdana" w:cs="Arial"/>
          <w:sz w:val="20"/>
          <w:szCs w:val="20"/>
        </w:rPr>
        <w:br/>
      </w:r>
      <w:r w:rsidRPr="0065340A">
        <w:rPr>
          <w:rFonts w:ascii="Verdana" w:hAnsi="Verdana" w:cs="Arial"/>
          <w:b/>
          <w:sz w:val="20"/>
          <w:szCs w:val="20"/>
        </w:rPr>
        <w:t>Apelado:</w:t>
      </w:r>
      <w:r w:rsidRPr="0065340A">
        <w:rPr>
          <w:rFonts w:ascii="Verdana" w:hAnsi="Verdana" w:cs="Arial"/>
          <w:b/>
          <w:sz w:val="20"/>
          <w:szCs w:val="20"/>
        </w:rPr>
        <w:tab/>
        <w:t>Fundação Getúlio Vargas - FGV.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E24C41">
        <w:rPr>
          <w:rFonts w:ascii="Verdana" w:hAnsi="Verdana" w:cs="Arial"/>
          <w:sz w:val="20"/>
          <w:szCs w:val="20"/>
        </w:rPr>
        <w:t>Décio Flávio Gonç</w:t>
      </w:r>
      <w:r>
        <w:rPr>
          <w:rFonts w:ascii="Verdana" w:hAnsi="Verdana" w:cs="Arial"/>
          <w:sz w:val="20"/>
          <w:szCs w:val="20"/>
        </w:rPr>
        <w:t xml:space="preserve">alves Torres Freire (697A/AM). </w:t>
      </w:r>
    </w:p>
    <w:p w:rsidR="004C3157" w:rsidRPr="00E24C41" w:rsidRDefault="00721E12" w:rsidP="004C315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4C3157" w:rsidRDefault="004C3157" w:rsidP="004C315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65340A">
        <w:rPr>
          <w:rFonts w:ascii="Verdana" w:hAnsi="Verdana" w:cs="Arial"/>
          <w:b/>
          <w:bCs/>
          <w:sz w:val="20"/>
          <w:szCs w:val="20"/>
        </w:rPr>
        <w:t>Relator</w:t>
      </w:r>
      <w:r w:rsidRPr="0065340A">
        <w:rPr>
          <w:rFonts w:ascii="Verdana" w:hAnsi="Verdana" w:cs="Arial"/>
          <w:b/>
          <w:sz w:val="20"/>
          <w:szCs w:val="20"/>
        </w:rPr>
        <w:t>:</w:t>
      </w:r>
      <w:r w:rsidRPr="0065340A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4C3157" w:rsidRDefault="004C3157" w:rsidP="004C315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65340A">
        <w:rPr>
          <w:rFonts w:ascii="Verdana" w:hAnsi="Verdana" w:cs="Arial"/>
          <w:color w:val="000000"/>
          <w:sz w:val="20"/>
          <w:szCs w:val="20"/>
        </w:rPr>
        <w:t xml:space="preserve">Promotor Convocado: Dr. </w:t>
      </w:r>
      <w:proofErr w:type="spellStart"/>
      <w:r w:rsidRPr="0065340A">
        <w:rPr>
          <w:rFonts w:ascii="Verdana" w:hAnsi="Verdana" w:cs="Arial"/>
          <w:color w:val="000000"/>
          <w:sz w:val="20"/>
          <w:szCs w:val="20"/>
        </w:rPr>
        <w:t>Elvys</w:t>
      </w:r>
      <w:proofErr w:type="spellEnd"/>
      <w:r w:rsidRPr="0065340A">
        <w:rPr>
          <w:rFonts w:ascii="Verdana" w:hAnsi="Verdana" w:cs="Arial"/>
          <w:color w:val="000000"/>
          <w:sz w:val="20"/>
          <w:szCs w:val="20"/>
        </w:rPr>
        <w:t xml:space="preserve"> de Paula Freitas</w:t>
      </w:r>
    </w:p>
    <w:p w:rsidR="004C3157" w:rsidRDefault="004C3157" w:rsidP="004C31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938AC">
        <w:rPr>
          <w:rFonts w:ascii="Verdana" w:hAnsi="Verdana" w:cs="Arial"/>
          <w:b/>
          <w:sz w:val="20"/>
          <w:szCs w:val="20"/>
        </w:rPr>
        <w:t xml:space="preserve">Julgamento </w:t>
      </w:r>
      <w:r>
        <w:rPr>
          <w:rFonts w:ascii="Verdana" w:hAnsi="Verdana" w:cs="Arial"/>
          <w:b/>
          <w:sz w:val="20"/>
          <w:szCs w:val="20"/>
        </w:rPr>
        <w:t>suspenso</w:t>
      </w:r>
      <w:r w:rsidRPr="00D938AC"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 xml:space="preserve"> </w:t>
      </w:r>
      <w:proofErr w:type="gramStart"/>
      <w:r>
        <w:rPr>
          <w:rFonts w:ascii="Verdana" w:hAnsi="Verdana" w:cs="Arial"/>
          <w:sz w:val="20"/>
          <w:szCs w:val="20"/>
        </w:rPr>
        <w:t>a pedido</w:t>
      </w:r>
      <w:proofErr w:type="gramEnd"/>
      <w:r>
        <w:rPr>
          <w:rFonts w:ascii="Verdana" w:hAnsi="Verdana" w:cs="Arial"/>
          <w:sz w:val="20"/>
          <w:szCs w:val="20"/>
        </w:rPr>
        <w:t xml:space="preserve"> do Exmo. Sr. Des. Relator (em 27.09.2023).</w:t>
      </w:r>
    </w:p>
    <w:p w:rsidR="004C3157" w:rsidRPr="004C3157" w:rsidRDefault="004C3157" w:rsidP="004C315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4C3157">
        <w:rPr>
          <w:rFonts w:ascii="Verdana" w:hAnsi="Verdana" w:cs="Arial"/>
          <w:color w:val="000000"/>
          <w:sz w:val="20"/>
          <w:szCs w:val="20"/>
        </w:rPr>
        <w:t xml:space="preserve">Sustentação Oral realizada: Apelante: </w:t>
      </w:r>
      <w:proofErr w:type="spellStart"/>
      <w:r w:rsidRPr="004C3157">
        <w:rPr>
          <w:rFonts w:ascii="Verdana" w:hAnsi="Verdana" w:cs="Arial"/>
          <w:color w:val="000000"/>
          <w:sz w:val="20"/>
          <w:szCs w:val="20"/>
        </w:rPr>
        <w:t>Geovane</w:t>
      </w:r>
      <w:proofErr w:type="spellEnd"/>
      <w:r w:rsidRPr="004C3157">
        <w:rPr>
          <w:rFonts w:ascii="Verdana" w:hAnsi="Verdana" w:cs="Arial"/>
          <w:color w:val="000000"/>
          <w:sz w:val="20"/>
          <w:szCs w:val="20"/>
        </w:rPr>
        <w:t xml:space="preserve"> Pereira da Silva. Advogado: Dr. Thiago </w:t>
      </w:r>
      <w:proofErr w:type="spellStart"/>
      <w:r w:rsidRPr="004C3157">
        <w:rPr>
          <w:rFonts w:ascii="Verdana" w:hAnsi="Verdana" w:cs="Arial"/>
          <w:color w:val="000000"/>
          <w:sz w:val="20"/>
          <w:szCs w:val="20"/>
        </w:rPr>
        <w:t>Calandrini</w:t>
      </w:r>
      <w:proofErr w:type="spellEnd"/>
      <w:r w:rsidRPr="004C3157">
        <w:rPr>
          <w:rFonts w:ascii="Verdana" w:hAnsi="Verdana" w:cs="Arial"/>
          <w:color w:val="000000"/>
          <w:sz w:val="20"/>
          <w:szCs w:val="20"/>
        </w:rPr>
        <w:t xml:space="preserve"> de Oliveira dos Anjos (15899/AM).</w:t>
      </w:r>
    </w:p>
    <w:p w:rsidR="004C3157" w:rsidRDefault="004C3157" w:rsidP="004C3157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4C3157" w:rsidRPr="009E285D" w:rsidRDefault="004C3157" w:rsidP="004C3157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4C3157" w:rsidRDefault="004C3157" w:rsidP="00CB0D6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CB0D64" w:rsidRPr="00321809" w:rsidRDefault="00CB0D64" w:rsidP="00CB0D6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13.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21809">
        <w:rPr>
          <w:rFonts w:ascii="Verdana" w:hAnsi="Verdana" w:cs="Arial"/>
          <w:b/>
          <w:bCs/>
          <w:sz w:val="20"/>
          <w:szCs w:val="20"/>
        </w:rPr>
        <w:t>0798353-77.2022.8.04.0001</w:t>
      </w:r>
      <w:proofErr w:type="gramStart"/>
      <w:r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21809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CB0D64" w:rsidRPr="00321809" w:rsidRDefault="00CB0D64" w:rsidP="00CB0D6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1650">
        <w:rPr>
          <w:rFonts w:ascii="Verdana" w:hAnsi="Verdana" w:cs="Arial"/>
          <w:sz w:val="20"/>
          <w:szCs w:val="20"/>
        </w:rPr>
        <w:t>Origem: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ab/>
      </w:r>
      <w:r w:rsidRPr="00321809">
        <w:rPr>
          <w:rFonts w:ascii="Verdana" w:hAnsi="Verdana" w:cs="Arial"/>
          <w:sz w:val="20"/>
          <w:szCs w:val="20"/>
        </w:rPr>
        <w:t>3ª Vara da Fazenda Pública</w:t>
      </w:r>
    </w:p>
    <w:p w:rsidR="00CB0D64" w:rsidRPr="00F409D7" w:rsidRDefault="00CB0D64" w:rsidP="00CB0D6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409D7">
        <w:rPr>
          <w:rFonts w:ascii="Verdana" w:hAnsi="Verdana" w:cs="Arial"/>
          <w:sz w:val="20"/>
          <w:szCs w:val="20"/>
        </w:rPr>
        <w:t>Juíza Prolatora: Dra. Etelvina Lobo Braga</w:t>
      </w:r>
    </w:p>
    <w:p w:rsidR="00CB0D64" w:rsidRPr="00321809" w:rsidRDefault="00CB0D64" w:rsidP="00CB0D6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409D7">
        <w:rPr>
          <w:rFonts w:ascii="Verdana" w:hAnsi="Verdana" w:cs="Arial"/>
          <w:b/>
          <w:bCs/>
          <w:sz w:val="20"/>
          <w:szCs w:val="20"/>
        </w:rPr>
        <w:t>Apelante:</w:t>
      </w:r>
      <w:r w:rsidRPr="00F409D7">
        <w:rPr>
          <w:rFonts w:ascii="Verdana" w:hAnsi="Verdana" w:cs="Arial"/>
          <w:b/>
          <w:bCs/>
          <w:sz w:val="20"/>
          <w:szCs w:val="20"/>
        </w:rPr>
        <w:tab/>
        <w:t>Rodrigo Marinho dos Santos.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Herbert Correa Fonseca, (16703/AM). </w:t>
      </w:r>
      <w:r w:rsidRPr="00321809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bCs/>
          <w:sz w:val="20"/>
          <w:szCs w:val="20"/>
        </w:rPr>
        <w:t>Apelada</w:t>
      </w:r>
      <w:r w:rsidRPr="00F409D7">
        <w:rPr>
          <w:rFonts w:ascii="Verdana" w:hAnsi="Verdana" w:cs="Arial"/>
          <w:b/>
          <w:bCs/>
          <w:sz w:val="20"/>
          <w:szCs w:val="20"/>
        </w:rPr>
        <w:t>:</w:t>
      </w:r>
      <w:r w:rsidRPr="00F409D7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>Fundação Getú</w:t>
      </w:r>
      <w:r w:rsidRPr="00F409D7">
        <w:rPr>
          <w:rFonts w:ascii="Verdana" w:hAnsi="Verdana" w:cs="Arial"/>
          <w:b/>
          <w:bCs/>
          <w:sz w:val="20"/>
          <w:szCs w:val="20"/>
        </w:rPr>
        <w:t>lio Vargas.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proofErr w:type="gramStart"/>
      <w:r w:rsidRPr="00321809">
        <w:rPr>
          <w:rFonts w:ascii="Verdana" w:hAnsi="Verdana" w:cs="Arial"/>
          <w:sz w:val="20"/>
          <w:szCs w:val="20"/>
        </w:rPr>
        <w:t xml:space="preserve">   </w:t>
      </w:r>
      <w:proofErr w:type="gramEnd"/>
      <w:r w:rsidRPr="00321809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Décio Flávio Gonçalves Torres Freire (697A/AM). </w:t>
      </w:r>
      <w:r w:rsidRPr="00321809">
        <w:rPr>
          <w:rFonts w:ascii="Verdana" w:hAnsi="Verdana" w:cs="Arial"/>
          <w:sz w:val="20"/>
          <w:szCs w:val="20"/>
        </w:rPr>
        <w:br/>
      </w:r>
      <w:r w:rsidRPr="00F409D7">
        <w:rPr>
          <w:rFonts w:ascii="Verdana" w:hAnsi="Verdana" w:cs="Arial"/>
          <w:b/>
          <w:bCs/>
          <w:sz w:val="20"/>
          <w:szCs w:val="20"/>
        </w:rPr>
        <w:lastRenderedPageBreak/>
        <w:t>Apelado:</w:t>
      </w:r>
      <w:r w:rsidRPr="00F409D7">
        <w:rPr>
          <w:rFonts w:ascii="Verdana" w:hAnsi="Verdana" w:cs="Arial"/>
          <w:b/>
          <w:bCs/>
          <w:sz w:val="20"/>
          <w:szCs w:val="20"/>
        </w:rPr>
        <w:tab/>
        <w:t>Estado do Amazonas.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Procurador</w:t>
      </w:r>
      <w:r>
        <w:rPr>
          <w:rFonts w:ascii="Verdana" w:hAnsi="Verdana" w:cs="Arial"/>
          <w:sz w:val="20"/>
          <w:szCs w:val="20"/>
        </w:rPr>
        <w:t xml:space="preserve">a de Justiça: Dra. </w:t>
      </w:r>
      <w:r w:rsidRPr="00321809">
        <w:rPr>
          <w:rFonts w:ascii="Verdana" w:hAnsi="Verdana" w:cs="Arial"/>
          <w:sz w:val="20"/>
          <w:szCs w:val="20"/>
        </w:rPr>
        <w:t xml:space="preserve">Leila Maria Raposo Xavier Leite (3726/AM). </w:t>
      </w:r>
    </w:p>
    <w:p w:rsidR="00CB0D64" w:rsidRPr="00321809" w:rsidRDefault="00721E12" w:rsidP="00CB0D6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Presidente:</w:t>
      </w:r>
      <w:r>
        <w:rPr>
          <w:rFonts w:ascii="Verdana" w:hAnsi="Verdana" w:cs="Arial"/>
          <w:sz w:val="20"/>
          <w:szCs w:val="20"/>
        </w:rPr>
        <w:tab/>
        <w:t>Exma. Sra. Desa. Joana dos Santos Meirelles</w:t>
      </w:r>
    </w:p>
    <w:p w:rsidR="00CB0D64" w:rsidRDefault="00CB0D64" w:rsidP="00CB0D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787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E1085F">
        <w:rPr>
          <w:rFonts w:ascii="Verdana" w:hAnsi="Verdana" w:cs="Arial"/>
          <w:b/>
          <w:bCs/>
          <w:sz w:val="20"/>
          <w:szCs w:val="20"/>
        </w:rPr>
        <w:t>Relator:</w:t>
      </w:r>
      <w:r w:rsidRPr="00E1085F">
        <w:rPr>
          <w:rFonts w:ascii="Verdana" w:hAnsi="Verdana" w:cs="Arial"/>
          <w:b/>
          <w:bCs/>
          <w:color w:val="000000"/>
          <w:sz w:val="20"/>
          <w:szCs w:val="20"/>
        </w:rPr>
        <w:tab/>
        <w:t>Exmo. Sr. Des. Airton Luís Corrêa Gentil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ab/>
      </w:r>
    </w:p>
    <w:p w:rsidR="00CB0D64" w:rsidRDefault="00CB0D64" w:rsidP="00CB0D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10B42">
        <w:rPr>
          <w:rFonts w:ascii="Verdana" w:hAnsi="Verdana" w:cs="Verdana"/>
          <w:color w:val="000000"/>
          <w:sz w:val="20"/>
          <w:szCs w:val="20"/>
        </w:rPr>
        <w:t xml:space="preserve">Procurador de Justiça: Exmo. Sr. Dr. </w:t>
      </w:r>
      <w:proofErr w:type="spellStart"/>
      <w:r w:rsidRPr="00310B42">
        <w:rPr>
          <w:rFonts w:ascii="Verdana" w:hAnsi="Verdana" w:cs="Verdana"/>
          <w:color w:val="000000"/>
          <w:sz w:val="20"/>
          <w:szCs w:val="20"/>
        </w:rPr>
        <w:t>Elvys</w:t>
      </w:r>
      <w:proofErr w:type="spellEnd"/>
      <w:r w:rsidRPr="00310B42">
        <w:rPr>
          <w:rFonts w:ascii="Verdana" w:hAnsi="Verdana" w:cs="Verdana"/>
          <w:color w:val="000000"/>
          <w:sz w:val="20"/>
          <w:szCs w:val="20"/>
        </w:rPr>
        <w:t xml:space="preserve"> de Paula Freitas</w:t>
      </w:r>
    </w:p>
    <w:p w:rsidR="00CB0D64" w:rsidRDefault="00CB0D64" w:rsidP="00CB0D6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938AC">
        <w:rPr>
          <w:rFonts w:ascii="Verdana" w:hAnsi="Verdana" w:cs="Arial"/>
          <w:b/>
          <w:sz w:val="20"/>
          <w:szCs w:val="20"/>
        </w:rPr>
        <w:t xml:space="preserve">Julgamento </w:t>
      </w:r>
      <w:r>
        <w:rPr>
          <w:rFonts w:ascii="Verdana" w:hAnsi="Verdana" w:cs="Arial"/>
          <w:b/>
          <w:sz w:val="20"/>
          <w:szCs w:val="20"/>
        </w:rPr>
        <w:t>suspenso</w:t>
      </w:r>
      <w:r w:rsidRPr="00D938AC"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 xml:space="preserve"> </w:t>
      </w:r>
      <w:proofErr w:type="gramStart"/>
      <w:r>
        <w:rPr>
          <w:rFonts w:ascii="Verdana" w:hAnsi="Verdana" w:cs="Arial"/>
          <w:sz w:val="20"/>
          <w:szCs w:val="20"/>
        </w:rPr>
        <w:t>a pedido</w:t>
      </w:r>
      <w:proofErr w:type="gramEnd"/>
      <w:r>
        <w:rPr>
          <w:rFonts w:ascii="Verdana" w:hAnsi="Verdana" w:cs="Arial"/>
          <w:sz w:val="20"/>
          <w:szCs w:val="20"/>
        </w:rPr>
        <w:t xml:space="preserve"> do Exmo. Sr. Des. Relator (em 27.09.2023).</w:t>
      </w:r>
    </w:p>
    <w:p w:rsidR="00CB0D64" w:rsidRDefault="00CB0D64" w:rsidP="00CB0D64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555207">
        <w:rPr>
          <w:rFonts w:ascii="Verdana" w:hAnsi="Verdana" w:cs="Arial"/>
          <w:b/>
          <w:sz w:val="20"/>
          <w:szCs w:val="20"/>
          <w:u w:val="single"/>
        </w:rPr>
        <w:t>Voto Divergente</w:t>
      </w:r>
      <w:r w:rsidRPr="00EF2D26">
        <w:rPr>
          <w:rFonts w:ascii="Verdana" w:hAnsi="Verdana" w:cs="Arial"/>
          <w:b/>
          <w:sz w:val="20"/>
          <w:szCs w:val="20"/>
          <w:u w:val="single"/>
        </w:rPr>
        <w:t>:</w:t>
      </w:r>
      <w:r>
        <w:rPr>
          <w:rFonts w:ascii="Verdana" w:hAnsi="Verdana" w:cs="Arial"/>
          <w:sz w:val="20"/>
          <w:szCs w:val="20"/>
        </w:rPr>
        <w:t xml:space="preserve"> Exmo. Sr. Des. Cezar Luiz Bandiera (em 20.09.2023).</w:t>
      </w:r>
    </w:p>
    <w:p w:rsidR="00CB0D64" w:rsidRDefault="00CB0D64" w:rsidP="00CB0D64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EF2D26">
        <w:rPr>
          <w:rFonts w:ascii="Verdana" w:hAnsi="Verdana" w:cs="Arial"/>
          <w:sz w:val="20"/>
          <w:szCs w:val="20"/>
          <w:u w:val="single"/>
        </w:rPr>
        <w:t>Adiantou o voto com a divergência:</w:t>
      </w:r>
      <w:r>
        <w:rPr>
          <w:rFonts w:ascii="Verdana" w:hAnsi="Verdana" w:cs="Arial"/>
          <w:sz w:val="20"/>
          <w:szCs w:val="20"/>
        </w:rPr>
        <w:t xml:space="preserve"> Exma. Sra. Desa. </w:t>
      </w:r>
      <w:proofErr w:type="spellStart"/>
      <w:r>
        <w:rPr>
          <w:rFonts w:ascii="Verdana" w:hAnsi="Verdana" w:cs="Arial"/>
          <w:sz w:val="20"/>
          <w:szCs w:val="20"/>
        </w:rPr>
        <w:t>Mirza</w:t>
      </w:r>
      <w:proofErr w:type="spellEnd"/>
      <w:r>
        <w:rPr>
          <w:rFonts w:ascii="Verdana" w:hAnsi="Verdana" w:cs="Arial"/>
          <w:sz w:val="20"/>
          <w:szCs w:val="20"/>
        </w:rPr>
        <w:t xml:space="preserve"> Telma de Oliveira Cunha (em 20.09.2023).</w:t>
      </w:r>
    </w:p>
    <w:p w:rsidR="00CB0D64" w:rsidRDefault="00CB0D64" w:rsidP="00CB0D6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CB0D64" w:rsidRDefault="00CB0D64" w:rsidP="00CB0D6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6F28CD" w:rsidRDefault="006F28CD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0062F4" w:rsidRPr="00321809" w:rsidRDefault="000062F4" w:rsidP="000062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14.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21809">
        <w:rPr>
          <w:rFonts w:ascii="Verdana" w:hAnsi="Verdana" w:cs="Arial"/>
          <w:b/>
          <w:bCs/>
          <w:sz w:val="20"/>
          <w:szCs w:val="20"/>
        </w:rPr>
        <w:t>0668101-20.2021.8.04.0001</w:t>
      </w:r>
      <w:proofErr w:type="gramStart"/>
      <w:r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21809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0062F4" w:rsidRPr="00441650" w:rsidRDefault="000062F4" w:rsidP="000062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1650">
        <w:rPr>
          <w:rFonts w:ascii="Verdana" w:hAnsi="Verdana" w:cs="Arial"/>
          <w:sz w:val="20"/>
          <w:szCs w:val="20"/>
        </w:rPr>
        <w:t xml:space="preserve">Origem: </w:t>
      </w:r>
      <w:r w:rsidRPr="00441650">
        <w:rPr>
          <w:rFonts w:ascii="Verdana" w:hAnsi="Verdana" w:cs="Arial"/>
          <w:sz w:val="20"/>
          <w:szCs w:val="20"/>
        </w:rPr>
        <w:tab/>
        <w:t>Vara Especializada da Dívida Ativa Municipal</w:t>
      </w:r>
    </w:p>
    <w:p w:rsidR="000062F4" w:rsidRPr="00441650" w:rsidRDefault="000062F4" w:rsidP="000062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1650">
        <w:rPr>
          <w:rFonts w:ascii="Verdana" w:hAnsi="Verdana" w:cs="Arial"/>
          <w:sz w:val="20"/>
          <w:szCs w:val="20"/>
        </w:rPr>
        <w:t>Juíza Prolatora: Dra. Ana M</w:t>
      </w:r>
      <w:r>
        <w:rPr>
          <w:rFonts w:ascii="Verdana" w:hAnsi="Verdana" w:cs="Arial"/>
          <w:sz w:val="20"/>
          <w:szCs w:val="20"/>
        </w:rPr>
        <w:t>aria</w:t>
      </w:r>
      <w:r w:rsidRPr="00441650">
        <w:rPr>
          <w:rFonts w:ascii="Verdana" w:hAnsi="Verdana" w:cs="Arial"/>
          <w:sz w:val="20"/>
          <w:szCs w:val="20"/>
        </w:rPr>
        <w:t xml:space="preserve"> de O. Diógenes</w:t>
      </w:r>
    </w:p>
    <w:p w:rsidR="000062F4" w:rsidRPr="00321809" w:rsidRDefault="000062F4" w:rsidP="000062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1650">
        <w:rPr>
          <w:rFonts w:ascii="Verdana" w:hAnsi="Verdana" w:cs="Arial"/>
          <w:b/>
          <w:bCs/>
          <w:sz w:val="20"/>
          <w:szCs w:val="20"/>
        </w:rPr>
        <w:t>Apelante:</w:t>
      </w:r>
      <w:r w:rsidRPr="00441650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>Sociedade de Clínica Médica d</w:t>
      </w:r>
      <w:r w:rsidRPr="00441650">
        <w:rPr>
          <w:rFonts w:ascii="Verdana" w:hAnsi="Verdana" w:cs="Arial"/>
          <w:b/>
          <w:bCs/>
          <w:sz w:val="20"/>
          <w:szCs w:val="20"/>
        </w:rPr>
        <w:t xml:space="preserve">o Amazonas S/S – COOPERCLIM. </w:t>
      </w:r>
      <w:r w:rsidRPr="00441650">
        <w:rPr>
          <w:rFonts w:ascii="Verdana" w:hAnsi="Verdana" w:cs="Arial"/>
          <w:sz w:val="20"/>
          <w:szCs w:val="20"/>
        </w:rPr>
        <w:br/>
      </w:r>
      <w:r w:rsidRPr="00321809">
        <w:rPr>
          <w:rFonts w:ascii="Verdana" w:hAnsi="Verdana" w:cs="Arial"/>
          <w:sz w:val="20"/>
          <w:szCs w:val="20"/>
        </w:rPr>
        <w:t>Advogad</w:t>
      </w:r>
      <w:r>
        <w:rPr>
          <w:rFonts w:ascii="Verdana" w:hAnsi="Verdana" w:cs="Arial"/>
          <w:sz w:val="20"/>
          <w:szCs w:val="20"/>
        </w:rPr>
        <w:t>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321809">
        <w:rPr>
          <w:rFonts w:ascii="Verdana" w:hAnsi="Verdana" w:cs="Arial"/>
          <w:sz w:val="20"/>
          <w:szCs w:val="20"/>
        </w:rPr>
        <w:t>Keyth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21809">
        <w:rPr>
          <w:rFonts w:ascii="Verdana" w:hAnsi="Verdana" w:cs="Arial"/>
          <w:sz w:val="20"/>
          <w:szCs w:val="20"/>
        </w:rPr>
        <w:t>Yara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Pontes Pina (3647/AM). </w:t>
      </w:r>
      <w:r w:rsidRPr="00321809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bCs/>
          <w:sz w:val="20"/>
          <w:szCs w:val="20"/>
        </w:rPr>
        <w:t>Apelada</w:t>
      </w:r>
      <w:r w:rsidRPr="00441650">
        <w:rPr>
          <w:rFonts w:ascii="Verdana" w:hAnsi="Verdana" w:cs="Arial"/>
          <w:b/>
          <w:bCs/>
          <w:sz w:val="20"/>
          <w:szCs w:val="20"/>
        </w:rPr>
        <w:t>:</w:t>
      </w:r>
      <w:r w:rsidRPr="00441650">
        <w:rPr>
          <w:rFonts w:ascii="Verdana" w:hAnsi="Verdana" w:cs="Arial"/>
          <w:b/>
          <w:bCs/>
          <w:sz w:val="20"/>
          <w:szCs w:val="20"/>
        </w:rPr>
        <w:tab/>
        <w:t xml:space="preserve">Prefeitura Municipal de Manaus. </w:t>
      </w:r>
      <w:r w:rsidRPr="00441650">
        <w:rPr>
          <w:rFonts w:ascii="Verdana" w:hAnsi="Verdana" w:cs="Arial"/>
          <w:b/>
          <w:bCs/>
          <w:sz w:val="20"/>
          <w:szCs w:val="20"/>
        </w:rPr>
        <w:br/>
      </w:r>
      <w:r w:rsidRPr="00321809">
        <w:rPr>
          <w:rFonts w:ascii="Verdana" w:hAnsi="Verdana" w:cs="Arial"/>
          <w:sz w:val="20"/>
          <w:szCs w:val="20"/>
        </w:rPr>
        <w:t>Procurador</w:t>
      </w:r>
      <w:r>
        <w:rPr>
          <w:rFonts w:ascii="Verdana" w:hAnsi="Verdana" w:cs="Arial"/>
          <w:sz w:val="20"/>
          <w:szCs w:val="20"/>
        </w:rPr>
        <w:t xml:space="preserve"> do Município: Dr. </w:t>
      </w:r>
      <w:proofErr w:type="spellStart"/>
      <w:r w:rsidRPr="00321809">
        <w:rPr>
          <w:rFonts w:ascii="Verdana" w:hAnsi="Verdana" w:cs="Arial"/>
          <w:sz w:val="20"/>
          <w:szCs w:val="20"/>
        </w:rPr>
        <w:t>Deniel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Rodrigo Benevides de Queiroz (7391/AM). </w:t>
      </w:r>
      <w:r w:rsidRPr="00321809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do Município: Dr. </w:t>
      </w:r>
      <w:r w:rsidRPr="00321809">
        <w:rPr>
          <w:rFonts w:ascii="Verdana" w:hAnsi="Verdana" w:cs="Arial"/>
          <w:sz w:val="20"/>
          <w:szCs w:val="20"/>
        </w:rPr>
        <w:t>José Luiz Franco de Moura Mattos Júnior (5517/AM).</w:t>
      </w:r>
    </w:p>
    <w:p w:rsidR="000062F4" w:rsidRPr="00321809" w:rsidRDefault="00721E12" w:rsidP="000062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Presidente:</w:t>
      </w:r>
      <w:r>
        <w:rPr>
          <w:rFonts w:ascii="Verdana" w:hAnsi="Verdana" w:cs="Arial"/>
          <w:sz w:val="20"/>
          <w:szCs w:val="20"/>
        </w:rPr>
        <w:tab/>
        <w:t>Exma. Sra. Desa. Joana dos Santos Meirelles</w:t>
      </w:r>
    </w:p>
    <w:p w:rsidR="000062F4" w:rsidRDefault="000062F4" w:rsidP="000062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441650">
        <w:rPr>
          <w:rFonts w:ascii="Verdana" w:hAnsi="Verdana" w:cs="Arial"/>
          <w:b/>
          <w:bCs/>
          <w:sz w:val="20"/>
          <w:szCs w:val="20"/>
        </w:rPr>
        <w:t>Relator:</w:t>
      </w:r>
      <w:r w:rsidRPr="00441650">
        <w:rPr>
          <w:rFonts w:ascii="Verdana" w:hAnsi="Verdana" w:cs="Arial"/>
          <w:b/>
          <w:bCs/>
          <w:color w:val="000000"/>
          <w:sz w:val="20"/>
          <w:szCs w:val="20"/>
        </w:rPr>
        <w:tab/>
        <w:t>Exmo. Sr. Des. José Hamilton Saraiva dos Santos</w:t>
      </w:r>
    </w:p>
    <w:p w:rsidR="000062F4" w:rsidRDefault="000062F4" w:rsidP="000062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 xml:space="preserve">Procuradora de Justiça: Exma. Sra. Dra. Karla </w:t>
      </w:r>
      <w:proofErr w:type="spellStart"/>
      <w:r w:rsidRPr="00921187">
        <w:rPr>
          <w:rFonts w:ascii="Verdana" w:hAnsi="Verdana" w:cs="Arial"/>
          <w:sz w:val="20"/>
          <w:szCs w:val="20"/>
        </w:rPr>
        <w:t>Fregapani</w:t>
      </w:r>
      <w:proofErr w:type="spellEnd"/>
      <w:r w:rsidRPr="00921187">
        <w:rPr>
          <w:rFonts w:ascii="Verdana" w:hAnsi="Verdana" w:cs="Arial"/>
          <w:sz w:val="20"/>
          <w:szCs w:val="20"/>
        </w:rPr>
        <w:t xml:space="preserve"> Leite</w:t>
      </w:r>
    </w:p>
    <w:p w:rsidR="000062F4" w:rsidRPr="00464AD5" w:rsidRDefault="000062F4" w:rsidP="000062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sz w:val="20"/>
          <w:szCs w:val="20"/>
        </w:rPr>
        <w:t>em virtude da ausência justificada pelo Exmo. Sr. Des. Relator (em 27.09.2023).</w:t>
      </w:r>
    </w:p>
    <w:p w:rsidR="000062F4" w:rsidRDefault="000062F4" w:rsidP="000062F4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525A7C">
        <w:rPr>
          <w:rFonts w:ascii="Verdana" w:hAnsi="Verdana" w:cs="Arial"/>
          <w:b/>
          <w:sz w:val="20"/>
          <w:szCs w:val="20"/>
          <w:u w:val="single"/>
        </w:rPr>
        <w:t>Processo com pedido de vista</w:t>
      </w:r>
      <w:r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pelo Exmo. Sr. Des. Airton Luís Corrêa Gentil (em 16.08.2023).</w:t>
      </w:r>
    </w:p>
    <w:p w:rsidR="000062F4" w:rsidRPr="0071334C" w:rsidRDefault="000062F4" w:rsidP="000062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1334C">
        <w:rPr>
          <w:rFonts w:ascii="Verdana" w:hAnsi="Verdana" w:cs="Arial"/>
          <w:sz w:val="20"/>
          <w:szCs w:val="20"/>
          <w:u w:val="single"/>
        </w:rPr>
        <w:t>Adiantaram o voto com o Relator:</w:t>
      </w:r>
      <w:proofErr w:type="gramStart"/>
      <w:r>
        <w:rPr>
          <w:rFonts w:ascii="Verdana" w:hAnsi="Verdana" w:cs="Arial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sz w:val="20"/>
          <w:szCs w:val="20"/>
        </w:rPr>
        <w:t>Exmo. Sr. Des.</w:t>
      </w:r>
      <w:r w:rsidRPr="0071334C">
        <w:rPr>
          <w:rFonts w:ascii="Verdana" w:hAnsi="Verdana" w:cs="Arial"/>
          <w:sz w:val="20"/>
          <w:szCs w:val="20"/>
        </w:rPr>
        <w:t xml:space="preserve"> João de Jesus Abdala Simões e Exmo. Sr. Des. Domingos Jorge Chalub Pereira.</w:t>
      </w:r>
    </w:p>
    <w:p w:rsidR="000062F4" w:rsidRPr="00441650" w:rsidRDefault="000062F4" w:rsidP="000062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Sustentação Oral realizada </w:t>
      </w:r>
      <w:r w:rsidRPr="00442330">
        <w:rPr>
          <w:rFonts w:ascii="Verdana" w:hAnsi="Verdana" w:cs="Arial"/>
          <w:sz w:val="20"/>
          <w:szCs w:val="20"/>
        </w:rPr>
        <w:t xml:space="preserve">pela Apelante: </w:t>
      </w:r>
      <w:r>
        <w:rPr>
          <w:rFonts w:ascii="Verdana" w:hAnsi="Verdana" w:cs="Arial"/>
          <w:sz w:val="20"/>
          <w:szCs w:val="20"/>
        </w:rPr>
        <w:t>Sociedade d</w:t>
      </w:r>
      <w:r w:rsidRPr="00442330">
        <w:rPr>
          <w:rFonts w:ascii="Verdana" w:hAnsi="Verdana" w:cs="Arial"/>
          <w:sz w:val="20"/>
          <w:szCs w:val="20"/>
        </w:rPr>
        <w:t xml:space="preserve">e Clínica Médica </w:t>
      </w:r>
      <w:r>
        <w:rPr>
          <w:rFonts w:ascii="Verdana" w:hAnsi="Verdana" w:cs="Arial"/>
          <w:sz w:val="20"/>
          <w:szCs w:val="20"/>
        </w:rPr>
        <w:t>d</w:t>
      </w:r>
      <w:r w:rsidRPr="00442330">
        <w:rPr>
          <w:rFonts w:ascii="Verdana" w:hAnsi="Verdana" w:cs="Arial"/>
          <w:sz w:val="20"/>
          <w:szCs w:val="20"/>
        </w:rPr>
        <w:t>o Amazonas S/S – COOPERCLIM.</w:t>
      </w:r>
      <w:r w:rsidRPr="00442330">
        <w:rPr>
          <w:rFonts w:ascii="Verdana" w:hAnsi="Verdana" w:cs="Arial"/>
          <w:bCs/>
          <w:sz w:val="20"/>
          <w:szCs w:val="20"/>
        </w:rPr>
        <w:t xml:space="preserve"> Advogada:</w:t>
      </w:r>
      <w:r w:rsidRPr="00442330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442330">
        <w:rPr>
          <w:rFonts w:ascii="Verdana" w:hAnsi="Verdana" w:cs="Arial"/>
          <w:sz w:val="20"/>
          <w:szCs w:val="20"/>
        </w:rPr>
        <w:t xml:space="preserve">Dra. </w:t>
      </w:r>
      <w:proofErr w:type="spellStart"/>
      <w:r w:rsidRPr="00442330">
        <w:rPr>
          <w:rFonts w:ascii="Verdana" w:hAnsi="Verdana" w:cs="Arial"/>
          <w:sz w:val="20"/>
          <w:szCs w:val="20"/>
        </w:rPr>
        <w:t>Keyth</w:t>
      </w:r>
      <w:proofErr w:type="spellEnd"/>
      <w:r w:rsidRPr="0044233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42330">
        <w:rPr>
          <w:rFonts w:ascii="Verdana" w:hAnsi="Verdana" w:cs="Arial"/>
          <w:sz w:val="20"/>
          <w:szCs w:val="20"/>
        </w:rPr>
        <w:t>Yara</w:t>
      </w:r>
      <w:proofErr w:type="spellEnd"/>
      <w:r w:rsidRPr="00442330">
        <w:rPr>
          <w:rFonts w:ascii="Verdana" w:hAnsi="Verdana" w:cs="Arial"/>
          <w:sz w:val="20"/>
          <w:szCs w:val="20"/>
        </w:rPr>
        <w:t xml:space="preserve"> Pontes Pina.</w:t>
      </w:r>
    </w:p>
    <w:p w:rsidR="000062F4" w:rsidRDefault="000062F4" w:rsidP="000062F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0062F4" w:rsidRDefault="000062F4" w:rsidP="000062F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6F28CD" w:rsidRDefault="006F28CD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AC566A" w:rsidRPr="00E24C41" w:rsidRDefault="00AC566A" w:rsidP="00AC566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15.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E24C41">
        <w:rPr>
          <w:rFonts w:ascii="Verdana" w:hAnsi="Verdana" w:cs="Arial"/>
          <w:b/>
          <w:bCs/>
          <w:sz w:val="20"/>
          <w:szCs w:val="20"/>
        </w:rPr>
        <w:t>0740621-75.2021.8.04.0001</w:t>
      </w:r>
      <w:proofErr w:type="gramStart"/>
      <w:r w:rsidRPr="00E24C4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E24C41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AC566A" w:rsidRPr="0065340A" w:rsidRDefault="00AC566A" w:rsidP="00AC566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340A">
        <w:rPr>
          <w:rFonts w:ascii="Verdana" w:hAnsi="Verdana" w:cs="Arial"/>
          <w:bCs/>
          <w:sz w:val="20"/>
          <w:szCs w:val="20"/>
        </w:rPr>
        <w:t>Origem</w:t>
      </w:r>
      <w:r w:rsidRPr="0065340A">
        <w:rPr>
          <w:rFonts w:ascii="Verdana" w:hAnsi="Verdana" w:cs="Arial"/>
          <w:sz w:val="20"/>
          <w:szCs w:val="20"/>
        </w:rPr>
        <w:t xml:space="preserve">: </w:t>
      </w:r>
      <w:r w:rsidRPr="0065340A">
        <w:rPr>
          <w:rFonts w:ascii="Verdana" w:hAnsi="Verdana" w:cs="Arial"/>
          <w:sz w:val="20"/>
          <w:szCs w:val="20"/>
        </w:rPr>
        <w:tab/>
        <w:t>Vara Especializada da Dívida Ativa Municipal</w:t>
      </w:r>
    </w:p>
    <w:p w:rsidR="00AC566A" w:rsidRPr="0065340A" w:rsidRDefault="00AC566A" w:rsidP="00AC566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340A">
        <w:rPr>
          <w:rFonts w:ascii="Verdana" w:hAnsi="Verdana" w:cs="Arial"/>
          <w:bCs/>
          <w:sz w:val="20"/>
          <w:szCs w:val="20"/>
        </w:rPr>
        <w:t>Juíza Prolato</w:t>
      </w:r>
      <w:r w:rsidRPr="0065340A">
        <w:rPr>
          <w:rFonts w:ascii="Verdana" w:hAnsi="Verdana" w:cs="Arial"/>
          <w:sz w:val="20"/>
          <w:szCs w:val="20"/>
        </w:rPr>
        <w:t>ra</w:t>
      </w:r>
      <w:r>
        <w:rPr>
          <w:rFonts w:ascii="Verdana" w:hAnsi="Verdana" w:cs="Arial"/>
          <w:sz w:val="20"/>
          <w:szCs w:val="20"/>
        </w:rPr>
        <w:t xml:space="preserve">: </w:t>
      </w:r>
      <w:r w:rsidRPr="0065340A">
        <w:rPr>
          <w:rFonts w:ascii="Verdana" w:hAnsi="Verdana" w:cs="Arial"/>
          <w:sz w:val="20"/>
          <w:szCs w:val="20"/>
        </w:rPr>
        <w:t>Dra. Ana Mª de O. Diógenes</w:t>
      </w:r>
    </w:p>
    <w:p w:rsidR="00AC566A" w:rsidRPr="00E24C41" w:rsidRDefault="00AC566A" w:rsidP="00AC566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65340A">
        <w:rPr>
          <w:rFonts w:ascii="Verdana" w:hAnsi="Verdana" w:cs="Arial"/>
          <w:b/>
          <w:sz w:val="20"/>
          <w:szCs w:val="20"/>
        </w:rPr>
        <w:t>Apelante:</w:t>
      </w:r>
      <w:r w:rsidRPr="0065340A">
        <w:rPr>
          <w:rFonts w:ascii="Verdana" w:hAnsi="Verdana" w:cs="Arial"/>
          <w:b/>
          <w:sz w:val="20"/>
          <w:szCs w:val="20"/>
        </w:rPr>
        <w:tab/>
      </w:r>
      <w:proofErr w:type="spellStart"/>
      <w:r w:rsidRPr="0065340A">
        <w:rPr>
          <w:rFonts w:ascii="Verdana" w:hAnsi="Verdana" w:cs="Arial"/>
          <w:b/>
          <w:sz w:val="20"/>
          <w:szCs w:val="20"/>
        </w:rPr>
        <w:t>Logic</w:t>
      </w:r>
      <w:proofErr w:type="spellEnd"/>
      <w:r w:rsidRPr="0065340A">
        <w:rPr>
          <w:rFonts w:ascii="Verdana" w:hAnsi="Verdana" w:cs="Arial"/>
          <w:b/>
          <w:sz w:val="20"/>
          <w:szCs w:val="20"/>
        </w:rPr>
        <w:t xml:space="preserve"> Pro Serviços de Tecnologia da Informação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E24C41">
        <w:rPr>
          <w:rFonts w:ascii="Verdana" w:hAnsi="Verdana" w:cs="Arial"/>
          <w:sz w:val="20"/>
          <w:szCs w:val="20"/>
        </w:rPr>
        <w:t>Sywan</w:t>
      </w:r>
      <w:proofErr w:type="spellEnd"/>
      <w:r w:rsidRPr="00E24C41">
        <w:rPr>
          <w:rFonts w:ascii="Verdana" w:hAnsi="Verdana" w:cs="Arial"/>
          <w:sz w:val="20"/>
          <w:szCs w:val="20"/>
        </w:rPr>
        <w:t xml:space="preserve"> Peixoto S. </w:t>
      </w:r>
      <w:r>
        <w:rPr>
          <w:rFonts w:ascii="Verdana" w:hAnsi="Verdana" w:cs="Arial"/>
          <w:sz w:val="20"/>
          <w:szCs w:val="20"/>
        </w:rPr>
        <w:t xml:space="preserve">Neto (15777/AM).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E24C41">
        <w:rPr>
          <w:rFonts w:ascii="Verdana" w:hAnsi="Verdana" w:cs="Arial"/>
          <w:sz w:val="20"/>
          <w:szCs w:val="20"/>
        </w:rPr>
        <w:t>Anderson Lopes R</w:t>
      </w:r>
      <w:r>
        <w:rPr>
          <w:rFonts w:ascii="Verdana" w:hAnsi="Verdana" w:cs="Arial"/>
          <w:sz w:val="20"/>
          <w:szCs w:val="20"/>
        </w:rPr>
        <w:t xml:space="preserve">euse (12183/AM).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E24C41">
        <w:rPr>
          <w:rFonts w:ascii="Verdana" w:hAnsi="Verdana" w:cs="Arial"/>
          <w:sz w:val="20"/>
          <w:szCs w:val="20"/>
        </w:rPr>
        <w:t xml:space="preserve">Bruna Cristina </w:t>
      </w:r>
      <w:proofErr w:type="spellStart"/>
      <w:r w:rsidRPr="00E24C41">
        <w:rPr>
          <w:rFonts w:ascii="Verdana" w:hAnsi="Verdana" w:cs="Arial"/>
          <w:sz w:val="20"/>
          <w:szCs w:val="20"/>
        </w:rPr>
        <w:t>Cichitte</w:t>
      </w:r>
      <w:proofErr w:type="spellEnd"/>
      <w:r w:rsidRPr="00E24C41">
        <w:rPr>
          <w:rFonts w:ascii="Verdana" w:hAnsi="Verdana" w:cs="Arial"/>
          <w:sz w:val="20"/>
          <w:szCs w:val="20"/>
        </w:rPr>
        <w:t xml:space="preserve"> An</w:t>
      </w:r>
      <w:r>
        <w:rPr>
          <w:rFonts w:ascii="Verdana" w:hAnsi="Verdana" w:cs="Arial"/>
          <w:sz w:val="20"/>
          <w:szCs w:val="20"/>
        </w:rPr>
        <w:t xml:space="preserve">drade (14200/AM). </w:t>
      </w:r>
      <w:r>
        <w:rPr>
          <w:rFonts w:ascii="Verdana" w:hAnsi="Verdana" w:cs="Arial"/>
          <w:sz w:val="20"/>
          <w:szCs w:val="20"/>
        </w:rPr>
        <w:br/>
      </w:r>
      <w:r w:rsidRPr="0065340A">
        <w:rPr>
          <w:rFonts w:ascii="Verdana" w:hAnsi="Verdana" w:cs="Arial"/>
          <w:b/>
          <w:sz w:val="20"/>
          <w:szCs w:val="20"/>
        </w:rPr>
        <w:t>Apelado:</w:t>
      </w:r>
      <w:r w:rsidRPr="0065340A">
        <w:rPr>
          <w:rFonts w:ascii="Verdana" w:hAnsi="Verdana" w:cs="Arial"/>
          <w:b/>
          <w:sz w:val="20"/>
          <w:szCs w:val="20"/>
        </w:rPr>
        <w:tab/>
        <w:t>Prefeitura Municipal de Manaus.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do Município: Dr. </w:t>
      </w:r>
      <w:r w:rsidRPr="00E24C41">
        <w:rPr>
          <w:rFonts w:ascii="Verdana" w:hAnsi="Verdana" w:cs="Arial"/>
          <w:sz w:val="20"/>
          <w:szCs w:val="20"/>
        </w:rPr>
        <w:t xml:space="preserve">José Luiz Franco de Moura Mattos Júnior (5517/AM). </w:t>
      </w:r>
      <w:r w:rsidRPr="00E24C41">
        <w:rPr>
          <w:rFonts w:ascii="Verdana" w:hAnsi="Verdana" w:cs="Arial"/>
          <w:sz w:val="20"/>
          <w:szCs w:val="20"/>
        </w:rPr>
        <w:br/>
      </w:r>
      <w:r w:rsidR="00721E12">
        <w:rPr>
          <w:rFonts w:ascii="Verdana" w:hAnsi="Verdana" w:cs="Arial"/>
          <w:bCs/>
          <w:sz w:val="20"/>
          <w:szCs w:val="20"/>
        </w:rPr>
        <w:t>Presidente:</w:t>
      </w:r>
      <w:r w:rsidR="00721E12"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AC566A" w:rsidRDefault="00AC566A" w:rsidP="00AC566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24C41">
        <w:rPr>
          <w:rFonts w:ascii="Verdana" w:hAnsi="Verdana" w:cs="Arial"/>
          <w:b/>
          <w:bCs/>
          <w:sz w:val="20"/>
          <w:szCs w:val="20"/>
        </w:rPr>
        <w:t>Relator</w:t>
      </w:r>
      <w:r w:rsidRPr="00E24C41">
        <w:rPr>
          <w:rFonts w:ascii="Verdana" w:hAnsi="Verdana" w:cs="Arial"/>
          <w:sz w:val="20"/>
          <w:szCs w:val="20"/>
        </w:rPr>
        <w:t>:</w:t>
      </w:r>
      <w:r w:rsidRPr="00E24C41">
        <w:rPr>
          <w:rFonts w:ascii="Verdana" w:hAnsi="Verdana" w:cs="Arial"/>
          <w:color w:val="000000"/>
          <w:sz w:val="20"/>
          <w:szCs w:val="20"/>
        </w:rPr>
        <w:tab/>
      </w:r>
      <w:r w:rsidRPr="0065340A">
        <w:rPr>
          <w:rFonts w:ascii="Verdana" w:hAnsi="Verdana" w:cs="Arial"/>
          <w:b/>
          <w:color w:val="000000"/>
          <w:sz w:val="20"/>
          <w:szCs w:val="20"/>
        </w:rPr>
        <w:t>Exmo. Sr. Des. Abraham Peixoto Campos Filho</w:t>
      </w:r>
    </w:p>
    <w:p w:rsidR="00AC566A" w:rsidRPr="00464AD5" w:rsidRDefault="00AC566A" w:rsidP="00AC566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Arial"/>
          <w:sz w:val="20"/>
          <w:szCs w:val="20"/>
        </w:rPr>
        <w:t>a pedido</w:t>
      </w:r>
      <w:proofErr w:type="gramEnd"/>
      <w:r>
        <w:rPr>
          <w:rFonts w:ascii="Verdana" w:hAnsi="Verdana" w:cs="Arial"/>
          <w:sz w:val="20"/>
          <w:szCs w:val="20"/>
        </w:rPr>
        <w:t xml:space="preserve"> do Exmo. Sr. Des. Relator (em 27.09.2023).</w:t>
      </w:r>
    </w:p>
    <w:p w:rsidR="00AC566A" w:rsidRDefault="00AC566A" w:rsidP="00AC566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AC566A" w:rsidRPr="00574466" w:rsidRDefault="00AC566A" w:rsidP="00AC566A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  <w:r w:rsidRPr="00983642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Oral:</w:t>
      </w:r>
      <w:r w:rsidRPr="00574466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 </w:t>
      </w:r>
      <w:r w:rsidRPr="00574466">
        <w:rPr>
          <w:rFonts w:ascii="Verdana" w:hAnsi="Verdana" w:cs="Arial"/>
          <w:b/>
          <w:sz w:val="20"/>
          <w:szCs w:val="20"/>
          <w:highlight w:val="yellow"/>
        </w:rPr>
        <w:t xml:space="preserve">Apelante: </w:t>
      </w:r>
      <w:proofErr w:type="spellStart"/>
      <w:r w:rsidRPr="00574466">
        <w:rPr>
          <w:rFonts w:ascii="Verdana" w:hAnsi="Verdana" w:cs="Arial"/>
          <w:b/>
          <w:sz w:val="20"/>
          <w:szCs w:val="20"/>
          <w:highlight w:val="yellow"/>
        </w:rPr>
        <w:t>Logic</w:t>
      </w:r>
      <w:proofErr w:type="spellEnd"/>
      <w:r w:rsidRPr="00574466">
        <w:rPr>
          <w:rFonts w:ascii="Verdana" w:hAnsi="Verdana" w:cs="Arial"/>
          <w:b/>
          <w:sz w:val="20"/>
          <w:szCs w:val="20"/>
          <w:highlight w:val="yellow"/>
        </w:rPr>
        <w:t xml:space="preserve"> Pro Serviços de Tecnologia da Informação Ltda.</w:t>
      </w:r>
    </w:p>
    <w:p w:rsidR="00AC566A" w:rsidRPr="00E24C41" w:rsidRDefault="00AC566A" w:rsidP="00AC566A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  <w:highlight w:val="yellow"/>
        </w:rPr>
        <w:t xml:space="preserve">Advogado: </w:t>
      </w:r>
      <w:r w:rsidRPr="00983642">
        <w:rPr>
          <w:rFonts w:ascii="Verdana" w:hAnsi="Verdana" w:cs="Arial"/>
          <w:sz w:val="20"/>
          <w:szCs w:val="20"/>
          <w:highlight w:val="yellow"/>
        </w:rPr>
        <w:t>Dr. Anderson Lopes Reuse (12183/AM).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</w:p>
    <w:p w:rsidR="00AC566A" w:rsidRPr="009E285D" w:rsidRDefault="00AC566A" w:rsidP="00AC566A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6F28CD" w:rsidRDefault="006F28CD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F81473" w:rsidRPr="00E24C41" w:rsidRDefault="00F81473" w:rsidP="00F8147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16.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E24C41">
        <w:rPr>
          <w:rFonts w:ascii="Verdana" w:hAnsi="Verdana" w:cs="Arial"/>
          <w:b/>
          <w:bCs/>
          <w:sz w:val="20"/>
          <w:szCs w:val="20"/>
        </w:rPr>
        <w:t>4001670-51.2022.8.04.0000</w:t>
      </w:r>
      <w:proofErr w:type="gramStart"/>
      <w:r w:rsidRPr="00E24C4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E24C41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F81473" w:rsidRPr="00E24C41" w:rsidRDefault="00F81473" w:rsidP="00F8147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83642">
        <w:rPr>
          <w:rFonts w:ascii="Verdana" w:hAnsi="Verdana" w:cs="Arial"/>
          <w:b/>
          <w:sz w:val="20"/>
          <w:szCs w:val="20"/>
        </w:rPr>
        <w:lastRenderedPageBreak/>
        <w:t>Requerente:</w:t>
      </w:r>
      <w:r w:rsidRPr="00983642">
        <w:rPr>
          <w:rFonts w:ascii="Verdana" w:hAnsi="Verdana" w:cs="Arial"/>
          <w:b/>
          <w:sz w:val="20"/>
          <w:szCs w:val="20"/>
        </w:rPr>
        <w:tab/>
      </w:r>
      <w:proofErr w:type="spellStart"/>
      <w:r w:rsidRPr="00983642">
        <w:rPr>
          <w:rFonts w:ascii="Verdana" w:hAnsi="Verdana" w:cs="Arial"/>
          <w:b/>
          <w:sz w:val="20"/>
          <w:szCs w:val="20"/>
        </w:rPr>
        <w:t>Brazil</w:t>
      </w:r>
      <w:proofErr w:type="spellEnd"/>
      <w:r w:rsidRPr="0098364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983642">
        <w:rPr>
          <w:rFonts w:ascii="Verdana" w:hAnsi="Verdana" w:cs="Arial"/>
          <w:b/>
          <w:sz w:val="20"/>
          <w:szCs w:val="20"/>
        </w:rPr>
        <w:t>Packing</w:t>
      </w:r>
      <w:proofErr w:type="spellEnd"/>
      <w:r w:rsidRPr="00983642">
        <w:rPr>
          <w:rFonts w:ascii="Verdana" w:hAnsi="Verdana" w:cs="Arial"/>
          <w:b/>
          <w:sz w:val="20"/>
          <w:szCs w:val="20"/>
        </w:rPr>
        <w:t xml:space="preserve"> Embalagens Plásticas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E24C41">
        <w:rPr>
          <w:rFonts w:ascii="Verdana" w:hAnsi="Verdana" w:cs="Arial"/>
          <w:sz w:val="20"/>
          <w:szCs w:val="20"/>
        </w:rPr>
        <w:t>Zilan</w:t>
      </w:r>
      <w:proofErr w:type="spellEnd"/>
      <w:r w:rsidRPr="00E24C41">
        <w:rPr>
          <w:rFonts w:ascii="Verdana" w:hAnsi="Verdana" w:cs="Arial"/>
          <w:sz w:val="20"/>
          <w:szCs w:val="20"/>
        </w:rPr>
        <w:t xml:space="preserve"> da Costa e Silva M</w:t>
      </w:r>
      <w:r>
        <w:rPr>
          <w:rFonts w:ascii="Verdana" w:hAnsi="Verdana" w:cs="Arial"/>
          <w:sz w:val="20"/>
          <w:szCs w:val="20"/>
        </w:rPr>
        <w:t xml:space="preserve">oura (22513/BA).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E24C41">
        <w:rPr>
          <w:rFonts w:ascii="Verdana" w:hAnsi="Verdana" w:cs="Arial"/>
          <w:sz w:val="20"/>
          <w:szCs w:val="20"/>
        </w:rPr>
        <w:t>Alice Menezes Da</w:t>
      </w:r>
      <w:r>
        <w:rPr>
          <w:rFonts w:ascii="Verdana" w:hAnsi="Verdana" w:cs="Arial"/>
          <w:sz w:val="20"/>
          <w:szCs w:val="20"/>
        </w:rPr>
        <w:t xml:space="preserve">ntas (41795/BA).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E24C41">
        <w:rPr>
          <w:rFonts w:ascii="Verdana" w:hAnsi="Verdana" w:cs="Arial"/>
          <w:sz w:val="20"/>
          <w:szCs w:val="20"/>
        </w:rPr>
        <w:t>Daniela Rocha de F. S</w:t>
      </w:r>
      <w:r>
        <w:rPr>
          <w:rFonts w:ascii="Verdana" w:hAnsi="Verdana" w:cs="Arial"/>
          <w:sz w:val="20"/>
          <w:szCs w:val="20"/>
        </w:rPr>
        <w:t xml:space="preserve">ilva (43345/BA).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E24C41">
        <w:rPr>
          <w:rFonts w:ascii="Verdana" w:hAnsi="Verdana" w:cs="Arial"/>
          <w:sz w:val="20"/>
          <w:szCs w:val="20"/>
        </w:rPr>
        <w:t xml:space="preserve">Carlos Roberto Oliveira da Silva (3261/BA). </w:t>
      </w:r>
      <w:r w:rsidRPr="00E24C41">
        <w:rPr>
          <w:rFonts w:ascii="Verdana" w:hAnsi="Verdana" w:cs="Arial"/>
          <w:sz w:val="20"/>
          <w:szCs w:val="20"/>
        </w:rPr>
        <w:br/>
      </w:r>
      <w:r w:rsidRPr="00983642">
        <w:rPr>
          <w:rFonts w:ascii="Verdana" w:hAnsi="Verdana" w:cs="Arial"/>
          <w:b/>
          <w:sz w:val="20"/>
          <w:szCs w:val="20"/>
        </w:rPr>
        <w:t>Requerido:</w:t>
      </w:r>
      <w:r w:rsidRPr="00983642">
        <w:rPr>
          <w:rFonts w:ascii="Verdana" w:hAnsi="Verdana" w:cs="Arial"/>
          <w:b/>
          <w:sz w:val="20"/>
          <w:szCs w:val="20"/>
        </w:rPr>
        <w:tab/>
      </w:r>
      <w:proofErr w:type="spellStart"/>
      <w:r w:rsidRPr="00983642">
        <w:rPr>
          <w:rFonts w:ascii="Verdana" w:hAnsi="Verdana" w:cs="Arial"/>
          <w:b/>
          <w:sz w:val="20"/>
          <w:szCs w:val="20"/>
        </w:rPr>
        <w:t>Dhl</w:t>
      </w:r>
      <w:proofErr w:type="spellEnd"/>
      <w:r w:rsidRPr="0098364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983642">
        <w:rPr>
          <w:rFonts w:ascii="Verdana" w:hAnsi="Verdana" w:cs="Arial"/>
          <w:b/>
          <w:sz w:val="20"/>
          <w:szCs w:val="20"/>
        </w:rPr>
        <w:t>Logistics</w:t>
      </w:r>
      <w:proofErr w:type="spellEnd"/>
      <w:r w:rsidRPr="00983642">
        <w:rPr>
          <w:rFonts w:ascii="Verdana" w:hAnsi="Verdana" w:cs="Arial"/>
          <w:b/>
          <w:sz w:val="20"/>
          <w:szCs w:val="20"/>
        </w:rPr>
        <w:t xml:space="preserve"> (</w:t>
      </w:r>
      <w:proofErr w:type="spellStart"/>
      <w:r w:rsidRPr="00983642">
        <w:rPr>
          <w:rFonts w:ascii="Verdana" w:hAnsi="Verdana" w:cs="Arial"/>
          <w:b/>
          <w:sz w:val="20"/>
          <w:szCs w:val="20"/>
        </w:rPr>
        <w:t>Brazil</w:t>
      </w:r>
      <w:proofErr w:type="spellEnd"/>
      <w:r w:rsidRPr="00983642">
        <w:rPr>
          <w:rFonts w:ascii="Verdana" w:hAnsi="Verdana" w:cs="Arial"/>
          <w:b/>
          <w:sz w:val="20"/>
          <w:szCs w:val="20"/>
        </w:rPr>
        <w:t>)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E24C41">
        <w:rPr>
          <w:rFonts w:ascii="Verdana" w:hAnsi="Verdana" w:cs="Arial"/>
          <w:sz w:val="20"/>
          <w:szCs w:val="20"/>
        </w:rPr>
        <w:t xml:space="preserve">João Paulo </w:t>
      </w:r>
      <w:proofErr w:type="spellStart"/>
      <w:r w:rsidRPr="00E24C41">
        <w:rPr>
          <w:rFonts w:ascii="Verdana" w:hAnsi="Verdana" w:cs="Arial"/>
          <w:sz w:val="20"/>
          <w:szCs w:val="20"/>
        </w:rPr>
        <w:t>Fogaça</w:t>
      </w:r>
      <w:proofErr w:type="spellEnd"/>
      <w:r w:rsidRPr="00E24C41">
        <w:rPr>
          <w:rFonts w:ascii="Verdana" w:hAnsi="Verdana" w:cs="Arial"/>
          <w:sz w:val="20"/>
          <w:szCs w:val="20"/>
        </w:rPr>
        <w:t xml:space="preserve"> de Almeida Fagun</w:t>
      </w:r>
      <w:r>
        <w:rPr>
          <w:rFonts w:ascii="Verdana" w:hAnsi="Verdana" w:cs="Arial"/>
          <w:sz w:val="20"/>
          <w:szCs w:val="20"/>
        </w:rPr>
        <w:t xml:space="preserve">des (154384/SP).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E24C41">
        <w:rPr>
          <w:rFonts w:ascii="Verdana" w:hAnsi="Verdana" w:cs="Arial"/>
          <w:sz w:val="20"/>
          <w:szCs w:val="20"/>
        </w:rPr>
        <w:t xml:space="preserve">Ligia Azevedo Ribeiro (282856/SP). </w:t>
      </w:r>
      <w:r w:rsidRPr="00E24C41">
        <w:rPr>
          <w:rFonts w:ascii="Verdana" w:hAnsi="Verdana" w:cs="Arial"/>
          <w:sz w:val="20"/>
          <w:szCs w:val="20"/>
        </w:rPr>
        <w:br/>
      </w:r>
      <w:r w:rsidR="00721E12">
        <w:rPr>
          <w:rFonts w:ascii="Verdana" w:hAnsi="Verdana" w:cs="Arial"/>
          <w:bCs/>
          <w:sz w:val="20"/>
          <w:szCs w:val="20"/>
        </w:rPr>
        <w:t>Presidente:</w:t>
      </w:r>
      <w:r w:rsidR="00721E12"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F81473" w:rsidRDefault="00F81473" w:rsidP="00F8147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24C41">
        <w:rPr>
          <w:rFonts w:ascii="Verdana" w:hAnsi="Verdana" w:cs="Arial"/>
          <w:b/>
          <w:bCs/>
          <w:sz w:val="20"/>
          <w:szCs w:val="20"/>
        </w:rPr>
        <w:t>Relator</w:t>
      </w:r>
      <w:r w:rsidRPr="00E24C41">
        <w:rPr>
          <w:rFonts w:ascii="Verdana" w:hAnsi="Verdana" w:cs="Arial"/>
          <w:sz w:val="20"/>
          <w:szCs w:val="20"/>
        </w:rPr>
        <w:t>:</w:t>
      </w:r>
      <w:r w:rsidRPr="00E24C41">
        <w:rPr>
          <w:rFonts w:ascii="Verdana" w:hAnsi="Verdana" w:cs="Arial"/>
          <w:color w:val="000000"/>
          <w:sz w:val="20"/>
          <w:szCs w:val="20"/>
        </w:rPr>
        <w:tab/>
      </w:r>
      <w:r w:rsidRPr="009E285D">
        <w:rPr>
          <w:rFonts w:ascii="Verdana" w:hAnsi="Verdana" w:cs="Arial"/>
          <w:b/>
          <w:color w:val="000000"/>
          <w:sz w:val="20"/>
          <w:szCs w:val="20"/>
        </w:rPr>
        <w:t>Exmo. Sr. Des. Cezar Luiz Bandiera</w:t>
      </w:r>
    </w:p>
    <w:p w:rsidR="00F81473" w:rsidRDefault="00F81473" w:rsidP="00F8147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Impedimento: Exma. Sra. Desa. Maria das Graças Pessôa Figueiredo.</w:t>
      </w:r>
    </w:p>
    <w:p w:rsidR="00F6408A" w:rsidRPr="00464AD5" w:rsidRDefault="00F6408A" w:rsidP="00F6408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sz w:val="20"/>
          <w:szCs w:val="20"/>
        </w:rPr>
        <w:t>em virtude da ausência justificada pelo Exmo. Sr. Des. Relator (em 27.09.2023).</w:t>
      </w:r>
    </w:p>
    <w:p w:rsidR="00F81473" w:rsidRDefault="00F81473" w:rsidP="00F8147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F81473" w:rsidRPr="00574466" w:rsidRDefault="00F81473" w:rsidP="00F81473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  <w:highlight w:val="yellow"/>
        </w:rPr>
      </w:pPr>
      <w:r w:rsidRPr="00983642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Oral:</w:t>
      </w:r>
      <w:r w:rsidRPr="00983642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Pr="00574466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Requerido: </w:t>
      </w:r>
      <w:proofErr w:type="spellStart"/>
      <w:r w:rsidRPr="00574466">
        <w:rPr>
          <w:rFonts w:ascii="Verdana" w:hAnsi="Verdana" w:cs="Arial"/>
          <w:b/>
          <w:color w:val="000000"/>
          <w:sz w:val="20"/>
          <w:szCs w:val="20"/>
          <w:highlight w:val="yellow"/>
        </w:rPr>
        <w:t>Dhl</w:t>
      </w:r>
      <w:proofErr w:type="spellEnd"/>
      <w:r w:rsidRPr="00574466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 </w:t>
      </w:r>
      <w:proofErr w:type="spellStart"/>
      <w:r w:rsidRPr="00574466">
        <w:rPr>
          <w:rFonts w:ascii="Verdana" w:hAnsi="Verdana" w:cs="Arial"/>
          <w:b/>
          <w:color w:val="000000"/>
          <w:sz w:val="20"/>
          <w:szCs w:val="20"/>
          <w:highlight w:val="yellow"/>
        </w:rPr>
        <w:t>Logistics</w:t>
      </w:r>
      <w:proofErr w:type="spellEnd"/>
      <w:r w:rsidRPr="00574466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 (</w:t>
      </w:r>
      <w:proofErr w:type="spellStart"/>
      <w:r w:rsidRPr="00574466">
        <w:rPr>
          <w:rFonts w:ascii="Verdana" w:hAnsi="Verdana" w:cs="Arial"/>
          <w:b/>
          <w:color w:val="000000"/>
          <w:sz w:val="20"/>
          <w:szCs w:val="20"/>
          <w:highlight w:val="yellow"/>
        </w:rPr>
        <w:t>Brazil</w:t>
      </w:r>
      <w:proofErr w:type="spellEnd"/>
      <w:r w:rsidRPr="00574466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) Ltda. </w:t>
      </w:r>
    </w:p>
    <w:p w:rsidR="00F81473" w:rsidRDefault="00F81473" w:rsidP="00F81473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color w:val="000000"/>
          <w:sz w:val="20"/>
          <w:szCs w:val="20"/>
        </w:rPr>
      </w:pPr>
      <w:r w:rsidRPr="00983642">
        <w:rPr>
          <w:rFonts w:ascii="Verdana" w:hAnsi="Verdana" w:cs="Arial"/>
          <w:color w:val="000000"/>
          <w:sz w:val="20"/>
          <w:szCs w:val="20"/>
          <w:highlight w:val="yellow"/>
        </w:rPr>
        <w:t>Advogado:</w:t>
      </w:r>
      <w:r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Pr="00983642">
        <w:rPr>
          <w:rFonts w:ascii="Verdana" w:hAnsi="Verdana" w:cs="Arial"/>
          <w:color w:val="000000"/>
          <w:sz w:val="20"/>
          <w:szCs w:val="20"/>
          <w:highlight w:val="yellow"/>
        </w:rPr>
        <w:t xml:space="preserve">Dr. João Paulo </w:t>
      </w:r>
      <w:proofErr w:type="spellStart"/>
      <w:r w:rsidRPr="00983642">
        <w:rPr>
          <w:rFonts w:ascii="Verdana" w:hAnsi="Verdana" w:cs="Arial"/>
          <w:color w:val="000000"/>
          <w:sz w:val="20"/>
          <w:szCs w:val="20"/>
          <w:highlight w:val="yellow"/>
        </w:rPr>
        <w:t>Fogaça</w:t>
      </w:r>
      <w:proofErr w:type="spellEnd"/>
      <w:r w:rsidRPr="00983642">
        <w:rPr>
          <w:rFonts w:ascii="Verdana" w:hAnsi="Verdana" w:cs="Arial"/>
          <w:color w:val="000000"/>
          <w:sz w:val="20"/>
          <w:szCs w:val="20"/>
          <w:highlight w:val="yellow"/>
        </w:rPr>
        <w:t xml:space="preserve"> de Almeida Fagundes (154384/SP).</w:t>
      </w:r>
    </w:p>
    <w:p w:rsidR="00F81473" w:rsidRPr="00E24C41" w:rsidRDefault="00F81473" w:rsidP="00F81473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color w:val="000000"/>
          <w:sz w:val="20"/>
          <w:szCs w:val="20"/>
        </w:rPr>
      </w:pPr>
    </w:p>
    <w:p w:rsidR="00F81473" w:rsidRPr="009E285D" w:rsidRDefault="00F81473" w:rsidP="00F81473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6F28CD" w:rsidRDefault="006F28CD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F6408A" w:rsidRPr="00D053FC" w:rsidRDefault="00F6408A" w:rsidP="00F640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17.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D053FC">
        <w:rPr>
          <w:rFonts w:ascii="Verdana" w:hAnsi="Verdana" w:cs="Arial"/>
          <w:b/>
          <w:bCs/>
          <w:sz w:val="20"/>
          <w:szCs w:val="20"/>
        </w:rPr>
        <w:t>4004085-70.2023.8.04.0000</w:t>
      </w:r>
      <w:proofErr w:type="gramStart"/>
      <w:r w:rsidRPr="00D053F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D053FC">
        <w:rPr>
          <w:rFonts w:ascii="Verdana" w:hAnsi="Verdana" w:cs="Arial"/>
          <w:b/>
          <w:bCs/>
          <w:sz w:val="20"/>
          <w:szCs w:val="20"/>
        </w:rPr>
        <w:t xml:space="preserve">-  Mandado de Segurança Cível </w:t>
      </w:r>
    </w:p>
    <w:p w:rsidR="00F6408A" w:rsidRPr="00D053FC" w:rsidRDefault="00F6408A" w:rsidP="00F640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5506">
        <w:rPr>
          <w:rFonts w:ascii="Verdana" w:hAnsi="Verdana" w:cs="Arial"/>
          <w:b/>
          <w:sz w:val="20"/>
          <w:szCs w:val="20"/>
        </w:rPr>
        <w:t>Impetrante:</w:t>
      </w:r>
      <w:r w:rsidRPr="00445506">
        <w:rPr>
          <w:rFonts w:ascii="Verdana" w:hAnsi="Verdana" w:cs="Arial"/>
          <w:b/>
          <w:sz w:val="20"/>
          <w:szCs w:val="20"/>
        </w:rPr>
        <w:tab/>
        <w:t xml:space="preserve">Reginaldo Ferreira Rodrigues Junior. </w:t>
      </w:r>
      <w:r w:rsidRPr="00445506">
        <w:rPr>
          <w:rFonts w:ascii="Verdana" w:hAnsi="Verdana" w:cs="Arial"/>
          <w:b/>
          <w:sz w:val="20"/>
          <w:szCs w:val="20"/>
        </w:rPr>
        <w:br/>
        <w:t>Impetrante:</w:t>
      </w:r>
      <w:r w:rsidRPr="00445506">
        <w:rPr>
          <w:rFonts w:ascii="Verdana" w:hAnsi="Verdana" w:cs="Arial"/>
          <w:b/>
          <w:sz w:val="20"/>
          <w:szCs w:val="20"/>
        </w:rPr>
        <w:tab/>
        <w:t xml:space="preserve">Silvana de Lima e Silva. </w:t>
      </w:r>
      <w:r w:rsidRPr="00D053FC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Impetrante:</w:t>
      </w:r>
      <w:r w:rsidRPr="00445506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45506">
        <w:rPr>
          <w:rFonts w:ascii="Verdana" w:hAnsi="Verdana" w:cs="Arial"/>
          <w:b/>
          <w:sz w:val="20"/>
          <w:szCs w:val="20"/>
        </w:rPr>
        <w:t>Yacov</w:t>
      </w:r>
      <w:proofErr w:type="spellEnd"/>
      <w:r w:rsidRPr="00445506">
        <w:rPr>
          <w:rFonts w:ascii="Verdana" w:hAnsi="Verdana" w:cs="Arial"/>
          <w:b/>
          <w:sz w:val="20"/>
          <w:szCs w:val="20"/>
        </w:rPr>
        <w:t xml:space="preserve"> Machado Costa Ferreira. </w:t>
      </w:r>
      <w:r>
        <w:rPr>
          <w:rFonts w:ascii="Verdana" w:hAnsi="Verdana" w:cs="Arial"/>
          <w:sz w:val="20"/>
          <w:szCs w:val="20"/>
        </w:rPr>
        <w:br/>
      </w:r>
      <w:r w:rsidRPr="00445506">
        <w:rPr>
          <w:rFonts w:ascii="Verdana" w:hAnsi="Verdana" w:cs="Arial"/>
          <w:b/>
          <w:sz w:val="20"/>
          <w:szCs w:val="20"/>
        </w:rPr>
        <w:t>Impetrante:</w:t>
      </w:r>
      <w:r w:rsidRPr="00445506">
        <w:rPr>
          <w:rFonts w:ascii="Verdana" w:hAnsi="Verdana" w:cs="Arial"/>
          <w:b/>
          <w:sz w:val="20"/>
          <w:szCs w:val="20"/>
        </w:rPr>
        <w:tab/>
        <w:t>Danielle Figueiredo Rodrigues dos Santos.</w:t>
      </w:r>
      <w:r w:rsidRPr="00D053FC">
        <w:rPr>
          <w:rFonts w:ascii="Verdana" w:hAnsi="Verdana" w:cs="Arial"/>
          <w:sz w:val="20"/>
          <w:szCs w:val="20"/>
        </w:rPr>
        <w:t xml:space="preserve"> </w:t>
      </w:r>
      <w:r w:rsidRPr="00D053FC">
        <w:rPr>
          <w:rFonts w:ascii="Verdana" w:hAnsi="Verdana" w:cs="Arial"/>
          <w:sz w:val="20"/>
          <w:szCs w:val="20"/>
        </w:rPr>
        <w:br/>
      </w:r>
      <w:r w:rsidRPr="006514E9">
        <w:rPr>
          <w:rFonts w:ascii="Verdana" w:hAnsi="Verdana" w:cs="Arial"/>
          <w:b/>
          <w:sz w:val="20"/>
          <w:szCs w:val="20"/>
        </w:rPr>
        <w:t>Impetrante:</w:t>
      </w:r>
      <w:r w:rsidRPr="006514E9">
        <w:rPr>
          <w:rFonts w:ascii="Verdana" w:hAnsi="Verdana" w:cs="Arial"/>
          <w:b/>
          <w:sz w:val="20"/>
          <w:szCs w:val="20"/>
        </w:rPr>
        <w:tab/>
      </w:r>
      <w:proofErr w:type="spellStart"/>
      <w:r w:rsidRPr="006514E9">
        <w:rPr>
          <w:rFonts w:ascii="Verdana" w:hAnsi="Verdana" w:cs="Arial"/>
          <w:b/>
          <w:sz w:val="20"/>
          <w:szCs w:val="20"/>
        </w:rPr>
        <w:t>Lizy</w:t>
      </w:r>
      <w:proofErr w:type="spellEnd"/>
      <w:r w:rsidRPr="006514E9">
        <w:rPr>
          <w:rFonts w:ascii="Verdana" w:hAnsi="Verdana" w:cs="Arial"/>
          <w:b/>
          <w:sz w:val="20"/>
          <w:szCs w:val="20"/>
        </w:rPr>
        <w:t xml:space="preserve"> Constancia da Cunha Urtiga.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D053FC">
        <w:rPr>
          <w:rFonts w:ascii="Verdana" w:hAnsi="Verdana" w:cs="Arial"/>
          <w:sz w:val="20"/>
          <w:szCs w:val="20"/>
        </w:rPr>
        <w:t xml:space="preserve">Carmem Rosa </w:t>
      </w:r>
      <w:proofErr w:type="spellStart"/>
      <w:r w:rsidRPr="00D053FC">
        <w:rPr>
          <w:rFonts w:ascii="Verdana" w:hAnsi="Verdana" w:cs="Arial"/>
          <w:sz w:val="20"/>
          <w:szCs w:val="20"/>
        </w:rPr>
        <w:t>Soeiro</w:t>
      </w:r>
      <w:proofErr w:type="spellEnd"/>
      <w:r w:rsidRPr="00D053FC">
        <w:rPr>
          <w:rFonts w:ascii="Verdana" w:hAnsi="Verdana" w:cs="Arial"/>
          <w:sz w:val="20"/>
          <w:szCs w:val="20"/>
        </w:rPr>
        <w:t xml:space="preserve"> Abreu dos </w:t>
      </w:r>
      <w:r>
        <w:rPr>
          <w:rFonts w:ascii="Verdana" w:hAnsi="Verdana" w:cs="Arial"/>
          <w:sz w:val="20"/>
          <w:szCs w:val="20"/>
        </w:rPr>
        <w:t xml:space="preserve">Santos (5879/AM). </w:t>
      </w:r>
      <w:r>
        <w:rPr>
          <w:rFonts w:ascii="Verdana" w:hAnsi="Verdana" w:cs="Arial"/>
          <w:sz w:val="20"/>
          <w:szCs w:val="20"/>
        </w:rPr>
        <w:br/>
      </w:r>
      <w:r w:rsidRPr="00445506">
        <w:rPr>
          <w:rFonts w:ascii="Verdana" w:hAnsi="Verdana" w:cs="Arial"/>
          <w:b/>
          <w:sz w:val="20"/>
          <w:szCs w:val="20"/>
        </w:rPr>
        <w:t>Impetrado:</w:t>
      </w:r>
      <w:r w:rsidRPr="00445506">
        <w:rPr>
          <w:rFonts w:ascii="Verdana" w:hAnsi="Verdana" w:cs="Arial"/>
          <w:b/>
          <w:sz w:val="20"/>
          <w:szCs w:val="20"/>
        </w:rPr>
        <w:tab/>
        <w:t xml:space="preserve">Comandante Geral do Corpo de Bombeiros do CBMAM. </w:t>
      </w:r>
      <w:r w:rsidRPr="00445506">
        <w:rPr>
          <w:rFonts w:ascii="Verdana" w:hAnsi="Verdana" w:cs="Arial"/>
          <w:b/>
          <w:sz w:val="20"/>
          <w:szCs w:val="20"/>
        </w:rPr>
        <w:br/>
        <w:t>Impetrado:</w:t>
      </w:r>
      <w:r w:rsidRPr="00445506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F6408A" w:rsidRPr="00D053FC" w:rsidRDefault="00721E12" w:rsidP="00F640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F6408A" w:rsidRDefault="00F6408A" w:rsidP="00F640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45506">
        <w:rPr>
          <w:rFonts w:ascii="Verdana" w:hAnsi="Verdana" w:cs="Arial"/>
          <w:b/>
          <w:bCs/>
          <w:sz w:val="20"/>
          <w:szCs w:val="20"/>
        </w:rPr>
        <w:t>Relatora</w:t>
      </w:r>
      <w:r w:rsidRPr="00445506">
        <w:rPr>
          <w:rFonts w:ascii="Verdana" w:hAnsi="Verdana" w:cs="Arial"/>
          <w:b/>
          <w:sz w:val="20"/>
          <w:szCs w:val="20"/>
        </w:rPr>
        <w:t>:</w:t>
      </w:r>
      <w:r w:rsidRPr="00445506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Desa. </w:t>
      </w:r>
      <w:proofErr w:type="spellStart"/>
      <w:r w:rsidRPr="00445506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445506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F6408A" w:rsidRDefault="00F6408A" w:rsidP="00F6408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Dra. </w:t>
      </w:r>
      <w:r w:rsidRPr="009C6E87">
        <w:rPr>
          <w:rFonts w:ascii="Verdana" w:hAnsi="Verdana" w:cs="Arial"/>
          <w:sz w:val="20"/>
          <w:szCs w:val="20"/>
        </w:rPr>
        <w:t>Silvana Nobre de Lima Cabral</w:t>
      </w:r>
    </w:p>
    <w:p w:rsidR="00F6408A" w:rsidRPr="00440441" w:rsidRDefault="00F6408A" w:rsidP="00F6408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pela Exma. Sra. Desa. Relatora (27.09.2023)</w:t>
      </w:r>
    </w:p>
    <w:p w:rsidR="00F6408A" w:rsidRDefault="00F6408A" w:rsidP="00F640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F6408A" w:rsidRPr="006514E9" w:rsidRDefault="00F6408A" w:rsidP="00F640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6514E9">
        <w:rPr>
          <w:rFonts w:ascii="Verdana" w:hAnsi="Verdana" w:cs="Arial"/>
          <w:color w:val="000000"/>
          <w:sz w:val="20"/>
          <w:szCs w:val="20"/>
        </w:rPr>
        <w:t>----------------------------------------------------------------------------------------</w:t>
      </w:r>
      <w:r>
        <w:rPr>
          <w:rFonts w:ascii="Verdana" w:hAnsi="Verdana" w:cs="Arial"/>
          <w:color w:val="000000"/>
          <w:sz w:val="20"/>
          <w:szCs w:val="20"/>
        </w:rPr>
        <w:t>-----</w:t>
      </w:r>
    </w:p>
    <w:p w:rsidR="00F6408A" w:rsidRDefault="00F6408A" w:rsidP="00F6408A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F6408A" w:rsidRPr="00FF326A" w:rsidRDefault="00F6408A" w:rsidP="00F6408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18.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FF326A">
        <w:rPr>
          <w:rFonts w:ascii="Verdana" w:hAnsi="Verdana" w:cs="Arial"/>
          <w:b/>
          <w:bCs/>
          <w:sz w:val="20"/>
          <w:szCs w:val="20"/>
        </w:rPr>
        <w:t>4004456-68.2022.8.04.0000</w:t>
      </w:r>
      <w:proofErr w:type="gramStart"/>
      <w:r w:rsidRPr="00FF326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FF326A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F6408A" w:rsidRPr="00FF326A" w:rsidRDefault="00F6408A" w:rsidP="00F6408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46AEA">
        <w:rPr>
          <w:rFonts w:ascii="Verdana" w:hAnsi="Verdana" w:cs="Arial"/>
          <w:b/>
          <w:sz w:val="20"/>
          <w:szCs w:val="20"/>
        </w:rPr>
        <w:t>Autor:</w:t>
      </w:r>
      <w:r w:rsidRPr="00746AEA">
        <w:rPr>
          <w:rFonts w:ascii="Verdana" w:hAnsi="Verdana" w:cs="Arial"/>
          <w:b/>
          <w:sz w:val="20"/>
          <w:szCs w:val="20"/>
        </w:rPr>
        <w:tab/>
      </w:r>
      <w:r w:rsidRPr="00746AEA">
        <w:rPr>
          <w:rFonts w:ascii="Verdana" w:hAnsi="Verdana" w:cs="Arial"/>
          <w:b/>
          <w:sz w:val="20"/>
          <w:szCs w:val="20"/>
        </w:rPr>
        <w:tab/>
        <w:t xml:space="preserve">Francisco </w:t>
      </w:r>
      <w:proofErr w:type="spellStart"/>
      <w:r w:rsidRPr="00746AEA">
        <w:rPr>
          <w:rFonts w:ascii="Verdana" w:hAnsi="Verdana" w:cs="Arial"/>
          <w:b/>
          <w:sz w:val="20"/>
          <w:szCs w:val="20"/>
        </w:rPr>
        <w:t>Franciné</w:t>
      </w:r>
      <w:proofErr w:type="spellEnd"/>
      <w:r w:rsidRPr="00746AEA">
        <w:rPr>
          <w:rFonts w:ascii="Verdana" w:hAnsi="Verdana" w:cs="Arial"/>
          <w:b/>
          <w:sz w:val="20"/>
          <w:szCs w:val="20"/>
        </w:rPr>
        <w:t xml:space="preserve"> Pinto. </w:t>
      </w:r>
      <w:r w:rsidRPr="00746AE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FF326A">
        <w:rPr>
          <w:rFonts w:ascii="Verdana" w:hAnsi="Verdana" w:cs="Arial"/>
          <w:sz w:val="20"/>
          <w:szCs w:val="20"/>
        </w:rPr>
        <w:t>Gerson Menezes Evangelista</w:t>
      </w:r>
      <w:r>
        <w:rPr>
          <w:rFonts w:ascii="Verdana" w:hAnsi="Verdana" w:cs="Arial"/>
          <w:sz w:val="20"/>
          <w:szCs w:val="20"/>
        </w:rPr>
        <w:t xml:space="preserve"> (5268/AM). </w:t>
      </w:r>
      <w:r w:rsidRPr="00FF326A">
        <w:rPr>
          <w:rFonts w:ascii="Verdana" w:hAnsi="Verdana" w:cs="Arial"/>
          <w:sz w:val="20"/>
          <w:szCs w:val="20"/>
        </w:rPr>
        <w:t xml:space="preserve">                                                               </w:t>
      </w:r>
      <w:r>
        <w:rPr>
          <w:rFonts w:ascii="Verdana" w:hAnsi="Verdana" w:cs="Arial"/>
          <w:sz w:val="20"/>
          <w:szCs w:val="20"/>
        </w:rPr>
        <w:t xml:space="preserve">                              </w:t>
      </w:r>
      <w:r>
        <w:rPr>
          <w:rFonts w:ascii="Verdana" w:hAnsi="Verdana" w:cs="Arial"/>
          <w:sz w:val="20"/>
          <w:szCs w:val="20"/>
        </w:rPr>
        <w:br/>
      </w:r>
      <w:r w:rsidRPr="00746AEA">
        <w:rPr>
          <w:rFonts w:ascii="Verdana" w:hAnsi="Verdana" w:cs="Arial"/>
          <w:b/>
          <w:sz w:val="20"/>
          <w:szCs w:val="20"/>
        </w:rPr>
        <w:t>Réu:</w:t>
      </w:r>
      <w:r w:rsidRPr="00746AEA">
        <w:rPr>
          <w:rFonts w:ascii="Verdana" w:hAnsi="Verdana" w:cs="Arial"/>
          <w:b/>
          <w:sz w:val="20"/>
          <w:szCs w:val="20"/>
        </w:rPr>
        <w:tab/>
      </w:r>
      <w:r w:rsidRPr="00746AEA">
        <w:rPr>
          <w:rFonts w:ascii="Verdana" w:hAnsi="Verdana" w:cs="Arial"/>
          <w:b/>
          <w:sz w:val="20"/>
          <w:szCs w:val="20"/>
        </w:rPr>
        <w:tab/>
        <w:t xml:space="preserve">Construtora Capital S/A. </w:t>
      </w:r>
      <w:r w:rsidRPr="00746AE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FF326A">
        <w:rPr>
          <w:rFonts w:ascii="Verdana" w:hAnsi="Verdana" w:cs="Arial"/>
          <w:sz w:val="20"/>
          <w:szCs w:val="20"/>
        </w:rPr>
        <w:t>Keyth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F326A">
        <w:rPr>
          <w:rFonts w:ascii="Verdana" w:hAnsi="Verdana" w:cs="Arial"/>
          <w:sz w:val="20"/>
          <w:szCs w:val="20"/>
        </w:rPr>
        <w:t>Yara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Pontes Pin</w:t>
      </w:r>
      <w:r>
        <w:rPr>
          <w:rFonts w:ascii="Verdana" w:hAnsi="Verdana" w:cs="Arial"/>
          <w:sz w:val="20"/>
          <w:szCs w:val="20"/>
        </w:rPr>
        <w:t xml:space="preserve">a (3467/AM). </w:t>
      </w:r>
      <w:r>
        <w:rPr>
          <w:rFonts w:ascii="Verdana" w:hAnsi="Verdana" w:cs="Arial"/>
          <w:sz w:val="20"/>
          <w:szCs w:val="20"/>
        </w:rPr>
        <w:br/>
        <w:t xml:space="preserve">Soc. Advogados: </w:t>
      </w:r>
      <w:r w:rsidRPr="00FF326A">
        <w:rPr>
          <w:rFonts w:ascii="Verdana" w:hAnsi="Verdana" w:cs="Arial"/>
          <w:sz w:val="20"/>
          <w:szCs w:val="20"/>
        </w:rPr>
        <w:t>Andrade GC Advogad</w:t>
      </w:r>
      <w:r>
        <w:rPr>
          <w:rFonts w:ascii="Verdana" w:hAnsi="Verdana" w:cs="Arial"/>
          <w:sz w:val="20"/>
          <w:szCs w:val="20"/>
        </w:rPr>
        <w:t xml:space="preserve">os (5797/AM). </w:t>
      </w:r>
      <w:r>
        <w:rPr>
          <w:rFonts w:ascii="Verdana" w:hAnsi="Verdana" w:cs="Arial"/>
          <w:sz w:val="20"/>
          <w:szCs w:val="20"/>
        </w:rPr>
        <w:br/>
      </w:r>
      <w:r w:rsidRPr="00746AEA">
        <w:rPr>
          <w:rFonts w:ascii="Verdana" w:hAnsi="Verdana" w:cs="Arial"/>
          <w:b/>
          <w:sz w:val="20"/>
          <w:szCs w:val="20"/>
        </w:rPr>
        <w:t>Ré:</w:t>
      </w:r>
      <w:r w:rsidRPr="00746AEA">
        <w:rPr>
          <w:rFonts w:ascii="Verdana" w:hAnsi="Verdana" w:cs="Arial"/>
          <w:b/>
          <w:sz w:val="20"/>
          <w:szCs w:val="20"/>
        </w:rPr>
        <w:tab/>
      </w:r>
      <w:r w:rsidRPr="00746AEA">
        <w:rPr>
          <w:rFonts w:ascii="Verdana" w:hAnsi="Verdana" w:cs="Arial"/>
          <w:b/>
          <w:sz w:val="20"/>
          <w:szCs w:val="20"/>
        </w:rPr>
        <w:tab/>
        <w:t xml:space="preserve">Superintendência Estadual de Habitação - SUHAB. </w:t>
      </w:r>
      <w:r w:rsidRPr="00746AE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FF326A">
        <w:rPr>
          <w:rFonts w:ascii="Verdana" w:hAnsi="Verdana" w:cs="Arial"/>
          <w:sz w:val="20"/>
          <w:szCs w:val="20"/>
        </w:rPr>
        <w:t>Luciana de Araújo Carvalho</w:t>
      </w:r>
      <w:r>
        <w:rPr>
          <w:rFonts w:ascii="Verdana" w:hAnsi="Verdana" w:cs="Arial"/>
          <w:sz w:val="20"/>
          <w:szCs w:val="20"/>
        </w:rPr>
        <w:t xml:space="preserve"> (12170/AM). </w:t>
      </w:r>
      <w:r>
        <w:rPr>
          <w:rFonts w:ascii="Verdana" w:hAnsi="Verdana" w:cs="Arial"/>
          <w:sz w:val="20"/>
          <w:szCs w:val="20"/>
        </w:rPr>
        <w:br/>
        <w:t xml:space="preserve">Advogada      Dra. </w:t>
      </w:r>
      <w:r w:rsidRPr="00FF326A">
        <w:rPr>
          <w:rFonts w:ascii="Verdana" w:hAnsi="Verdana" w:cs="Arial"/>
          <w:sz w:val="20"/>
          <w:szCs w:val="20"/>
        </w:rPr>
        <w:t xml:space="preserve">Kelly </w:t>
      </w:r>
      <w:proofErr w:type="spellStart"/>
      <w:r w:rsidRPr="00FF326A">
        <w:rPr>
          <w:rFonts w:ascii="Verdana" w:hAnsi="Verdana" w:cs="Arial"/>
          <w:sz w:val="20"/>
          <w:szCs w:val="20"/>
        </w:rPr>
        <w:t>Priscilla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Brandão de Oliveira (11386/AM). </w:t>
      </w:r>
      <w:r w:rsidRPr="00FF326A">
        <w:rPr>
          <w:rFonts w:ascii="Verdana" w:hAnsi="Verdana" w:cs="Arial"/>
          <w:sz w:val="20"/>
          <w:szCs w:val="20"/>
        </w:rPr>
        <w:br/>
      </w:r>
      <w:r w:rsidR="00721E12">
        <w:rPr>
          <w:rFonts w:ascii="Verdana" w:hAnsi="Verdana" w:cs="Arial"/>
          <w:bCs/>
          <w:sz w:val="20"/>
          <w:szCs w:val="20"/>
        </w:rPr>
        <w:t>Presidente:</w:t>
      </w:r>
      <w:r w:rsidR="00721E12"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F6408A" w:rsidRDefault="00F6408A" w:rsidP="00F6408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46AEA">
        <w:rPr>
          <w:rFonts w:ascii="Verdana" w:hAnsi="Verdana" w:cs="Arial"/>
          <w:b/>
          <w:bCs/>
          <w:sz w:val="20"/>
          <w:szCs w:val="20"/>
        </w:rPr>
        <w:t>Relatora</w:t>
      </w:r>
      <w:r w:rsidRPr="00746AEA">
        <w:rPr>
          <w:rFonts w:ascii="Verdana" w:hAnsi="Verdana" w:cs="Arial"/>
          <w:b/>
          <w:sz w:val="20"/>
          <w:szCs w:val="20"/>
        </w:rPr>
        <w:t>:</w:t>
      </w:r>
      <w:r w:rsidRPr="00746AEA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Desa. </w:t>
      </w:r>
      <w:proofErr w:type="spellStart"/>
      <w:r w:rsidRPr="00746AEA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746AEA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F6408A" w:rsidRPr="00440441" w:rsidRDefault="00F6408A" w:rsidP="00F6408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pela Exma. Sra. Desa. Relatora (27.09.2023)</w:t>
      </w:r>
    </w:p>
    <w:p w:rsidR="00F6408A" w:rsidRDefault="00F6408A" w:rsidP="00F6408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6408A">
        <w:rPr>
          <w:rFonts w:ascii="Verdana" w:hAnsi="Verdana" w:cs="Arial"/>
          <w:b/>
          <w:color w:val="000000"/>
          <w:sz w:val="20"/>
          <w:szCs w:val="20"/>
          <w:u w:val="single"/>
        </w:rPr>
        <w:t>Processo com pedido de vista</w:t>
      </w:r>
      <w:r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>pelo Exmo. Sr. Des. Airton Luís Corrêa Gentil (em 20.09.2023)</w:t>
      </w:r>
    </w:p>
    <w:p w:rsidR="00F6408A" w:rsidRDefault="00F6408A" w:rsidP="00F6408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6408A">
        <w:rPr>
          <w:rFonts w:ascii="Verdana" w:hAnsi="Verdana" w:cs="Arial"/>
          <w:color w:val="000000"/>
          <w:sz w:val="20"/>
          <w:szCs w:val="20"/>
          <w:u w:val="single"/>
        </w:rPr>
        <w:t>Voto Divergente: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15671B">
        <w:rPr>
          <w:rFonts w:ascii="Verdana" w:hAnsi="Verdana" w:cs="Arial"/>
          <w:color w:val="000000"/>
          <w:sz w:val="20"/>
          <w:szCs w:val="20"/>
        </w:rPr>
        <w:t>Exmo. S</w:t>
      </w:r>
      <w:r>
        <w:rPr>
          <w:rFonts w:ascii="Verdana" w:hAnsi="Verdana" w:cs="Arial"/>
          <w:color w:val="000000"/>
          <w:sz w:val="20"/>
          <w:szCs w:val="20"/>
        </w:rPr>
        <w:t xml:space="preserve">r. Des.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Yedo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 Simões de Oliveira (em 23.08.2023).</w:t>
      </w:r>
    </w:p>
    <w:p w:rsidR="00F6408A" w:rsidRPr="00734CF2" w:rsidRDefault="00F6408A" w:rsidP="00F640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3F278F">
        <w:rPr>
          <w:rFonts w:ascii="Verdana" w:hAnsi="Verdana" w:cs="Arial"/>
          <w:color w:val="000000"/>
          <w:sz w:val="20"/>
          <w:szCs w:val="20"/>
        </w:rPr>
        <w:t xml:space="preserve">Sustentação Oral realizada por videoconferência: </w:t>
      </w:r>
      <w:r w:rsidRPr="003F278F">
        <w:rPr>
          <w:rFonts w:ascii="Verdana" w:hAnsi="Verdana" w:cs="Arial"/>
          <w:sz w:val="20"/>
          <w:szCs w:val="20"/>
        </w:rPr>
        <w:t xml:space="preserve">Construtora Capital S/A. </w:t>
      </w:r>
      <w:r w:rsidRPr="003F278F">
        <w:rPr>
          <w:rFonts w:ascii="Verdana" w:hAnsi="Verdana" w:cs="Arial"/>
          <w:color w:val="000000"/>
          <w:sz w:val="20"/>
          <w:szCs w:val="20"/>
        </w:rPr>
        <w:br/>
        <w:t>Advogado: Dr. Fabrício da Silva Henrique</w:t>
      </w:r>
      <w:r>
        <w:rPr>
          <w:rFonts w:ascii="Verdana" w:hAnsi="Verdana" w:cs="Arial"/>
          <w:color w:val="000000"/>
          <w:sz w:val="20"/>
          <w:szCs w:val="20"/>
        </w:rPr>
        <w:t>s.</w:t>
      </w:r>
    </w:p>
    <w:p w:rsidR="00F6408A" w:rsidRDefault="00F6408A" w:rsidP="00F640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F6408A" w:rsidRDefault="00F6408A" w:rsidP="00F6408A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767899" w:rsidRDefault="00767899" w:rsidP="0076789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767899" w:rsidRPr="00E24C41" w:rsidRDefault="00767899" w:rsidP="0076789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19.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E24C41">
        <w:rPr>
          <w:rFonts w:ascii="Verdana" w:hAnsi="Verdana" w:cs="Arial"/>
          <w:b/>
          <w:bCs/>
          <w:sz w:val="20"/>
          <w:szCs w:val="20"/>
        </w:rPr>
        <w:t>4005586-93.2022.8.04.0000</w:t>
      </w:r>
      <w:proofErr w:type="gramStart"/>
      <w:r w:rsidRPr="00E24C4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E24C41">
        <w:rPr>
          <w:rFonts w:ascii="Verdana" w:hAnsi="Verdana" w:cs="Arial"/>
          <w:b/>
          <w:bCs/>
          <w:sz w:val="20"/>
          <w:szCs w:val="20"/>
        </w:rPr>
        <w:t xml:space="preserve">-  Mandado de Segurança Cível </w:t>
      </w:r>
    </w:p>
    <w:p w:rsidR="00767899" w:rsidRDefault="00767899" w:rsidP="0076789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01492">
        <w:rPr>
          <w:rFonts w:ascii="Verdana" w:hAnsi="Verdana" w:cs="Arial"/>
          <w:b/>
          <w:sz w:val="20"/>
          <w:szCs w:val="20"/>
        </w:rPr>
        <w:t>Impetrante:</w:t>
      </w:r>
      <w:r w:rsidRPr="00D01492">
        <w:rPr>
          <w:rFonts w:ascii="Verdana" w:hAnsi="Verdana" w:cs="Arial"/>
          <w:b/>
          <w:sz w:val="20"/>
          <w:szCs w:val="20"/>
        </w:rPr>
        <w:tab/>
      </w:r>
      <w:proofErr w:type="spellStart"/>
      <w:r w:rsidRPr="00D01492">
        <w:rPr>
          <w:rFonts w:ascii="Verdana" w:hAnsi="Verdana" w:cs="Arial"/>
          <w:b/>
          <w:sz w:val="20"/>
          <w:szCs w:val="20"/>
        </w:rPr>
        <w:t>Edinalva</w:t>
      </w:r>
      <w:proofErr w:type="spellEnd"/>
      <w:r w:rsidRPr="00D01492">
        <w:rPr>
          <w:rFonts w:ascii="Verdana" w:hAnsi="Verdana" w:cs="Arial"/>
          <w:b/>
          <w:sz w:val="20"/>
          <w:szCs w:val="20"/>
        </w:rPr>
        <w:t xml:space="preserve"> Maria Gomes da Silva.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E24C41">
        <w:rPr>
          <w:rFonts w:ascii="Verdana" w:hAnsi="Verdana" w:cs="Arial"/>
          <w:sz w:val="20"/>
          <w:szCs w:val="20"/>
        </w:rPr>
        <w:t xml:space="preserve">Paulo Rogério Lemos dos </w:t>
      </w:r>
      <w:r>
        <w:rPr>
          <w:rFonts w:ascii="Verdana" w:hAnsi="Verdana" w:cs="Arial"/>
          <w:sz w:val="20"/>
          <w:szCs w:val="20"/>
        </w:rPr>
        <w:t xml:space="preserve">Santos (7199/AM). </w:t>
      </w:r>
      <w:r>
        <w:rPr>
          <w:rFonts w:ascii="Verdana" w:hAnsi="Verdana" w:cs="Arial"/>
          <w:sz w:val="20"/>
          <w:szCs w:val="20"/>
        </w:rPr>
        <w:br/>
      </w:r>
      <w:r w:rsidRPr="00D01492">
        <w:rPr>
          <w:rFonts w:ascii="Verdana" w:hAnsi="Verdana" w:cs="Arial"/>
          <w:b/>
          <w:sz w:val="20"/>
          <w:szCs w:val="20"/>
        </w:rPr>
        <w:t>Impetrado</w:t>
      </w:r>
      <w:r>
        <w:rPr>
          <w:rFonts w:ascii="Verdana" w:hAnsi="Verdana" w:cs="Arial"/>
          <w:b/>
          <w:sz w:val="20"/>
          <w:szCs w:val="20"/>
        </w:rPr>
        <w:t>s</w:t>
      </w:r>
      <w:r w:rsidRPr="00D01492">
        <w:rPr>
          <w:rFonts w:ascii="Verdana" w:hAnsi="Verdana" w:cs="Arial"/>
          <w:b/>
          <w:sz w:val="20"/>
          <w:szCs w:val="20"/>
        </w:rPr>
        <w:t>:</w:t>
      </w:r>
      <w:r w:rsidRPr="00D01492">
        <w:rPr>
          <w:rFonts w:ascii="Verdana" w:hAnsi="Verdana" w:cs="Arial"/>
          <w:b/>
          <w:sz w:val="20"/>
          <w:szCs w:val="20"/>
        </w:rPr>
        <w:tab/>
        <w:t xml:space="preserve">Município de </w:t>
      </w:r>
      <w:proofErr w:type="spellStart"/>
      <w:r w:rsidRPr="00D01492">
        <w:rPr>
          <w:rFonts w:ascii="Verdana" w:hAnsi="Verdana" w:cs="Arial"/>
          <w:b/>
          <w:sz w:val="20"/>
          <w:szCs w:val="20"/>
        </w:rPr>
        <w:t>Manaquiri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e </w:t>
      </w:r>
      <w:r w:rsidRPr="00D01492">
        <w:rPr>
          <w:rFonts w:ascii="Verdana" w:hAnsi="Verdana" w:cs="Arial"/>
          <w:b/>
          <w:sz w:val="20"/>
          <w:szCs w:val="20"/>
        </w:rPr>
        <w:t>Jair Aguiar Souto</w:t>
      </w:r>
      <w:r>
        <w:rPr>
          <w:rFonts w:ascii="Verdana" w:hAnsi="Verdana" w:cs="Arial"/>
          <w:b/>
          <w:sz w:val="20"/>
          <w:szCs w:val="20"/>
        </w:rPr>
        <w:t xml:space="preserve"> (Prefeito)</w:t>
      </w:r>
      <w:r w:rsidRPr="00D01492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767899" w:rsidRPr="00E24C41" w:rsidRDefault="00767899" w:rsidP="0076789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 do Município: Dr. Lauro Domingos dos Santos de Carvalho (4379/AM)</w:t>
      </w:r>
    </w:p>
    <w:p w:rsidR="00767899" w:rsidRPr="00E24C41" w:rsidRDefault="00721E12" w:rsidP="0076789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767899" w:rsidRDefault="00767899" w:rsidP="0076789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01492">
        <w:rPr>
          <w:rFonts w:ascii="Verdana" w:hAnsi="Verdana" w:cs="Arial"/>
          <w:b/>
          <w:bCs/>
          <w:sz w:val="20"/>
          <w:szCs w:val="20"/>
        </w:rPr>
        <w:t>Relatora</w:t>
      </w:r>
      <w:r w:rsidRPr="00D01492">
        <w:rPr>
          <w:rFonts w:ascii="Verdana" w:hAnsi="Verdana" w:cs="Arial"/>
          <w:b/>
          <w:sz w:val="20"/>
          <w:szCs w:val="20"/>
        </w:rPr>
        <w:t>:</w:t>
      </w:r>
      <w:r w:rsidRPr="00D01492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Desa. </w:t>
      </w:r>
      <w:proofErr w:type="spellStart"/>
      <w:r w:rsidRPr="00D01492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D01492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767899" w:rsidRPr="00440441" w:rsidRDefault="00767899" w:rsidP="0076789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pela Exma. Sra. Desa. Relatora (27.09.2023)</w:t>
      </w:r>
    </w:p>
    <w:p w:rsidR="00767899" w:rsidRDefault="00767899" w:rsidP="00767899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767899" w:rsidRPr="009E285D" w:rsidRDefault="00767899" w:rsidP="00767899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767899" w:rsidRPr="00E24C41" w:rsidRDefault="00767899" w:rsidP="00767899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767899" w:rsidRPr="00E24C41" w:rsidRDefault="00767899" w:rsidP="0076789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20.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E24C41">
        <w:rPr>
          <w:rFonts w:ascii="Verdana" w:hAnsi="Verdana" w:cs="Arial"/>
          <w:b/>
          <w:bCs/>
          <w:sz w:val="20"/>
          <w:szCs w:val="20"/>
        </w:rPr>
        <w:t>4008625-98.2022.8.04.0000</w:t>
      </w:r>
      <w:proofErr w:type="gramStart"/>
      <w:r w:rsidRPr="00E24C4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E24C41">
        <w:rPr>
          <w:rFonts w:ascii="Verdana" w:hAnsi="Verdana" w:cs="Arial"/>
          <w:b/>
          <w:bCs/>
          <w:sz w:val="20"/>
          <w:szCs w:val="20"/>
        </w:rPr>
        <w:t xml:space="preserve">-  Agravo de Instrumento </w:t>
      </w:r>
    </w:p>
    <w:p w:rsidR="00767899" w:rsidRPr="00141A6C" w:rsidRDefault="00767899" w:rsidP="0076789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41A6C">
        <w:rPr>
          <w:rFonts w:ascii="Verdana" w:hAnsi="Verdana" w:cs="Arial"/>
          <w:bCs/>
          <w:sz w:val="20"/>
          <w:szCs w:val="20"/>
        </w:rPr>
        <w:t>Origem</w:t>
      </w:r>
      <w:r w:rsidRPr="00141A6C">
        <w:rPr>
          <w:rFonts w:ascii="Verdana" w:hAnsi="Verdana" w:cs="Arial"/>
          <w:sz w:val="20"/>
          <w:szCs w:val="20"/>
        </w:rPr>
        <w:t>:</w:t>
      </w:r>
      <w:r w:rsidRPr="00141A6C">
        <w:rPr>
          <w:rFonts w:ascii="Verdana" w:hAnsi="Verdana" w:cs="Arial"/>
          <w:sz w:val="20"/>
          <w:szCs w:val="20"/>
        </w:rPr>
        <w:tab/>
        <w:t>Vara Especializada da Dívida Ativa Estadual</w:t>
      </w:r>
    </w:p>
    <w:p w:rsidR="00767899" w:rsidRPr="00141A6C" w:rsidRDefault="00767899" w:rsidP="0076789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41A6C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141A6C">
        <w:rPr>
          <w:rFonts w:ascii="Verdana" w:hAnsi="Verdana" w:cs="Arial"/>
          <w:sz w:val="20"/>
          <w:szCs w:val="20"/>
        </w:rPr>
        <w:t>Dr. Marco Antonio Pinto da Costa</w:t>
      </w:r>
    </w:p>
    <w:p w:rsidR="00767899" w:rsidRPr="00E24C41" w:rsidRDefault="00767899" w:rsidP="0076789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41A6C">
        <w:rPr>
          <w:rFonts w:ascii="Verdana" w:hAnsi="Verdana" w:cs="Arial"/>
          <w:b/>
          <w:sz w:val="20"/>
          <w:szCs w:val="20"/>
        </w:rPr>
        <w:t>Agravante:</w:t>
      </w:r>
      <w:r w:rsidRPr="00141A6C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do Estado: Dr. </w:t>
      </w:r>
      <w:proofErr w:type="spellStart"/>
      <w:r w:rsidRPr="00E24C41">
        <w:rPr>
          <w:rFonts w:ascii="Verdana" w:hAnsi="Verdana" w:cs="Arial"/>
          <w:sz w:val="20"/>
          <w:szCs w:val="20"/>
        </w:rPr>
        <w:t>Lisieux</w:t>
      </w:r>
      <w:proofErr w:type="spellEnd"/>
      <w:r w:rsidRPr="00E24C41">
        <w:rPr>
          <w:rFonts w:ascii="Verdana" w:hAnsi="Verdana" w:cs="Arial"/>
          <w:sz w:val="20"/>
          <w:szCs w:val="20"/>
        </w:rPr>
        <w:t xml:space="preserve"> Ribeiro</w:t>
      </w:r>
      <w:r>
        <w:rPr>
          <w:rFonts w:ascii="Verdana" w:hAnsi="Verdana" w:cs="Arial"/>
          <w:sz w:val="20"/>
          <w:szCs w:val="20"/>
        </w:rPr>
        <w:t xml:space="preserve"> Lima (4486/AM). </w:t>
      </w:r>
      <w:r>
        <w:rPr>
          <w:rFonts w:ascii="Verdana" w:hAnsi="Verdana" w:cs="Arial"/>
          <w:sz w:val="20"/>
          <w:szCs w:val="20"/>
        </w:rPr>
        <w:br/>
      </w:r>
      <w:r w:rsidRPr="00141A6C">
        <w:rPr>
          <w:rFonts w:ascii="Verdana" w:hAnsi="Verdana" w:cs="Arial"/>
          <w:b/>
          <w:sz w:val="20"/>
          <w:szCs w:val="20"/>
        </w:rPr>
        <w:t>Agravado:</w:t>
      </w:r>
      <w:r w:rsidRPr="00141A6C">
        <w:rPr>
          <w:rFonts w:ascii="Verdana" w:hAnsi="Verdana" w:cs="Arial"/>
          <w:b/>
          <w:sz w:val="20"/>
          <w:szCs w:val="20"/>
        </w:rPr>
        <w:tab/>
        <w:t xml:space="preserve">Sonora </w:t>
      </w:r>
      <w:proofErr w:type="spellStart"/>
      <w:r w:rsidRPr="00141A6C">
        <w:rPr>
          <w:rFonts w:ascii="Verdana" w:hAnsi="Verdana" w:cs="Arial"/>
          <w:b/>
          <w:sz w:val="20"/>
          <w:szCs w:val="20"/>
        </w:rPr>
        <w:t>Estancia</w:t>
      </w:r>
      <w:proofErr w:type="spellEnd"/>
      <w:r w:rsidRPr="00141A6C">
        <w:rPr>
          <w:rFonts w:ascii="Verdana" w:hAnsi="Verdana" w:cs="Arial"/>
          <w:b/>
          <w:sz w:val="20"/>
          <w:szCs w:val="20"/>
        </w:rPr>
        <w:t xml:space="preserve"> S</w:t>
      </w:r>
      <w:r>
        <w:rPr>
          <w:rFonts w:ascii="Verdana" w:hAnsi="Verdana" w:cs="Arial"/>
          <w:b/>
          <w:sz w:val="20"/>
          <w:szCs w:val="20"/>
        </w:rPr>
        <w:t>/A</w:t>
      </w:r>
      <w:r w:rsidRPr="00141A6C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r w:rsidRPr="00E24C41">
        <w:rPr>
          <w:rFonts w:ascii="Verdana" w:hAnsi="Verdana" w:cs="Arial"/>
          <w:sz w:val="20"/>
          <w:szCs w:val="20"/>
        </w:rPr>
        <w:t xml:space="preserve">Luciana </w:t>
      </w:r>
      <w:proofErr w:type="spellStart"/>
      <w:r w:rsidRPr="00E24C41">
        <w:rPr>
          <w:rFonts w:ascii="Verdana" w:hAnsi="Verdana" w:cs="Arial"/>
          <w:sz w:val="20"/>
          <w:szCs w:val="20"/>
        </w:rPr>
        <w:t>Trunkl</w:t>
      </w:r>
      <w:proofErr w:type="spellEnd"/>
      <w:r w:rsidRPr="00E24C41">
        <w:rPr>
          <w:rFonts w:ascii="Verdana" w:hAnsi="Verdana" w:cs="Arial"/>
          <w:sz w:val="20"/>
          <w:szCs w:val="20"/>
        </w:rPr>
        <w:t xml:space="preserve"> Fernandes da Cost</w:t>
      </w:r>
      <w:r>
        <w:rPr>
          <w:rFonts w:ascii="Verdana" w:hAnsi="Verdana" w:cs="Arial"/>
          <w:sz w:val="20"/>
          <w:szCs w:val="20"/>
        </w:rPr>
        <w:t xml:space="preserve">a (3006/AM). </w:t>
      </w:r>
      <w:r>
        <w:rPr>
          <w:rFonts w:ascii="Verdana" w:hAnsi="Verdana" w:cs="Arial"/>
          <w:sz w:val="20"/>
          <w:szCs w:val="20"/>
        </w:rPr>
        <w:br/>
        <w:t>Advogada: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E24C41">
        <w:rPr>
          <w:rFonts w:ascii="Verdana" w:hAnsi="Verdana" w:cs="Arial"/>
          <w:sz w:val="20"/>
          <w:szCs w:val="20"/>
        </w:rPr>
        <w:t>Sulami</w:t>
      </w:r>
      <w:r>
        <w:rPr>
          <w:rFonts w:ascii="Verdana" w:hAnsi="Verdana" w:cs="Arial"/>
          <w:sz w:val="20"/>
          <w:szCs w:val="20"/>
        </w:rPr>
        <w:t>ta</w:t>
      </w:r>
      <w:proofErr w:type="spellEnd"/>
      <w:r>
        <w:rPr>
          <w:rFonts w:ascii="Verdana" w:hAnsi="Verdana" w:cs="Arial"/>
          <w:sz w:val="20"/>
          <w:szCs w:val="20"/>
        </w:rPr>
        <w:t xml:space="preserve"> Brandão da Rocha (4782/AM). </w:t>
      </w:r>
    </w:p>
    <w:p w:rsidR="00767899" w:rsidRPr="00E24C41" w:rsidRDefault="00721E12" w:rsidP="0076789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767899" w:rsidRDefault="00767899" w:rsidP="0076789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41A6C">
        <w:rPr>
          <w:rFonts w:ascii="Verdana" w:hAnsi="Verdana" w:cs="Arial"/>
          <w:b/>
          <w:bCs/>
          <w:sz w:val="20"/>
          <w:szCs w:val="20"/>
        </w:rPr>
        <w:t>Relatora</w:t>
      </w:r>
      <w:r w:rsidRPr="00141A6C">
        <w:rPr>
          <w:rFonts w:ascii="Verdana" w:hAnsi="Verdana" w:cs="Arial"/>
          <w:b/>
          <w:sz w:val="20"/>
          <w:szCs w:val="20"/>
        </w:rPr>
        <w:t>:</w:t>
      </w:r>
      <w:r w:rsidRPr="00141A6C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Desa. </w:t>
      </w:r>
      <w:proofErr w:type="spellStart"/>
      <w:r w:rsidRPr="00141A6C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141A6C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767899" w:rsidRPr="00440441" w:rsidRDefault="00767899" w:rsidP="0076789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pela Exma. Sra. Desa. Relatora (27.09.2023)</w:t>
      </w:r>
    </w:p>
    <w:p w:rsidR="00767899" w:rsidRDefault="00767899" w:rsidP="00767899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767899" w:rsidRDefault="00767899" w:rsidP="00767899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6F28CD" w:rsidRDefault="006F28CD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0F1FE7" w:rsidRPr="00E24C41" w:rsidRDefault="000F1FE7" w:rsidP="000F1FE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E24C41">
        <w:rPr>
          <w:rFonts w:ascii="Verdana" w:hAnsi="Verdana" w:cs="Arial"/>
          <w:b/>
          <w:bCs/>
          <w:sz w:val="20"/>
          <w:szCs w:val="20"/>
        </w:rPr>
        <w:t>4007286-41.2021.8.04.0000</w:t>
      </w:r>
      <w:proofErr w:type="gramStart"/>
      <w:r w:rsidRPr="00E24C4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E24C41">
        <w:rPr>
          <w:rFonts w:ascii="Verdana" w:hAnsi="Verdana" w:cs="Arial"/>
          <w:b/>
          <w:bCs/>
          <w:sz w:val="20"/>
          <w:szCs w:val="20"/>
        </w:rPr>
        <w:t xml:space="preserve">-  Agravo de Instrumento </w:t>
      </w:r>
    </w:p>
    <w:p w:rsidR="000F1FE7" w:rsidRPr="00141A6C" w:rsidRDefault="000F1FE7" w:rsidP="000F1FE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41A6C">
        <w:rPr>
          <w:rFonts w:ascii="Verdana" w:hAnsi="Verdana" w:cs="Arial"/>
          <w:bCs/>
          <w:sz w:val="20"/>
          <w:szCs w:val="20"/>
        </w:rPr>
        <w:t>Origem</w:t>
      </w:r>
      <w:r w:rsidRPr="00141A6C">
        <w:rPr>
          <w:rFonts w:ascii="Verdana" w:hAnsi="Verdana" w:cs="Arial"/>
          <w:sz w:val="20"/>
          <w:szCs w:val="20"/>
        </w:rPr>
        <w:t xml:space="preserve">: </w:t>
      </w:r>
      <w:r w:rsidRPr="00141A6C">
        <w:rPr>
          <w:rFonts w:ascii="Verdana" w:hAnsi="Verdana" w:cs="Arial"/>
          <w:sz w:val="20"/>
          <w:szCs w:val="20"/>
        </w:rPr>
        <w:tab/>
        <w:t>Vara Especializada da Dívida Ativa Estadual</w:t>
      </w:r>
    </w:p>
    <w:p w:rsidR="000F1FE7" w:rsidRPr="00141A6C" w:rsidRDefault="000F1FE7" w:rsidP="000F1FE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41A6C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141A6C">
        <w:rPr>
          <w:rFonts w:ascii="Verdana" w:hAnsi="Verdana" w:cs="Arial"/>
          <w:sz w:val="20"/>
          <w:szCs w:val="20"/>
        </w:rPr>
        <w:t>Dr. Marco Antonio Pinto da Costa</w:t>
      </w:r>
    </w:p>
    <w:p w:rsidR="000F1FE7" w:rsidRDefault="000F1FE7" w:rsidP="000F1FE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41A6C">
        <w:rPr>
          <w:rFonts w:ascii="Verdana" w:hAnsi="Verdana" w:cs="Arial"/>
          <w:b/>
          <w:sz w:val="20"/>
          <w:szCs w:val="20"/>
        </w:rPr>
        <w:t>Agravante:</w:t>
      </w:r>
      <w:r w:rsidRPr="00141A6C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do Estado: Dr. </w:t>
      </w:r>
      <w:r w:rsidRPr="00E24C41">
        <w:rPr>
          <w:rFonts w:ascii="Verdana" w:hAnsi="Verdana" w:cs="Arial"/>
          <w:sz w:val="20"/>
          <w:szCs w:val="20"/>
        </w:rPr>
        <w:t>Thiago Araújo Rezende Mende</w:t>
      </w:r>
      <w:r>
        <w:rPr>
          <w:rFonts w:ascii="Verdana" w:hAnsi="Verdana" w:cs="Arial"/>
          <w:sz w:val="20"/>
          <w:szCs w:val="20"/>
        </w:rPr>
        <w:t xml:space="preserve">s (9416/AM). </w:t>
      </w:r>
      <w:r>
        <w:rPr>
          <w:rFonts w:ascii="Verdana" w:hAnsi="Verdana" w:cs="Arial"/>
          <w:sz w:val="20"/>
          <w:szCs w:val="20"/>
        </w:rPr>
        <w:br/>
      </w:r>
      <w:r w:rsidRPr="00141A6C">
        <w:rPr>
          <w:rFonts w:ascii="Verdana" w:hAnsi="Verdana" w:cs="Arial"/>
          <w:b/>
          <w:sz w:val="20"/>
          <w:szCs w:val="20"/>
        </w:rPr>
        <w:t>Agravado:</w:t>
      </w:r>
      <w:r w:rsidRPr="00141A6C">
        <w:rPr>
          <w:rFonts w:ascii="Verdana" w:hAnsi="Verdana" w:cs="Arial"/>
          <w:b/>
          <w:sz w:val="20"/>
          <w:szCs w:val="20"/>
        </w:rPr>
        <w:tab/>
        <w:t xml:space="preserve">Astro </w:t>
      </w:r>
      <w:proofErr w:type="spellStart"/>
      <w:r w:rsidRPr="00141A6C">
        <w:rPr>
          <w:rFonts w:ascii="Verdana" w:hAnsi="Verdana" w:cs="Arial"/>
          <w:b/>
          <w:sz w:val="20"/>
          <w:szCs w:val="20"/>
        </w:rPr>
        <w:t>Toys</w:t>
      </w:r>
      <w:proofErr w:type="spellEnd"/>
      <w:r w:rsidRPr="00141A6C">
        <w:rPr>
          <w:rFonts w:ascii="Verdana" w:hAnsi="Verdana" w:cs="Arial"/>
          <w:b/>
          <w:sz w:val="20"/>
          <w:szCs w:val="20"/>
        </w:rPr>
        <w:t xml:space="preserve"> Comercial de Brinquedos Ltda. </w:t>
      </w:r>
      <w:r w:rsidRPr="00141A6C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>Dra. Fernanda de Andrade Rebouças Machado (8450/AM)</w:t>
      </w:r>
    </w:p>
    <w:p w:rsidR="000F1FE7" w:rsidRPr="00141A6C" w:rsidRDefault="00721E12" w:rsidP="000F1FE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  <w:vertAlign w:val="superscript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0F1FE7" w:rsidRDefault="000F1FE7" w:rsidP="000F1FE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41A6C">
        <w:rPr>
          <w:rFonts w:ascii="Verdana" w:hAnsi="Verdana" w:cs="Arial"/>
          <w:b/>
          <w:bCs/>
          <w:sz w:val="20"/>
          <w:szCs w:val="20"/>
        </w:rPr>
        <w:t>Relatora</w:t>
      </w:r>
      <w:r w:rsidRPr="00141A6C">
        <w:rPr>
          <w:rFonts w:ascii="Verdana" w:hAnsi="Verdana" w:cs="Arial"/>
          <w:b/>
          <w:sz w:val="20"/>
          <w:szCs w:val="20"/>
        </w:rPr>
        <w:t>:</w:t>
      </w:r>
      <w:r w:rsidRPr="00141A6C">
        <w:rPr>
          <w:rFonts w:ascii="Verdana" w:hAnsi="Verdana" w:cs="Arial"/>
          <w:b/>
          <w:color w:val="000000"/>
          <w:sz w:val="20"/>
          <w:szCs w:val="20"/>
        </w:rPr>
        <w:tab/>
        <w:t>Exma. Sra. Desa. Luiza Cristina Nascimento da Costa Marques</w:t>
      </w:r>
    </w:p>
    <w:p w:rsidR="000F1FE7" w:rsidRPr="00440441" w:rsidRDefault="000F1FE7" w:rsidP="000F1FE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Arial"/>
          <w:bCs/>
          <w:sz w:val="20"/>
          <w:szCs w:val="20"/>
        </w:rPr>
        <w:t>a pedido</w:t>
      </w:r>
      <w:proofErr w:type="gramEnd"/>
      <w:r>
        <w:rPr>
          <w:rFonts w:ascii="Verdana" w:hAnsi="Verdana" w:cs="Arial"/>
          <w:bCs/>
          <w:sz w:val="20"/>
          <w:szCs w:val="20"/>
        </w:rPr>
        <w:t xml:space="preserve"> da Exma. Sra. Desa. Relatora (27.09.2023)</w:t>
      </w:r>
    </w:p>
    <w:p w:rsidR="000F1FE7" w:rsidRDefault="000F1FE7" w:rsidP="000F1FE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0F1FE7" w:rsidRDefault="000F1FE7" w:rsidP="000F1FE7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0C53C3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</w:t>
      </w:r>
      <w:r w:rsidRPr="00DD66F7">
        <w:rPr>
          <w:rFonts w:ascii="Verdana" w:hAnsi="Verdana" w:cs="Arial"/>
          <w:b/>
          <w:color w:val="000000"/>
          <w:sz w:val="20"/>
          <w:szCs w:val="20"/>
          <w:highlight w:val="yellow"/>
        </w:rPr>
        <w:t>:</w:t>
      </w:r>
      <w:r w:rsidRPr="000C53C3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Pr="00DD66F7">
        <w:rPr>
          <w:rFonts w:ascii="Verdana" w:hAnsi="Verdana" w:cs="Arial"/>
          <w:b/>
          <w:sz w:val="20"/>
          <w:szCs w:val="20"/>
          <w:highlight w:val="yellow"/>
        </w:rPr>
        <w:t>Agravado:</w:t>
      </w:r>
      <w:r w:rsidRPr="00DD66F7">
        <w:rPr>
          <w:rFonts w:ascii="Verdana" w:hAnsi="Verdana" w:cs="Arial"/>
          <w:b/>
          <w:sz w:val="20"/>
          <w:szCs w:val="20"/>
          <w:highlight w:val="yellow"/>
        </w:rPr>
        <w:tab/>
        <w:t xml:space="preserve">Astro </w:t>
      </w:r>
      <w:proofErr w:type="spellStart"/>
      <w:r w:rsidRPr="00DD66F7">
        <w:rPr>
          <w:rFonts w:ascii="Verdana" w:hAnsi="Verdana" w:cs="Arial"/>
          <w:b/>
          <w:sz w:val="20"/>
          <w:szCs w:val="20"/>
          <w:highlight w:val="yellow"/>
        </w:rPr>
        <w:t>Toys</w:t>
      </w:r>
      <w:proofErr w:type="spellEnd"/>
      <w:r w:rsidRPr="00DD66F7">
        <w:rPr>
          <w:rFonts w:ascii="Verdana" w:hAnsi="Verdana" w:cs="Arial"/>
          <w:b/>
          <w:sz w:val="20"/>
          <w:szCs w:val="20"/>
          <w:highlight w:val="yellow"/>
        </w:rPr>
        <w:t xml:space="preserve"> Comercial de Brinquedos Ltda. </w:t>
      </w:r>
      <w:r w:rsidRPr="00DD66F7">
        <w:rPr>
          <w:rFonts w:ascii="Verdana" w:hAnsi="Verdana" w:cs="Arial"/>
          <w:b/>
          <w:sz w:val="20"/>
          <w:szCs w:val="20"/>
          <w:highlight w:val="yellow"/>
        </w:rPr>
        <w:br/>
      </w:r>
      <w:r w:rsidRPr="000C53C3">
        <w:rPr>
          <w:rFonts w:ascii="Verdana" w:hAnsi="Verdana" w:cs="Arial"/>
          <w:sz w:val="20"/>
          <w:szCs w:val="20"/>
          <w:highlight w:val="yellow"/>
        </w:rPr>
        <w:t>Advogada: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0C53C3">
        <w:rPr>
          <w:rFonts w:ascii="Verdana" w:hAnsi="Verdana" w:cs="Arial"/>
          <w:sz w:val="20"/>
          <w:szCs w:val="20"/>
          <w:highlight w:val="yellow"/>
        </w:rPr>
        <w:t>Dra. Fernanda de Andrade Rebouças Machado (8450/AM)</w:t>
      </w:r>
    </w:p>
    <w:p w:rsidR="000F1FE7" w:rsidRDefault="000F1FE7" w:rsidP="000F1FE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F1FE7" w:rsidRPr="009E285D" w:rsidRDefault="000F1FE7" w:rsidP="000F1FE7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6F28CD" w:rsidRDefault="006F28CD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391A53" w:rsidRPr="00391A53" w:rsidRDefault="00C267CD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22</w:t>
      </w:r>
      <w:r w:rsidR="00391A53">
        <w:rPr>
          <w:rFonts w:ascii="Verdana" w:hAnsi="Verdana" w:cs="Arial"/>
          <w:b/>
          <w:bCs/>
          <w:sz w:val="20"/>
          <w:szCs w:val="20"/>
        </w:rPr>
        <w:t>.</w:t>
      </w:r>
      <w:r w:rsidR="00391A53">
        <w:rPr>
          <w:rFonts w:ascii="Verdana" w:hAnsi="Verdana" w:cs="Arial"/>
          <w:b/>
          <w:bCs/>
          <w:sz w:val="20"/>
          <w:szCs w:val="20"/>
        </w:rPr>
        <w:tab/>
      </w:r>
      <w:r w:rsidR="00391A53">
        <w:rPr>
          <w:rFonts w:ascii="Verdana" w:hAnsi="Verdana" w:cs="Arial"/>
          <w:b/>
          <w:bCs/>
          <w:sz w:val="20"/>
          <w:szCs w:val="20"/>
        </w:rPr>
        <w:tab/>
      </w:r>
      <w:r w:rsidR="00391A53" w:rsidRPr="00391A53">
        <w:rPr>
          <w:rFonts w:ascii="Verdana" w:hAnsi="Verdana" w:cs="Arial"/>
          <w:b/>
          <w:bCs/>
          <w:sz w:val="20"/>
          <w:szCs w:val="20"/>
        </w:rPr>
        <w:t>4004166-58.2019.8.04.0000</w:t>
      </w:r>
      <w:proofErr w:type="gramStart"/>
      <w:r w:rsidR="00391A53" w:rsidRPr="00391A53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391A53" w:rsidRPr="00391A53">
        <w:rPr>
          <w:rFonts w:ascii="Verdana" w:hAnsi="Verdana" w:cs="Arial"/>
          <w:b/>
          <w:bCs/>
          <w:sz w:val="20"/>
          <w:szCs w:val="20"/>
        </w:rPr>
        <w:t xml:space="preserve">-  Reclamação </w:t>
      </w:r>
    </w:p>
    <w:p w:rsidR="00391A53" w:rsidRPr="00391A53" w:rsidRDefault="00391A53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91A53">
        <w:rPr>
          <w:rFonts w:ascii="Verdana" w:hAnsi="Verdana" w:cs="Arial"/>
          <w:bCs/>
          <w:sz w:val="20"/>
          <w:szCs w:val="20"/>
        </w:rPr>
        <w:t>Origem</w:t>
      </w:r>
      <w:r w:rsidRPr="00391A53">
        <w:rPr>
          <w:rFonts w:ascii="Verdana" w:hAnsi="Verdana" w:cs="Arial"/>
          <w:sz w:val="20"/>
          <w:szCs w:val="20"/>
        </w:rPr>
        <w:t>:</w:t>
      </w:r>
      <w:r w:rsidRPr="00391A53">
        <w:rPr>
          <w:rFonts w:ascii="Verdana" w:hAnsi="Verdana" w:cs="Arial"/>
          <w:sz w:val="20"/>
          <w:szCs w:val="20"/>
        </w:rPr>
        <w:tab/>
        <w:t>12ª Vara Cível e de Acidentes de Trabalho</w:t>
      </w:r>
    </w:p>
    <w:p w:rsidR="00391A53" w:rsidRPr="00391A53" w:rsidRDefault="00391A53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91A53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391A53">
        <w:rPr>
          <w:rFonts w:ascii="Verdana" w:hAnsi="Verdana" w:cs="Arial"/>
          <w:sz w:val="20"/>
          <w:szCs w:val="20"/>
        </w:rPr>
        <w:t xml:space="preserve">Dr. Fábio Cesar </w:t>
      </w:r>
      <w:proofErr w:type="spellStart"/>
      <w:r w:rsidRPr="00391A53">
        <w:rPr>
          <w:rFonts w:ascii="Verdana" w:hAnsi="Verdana" w:cs="Arial"/>
          <w:sz w:val="20"/>
          <w:szCs w:val="20"/>
        </w:rPr>
        <w:t>Olintho</w:t>
      </w:r>
      <w:proofErr w:type="spellEnd"/>
      <w:r w:rsidRPr="00391A53">
        <w:rPr>
          <w:rFonts w:ascii="Verdana" w:hAnsi="Verdana" w:cs="Arial"/>
          <w:sz w:val="20"/>
          <w:szCs w:val="20"/>
        </w:rPr>
        <w:t xml:space="preserve"> Souza</w:t>
      </w:r>
    </w:p>
    <w:p w:rsidR="00391A53" w:rsidRDefault="00391A53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91A53">
        <w:rPr>
          <w:rFonts w:ascii="Verdana" w:hAnsi="Verdana" w:cs="Arial"/>
          <w:b/>
          <w:sz w:val="20"/>
          <w:szCs w:val="20"/>
        </w:rPr>
        <w:t>Reclamante:</w:t>
      </w:r>
      <w:r w:rsidRPr="00391A53">
        <w:rPr>
          <w:rFonts w:ascii="Verdana" w:hAnsi="Verdana" w:cs="Arial"/>
          <w:b/>
          <w:sz w:val="20"/>
          <w:szCs w:val="20"/>
        </w:rPr>
        <w:tab/>
      </w:r>
      <w:proofErr w:type="spellStart"/>
      <w:r w:rsidRPr="00391A53">
        <w:rPr>
          <w:rFonts w:ascii="Verdana" w:hAnsi="Verdana" w:cs="Arial"/>
          <w:b/>
          <w:sz w:val="20"/>
          <w:szCs w:val="20"/>
        </w:rPr>
        <w:t>Isma</w:t>
      </w:r>
      <w:proofErr w:type="spellEnd"/>
      <w:r w:rsidRPr="00391A53">
        <w:rPr>
          <w:rFonts w:ascii="Verdana" w:hAnsi="Verdana" w:cs="Arial"/>
          <w:b/>
          <w:sz w:val="20"/>
          <w:szCs w:val="20"/>
        </w:rPr>
        <w:t xml:space="preserve"> de Almeida Leal.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91A53">
        <w:rPr>
          <w:rFonts w:ascii="Verdana" w:hAnsi="Verdana" w:cs="Arial"/>
          <w:sz w:val="20"/>
          <w:szCs w:val="20"/>
        </w:rPr>
        <w:t xml:space="preserve">Arnoldo Nogueira de </w:t>
      </w:r>
      <w:r>
        <w:rPr>
          <w:rFonts w:ascii="Verdana" w:hAnsi="Verdana" w:cs="Arial"/>
          <w:sz w:val="20"/>
          <w:szCs w:val="20"/>
        </w:rPr>
        <w:t xml:space="preserve">Souza (7497/AM).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391A53">
        <w:rPr>
          <w:rFonts w:ascii="Verdana" w:hAnsi="Verdana" w:cs="Arial"/>
          <w:sz w:val="20"/>
          <w:szCs w:val="20"/>
        </w:rPr>
        <w:t>Camila Leal de</w:t>
      </w:r>
      <w:r>
        <w:rPr>
          <w:rFonts w:ascii="Verdana" w:hAnsi="Verdana" w:cs="Arial"/>
          <w:sz w:val="20"/>
          <w:szCs w:val="20"/>
        </w:rPr>
        <w:t xml:space="preserve"> Souza (7498/AM). </w:t>
      </w:r>
      <w:r>
        <w:rPr>
          <w:rFonts w:ascii="Verdana" w:hAnsi="Verdana" w:cs="Arial"/>
          <w:sz w:val="20"/>
          <w:szCs w:val="20"/>
        </w:rPr>
        <w:br/>
      </w:r>
      <w:r w:rsidRPr="00391A53">
        <w:rPr>
          <w:rFonts w:ascii="Verdana" w:hAnsi="Verdana" w:cs="Arial"/>
          <w:b/>
          <w:sz w:val="20"/>
          <w:szCs w:val="20"/>
        </w:rPr>
        <w:t>Reclamado:</w:t>
      </w:r>
      <w:r w:rsidRPr="00391A53">
        <w:rPr>
          <w:rFonts w:ascii="Verdana" w:hAnsi="Verdana" w:cs="Arial"/>
          <w:b/>
          <w:sz w:val="20"/>
          <w:szCs w:val="20"/>
        </w:rPr>
        <w:tab/>
        <w:t xml:space="preserve">Juízo de Direito da 2ª Turma Recursal dos Juizados Especiais </w:t>
      </w:r>
      <w:r w:rsidRPr="00391A53">
        <w:rPr>
          <w:rFonts w:ascii="Verdana" w:hAnsi="Verdana" w:cs="Arial"/>
          <w:b/>
          <w:sz w:val="20"/>
          <w:szCs w:val="20"/>
        </w:rPr>
        <w:lastRenderedPageBreak/>
        <w:t>Cíveis do Amazonas.</w:t>
      </w:r>
      <w:r w:rsidRPr="00391A53">
        <w:rPr>
          <w:rFonts w:ascii="Verdana" w:hAnsi="Verdana" w:cs="Arial"/>
          <w:sz w:val="20"/>
          <w:szCs w:val="20"/>
        </w:rPr>
        <w:t xml:space="preserve"> </w:t>
      </w:r>
      <w:r w:rsidRPr="00391A53">
        <w:rPr>
          <w:rFonts w:ascii="Verdana" w:hAnsi="Verdana" w:cs="Arial"/>
          <w:sz w:val="20"/>
          <w:szCs w:val="20"/>
        </w:rPr>
        <w:br/>
      </w:r>
      <w:r w:rsidRPr="00391A53">
        <w:rPr>
          <w:rFonts w:ascii="Verdana" w:hAnsi="Verdana" w:cs="Arial"/>
          <w:b/>
          <w:sz w:val="20"/>
          <w:szCs w:val="20"/>
        </w:rPr>
        <w:t>Litisconsortes Passivos:</w:t>
      </w:r>
      <w:r>
        <w:rPr>
          <w:rFonts w:ascii="Verdana" w:hAnsi="Verdana" w:cs="Arial"/>
          <w:sz w:val="20"/>
          <w:szCs w:val="20"/>
        </w:rPr>
        <w:t xml:space="preserve"> </w:t>
      </w:r>
      <w:r w:rsidRPr="00391A53">
        <w:rPr>
          <w:rFonts w:ascii="Verdana" w:hAnsi="Verdana" w:cs="Arial"/>
          <w:sz w:val="20"/>
          <w:szCs w:val="20"/>
        </w:rPr>
        <w:t>Jacira Reis Empreendimentos I</w:t>
      </w:r>
      <w:r>
        <w:rPr>
          <w:rFonts w:ascii="Verdana" w:hAnsi="Verdana" w:cs="Arial"/>
          <w:sz w:val="20"/>
          <w:szCs w:val="20"/>
        </w:rPr>
        <w:t>mobili</w:t>
      </w:r>
      <w:r w:rsidR="003B7460">
        <w:rPr>
          <w:rFonts w:ascii="Verdana" w:hAnsi="Verdana" w:cs="Arial"/>
          <w:sz w:val="20"/>
          <w:szCs w:val="20"/>
        </w:rPr>
        <w:t>á</w:t>
      </w:r>
      <w:r>
        <w:rPr>
          <w:rFonts w:ascii="Verdana" w:hAnsi="Verdana" w:cs="Arial"/>
          <w:sz w:val="20"/>
          <w:szCs w:val="20"/>
        </w:rPr>
        <w:t xml:space="preserve">rios </w:t>
      </w:r>
      <w:proofErr w:type="spellStart"/>
      <w:r>
        <w:rPr>
          <w:rFonts w:ascii="Verdana" w:hAnsi="Verdana" w:cs="Arial"/>
          <w:sz w:val="20"/>
          <w:szCs w:val="20"/>
        </w:rPr>
        <w:t>Ltda</w:t>
      </w:r>
      <w:proofErr w:type="spellEnd"/>
      <w:r>
        <w:rPr>
          <w:rFonts w:ascii="Verdana" w:hAnsi="Verdana" w:cs="Arial"/>
          <w:sz w:val="20"/>
          <w:szCs w:val="20"/>
        </w:rPr>
        <w:t xml:space="preserve">; </w:t>
      </w:r>
      <w:r w:rsidRPr="00391A53">
        <w:rPr>
          <w:rFonts w:ascii="Verdana" w:hAnsi="Verdana" w:cs="Arial"/>
          <w:sz w:val="20"/>
          <w:szCs w:val="20"/>
        </w:rPr>
        <w:t xml:space="preserve">Tecnisa Consultoria </w:t>
      </w:r>
      <w:r w:rsidR="003B7460">
        <w:rPr>
          <w:rFonts w:ascii="Verdana" w:hAnsi="Verdana" w:cs="Arial"/>
          <w:sz w:val="20"/>
          <w:szCs w:val="20"/>
        </w:rPr>
        <w:t>Imobiliá</w:t>
      </w:r>
      <w:r>
        <w:rPr>
          <w:rFonts w:ascii="Verdana" w:hAnsi="Verdana" w:cs="Arial"/>
          <w:sz w:val="20"/>
          <w:szCs w:val="20"/>
        </w:rPr>
        <w:t xml:space="preserve">ria </w:t>
      </w:r>
      <w:proofErr w:type="spellStart"/>
      <w:r>
        <w:rPr>
          <w:rFonts w:ascii="Verdana" w:hAnsi="Verdana" w:cs="Arial"/>
          <w:sz w:val="20"/>
          <w:szCs w:val="20"/>
        </w:rPr>
        <w:t>Ltda</w:t>
      </w:r>
      <w:proofErr w:type="spellEnd"/>
      <w:r>
        <w:rPr>
          <w:rFonts w:ascii="Verdana" w:hAnsi="Verdana" w:cs="Arial"/>
          <w:sz w:val="20"/>
          <w:szCs w:val="20"/>
        </w:rPr>
        <w:t xml:space="preserve">; </w:t>
      </w:r>
      <w:r w:rsidRPr="00391A53">
        <w:rPr>
          <w:rFonts w:ascii="Verdana" w:hAnsi="Verdana" w:cs="Arial"/>
          <w:sz w:val="20"/>
          <w:szCs w:val="20"/>
        </w:rPr>
        <w:t xml:space="preserve">Tecnisa S/A. </w:t>
      </w:r>
    </w:p>
    <w:p w:rsidR="00391A53" w:rsidRPr="00391A53" w:rsidRDefault="00391A53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 Dr. Douglas William Campos dos Santos (31183/DF)</w:t>
      </w:r>
    </w:p>
    <w:p w:rsidR="00391A53" w:rsidRPr="00391A53" w:rsidRDefault="00391A53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91A53">
        <w:rPr>
          <w:rFonts w:ascii="Verdana" w:hAnsi="Verdana" w:cs="Arial"/>
          <w:bCs/>
          <w:sz w:val="20"/>
          <w:szCs w:val="20"/>
        </w:rPr>
        <w:t>Presidente</w:t>
      </w:r>
      <w:r w:rsidRPr="00391A53">
        <w:rPr>
          <w:rFonts w:ascii="Verdana" w:hAnsi="Verdana" w:cs="Arial"/>
          <w:sz w:val="20"/>
          <w:szCs w:val="20"/>
        </w:rPr>
        <w:t>:</w:t>
      </w:r>
      <w:r w:rsidRPr="00391A53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91A53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391A53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391A53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391A53" w:rsidRDefault="00391A53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91A53">
        <w:rPr>
          <w:rFonts w:ascii="Verdana" w:hAnsi="Verdana" w:cs="Arial"/>
          <w:b/>
          <w:bCs/>
          <w:sz w:val="20"/>
          <w:szCs w:val="20"/>
        </w:rPr>
        <w:t>Relator</w:t>
      </w:r>
      <w:r w:rsidR="001A70C0">
        <w:rPr>
          <w:rFonts w:ascii="Verdana" w:hAnsi="Verdana" w:cs="Arial"/>
          <w:b/>
          <w:bCs/>
          <w:sz w:val="20"/>
          <w:szCs w:val="20"/>
        </w:rPr>
        <w:t>a</w:t>
      </w:r>
      <w:r w:rsidRPr="00391A53">
        <w:rPr>
          <w:rFonts w:ascii="Verdana" w:hAnsi="Verdana" w:cs="Arial"/>
          <w:b/>
          <w:sz w:val="20"/>
          <w:szCs w:val="20"/>
        </w:rPr>
        <w:t>:</w:t>
      </w:r>
      <w:r w:rsidRPr="00391A53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Desa. </w:t>
      </w:r>
      <w:r w:rsidR="003B7460">
        <w:rPr>
          <w:rFonts w:ascii="Verdana" w:hAnsi="Verdana" w:cs="Arial"/>
          <w:b/>
          <w:color w:val="000000"/>
          <w:sz w:val="20"/>
          <w:szCs w:val="20"/>
        </w:rPr>
        <w:t>Maria das Graças Pessô</w:t>
      </w:r>
      <w:r w:rsidRPr="00391A53">
        <w:rPr>
          <w:rFonts w:ascii="Verdana" w:hAnsi="Verdana" w:cs="Arial"/>
          <w:b/>
          <w:color w:val="000000"/>
          <w:sz w:val="20"/>
          <w:szCs w:val="20"/>
        </w:rPr>
        <w:t>a Figueiredo</w:t>
      </w:r>
    </w:p>
    <w:p w:rsidR="008E18EB" w:rsidRPr="008E18EB" w:rsidRDefault="008E18EB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E18EB">
        <w:rPr>
          <w:rFonts w:ascii="Verdana" w:hAnsi="Verdana" w:cs="Arial"/>
          <w:color w:val="000000"/>
          <w:sz w:val="20"/>
          <w:szCs w:val="20"/>
        </w:rPr>
        <w:t>Impedimento: Exmo. Sr. Des. Cezar Luiz Bandiera</w:t>
      </w:r>
    </w:p>
    <w:p w:rsidR="001A70C0" w:rsidRDefault="001A70C0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1A70C0" w:rsidRDefault="001A70C0" w:rsidP="001A70C0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1A70C0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3B7460">
        <w:rPr>
          <w:rFonts w:ascii="Verdana" w:hAnsi="Verdana" w:cs="Arial"/>
          <w:b/>
          <w:sz w:val="20"/>
          <w:szCs w:val="20"/>
          <w:highlight w:val="yellow"/>
        </w:rPr>
        <w:t xml:space="preserve">Reclamante: </w:t>
      </w:r>
      <w:proofErr w:type="spellStart"/>
      <w:r w:rsidRPr="003B7460">
        <w:rPr>
          <w:rFonts w:ascii="Verdana" w:hAnsi="Verdana" w:cs="Arial"/>
          <w:b/>
          <w:sz w:val="20"/>
          <w:szCs w:val="20"/>
          <w:highlight w:val="yellow"/>
        </w:rPr>
        <w:t>Isma</w:t>
      </w:r>
      <w:proofErr w:type="spellEnd"/>
      <w:r w:rsidRPr="003B7460">
        <w:rPr>
          <w:rFonts w:ascii="Verdana" w:hAnsi="Verdana" w:cs="Arial"/>
          <w:b/>
          <w:sz w:val="20"/>
          <w:szCs w:val="20"/>
          <w:highlight w:val="yellow"/>
        </w:rPr>
        <w:t xml:space="preserve"> de Almeida Leal. </w:t>
      </w:r>
      <w:r w:rsidRPr="003B7460">
        <w:rPr>
          <w:rFonts w:ascii="Verdana" w:hAnsi="Verdana" w:cs="Arial"/>
          <w:b/>
          <w:sz w:val="20"/>
          <w:szCs w:val="20"/>
          <w:highlight w:val="yellow"/>
        </w:rPr>
        <w:br/>
      </w:r>
      <w:r w:rsidRPr="001A70C0">
        <w:rPr>
          <w:rFonts w:ascii="Verdana" w:hAnsi="Verdana" w:cs="Arial"/>
          <w:sz w:val="20"/>
          <w:szCs w:val="20"/>
          <w:highlight w:val="yellow"/>
        </w:rPr>
        <w:t>Advogado:</w:t>
      </w:r>
      <w:r w:rsidR="003B7460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1A70C0">
        <w:rPr>
          <w:rFonts w:ascii="Verdana" w:hAnsi="Verdana" w:cs="Arial"/>
          <w:sz w:val="20"/>
          <w:szCs w:val="20"/>
          <w:highlight w:val="yellow"/>
        </w:rPr>
        <w:t>Dr. Arnoldo Nogueira de Souza (7497/AM).</w:t>
      </w:r>
    </w:p>
    <w:p w:rsidR="004A2266" w:rsidRPr="00391A53" w:rsidRDefault="004A2266" w:rsidP="001A70C0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</w:p>
    <w:p w:rsidR="00391A53" w:rsidRPr="004A2266" w:rsidRDefault="004A2266" w:rsidP="004A226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4A2266" w:rsidRPr="00391A53" w:rsidRDefault="004A2266" w:rsidP="004A226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391A53" w:rsidRPr="00391A53" w:rsidRDefault="00C267CD" w:rsidP="001A70C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23</w:t>
      </w:r>
      <w:r w:rsidR="001A70C0">
        <w:rPr>
          <w:rFonts w:ascii="Verdana" w:hAnsi="Verdana" w:cs="Arial"/>
          <w:b/>
          <w:bCs/>
          <w:sz w:val="20"/>
          <w:szCs w:val="20"/>
        </w:rPr>
        <w:t>.</w:t>
      </w:r>
      <w:r w:rsidR="001A70C0">
        <w:rPr>
          <w:rFonts w:ascii="Verdana" w:hAnsi="Verdana" w:cs="Arial"/>
          <w:b/>
          <w:bCs/>
          <w:sz w:val="20"/>
          <w:szCs w:val="20"/>
        </w:rPr>
        <w:tab/>
      </w:r>
      <w:r w:rsidR="001A70C0">
        <w:rPr>
          <w:rFonts w:ascii="Verdana" w:hAnsi="Verdana" w:cs="Arial"/>
          <w:b/>
          <w:bCs/>
          <w:sz w:val="20"/>
          <w:szCs w:val="20"/>
        </w:rPr>
        <w:tab/>
      </w:r>
      <w:r w:rsidR="00391A53" w:rsidRPr="00391A53">
        <w:rPr>
          <w:rFonts w:ascii="Verdana" w:hAnsi="Verdana" w:cs="Arial"/>
          <w:b/>
          <w:bCs/>
          <w:sz w:val="20"/>
          <w:szCs w:val="20"/>
        </w:rPr>
        <w:t>0635269-94.2022.8.04.0001</w:t>
      </w:r>
      <w:proofErr w:type="gramStart"/>
      <w:r w:rsidR="00391A53" w:rsidRPr="00391A53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391A53" w:rsidRPr="00391A53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391A53" w:rsidRPr="00391A53" w:rsidRDefault="001A70C0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A70C0">
        <w:rPr>
          <w:rFonts w:ascii="Verdana" w:hAnsi="Verdana" w:cs="Arial"/>
          <w:b/>
          <w:sz w:val="20"/>
          <w:szCs w:val="20"/>
        </w:rPr>
        <w:t>Apelante:</w:t>
      </w:r>
      <w:r w:rsidRPr="001A70C0">
        <w:rPr>
          <w:rFonts w:ascii="Verdana" w:hAnsi="Verdana" w:cs="Arial"/>
          <w:b/>
          <w:sz w:val="20"/>
          <w:szCs w:val="20"/>
        </w:rPr>
        <w:tab/>
      </w:r>
      <w:r w:rsidR="00391A53" w:rsidRPr="001A70C0">
        <w:rPr>
          <w:rFonts w:ascii="Verdana" w:hAnsi="Verdana" w:cs="Arial"/>
          <w:b/>
          <w:sz w:val="20"/>
          <w:szCs w:val="20"/>
        </w:rPr>
        <w:t>Governo do Es</w:t>
      </w:r>
      <w:r w:rsidRPr="001A70C0">
        <w:rPr>
          <w:rFonts w:ascii="Verdana" w:hAnsi="Verdana" w:cs="Arial"/>
          <w:b/>
          <w:sz w:val="20"/>
          <w:szCs w:val="20"/>
        </w:rPr>
        <w:t xml:space="preserve">tado do Amazonas. </w:t>
      </w:r>
      <w:r w:rsidRPr="001A70C0">
        <w:rPr>
          <w:rFonts w:ascii="Verdana" w:hAnsi="Verdana" w:cs="Arial"/>
          <w:b/>
          <w:sz w:val="20"/>
          <w:szCs w:val="20"/>
        </w:rPr>
        <w:br/>
        <w:t>Apelado:</w:t>
      </w:r>
      <w:r w:rsidRPr="001A70C0">
        <w:rPr>
          <w:rFonts w:ascii="Verdana" w:hAnsi="Verdana" w:cs="Arial"/>
          <w:b/>
          <w:sz w:val="20"/>
          <w:szCs w:val="20"/>
        </w:rPr>
        <w:tab/>
      </w:r>
      <w:proofErr w:type="spellStart"/>
      <w:r w:rsidR="00391A53" w:rsidRPr="001A70C0">
        <w:rPr>
          <w:rFonts w:ascii="Verdana" w:hAnsi="Verdana" w:cs="Arial"/>
          <w:b/>
          <w:sz w:val="20"/>
          <w:szCs w:val="20"/>
        </w:rPr>
        <w:t>Csl</w:t>
      </w:r>
      <w:proofErr w:type="spellEnd"/>
      <w:r w:rsidR="00391A53" w:rsidRPr="001A70C0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="00391A53" w:rsidRPr="001A70C0">
        <w:rPr>
          <w:rFonts w:ascii="Verdana" w:hAnsi="Verdana" w:cs="Arial"/>
          <w:b/>
          <w:sz w:val="20"/>
          <w:szCs w:val="20"/>
        </w:rPr>
        <w:t>Behring</w:t>
      </w:r>
      <w:proofErr w:type="spellEnd"/>
      <w:r w:rsidR="00391A53" w:rsidRPr="001A70C0">
        <w:rPr>
          <w:rFonts w:ascii="Verdana" w:hAnsi="Verdana" w:cs="Arial"/>
          <w:b/>
          <w:sz w:val="20"/>
          <w:szCs w:val="20"/>
        </w:rPr>
        <w:t xml:space="preserve"> Comércio de Produtos Farm</w:t>
      </w:r>
      <w:r w:rsidRPr="001A70C0">
        <w:rPr>
          <w:rFonts w:ascii="Verdana" w:hAnsi="Verdana" w:cs="Arial"/>
          <w:b/>
          <w:sz w:val="20"/>
          <w:szCs w:val="20"/>
        </w:rPr>
        <w:t>acêuticos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391A53" w:rsidRPr="00391A53">
        <w:rPr>
          <w:rFonts w:ascii="Verdana" w:hAnsi="Verdana" w:cs="Arial"/>
          <w:sz w:val="20"/>
          <w:szCs w:val="20"/>
        </w:rPr>
        <w:t xml:space="preserve">Thais Silveira Araujo (397254/SP). </w:t>
      </w:r>
      <w:r w:rsidR="00391A53" w:rsidRPr="00391A5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391A53" w:rsidRPr="00391A53">
        <w:rPr>
          <w:rFonts w:ascii="Verdana" w:hAnsi="Verdana" w:cs="Arial"/>
          <w:sz w:val="20"/>
          <w:szCs w:val="20"/>
        </w:rPr>
        <w:t>Sonia Maria Gianni</w:t>
      </w:r>
      <w:r>
        <w:rPr>
          <w:rFonts w:ascii="Verdana" w:hAnsi="Verdana" w:cs="Arial"/>
          <w:sz w:val="20"/>
          <w:szCs w:val="20"/>
        </w:rPr>
        <w:t xml:space="preserve">ni Marques </w:t>
      </w:r>
      <w:proofErr w:type="spellStart"/>
      <w:r>
        <w:rPr>
          <w:rFonts w:ascii="Verdana" w:hAnsi="Verdana" w:cs="Arial"/>
          <w:sz w:val="20"/>
          <w:szCs w:val="20"/>
        </w:rPr>
        <w:t>Döbler</w:t>
      </w:r>
      <w:proofErr w:type="spellEnd"/>
      <w:r>
        <w:rPr>
          <w:rFonts w:ascii="Verdana" w:hAnsi="Verdana" w:cs="Arial"/>
          <w:sz w:val="20"/>
          <w:szCs w:val="20"/>
        </w:rPr>
        <w:t xml:space="preserve"> (26914/SP). </w:t>
      </w:r>
    </w:p>
    <w:p w:rsidR="00391A53" w:rsidRPr="00391A53" w:rsidRDefault="00391A53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A70C0">
        <w:rPr>
          <w:rFonts w:ascii="Verdana" w:hAnsi="Verdana" w:cs="Arial"/>
          <w:bCs/>
          <w:sz w:val="20"/>
          <w:szCs w:val="20"/>
        </w:rPr>
        <w:t>Presidente</w:t>
      </w:r>
      <w:r w:rsidRPr="001A70C0">
        <w:rPr>
          <w:rFonts w:ascii="Verdana" w:hAnsi="Verdana" w:cs="Arial"/>
          <w:sz w:val="20"/>
          <w:szCs w:val="20"/>
        </w:rPr>
        <w:t>:</w:t>
      </w:r>
      <w:r w:rsidRPr="00391A53">
        <w:rPr>
          <w:rFonts w:ascii="Verdana" w:hAnsi="Verdana" w:cs="Arial"/>
          <w:color w:val="000000"/>
          <w:sz w:val="20"/>
          <w:szCs w:val="20"/>
        </w:rPr>
        <w:tab/>
        <w:t>Exmo. S</w:t>
      </w:r>
      <w:r w:rsidR="001A70C0">
        <w:rPr>
          <w:rFonts w:ascii="Verdana" w:hAnsi="Verdana" w:cs="Arial"/>
          <w:color w:val="000000"/>
          <w:sz w:val="20"/>
          <w:szCs w:val="20"/>
        </w:rPr>
        <w:t>ra</w:t>
      </w:r>
      <w:r w:rsidRPr="00391A53">
        <w:rPr>
          <w:rFonts w:ascii="Verdana" w:hAnsi="Verdana" w:cs="Arial"/>
          <w:color w:val="000000"/>
          <w:sz w:val="20"/>
          <w:szCs w:val="20"/>
        </w:rPr>
        <w:t>. De</w:t>
      </w:r>
      <w:r w:rsidR="001A70C0">
        <w:rPr>
          <w:rFonts w:ascii="Verdana" w:hAnsi="Verdana" w:cs="Arial"/>
          <w:color w:val="000000"/>
          <w:sz w:val="20"/>
          <w:szCs w:val="20"/>
        </w:rPr>
        <w:t>sa</w:t>
      </w:r>
      <w:r w:rsidRPr="00391A53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391A53" w:rsidRPr="001A70C0" w:rsidRDefault="00391A53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A70C0">
        <w:rPr>
          <w:rFonts w:ascii="Verdana" w:hAnsi="Verdana" w:cs="Arial"/>
          <w:b/>
          <w:bCs/>
          <w:sz w:val="20"/>
          <w:szCs w:val="20"/>
        </w:rPr>
        <w:t>Relator</w:t>
      </w:r>
      <w:r w:rsidRPr="001A70C0">
        <w:rPr>
          <w:rFonts w:ascii="Verdana" w:hAnsi="Verdana" w:cs="Arial"/>
          <w:b/>
          <w:sz w:val="20"/>
          <w:szCs w:val="20"/>
        </w:rPr>
        <w:t>:</w:t>
      </w:r>
      <w:r w:rsidRPr="001A70C0">
        <w:rPr>
          <w:rFonts w:ascii="Verdana" w:hAnsi="Verdana" w:cs="Arial"/>
          <w:b/>
          <w:color w:val="000000"/>
          <w:sz w:val="20"/>
          <w:szCs w:val="20"/>
        </w:rPr>
        <w:tab/>
        <w:t>Exmo. S</w:t>
      </w:r>
      <w:r w:rsidR="001A70C0" w:rsidRPr="001A70C0">
        <w:rPr>
          <w:rFonts w:ascii="Verdana" w:hAnsi="Verdana" w:cs="Arial"/>
          <w:b/>
          <w:color w:val="000000"/>
          <w:sz w:val="20"/>
          <w:szCs w:val="20"/>
        </w:rPr>
        <w:t xml:space="preserve">r. </w:t>
      </w:r>
      <w:r w:rsidRPr="001A70C0">
        <w:rPr>
          <w:rFonts w:ascii="Verdana" w:hAnsi="Verdana" w:cs="Arial"/>
          <w:b/>
          <w:color w:val="000000"/>
          <w:sz w:val="20"/>
          <w:szCs w:val="20"/>
        </w:rPr>
        <w:t>Des. Domingos Jorge Chalub Pereira</w:t>
      </w:r>
    </w:p>
    <w:p w:rsidR="00391A53" w:rsidRDefault="00391A53" w:rsidP="004A226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4A2266" w:rsidRPr="004A2266" w:rsidRDefault="004A2266" w:rsidP="004A226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4A2266" w:rsidRPr="00391A53" w:rsidRDefault="004A2266" w:rsidP="004A226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391A53" w:rsidRPr="00391A53" w:rsidRDefault="00C267CD" w:rsidP="00AC297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24</w:t>
      </w:r>
      <w:r w:rsidR="00AC297C">
        <w:rPr>
          <w:rFonts w:ascii="Verdana" w:hAnsi="Verdana" w:cs="Arial"/>
          <w:b/>
          <w:bCs/>
          <w:sz w:val="20"/>
          <w:szCs w:val="20"/>
        </w:rPr>
        <w:t>.</w:t>
      </w:r>
      <w:r w:rsidR="00AC297C">
        <w:rPr>
          <w:rFonts w:ascii="Verdana" w:hAnsi="Verdana" w:cs="Arial"/>
          <w:b/>
          <w:bCs/>
          <w:sz w:val="20"/>
          <w:szCs w:val="20"/>
        </w:rPr>
        <w:tab/>
      </w:r>
      <w:r w:rsidR="00AC297C">
        <w:rPr>
          <w:rFonts w:ascii="Verdana" w:hAnsi="Verdana" w:cs="Arial"/>
          <w:b/>
          <w:bCs/>
          <w:sz w:val="20"/>
          <w:szCs w:val="20"/>
        </w:rPr>
        <w:tab/>
      </w:r>
      <w:r w:rsidR="00391A53" w:rsidRPr="00391A53">
        <w:rPr>
          <w:rFonts w:ascii="Verdana" w:hAnsi="Verdana" w:cs="Arial"/>
          <w:b/>
          <w:bCs/>
          <w:sz w:val="20"/>
          <w:szCs w:val="20"/>
        </w:rPr>
        <w:t>0755950-93.2022.8.04.0001</w:t>
      </w:r>
      <w:proofErr w:type="gramStart"/>
      <w:r w:rsidR="00391A53" w:rsidRPr="00391A53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391A53" w:rsidRPr="00391A53">
        <w:rPr>
          <w:rFonts w:ascii="Verdana" w:hAnsi="Verdana" w:cs="Arial"/>
          <w:b/>
          <w:bCs/>
          <w:sz w:val="20"/>
          <w:szCs w:val="20"/>
        </w:rPr>
        <w:t xml:space="preserve">-  Remessa Necessária Cível </w:t>
      </w:r>
    </w:p>
    <w:p w:rsidR="00391A53" w:rsidRPr="00AC297C" w:rsidRDefault="00391A53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C297C">
        <w:rPr>
          <w:rFonts w:ascii="Verdana" w:hAnsi="Verdana" w:cs="Arial"/>
          <w:bCs/>
          <w:sz w:val="20"/>
          <w:szCs w:val="20"/>
        </w:rPr>
        <w:t>Origem</w:t>
      </w:r>
      <w:r w:rsidRPr="00AC297C">
        <w:rPr>
          <w:rFonts w:ascii="Verdana" w:hAnsi="Verdana" w:cs="Arial"/>
          <w:sz w:val="20"/>
          <w:szCs w:val="20"/>
        </w:rPr>
        <w:t xml:space="preserve">: </w:t>
      </w:r>
      <w:r w:rsidR="00AC297C" w:rsidRPr="00AC297C">
        <w:rPr>
          <w:rFonts w:ascii="Verdana" w:hAnsi="Verdana" w:cs="Arial"/>
          <w:sz w:val="20"/>
          <w:szCs w:val="20"/>
        </w:rPr>
        <w:tab/>
      </w:r>
      <w:r w:rsidRPr="00AC297C">
        <w:rPr>
          <w:rFonts w:ascii="Verdana" w:hAnsi="Verdana" w:cs="Arial"/>
          <w:sz w:val="20"/>
          <w:szCs w:val="20"/>
        </w:rPr>
        <w:t>3ª Vara da Fazenda Pública</w:t>
      </w:r>
      <w:r w:rsidR="00281ACC">
        <w:rPr>
          <w:rFonts w:ascii="Verdana" w:hAnsi="Verdana" w:cs="Arial"/>
          <w:sz w:val="20"/>
          <w:szCs w:val="20"/>
        </w:rPr>
        <w:t>.</w:t>
      </w:r>
    </w:p>
    <w:p w:rsidR="00391A53" w:rsidRPr="00AC297C" w:rsidRDefault="00391A53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C297C">
        <w:rPr>
          <w:rFonts w:ascii="Verdana" w:hAnsi="Verdana" w:cs="Arial"/>
          <w:bCs/>
          <w:sz w:val="20"/>
          <w:szCs w:val="20"/>
        </w:rPr>
        <w:t>J</w:t>
      </w:r>
      <w:r w:rsidR="00AC297C">
        <w:rPr>
          <w:rFonts w:ascii="Verdana" w:hAnsi="Verdana" w:cs="Arial"/>
          <w:bCs/>
          <w:sz w:val="20"/>
          <w:szCs w:val="20"/>
        </w:rPr>
        <w:t>uíza</w:t>
      </w:r>
      <w:r w:rsidRPr="00AC297C">
        <w:rPr>
          <w:rFonts w:ascii="Verdana" w:hAnsi="Verdana" w:cs="Arial"/>
          <w:bCs/>
          <w:sz w:val="20"/>
          <w:szCs w:val="20"/>
        </w:rPr>
        <w:t xml:space="preserve"> Prolato</w:t>
      </w:r>
      <w:r w:rsidR="00AC297C">
        <w:rPr>
          <w:rFonts w:ascii="Verdana" w:hAnsi="Verdana" w:cs="Arial"/>
          <w:sz w:val="20"/>
          <w:szCs w:val="20"/>
        </w:rPr>
        <w:t xml:space="preserve">ra: </w:t>
      </w:r>
      <w:r w:rsidR="00AC297C" w:rsidRPr="00AC297C">
        <w:rPr>
          <w:rFonts w:ascii="Verdana" w:hAnsi="Verdana" w:cs="Arial"/>
          <w:sz w:val="20"/>
          <w:szCs w:val="20"/>
        </w:rPr>
        <w:t xml:space="preserve">Dra. </w:t>
      </w:r>
      <w:r w:rsidRPr="00AC297C">
        <w:rPr>
          <w:rFonts w:ascii="Verdana" w:hAnsi="Verdana" w:cs="Arial"/>
          <w:sz w:val="20"/>
          <w:szCs w:val="20"/>
        </w:rPr>
        <w:t>Etelvina Lobo Braga</w:t>
      </w:r>
      <w:r w:rsidR="00281ACC">
        <w:rPr>
          <w:rFonts w:ascii="Verdana" w:hAnsi="Verdana" w:cs="Arial"/>
          <w:sz w:val="20"/>
          <w:szCs w:val="20"/>
        </w:rPr>
        <w:t>.</w:t>
      </w:r>
    </w:p>
    <w:p w:rsidR="00281ACC" w:rsidRDefault="00AC297C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C297C">
        <w:rPr>
          <w:rFonts w:ascii="Verdana" w:hAnsi="Verdana" w:cs="Arial"/>
          <w:b/>
          <w:sz w:val="20"/>
          <w:szCs w:val="20"/>
        </w:rPr>
        <w:t>Impetrante:</w:t>
      </w:r>
      <w:r w:rsidRPr="00AC297C">
        <w:rPr>
          <w:rFonts w:ascii="Verdana" w:hAnsi="Verdana" w:cs="Arial"/>
          <w:b/>
          <w:sz w:val="20"/>
          <w:szCs w:val="20"/>
        </w:rPr>
        <w:tab/>
      </w:r>
      <w:proofErr w:type="spellStart"/>
      <w:r w:rsidR="00391A53" w:rsidRPr="00AC297C">
        <w:rPr>
          <w:rFonts w:ascii="Verdana" w:hAnsi="Verdana" w:cs="Arial"/>
          <w:b/>
          <w:sz w:val="20"/>
          <w:szCs w:val="20"/>
        </w:rPr>
        <w:t>Elicksom</w:t>
      </w:r>
      <w:proofErr w:type="spellEnd"/>
      <w:r w:rsidR="00391A53" w:rsidRPr="00AC297C">
        <w:rPr>
          <w:rFonts w:ascii="Verdana" w:hAnsi="Verdana" w:cs="Arial"/>
          <w:b/>
          <w:sz w:val="20"/>
          <w:szCs w:val="20"/>
        </w:rPr>
        <w:t xml:space="preserve"> Mene</w:t>
      </w:r>
      <w:r w:rsidRPr="00AC297C">
        <w:rPr>
          <w:rFonts w:ascii="Verdana" w:hAnsi="Verdana" w:cs="Arial"/>
          <w:b/>
          <w:sz w:val="20"/>
          <w:szCs w:val="20"/>
        </w:rPr>
        <w:t xml:space="preserve">zes de Oliveira. </w:t>
      </w:r>
      <w:r w:rsidRPr="00AC297C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391A53" w:rsidRPr="00391A53">
        <w:rPr>
          <w:rFonts w:ascii="Verdana" w:hAnsi="Verdana" w:cs="Arial"/>
          <w:sz w:val="20"/>
          <w:szCs w:val="20"/>
        </w:rPr>
        <w:t xml:space="preserve">Thiago </w:t>
      </w:r>
      <w:proofErr w:type="spellStart"/>
      <w:r w:rsidR="00391A53" w:rsidRPr="00391A53">
        <w:rPr>
          <w:rFonts w:ascii="Verdana" w:hAnsi="Verdana" w:cs="Arial"/>
          <w:sz w:val="20"/>
          <w:szCs w:val="20"/>
        </w:rPr>
        <w:t>Calandrini</w:t>
      </w:r>
      <w:proofErr w:type="spellEnd"/>
      <w:r w:rsidR="00391A53" w:rsidRPr="00391A53">
        <w:rPr>
          <w:rFonts w:ascii="Verdana" w:hAnsi="Verdana" w:cs="Arial"/>
          <w:sz w:val="20"/>
          <w:szCs w:val="20"/>
        </w:rPr>
        <w:t xml:space="preserve"> de Oliveira dos </w:t>
      </w:r>
      <w:r>
        <w:rPr>
          <w:rFonts w:ascii="Verdana" w:hAnsi="Verdana" w:cs="Arial"/>
          <w:sz w:val="20"/>
          <w:szCs w:val="20"/>
        </w:rPr>
        <w:t xml:space="preserve">Anjos (15899/AM). </w:t>
      </w:r>
    </w:p>
    <w:p w:rsidR="00391A53" w:rsidRPr="00391A53" w:rsidRDefault="00281ACC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>Dr. Anderson da Silva Costa (12.455/RO).</w:t>
      </w:r>
      <w:r w:rsidR="00AC297C">
        <w:rPr>
          <w:rFonts w:ascii="Verdana" w:hAnsi="Verdana" w:cs="Arial"/>
          <w:sz w:val="20"/>
          <w:szCs w:val="20"/>
        </w:rPr>
        <w:br/>
      </w:r>
      <w:r w:rsidR="00AC297C" w:rsidRPr="00AC297C">
        <w:rPr>
          <w:rFonts w:ascii="Verdana" w:hAnsi="Verdana" w:cs="Arial"/>
          <w:b/>
          <w:sz w:val="20"/>
          <w:szCs w:val="20"/>
        </w:rPr>
        <w:t>Impetrado:</w:t>
      </w:r>
      <w:r w:rsidR="00AC297C" w:rsidRPr="00AC297C">
        <w:rPr>
          <w:rFonts w:ascii="Verdana" w:hAnsi="Verdana" w:cs="Arial"/>
          <w:b/>
          <w:sz w:val="20"/>
          <w:szCs w:val="20"/>
        </w:rPr>
        <w:tab/>
      </w:r>
      <w:r w:rsidR="00391A53" w:rsidRPr="00AC297C">
        <w:rPr>
          <w:rFonts w:ascii="Verdana" w:hAnsi="Verdana" w:cs="Arial"/>
          <w:b/>
          <w:sz w:val="20"/>
          <w:szCs w:val="20"/>
        </w:rPr>
        <w:t>Presidente da Fundação Getú</w:t>
      </w:r>
      <w:r w:rsidR="00AC297C" w:rsidRPr="00AC297C">
        <w:rPr>
          <w:rFonts w:ascii="Verdana" w:hAnsi="Verdana" w:cs="Arial"/>
          <w:b/>
          <w:sz w:val="20"/>
          <w:szCs w:val="20"/>
        </w:rPr>
        <w:t>lio Vargas - FGV.</w:t>
      </w:r>
      <w:r w:rsidR="00AC297C">
        <w:rPr>
          <w:rFonts w:ascii="Verdana" w:hAnsi="Verdana" w:cs="Arial"/>
          <w:sz w:val="20"/>
          <w:szCs w:val="20"/>
        </w:rPr>
        <w:t xml:space="preserve"> </w:t>
      </w:r>
      <w:r w:rsidR="00AC297C">
        <w:rPr>
          <w:rFonts w:ascii="Verdana" w:hAnsi="Verdana" w:cs="Arial"/>
          <w:sz w:val="20"/>
          <w:szCs w:val="20"/>
        </w:rPr>
        <w:br/>
      </w:r>
      <w:r w:rsidR="00AC297C" w:rsidRPr="00AC297C">
        <w:rPr>
          <w:rFonts w:ascii="Verdana" w:hAnsi="Verdana" w:cs="Arial"/>
          <w:b/>
          <w:sz w:val="20"/>
          <w:szCs w:val="20"/>
        </w:rPr>
        <w:t>Impetrado:</w:t>
      </w:r>
      <w:r w:rsidR="00AC297C" w:rsidRPr="00AC297C">
        <w:rPr>
          <w:rFonts w:ascii="Verdana" w:hAnsi="Verdana" w:cs="Arial"/>
          <w:b/>
          <w:sz w:val="20"/>
          <w:szCs w:val="20"/>
        </w:rPr>
        <w:tab/>
      </w:r>
      <w:r w:rsidR="00391A53" w:rsidRPr="00AC297C">
        <w:rPr>
          <w:rFonts w:ascii="Verdana" w:hAnsi="Verdana" w:cs="Arial"/>
          <w:b/>
          <w:sz w:val="20"/>
          <w:szCs w:val="20"/>
        </w:rPr>
        <w:t>Presidente da Comissão Especial do Concurso Público da Pol</w:t>
      </w:r>
      <w:r w:rsidR="00391A53" w:rsidRPr="00AC297C">
        <w:rPr>
          <w:rFonts w:ascii="Verdana" w:hAnsi="Verdana" w:cs="Arial"/>
          <w:b/>
          <w:sz w:val="20"/>
          <w:szCs w:val="20"/>
        </w:rPr>
        <w:t>í</w:t>
      </w:r>
      <w:r w:rsidR="00391A53" w:rsidRPr="00AC297C">
        <w:rPr>
          <w:rFonts w:ascii="Verdana" w:hAnsi="Verdana" w:cs="Arial"/>
          <w:b/>
          <w:sz w:val="20"/>
          <w:szCs w:val="20"/>
        </w:rPr>
        <w:t>cia Mil</w:t>
      </w:r>
      <w:r w:rsidR="00AC297C" w:rsidRPr="00AC297C">
        <w:rPr>
          <w:rFonts w:ascii="Verdana" w:hAnsi="Verdana" w:cs="Arial"/>
          <w:b/>
          <w:sz w:val="20"/>
          <w:szCs w:val="20"/>
        </w:rPr>
        <w:t>itar do Amazonas.</w:t>
      </w:r>
      <w:r w:rsidR="00AC297C">
        <w:rPr>
          <w:rFonts w:ascii="Verdana" w:hAnsi="Verdana" w:cs="Arial"/>
          <w:sz w:val="20"/>
          <w:szCs w:val="20"/>
        </w:rPr>
        <w:t xml:space="preserve"> </w:t>
      </w:r>
      <w:r w:rsidR="00AC297C">
        <w:rPr>
          <w:rFonts w:ascii="Verdana" w:hAnsi="Verdana" w:cs="Arial"/>
          <w:sz w:val="20"/>
          <w:szCs w:val="20"/>
        </w:rPr>
        <w:br/>
      </w:r>
      <w:r w:rsidR="00AC297C" w:rsidRPr="00AC297C">
        <w:rPr>
          <w:rFonts w:ascii="Verdana" w:hAnsi="Verdana" w:cs="Arial"/>
          <w:b/>
          <w:sz w:val="20"/>
          <w:szCs w:val="20"/>
        </w:rPr>
        <w:t>Impetrado:</w:t>
      </w:r>
      <w:r w:rsidR="00AC297C" w:rsidRPr="00AC297C">
        <w:rPr>
          <w:rFonts w:ascii="Verdana" w:hAnsi="Verdana" w:cs="Arial"/>
          <w:b/>
          <w:sz w:val="20"/>
          <w:szCs w:val="20"/>
        </w:rPr>
        <w:tab/>
      </w:r>
      <w:r w:rsidR="00391A53" w:rsidRPr="00AC297C">
        <w:rPr>
          <w:rFonts w:ascii="Verdana" w:hAnsi="Verdana" w:cs="Arial"/>
          <w:b/>
          <w:sz w:val="20"/>
          <w:szCs w:val="20"/>
        </w:rPr>
        <w:t>Estado do Amazonas.</w:t>
      </w:r>
      <w:r w:rsidR="00391A53" w:rsidRPr="00391A53">
        <w:rPr>
          <w:rFonts w:ascii="Verdana" w:hAnsi="Verdana" w:cs="Arial"/>
          <w:sz w:val="20"/>
          <w:szCs w:val="20"/>
        </w:rPr>
        <w:t xml:space="preserve"> </w:t>
      </w:r>
      <w:r w:rsidR="00391A53" w:rsidRPr="00391A53">
        <w:rPr>
          <w:rFonts w:ascii="Verdana" w:hAnsi="Verdana" w:cs="Arial"/>
          <w:sz w:val="20"/>
          <w:szCs w:val="20"/>
        </w:rPr>
        <w:br/>
      </w:r>
      <w:r w:rsidR="00AC297C">
        <w:rPr>
          <w:rFonts w:ascii="Verdana" w:hAnsi="Verdana" w:cs="Arial"/>
          <w:sz w:val="20"/>
          <w:szCs w:val="20"/>
        </w:rPr>
        <w:t>Remetente:</w:t>
      </w:r>
      <w:r w:rsidR="00AC297C">
        <w:rPr>
          <w:rFonts w:ascii="Verdana" w:hAnsi="Verdana" w:cs="Arial"/>
          <w:sz w:val="20"/>
          <w:szCs w:val="20"/>
        </w:rPr>
        <w:tab/>
      </w:r>
      <w:r w:rsidR="00391A53" w:rsidRPr="00391A53">
        <w:rPr>
          <w:rFonts w:ascii="Verdana" w:hAnsi="Verdana" w:cs="Arial"/>
          <w:sz w:val="20"/>
          <w:szCs w:val="20"/>
        </w:rPr>
        <w:t xml:space="preserve">Juízo de Direito da 3ª Vara da </w:t>
      </w:r>
      <w:r w:rsidR="00AC297C">
        <w:rPr>
          <w:rFonts w:ascii="Verdana" w:hAnsi="Verdana" w:cs="Arial"/>
          <w:sz w:val="20"/>
          <w:szCs w:val="20"/>
        </w:rPr>
        <w:t xml:space="preserve">Fazenda Pública Estadual / </w:t>
      </w:r>
      <w:r w:rsidR="00A54894">
        <w:rPr>
          <w:rFonts w:ascii="Verdana" w:hAnsi="Verdana" w:cs="Arial"/>
          <w:sz w:val="20"/>
          <w:szCs w:val="20"/>
        </w:rPr>
        <w:t>AM</w:t>
      </w:r>
      <w:r w:rsidR="00AC297C">
        <w:rPr>
          <w:rFonts w:ascii="Verdana" w:hAnsi="Verdana" w:cs="Arial"/>
          <w:sz w:val="20"/>
          <w:szCs w:val="20"/>
        </w:rPr>
        <w:t xml:space="preserve">. </w:t>
      </w:r>
    </w:p>
    <w:p w:rsidR="00391A53" w:rsidRPr="00AC297C" w:rsidRDefault="00391A53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C297C">
        <w:rPr>
          <w:rFonts w:ascii="Verdana" w:hAnsi="Verdana" w:cs="Arial"/>
          <w:bCs/>
          <w:sz w:val="20"/>
          <w:szCs w:val="20"/>
        </w:rPr>
        <w:t>Presidente</w:t>
      </w:r>
      <w:r w:rsidRPr="00AC297C">
        <w:rPr>
          <w:rFonts w:ascii="Verdana" w:hAnsi="Verdana" w:cs="Arial"/>
          <w:sz w:val="20"/>
          <w:szCs w:val="20"/>
        </w:rPr>
        <w:t>:</w:t>
      </w:r>
      <w:r w:rsidRPr="00AC297C">
        <w:rPr>
          <w:rFonts w:ascii="Verdana" w:hAnsi="Verdana" w:cs="Arial"/>
          <w:color w:val="000000"/>
          <w:sz w:val="20"/>
          <w:szCs w:val="20"/>
        </w:rPr>
        <w:tab/>
        <w:t>Exm</w:t>
      </w:r>
      <w:r w:rsidR="00AC297C" w:rsidRPr="00AC297C">
        <w:rPr>
          <w:rFonts w:ascii="Verdana" w:hAnsi="Verdana" w:cs="Arial"/>
          <w:color w:val="000000"/>
          <w:sz w:val="20"/>
          <w:szCs w:val="20"/>
        </w:rPr>
        <w:t>a</w:t>
      </w:r>
      <w:r w:rsidRPr="00AC297C">
        <w:rPr>
          <w:rFonts w:ascii="Verdana" w:hAnsi="Verdana" w:cs="Arial"/>
          <w:color w:val="000000"/>
          <w:sz w:val="20"/>
          <w:szCs w:val="20"/>
        </w:rPr>
        <w:t>. S</w:t>
      </w:r>
      <w:r w:rsidR="00AC297C" w:rsidRPr="00AC297C">
        <w:rPr>
          <w:rFonts w:ascii="Verdana" w:hAnsi="Verdana" w:cs="Arial"/>
          <w:color w:val="000000"/>
          <w:sz w:val="20"/>
          <w:szCs w:val="20"/>
        </w:rPr>
        <w:t>ra</w:t>
      </w:r>
      <w:r w:rsidRPr="00AC297C">
        <w:rPr>
          <w:rFonts w:ascii="Verdana" w:hAnsi="Verdana" w:cs="Arial"/>
          <w:color w:val="000000"/>
          <w:sz w:val="20"/>
          <w:szCs w:val="20"/>
        </w:rPr>
        <w:t>. De</w:t>
      </w:r>
      <w:r w:rsidR="00AC297C" w:rsidRPr="00AC297C">
        <w:rPr>
          <w:rFonts w:ascii="Verdana" w:hAnsi="Verdana" w:cs="Arial"/>
          <w:color w:val="000000"/>
          <w:sz w:val="20"/>
          <w:szCs w:val="20"/>
        </w:rPr>
        <w:t>sa</w:t>
      </w:r>
      <w:r w:rsidRPr="00AC297C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391A53" w:rsidRDefault="00391A53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C297C">
        <w:rPr>
          <w:rFonts w:ascii="Verdana" w:hAnsi="Verdana" w:cs="Arial"/>
          <w:b/>
          <w:bCs/>
          <w:sz w:val="20"/>
          <w:szCs w:val="20"/>
        </w:rPr>
        <w:t>Relator</w:t>
      </w:r>
      <w:r w:rsidR="00AC297C">
        <w:rPr>
          <w:rFonts w:ascii="Verdana" w:hAnsi="Verdana" w:cs="Arial"/>
          <w:b/>
          <w:bCs/>
          <w:sz w:val="20"/>
          <w:szCs w:val="20"/>
        </w:rPr>
        <w:t>a</w:t>
      </w:r>
      <w:r w:rsidRPr="00AC297C">
        <w:rPr>
          <w:rFonts w:ascii="Verdana" w:hAnsi="Verdana" w:cs="Arial"/>
          <w:b/>
          <w:sz w:val="20"/>
          <w:szCs w:val="20"/>
        </w:rPr>
        <w:t>:</w:t>
      </w:r>
      <w:r w:rsidRPr="00AC297C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AC297C" w:rsidRPr="00AC297C">
        <w:rPr>
          <w:rFonts w:ascii="Verdana" w:hAnsi="Verdana" w:cs="Arial"/>
          <w:b/>
          <w:color w:val="000000"/>
          <w:sz w:val="20"/>
          <w:szCs w:val="20"/>
        </w:rPr>
        <w:t>a</w:t>
      </w:r>
      <w:r w:rsidRPr="00AC297C">
        <w:rPr>
          <w:rFonts w:ascii="Verdana" w:hAnsi="Verdana" w:cs="Arial"/>
          <w:b/>
          <w:color w:val="000000"/>
          <w:sz w:val="20"/>
          <w:szCs w:val="20"/>
        </w:rPr>
        <w:t>. S</w:t>
      </w:r>
      <w:r w:rsidR="00AC297C" w:rsidRPr="00AC297C">
        <w:rPr>
          <w:rFonts w:ascii="Verdana" w:hAnsi="Verdana" w:cs="Arial"/>
          <w:b/>
          <w:color w:val="000000"/>
          <w:sz w:val="20"/>
          <w:szCs w:val="20"/>
        </w:rPr>
        <w:t>ra</w:t>
      </w:r>
      <w:r w:rsidRPr="00AC297C">
        <w:rPr>
          <w:rFonts w:ascii="Verdana" w:hAnsi="Verdana" w:cs="Arial"/>
          <w:b/>
          <w:color w:val="000000"/>
          <w:sz w:val="20"/>
          <w:szCs w:val="20"/>
        </w:rPr>
        <w:t>. De</w:t>
      </w:r>
      <w:r w:rsidR="00AC297C" w:rsidRPr="00AC297C">
        <w:rPr>
          <w:rFonts w:ascii="Verdana" w:hAnsi="Verdana" w:cs="Arial"/>
          <w:b/>
          <w:color w:val="000000"/>
          <w:sz w:val="20"/>
          <w:szCs w:val="20"/>
        </w:rPr>
        <w:t>sa</w:t>
      </w:r>
      <w:r w:rsidRPr="00AC297C">
        <w:rPr>
          <w:rFonts w:ascii="Verdana" w:hAnsi="Verdana" w:cs="Arial"/>
          <w:b/>
          <w:color w:val="000000"/>
          <w:sz w:val="20"/>
          <w:szCs w:val="20"/>
        </w:rPr>
        <w:t>. Carla Maria Santos dos Reis</w:t>
      </w:r>
    </w:p>
    <w:p w:rsidR="00AC297C" w:rsidRDefault="00AC297C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AC297C" w:rsidRPr="00AC297C" w:rsidRDefault="00AC297C" w:rsidP="00AC297C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AC297C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673F1B">
        <w:rPr>
          <w:rFonts w:ascii="Verdana" w:hAnsi="Verdana" w:cs="Arial"/>
          <w:b/>
          <w:sz w:val="20"/>
          <w:szCs w:val="20"/>
          <w:highlight w:val="yellow"/>
        </w:rPr>
        <w:t xml:space="preserve">Impetrante: </w:t>
      </w:r>
      <w:proofErr w:type="spellStart"/>
      <w:r w:rsidRPr="00673F1B">
        <w:rPr>
          <w:rFonts w:ascii="Verdana" w:hAnsi="Verdana" w:cs="Arial"/>
          <w:b/>
          <w:sz w:val="20"/>
          <w:szCs w:val="20"/>
          <w:highlight w:val="yellow"/>
        </w:rPr>
        <w:t>Elicksom</w:t>
      </w:r>
      <w:proofErr w:type="spellEnd"/>
      <w:r w:rsidRPr="00673F1B">
        <w:rPr>
          <w:rFonts w:ascii="Verdana" w:hAnsi="Verdana" w:cs="Arial"/>
          <w:b/>
          <w:sz w:val="20"/>
          <w:szCs w:val="20"/>
          <w:highlight w:val="yellow"/>
        </w:rPr>
        <w:t xml:space="preserve"> Menezes de Oliveira. </w:t>
      </w:r>
      <w:r w:rsidRPr="00673F1B">
        <w:rPr>
          <w:rFonts w:ascii="Verdana" w:hAnsi="Verdana" w:cs="Arial"/>
          <w:b/>
          <w:sz w:val="20"/>
          <w:szCs w:val="20"/>
          <w:highlight w:val="yellow"/>
        </w:rPr>
        <w:br/>
      </w:r>
      <w:r w:rsidRPr="00AC297C">
        <w:rPr>
          <w:rFonts w:ascii="Verdana" w:hAnsi="Verdana" w:cs="Arial"/>
          <w:sz w:val="20"/>
          <w:szCs w:val="20"/>
          <w:highlight w:val="yellow"/>
        </w:rPr>
        <w:t>Advogado:</w:t>
      </w:r>
      <w:r w:rsidR="00281ACC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AC297C">
        <w:rPr>
          <w:rFonts w:ascii="Verdana" w:hAnsi="Verdana" w:cs="Arial"/>
          <w:sz w:val="20"/>
          <w:szCs w:val="20"/>
          <w:highlight w:val="yellow"/>
        </w:rPr>
        <w:t xml:space="preserve">Dr. Thiago </w:t>
      </w:r>
      <w:proofErr w:type="spellStart"/>
      <w:r w:rsidRPr="00AC297C">
        <w:rPr>
          <w:rFonts w:ascii="Verdana" w:hAnsi="Verdana" w:cs="Arial"/>
          <w:sz w:val="20"/>
          <w:szCs w:val="20"/>
          <w:highlight w:val="yellow"/>
        </w:rPr>
        <w:t>Calandrini</w:t>
      </w:r>
      <w:proofErr w:type="spellEnd"/>
      <w:r w:rsidRPr="00AC297C">
        <w:rPr>
          <w:rFonts w:ascii="Verdana" w:hAnsi="Verdana" w:cs="Arial"/>
          <w:sz w:val="20"/>
          <w:szCs w:val="20"/>
          <w:highlight w:val="yellow"/>
        </w:rPr>
        <w:t xml:space="preserve"> de Oliveira dos Anjos (15899/AM).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391A53" w:rsidRPr="00391A53" w:rsidRDefault="00391A53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91A53">
        <w:rPr>
          <w:rFonts w:ascii="Verdana" w:hAnsi="Verdana" w:cs="Arial"/>
          <w:b/>
          <w:bCs/>
          <w:color w:val="000000"/>
          <w:sz w:val="20"/>
          <w:szCs w:val="20"/>
        </w:rPr>
        <w:t xml:space="preserve">  </w:t>
      </w:r>
    </w:p>
    <w:p w:rsidR="00391A53" w:rsidRPr="004A2266" w:rsidRDefault="004A2266" w:rsidP="004A226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4A2266" w:rsidRPr="00391A53" w:rsidRDefault="004A2266" w:rsidP="004A226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391A53" w:rsidRPr="00391A53" w:rsidRDefault="00C267CD" w:rsidP="00AC297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25</w:t>
      </w:r>
      <w:r w:rsidR="00AC297C">
        <w:rPr>
          <w:rFonts w:ascii="Verdana" w:hAnsi="Verdana" w:cs="Arial"/>
          <w:b/>
          <w:bCs/>
          <w:sz w:val="20"/>
          <w:szCs w:val="20"/>
        </w:rPr>
        <w:t>.</w:t>
      </w:r>
      <w:r w:rsidR="00AC297C">
        <w:rPr>
          <w:rFonts w:ascii="Verdana" w:hAnsi="Verdana" w:cs="Arial"/>
          <w:b/>
          <w:bCs/>
          <w:sz w:val="20"/>
          <w:szCs w:val="20"/>
        </w:rPr>
        <w:tab/>
      </w:r>
      <w:r w:rsidR="00AC297C">
        <w:rPr>
          <w:rFonts w:ascii="Verdana" w:hAnsi="Verdana" w:cs="Arial"/>
          <w:b/>
          <w:bCs/>
          <w:sz w:val="20"/>
          <w:szCs w:val="20"/>
        </w:rPr>
        <w:tab/>
      </w:r>
      <w:r w:rsidR="00391A53" w:rsidRPr="00391A53">
        <w:rPr>
          <w:rFonts w:ascii="Verdana" w:hAnsi="Verdana" w:cs="Arial"/>
          <w:b/>
          <w:bCs/>
          <w:sz w:val="20"/>
          <w:szCs w:val="20"/>
        </w:rPr>
        <w:t>0755906-74.2022.8.04.0001</w:t>
      </w:r>
      <w:proofErr w:type="gramStart"/>
      <w:r w:rsidR="00391A53" w:rsidRPr="00391A53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391A53" w:rsidRPr="00391A53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391A53" w:rsidRPr="00AC297C" w:rsidRDefault="00391A53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C297C">
        <w:rPr>
          <w:rFonts w:ascii="Verdana" w:hAnsi="Verdana" w:cs="Arial"/>
          <w:bCs/>
          <w:sz w:val="20"/>
          <w:szCs w:val="20"/>
        </w:rPr>
        <w:t>Origem</w:t>
      </w:r>
      <w:r w:rsidRPr="00AC297C">
        <w:rPr>
          <w:rFonts w:ascii="Verdana" w:hAnsi="Verdana" w:cs="Arial"/>
          <w:sz w:val="20"/>
          <w:szCs w:val="20"/>
        </w:rPr>
        <w:t xml:space="preserve">: </w:t>
      </w:r>
      <w:r w:rsidR="00AC297C" w:rsidRPr="00AC297C">
        <w:rPr>
          <w:rFonts w:ascii="Verdana" w:hAnsi="Verdana" w:cs="Arial"/>
          <w:sz w:val="20"/>
          <w:szCs w:val="20"/>
        </w:rPr>
        <w:tab/>
      </w:r>
      <w:r w:rsidRPr="00AC297C">
        <w:rPr>
          <w:rFonts w:ascii="Verdana" w:hAnsi="Verdana" w:cs="Arial"/>
          <w:sz w:val="20"/>
          <w:szCs w:val="20"/>
        </w:rPr>
        <w:t>4ª Vara da Fazenda Pública</w:t>
      </w:r>
    </w:p>
    <w:p w:rsidR="00391A53" w:rsidRPr="00391A53" w:rsidRDefault="00391A53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C297C">
        <w:rPr>
          <w:rFonts w:ascii="Verdana" w:hAnsi="Verdana" w:cs="Arial"/>
          <w:bCs/>
          <w:sz w:val="20"/>
          <w:szCs w:val="20"/>
        </w:rPr>
        <w:t>Juiz Prolato</w:t>
      </w:r>
      <w:r w:rsidR="00AC297C">
        <w:rPr>
          <w:rFonts w:ascii="Verdana" w:hAnsi="Verdana" w:cs="Arial"/>
          <w:sz w:val="20"/>
          <w:szCs w:val="20"/>
        </w:rPr>
        <w:t>r:</w:t>
      </w:r>
      <w:r w:rsidR="00AC297C">
        <w:rPr>
          <w:rFonts w:ascii="Verdana" w:hAnsi="Verdana" w:cs="Arial"/>
          <w:sz w:val="20"/>
          <w:szCs w:val="20"/>
        </w:rPr>
        <w:tab/>
      </w:r>
      <w:r w:rsidR="00AC297C" w:rsidRPr="00AC297C">
        <w:rPr>
          <w:rFonts w:ascii="Verdana" w:hAnsi="Verdana" w:cs="Arial"/>
          <w:sz w:val="20"/>
          <w:szCs w:val="20"/>
        </w:rPr>
        <w:t xml:space="preserve">Dr. </w:t>
      </w:r>
      <w:r w:rsidRPr="00AC297C">
        <w:rPr>
          <w:rFonts w:ascii="Verdana" w:hAnsi="Verdana" w:cs="Arial"/>
          <w:sz w:val="20"/>
          <w:szCs w:val="20"/>
        </w:rPr>
        <w:t xml:space="preserve">Paulo Fernando de Britto </w:t>
      </w:r>
      <w:proofErr w:type="spellStart"/>
      <w:r w:rsidRPr="00AC297C">
        <w:rPr>
          <w:rFonts w:ascii="Verdana" w:hAnsi="Verdana" w:cs="Arial"/>
          <w:sz w:val="20"/>
          <w:szCs w:val="20"/>
        </w:rPr>
        <w:t>Feitoza</w:t>
      </w:r>
      <w:proofErr w:type="spellEnd"/>
    </w:p>
    <w:p w:rsidR="00391A53" w:rsidRPr="00391A53" w:rsidRDefault="00AC297C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C297C">
        <w:rPr>
          <w:rFonts w:ascii="Verdana" w:hAnsi="Verdana" w:cs="Arial"/>
          <w:b/>
          <w:sz w:val="20"/>
          <w:szCs w:val="20"/>
        </w:rPr>
        <w:t>Apelante:</w:t>
      </w:r>
      <w:r w:rsidRPr="00AC297C">
        <w:rPr>
          <w:rFonts w:ascii="Verdana" w:hAnsi="Verdana" w:cs="Arial"/>
          <w:b/>
          <w:sz w:val="20"/>
          <w:szCs w:val="20"/>
        </w:rPr>
        <w:tab/>
      </w:r>
      <w:r w:rsidR="00391A53" w:rsidRPr="00AC297C">
        <w:rPr>
          <w:rFonts w:ascii="Verdana" w:hAnsi="Verdana" w:cs="Arial"/>
          <w:b/>
          <w:sz w:val="20"/>
          <w:szCs w:val="20"/>
        </w:rPr>
        <w:t>Brun</w:t>
      </w:r>
      <w:r w:rsidRPr="00AC297C">
        <w:rPr>
          <w:rFonts w:ascii="Verdana" w:hAnsi="Verdana" w:cs="Arial"/>
          <w:b/>
          <w:sz w:val="20"/>
          <w:szCs w:val="20"/>
        </w:rPr>
        <w:t xml:space="preserve">a Muniz Marques. </w:t>
      </w:r>
      <w:r w:rsidRPr="00AC297C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391A53" w:rsidRPr="00391A53">
        <w:rPr>
          <w:rFonts w:ascii="Verdana" w:hAnsi="Verdana" w:cs="Arial"/>
          <w:sz w:val="20"/>
          <w:szCs w:val="20"/>
        </w:rPr>
        <w:t xml:space="preserve">Thiago </w:t>
      </w:r>
      <w:proofErr w:type="spellStart"/>
      <w:r w:rsidR="00391A53" w:rsidRPr="00391A53">
        <w:rPr>
          <w:rFonts w:ascii="Verdana" w:hAnsi="Verdana" w:cs="Arial"/>
          <w:sz w:val="20"/>
          <w:szCs w:val="20"/>
        </w:rPr>
        <w:t>Calandrini</w:t>
      </w:r>
      <w:proofErr w:type="spellEnd"/>
      <w:r w:rsidR="00391A53" w:rsidRPr="00391A53">
        <w:rPr>
          <w:rFonts w:ascii="Verdana" w:hAnsi="Verdana" w:cs="Arial"/>
          <w:sz w:val="20"/>
          <w:szCs w:val="20"/>
        </w:rPr>
        <w:t xml:space="preserve"> de Oliveira dos Anjos (15899/AM). </w:t>
      </w:r>
      <w:r w:rsidR="00391A53" w:rsidRPr="00391A53">
        <w:rPr>
          <w:rFonts w:ascii="Verdana" w:hAnsi="Verdana" w:cs="Arial"/>
          <w:sz w:val="20"/>
          <w:szCs w:val="20"/>
        </w:rPr>
        <w:br/>
      </w:r>
      <w:r w:rsidRPr="00AC297C">
        <w:rPr>
          <w:rFonts w:ascii="Verdana" w:hAnsi="Verdana" w:cs="Arial"/>
          <w:b/>
          <w:sz w:val="20"/>
          <w:szCs w:val="20"/>
        </w:rPr>
        <w:t>Apelado:</w:t>
      </w:r>
      <w:r w:rsidRPr="00AC297C">
        <w:rPr>
          <w:rFonts w:ascii="Verdana" w:hAnsi="Verdana" w:cs="Arial"/>
          <w:b/>
          <w:sz w:val="20"/>
          <w:szCs w:val="20"/>
        </w:rPr>
        <w:tab/>
      </w:r>
      <w:r w:rsidR="001F1159">
        <w:rPr>
          <w:rFonts w:ascii="Verdana" w:hAnsi="Verdana" w:cs="Arial"/>
          <w:b/>
          <w:sz w:val="20"/>
          <w:szCs w:val="20"/>
        </w:rPr>
        <w:t>Fundação Getú</w:t>
      </w:r>
      <w:r w:rsidR="00391A53" w:rsidRPr="00AC297C">
        <w:rPr>
          <w:rFonts w:ascii="Verdana" w:hAnsi="Verdana" w:cs="Arial"/>
          <w:b/>
          <w:sz w:val="20"/>
          <w:szCs w:val="20"/>
        </w:rPr>
        <w:t>lio Vargas.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391A53" w:rsidRPr="00391A53">
        <w:rPr>
          <w:rFonts w:ascii="Verdana" w:hAnsi="Verdana" w:cs="Arial"/>
          <w:sz w:val="20"/>
          <w:szCs w:val="20"/>
        </w:rPr>
        <w:t xml:space="preserve">Décio Flávio Gonçalves Torres </w:t>
      </w:r>
      <w:r>
        <w:rPr>
          <w:rFonts w:ascii="Verdana" w:hAnsi="Verdana" w:cs="Arial"/>
          <w:sz w:val="20"/>
          <w:szCs w:val="20"/>
        </w:rPr>
        <w:t xml:space="preserve">Freire (697A/AM). </w:t>
      </w:r>
      <w:r>
        <w:rPr>
          <w:rFonts w:ascii="Verdana" w:hAnsi="Verdana" w:cs="Arial"/>
          <w:sz w:val="20"/>
          <w:szCs w:val="20"/>
        </w:rPr>
        <w:br/>
      </w:r>
      <w:r w:rsidRPr="00AC297C">
        <w:rPr>
          <w:rFonts w:ascii="Verdana" w:hAnsi="Verdana" w:cs="Arial"/>
          <w:b/>
          <w:sz w:val="20"/>
          <w:szCs w:val="20"/>
        </w:rPr>
        <w:t>Apelado:</w:t>
      </w:r>
      <w:r w:rsidRPr="00AC297C">
        <w:rPr>
          <w:rFonts w:ascii="Verdana" w:hAnsi="Verdana" w:cs="Arial"/>
          <w:b/>
          <w:sz w:val="20"/>
          <w:szCs w:val="20"/>
        </w:rPr>
        <w:tab/>
      </w:r>
      <w:r w:rsidR="00391A53" w:rsidRPr="00AC297C">
        <w:rPr>
          <w:rFonts w:ascii="Verdana" w:hAnsi="Verdana" w:cs="Arial"/>
          <w:b/>
          <w:sz w:val="20"/>
          <w:szCs w:val="20"/>
        </w:rPr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proofErr w:type="spellStart"/>
      <w:r w:rsidR="00391A53" w:rsidRPr="00391A53">
        <w:rPr>
          <w:rFonts w:ascii="Verdana" w:hAnsi="Verdana" w:cs="Arial"/>
          <w:sz w:val="20"/>
          <w:szCs w:val="20"/>
        </w:rPr>
        <w:t>Kerinne</w:t>
      </w:r>
      <w:proofErr w:type="spellEnd"/>
      <w:r w:rsidR="00391A53" w:rsidRPr="00391A53">
        <w:rPr>
          <w:rFonts w:ascii="Verdana" w:hAnsi="Verdana" w:cs="Arial"/>
          <w:sz w:val="20"/>
          <w:szCs w:val="20"/>
        </w:rPr>
        <w:t xml:space="preserve"> Mari</w:t>
      </w:r>
      <w:r>
        <w:rPr>
          <w:rFonts w:ascii="Verdana" w:hAnsi="Verdana" w:cs="Arial"/>
          <w:sz w:val="20"/>
          <w:szCs w:val="20"/>
        </w:rPr>
        <w:t xml:space="preserve">a Freitas Pinheiro (15194/AM). </w:t>
      </w:r>
    </w:p>
    <w:p w:rsidR="00391A53" w:rsidRPr="00AC297C" w:rsidRDefault="00391A53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C297C">
        <w:rPr>
          <w:rFonts w:ascii="Verdana" w:hAnsi="Verdana" w:cs="Arial"/>
          <w:bCs/>
          <w:sz w:val="20"/>
          <w:szCs w:val="20"/>
        </w:rPr>
        <w:t>Presidente</w:t>
      </w:r>
      <w:r w:rsidRPr="00AC297C">
        <w:rPr>
          <w:rFonts w:ascii="Verdana" w:hAnsi="Verdana" w:cs="Arial"/>
          <w:sz w:val="20"/>
          <w:szCs w:val="20"/>
        </w:rPr>
        <w:t>:</w:t>
      </w:r>
      <w:r w:rsidRPr="00AC297C">
        <w:rPr>
          <w:rFonts w:ascii="Verdana" w:hAnsi="Verdana" w:cs="Arial"/>
          <w:color w:val="000000"/>
          <w:sz w:val="20"/>
          <w:szCs w:val="20"/>
        </w:rPr>
        <w:tab/>
        <w:t>Exm</w:t>
      </w:r>
      <w:r w:rsidR="00AC297C" w:rsidRPr="00AC297C">
        <w:rPr>
          <w:rFonts w:ascii="Verdana" w:hAnsi="Verdana" w:cs="Arial"/>
          <w:color w:val="000000"/>
          <w:sz w:val="20"/>
          <w:szCs w:val="20"/>
        </w:rPr>
        <w:t>a</w:t>
      </w:r>
      <w:r w:rsidRPr="00AC297C">
        <w:rPr>
          <w:rFonts w:ascii="Verdana" w:hAnsi="Verdana" w:cs="Arial"/>
          <w:color w:val="000000"/>
          <w:sz w:val="20"/>
          <w:szCs w:val="20"/>
        </w:rPr>
        <w:t>. S</w:t>
      </w:r>
      <w:r w:rsidR="00AC297C" w:rsidRPr="00AC297C">
        <w:rPr>
          <w:rFonts w:ascii="Verdana" w:hAnsi="Verdana" w:cs="Arial"/>
          <w:color w:val="000000"/>
          <w:sz w:val="20"/>
          <w:szCs w:val="20"/>
        </w:rPr>
        <w:t>ra</w:t>
      </w:r>
      <w:r w:rsidRPr="00AC297C">
        <w:rPr>
          <w:rFonts w:ascii="Verdana" w:hAnsi="Verdana" w:cs="Arial"/>
          <w:color w:val="000000"/>
          <w:sz w:val="20"/>
          <w:szCs w:val="20"/>
        </w:rPr>
        <w:t>. De</w:t>
      </w:r>
      <w:r w:rsidR="00AC297C" w:rsidRPr="00AC297C">
        <w:rPr>
          <w:rFonts w:ascii="Verdana" w:hAnsi="Verdana" w:cs="Arial"/>
          <w:color w:val="000000"/>
          <w:sz w:val="20"/>
          <w:szCs w:val="20"/>
        </w:rPr>
        <w:t>sa</w:t>
      </w:r>
      <w:r w:rsidRPr="00AC297C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391A53" w:rsidRDefault="00391A53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C297C">
        <w:rPr>
          <w:rFonts w:ascii="Verdana" w:hAnsi="Verdana" w:cs="Arial"/>
          <w:b/>
          <w:bCs/>
          <w:sz w:val="20"/>
          <w:szCs w:val="20"/>
        </w:rPr>
        <w:t>Relator</w:t>
      </w:r>
      <w:r w:rsidRPr="00AC297C">
        <w:rPr>
          <w:rFonts w:ascii="Verdana" w:hAnsi="Verdana" w:cs="Arial"/>
          <w:b/>
          <w:sz w:val="20"/>
          <w:szCs w:val="20"/>
        </w:rPr>
        <w:t>:</w:t>
      </w:r>
      <w:r w:rsidRPr="00AC297C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Anselmo </w:t>
      </w:r>
      <w:proofErr w:type="spellStart"/>
      <w:r w:rsidRPr="00AC297C">
        <w:rPr>
          <w:rFonts w:ascii="Verdana" w:hAnsi="Verdana" w:cs="Arial"/>
          <w:b/>
          <w:color w:val="000000"/>
          <w:sz w:val="20"/>
          <w:szCs w:val="20"/>
        </w:rPr>
        <w:t>Chíxaro</w:t>
      </w:r>
      <w:proofErr w:type="spellEnd"/>
    </w:p>
    <w:p w:rsidR="00AC297C" w:rsidRDefault="00AC297C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AC297C" w:rsidRPr="00AC297C" w:rsidRDefault="00AC297C" w:rsidP="00AC297C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AC297C">
        <w:rPr>
          <w:rFonts w:ascii="Verdana" w:hAnsi="Verdana" w:cs="Arial"/>
          <w:b/>
          <w:color w:val="000000"/>
          <w:sz w:val="20"/>
          <w:szCs w:val="20"/>
          <w:highlight w:val="yellow"/>
        </w:rPr>
        <w:lastRenderedPageBreak/>
        <w:t xml:space="preserve">*Sustentação Oral: </w:t>
      </w:r>
      <w:r w:rsidRPr="005609D6">
        <w:rPr>
          <w:rFonts w:ascii="Verdana" w:hAnsi="Verdana" w:cs="Arial"/>
          <w:b/>
          <w:sz w:val="20"/>
          <w:szCs w:val="20"/>
          <w:highlight w:val="yellow"/>
        </w:rPr>
        <w:t xml:space="preserve">Apelante: Bruna Muniz Marques. </w:t>
      </w:r>
      <w:r w:rsidRPr="005609D6">
        <w:rPr>
          <w:rFonts w:ascii="Verdana" w:hAnsi="Verdana" w:cs="Arial"/>
          <w:b/>
          <w:sz w:val="20"/>
          <w:szCs w:val="20"/>
          <w:highlight w:val="yellow"/>
        </w:rPr>
        <w:br/>
      </w:r>
      <w:r w:rsidR="005609D6">
        <w:rPr>
          <w:rFonts w:ascii="Verdana" w:hAnsi="Verdana" w:cs="Arial"/>
          <w:sz w:val="20"/>
          <w:szCs w:val="20"/>
          <w:highlight w:val="yellow"/>
        </w:rPr>
        <w:t xml:space="preserve">Advogado: </w:t>
      </w:r>
      <w:r w:rsidRPr="00AC297C">
        <w:rPr>
          <w:rFonts w:ascii="Verdana" w:hAnsi="Verdana" w:cs="Arial"/>
          <w:sz w:val="20"/>
          <w:szCs w:val="20"/>
          <w:highlight w:val="yellow"/>
        </w:rPr>
        <w:t xml:space="preserve">Dr. Thiago </w:t>
      </w:r>
      <w:proofErr w:type="spellStart"/>
      <w:r w:rsidRPr="00AC297C">
        <w:rPr>
          <w:rFonts w:ascii="Verdana" w:hAnsi="Verdana" w:cs="Arial"/>
          <w:sz w:val="20"/>
          <w:szCs w:val="20"/>
          <w:highlight w:val="yellow"/>
        </w:rPr>
        <w:t>Calandrini</w:t>
      </w:r>
      <w:proofErr w:type="spellEnd"/>
      <w:r w:rsidRPr="00AC297C">
        <w:rPr>
          <w:rFonts w:ascii="Verdana" w:hAnsi="Verdana" w:cs="Arial"/>
          <w:sz w:val="20"/>
          <w:szCs w:val="20"/>
          <w:highlight w:val="yellow"/>
        </w:rPr>
        <w:t xml:space="preserve"> de Oliveira dos Anjos (15899/AM).</w:t>
      </w:r>
    </w:p>
    <w:p w:rsidR="00391A53" w:rsidRDefault="00391A53" w:rsidP="004A226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4A2266" w:rsidRPr="004A2266" w:rsidRDefault="004A2266" w:rsidP="004A226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4A2266" w:rsidRPr="00391A53" w:rsidRDefault="004A2266" w:rsidP="004A226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391A53" w:rsidRPr="00391A53" w:rsidRDefault="00C267CD" w:rsidP="00AC297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26</w:t>
      </w:r>
      <w:r w:rsidR="00AC297C">
        <w:rPr>
          <w:rFonts w:ascii="Verdana" w:hAnsi="Verdana" w:cs="Arial"/>
          <w:b/>
          <w:bCs/>
          <w:sz w:val="20"/>
          <w:szCs w:val="20"/>
        </w:rPr>
        <w:t>.</w:t>
      </w:r>
      <w:r w:rsidR="00AC297C">
        <w:rPr>
          <w:rFonts w:ascii="Verdana" w:hAnsi="Verdana" w:cs="Arial"/>
          <w:b/>
          <w:bCs/>
          <w:sz w:val="20"/>
          <w:szCs w:val="20"/>
        </w:rPr>
        <w:tab/>
      </w:r>
      <w:r w:rsidR="00AC297C">
        <w:rPr>
          <w:rFonts w:ascii="Verdana" w:hAnsi="Verdana" w:cs="Arial"/>
          <w:b/>
          <w:bCs/>
          <w:sz w:val="20"/>
          <w:szCs w:val="20"/>
        </w:rPr>
        <w:tab/>
      </w:r>
      <w:r w:rsidR="00391A53" w:rsidRPr="00391A53">
        <w:rPr>
          <w:rFonts w:ascii="Verdana" w:hAnsi="Verdana" w:cs="Arial"/>
          <w:b/>
          <w:bCs/>
          <w:sz w:val="20"/>
          <w:szCs w:val="20"/>
        </w:rPr>
        <w:t>4003879-90.2022.8.04.0000</w:t>
      </w:r>
      <w:proofErr w:type="gramStart"/>
      <w:r w:rsidR="00391A53" w:rsidRPr="00391A53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391A53" w:rsidRPr="00391A53">
        <w:rPr>
          <w:rFonts w:ascii="Verdana" w:hAnsi="Verdana" w:cs="Arial"/>
          <w:b/>
          <w:bCs/>
          <w:sz w:val="20"/>
          <w:szCs w:val="20"/>
        </w:rPr>
        <w:t xml:space="preserve">-  Agravo de Instrumento </w:t>
      </w:r>
    </w:p>
    <w:p w:rsidR="00391A53" w:rsidRPr="00AC297C" w:rsidRDefault="00391A53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C297C">
        <w:rPr>
          <w:rFonts w:ascii="Verdana" w:hAnsi="Verdana" w:cs="Arial"/>
          <w:bCs/>
          <w:sz w:val="20"/>
          <w:szCs w:val="20"/>
        </w:rPr>
        <w:t>Origem</w:t>
      </w:r>
      <w:r w:rsidRPr="00AC297C">
        <w:rPr>
          <w:rFonts w:ascii="Verdana" w:hAnsi="Verdana" w:cs="Arial"/>
          <w:sz w:val="20"/>
          <w:szCs w:val="20"/>
        </w:rPr>
        <w:t xml:space="preserve">: </w:t>
      </w:r>
      <w:r w:rsidR="00AC297C" w:rsidRPr="00AC297C">
        <w:rPr>
          <w:rFonts w:ascii="Verdana" w:hAnsi="Verdana" w:cs="Arial"/>
          <w:sz w:val="20"/>
          <w:szCs w:val="20"/>
        </w:rPr>
        <w:tab/>
      </w:r>
      <w:r w:rsidRPr="00AC297C">
        <w:rPr>
          <w:rFonts w:ascii="Verdana" w:hAnsi="Verdana" w:cs="Arial"/>
          <w:sz w:val="20"/>
          <w:szCs w:val="20"/>
        </w:rPr>
        <w:t>7ª Vara Cível e de Acidentes de Trabalho</w:t>
      </w:r>
    </w:p>
    <w:p w:rsidR="00391A53" w:rsidRPr="00AC297C" w:rsidRDefault="00391A53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C297C">
        <w:rPr>
          <w:rFonts w:ascii="Verdana" w:hAnsi="Verdana" w:cs="Arial"/>
          <w:bCs/>
          <w:sz w:val="20"/>
          <w:szCs w:val="20"/>
        </w:rPr>
        <w:t>Juiz Prolato</w:t>
      </w:r>
      <w:r w:rsidR="00AC297C">
        <w:rPr>
          <w:rFonts w:ascii="Verdana" w:hAnsi="Verdana" w:cs="Arial"/>
          <w:sz w:val="20"/>
          <w:szCs w:val="20"/>
        </w:rPr>
        <w:t>r:</w:t>
      </w:r>
      <w:r w:rsidR="00AC297C">
        <w:rPr>
          <w:rFonts w:ascii="Verdana" w:hAnsi="Verdana" w:cs="Arial"/>
          <w:sz w:val="20"/>
          <w:szCs w:val="20"/>
        </w:rPr>
        <w:tab/>
      </w:r>
      <w:r w:rsidR="00AC297C" w:rsidRPr="00AC297C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AC297C">
        <w:rPr>
          <w:rFonts w:ascii="Verdana" w:hAnsi="Verdana" w:cs="Arial"/>
          <w:sz w:val="20"/>
          <w:szCs w:val="20"/>
        </w:rPr>
        <w:t>Rosselberto</w:t>
      </w:r>
      <w:proofErr w:type="spellEnd"/>
      <w:r w:rsidRPr="00AC29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C297C">
        <w:rPr>
          <w:rFonts w:ascii="Verdana" w:hAnsi="Verdana" w:cs="Arial"/>
          <w:sz w:val="20"/>
          <w:szCs w:val="20"/>
        </w:rPr>
        <w:t>Himenes</w:t>
      </w:r>
      <w:proofErr w:type="spellEnd"/>
    </w:p>
    <w:p w:rsidR="00AC297C" w:rsidRDefault="00AC297C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C297C">
        <w:rPr>
          <w:rFonts w:ascii="Verdana" w:hAnsi="Verdana" w:cs="Arial"/>
          <w:b/>
          <w:sz w:val="20"/>
          <w:szCs w:val="20"/>
        </w:rPr>
        <w:t>Agravante:</w:t>
      </w:r>
      <w:r w:rsidRPr="00AC297C">
        <w:rPr>
          <w:rFonts w:ascii="Verdana" w:hAnsi="Verdana" w:cs="Arial"/>
          <w:b/>
          <w:sz w:val="20"/>
          <w:szCs w:val="20"/>
        </w:rPr>
        <w:tab/>
      </w:r>
      <w:r w:rsidR="00391A53" w:rsidRPr="00AC297C">
        <w:rPr>
          <w:rFonts w:ascii="Verdana" w:hAnsi="Verdana" w:cs="Arial"/>
          <w:b/>
          <w:sz w:val="20"/>
          <w:szCs w:val="20"/>
        </w:rPr>
        <w:t xml:space="preserve">Câmara de Comercialização de Energia Elétrica - </w:t>
      </w:r>
      <w:r w:rsidR="003A56CD" w:rsidRPr="00AC297C">
        <w:rPr>
          <w:rFonts w:ascii="Verdana" w:hAnsi="Verdana" w:cs="Arial"/>
          <w:b/>
          <w:sz w:val="20"/>
          <w:szCs w:val="20"/>
        </w:rPr>
        <w:t>CCEE</w:t>
      </w:r>
      <w:r w:rsidR="00391A53" w:rsidRPr="00AC297C">
        <w:rPr>
          <w:rFonts w:ascii="Verdana" w:hAnsi="Verdana" w:cs="Arial"/>
          <w:b/>
          <w:sz w:val="20"/>
          <w:szCs w:val="20"/>
        </w:rPr>
        <w:t xml:space="preserve">. </w:t>
      </w:r>
      <w:r w:rsidR="00391A53" w:rsidRPr="00AC297C">
        <w:rPr>
          <w:rFonts w:ascii="Verdana" w:hAnsi="Verdana" w:cs="Arial"/>
          <w:b/>
          <w:sz w:val="20"/>
          <w:szCs w:val="20"/>
        </w:rPr>
        <w:br/>
      </w:r>
      <w:r w:rsidRPr="00AC297C">
        <w:rPr>
          <w:rFonts w:ascii="Verdana" w:hAnsi="Verdana" w:cs="Arial"/>
          <w:b/>
          <w:sz w:val="20"/>
          <w:szCs w:val="20"/>
        </w:rPr>
        <w:t>Agravante:</w:t>
      </w:r>
      <w:r w:rsidRPr="00AC297C">
        <w:rPr>
          <w:rFonts w:ascii="Verdana" w:hAnsi="Verdana" w:cs="Arial"/>
          <w:b/>
          <w:sz w:val="20"/>
          <w:szCs w:val="20"/>
        </w:rPr>
        <w:tab/>
      </w:r>
      <w:r w:rsidR="00391A53" w:rsidRPr="00AC297C">
        <w:rPr>
          <w:rFonts w:ascii="Verdana" w:hAnsi="Verdana" w:cs="Arial"/>
          <w:b/>
          <w:sz w:val="20"/>
          <w:szCs w:val="20"/>
        </w:rPr>
        <w:t>Rui Guilher</w:t>
      </w:r>
      <w:r w:rsidRPr="00AC297C">
        <w:rPr>
          <w:rFonts w:ascii="Verdana" w:hAnsi="Verdana" w:cs="Arial"/>
          <w:b/>
          <w:sz w:val="20"/>
          <w:szCs w:val="20"/>
        </w:rPr>
        <w:t xml:space="preserve">me </w:t>
      </w:r>
      <w:proofErr w:type="spellStart"/>
      <w:r w:rsidRPr="00AC297C">
        <w:rPr>
          <w:rFonts w:ascii="Verdana" w:hAnsi="Verdana" w:cs="Arial"/>
          <w:b/>
          <w:sz w:val="20"/>
          <w:szCs w:val="20"/>
        </w:rPr>
        <w:t>Altieri</w:t>
      </w:r>
      <w:proofErr w:type="spellEnd"/>
      <w:r w:rsidRPr="00AC297C">
        <w:rPr>
          <w:rFonts w:ascii="Verdana" w:hAnsi="Verdana" w:cs="Arial"/>
          <w:b/>
          <w:sz w:val="20"/>
          <w:szCs w:val="20"/>
        </w:rPr>
        <w:t xml:space="preserve"> Filho. </w:t>
      </w:r>
      <w:r w:rsidRPr="00AC297C">
        <w:rPr>
          <w:rFonts w:ascii="Verdana" w:hAnsi="Verdana" w:cs="Arial"/>
          <w:b/>
          <w:sz w:val="20"/>
          <w:szCs w:val="20"/>
        </w:rPr>
        <w:br/>
        <w:t>Agravante:</w:t>
      </w:r>
      <w:r w:rsidRPr="00AC297C">
        <w:rPr>
          <w:rFonts w:ascii="Verdana" w:hAnsi="Verdana" w:cs="Arial"/>
          <w:b/>
          <w:sz w:val="20"/>
          <w:szCs w:val="20"/>
        </w:rPr>
        <w:tab/>
      </w:r>
      <w:r w:rsidR="00391A53" w:rsidRPr="00AC297C">
        <w:rPr>
          <w:rFonts w:ascii="Verdana" w:hAnsi="Verdana" w:cs="Arial"/>
          <w:b/>
          <w:sz w:val="20"/>
          <w:szCs w:val="20"/>
        </w:rPr>
        <w:t>Marian</w:t>
      </w:r>
      <w:r w:rsidRPr="00AC297C">
        <w:rPr>
          <w:rFonts w:ascii="Verdana" w:hAnsi="Verdana" w:cs="Arial"/>
          <w:b/>
          <w:sz w:val="20"/>
          <w:szCs w:val="20"/>
        </w:rPr>
        <w:t xml:space="preserve">a Araújo </w:t>
      </w:r>
      <w:proofErr w:type="spellStart"/>
      <w:r w:rsidRPr="00AC297C">
        <w:rPr>
          <w:rFonts w:ascii="Verdana" w:hAnsi="Verdana" w:cs="Arial"/>
          <w:b/>
          <w:sz w:val="20"/>
          <w:szCs w:val="20"/>
        </w:rPr>
        <w:t>Zucchi</w:t>
      </w:r>
      <w:proofErr w:type="spellEnd"/>
      <w:r w:rsidRPr="00AC297C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AC297C" w:rsidRDefault="00AC297C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>
        <w:rPr>
          <w:rFonts w:ascii="Verdana" w:hAnsi="Verdana" w:cs="Arial"/>
          <w:sz w:val="20"/>
          <w:szCs w:val="20"/>
        </w:rPr>
        <w:t>Guilerme</w:t>
      </w:r>
      <w:proofErr w:type="spellEnd"/>
      <w:r>
        <w:rPr>
          <w:rFonts w:ascii="Verdana" w:hAnsi="Verdana" w:cs="Arial"/>
          <w:sz w:val="20"/>
          <w:szCs w:val="20"/>
        </w:rPr>
        <w:t xml:space="preserve"> Lima e Silva (476173/SP)</w:t>
      </w:r>
    </w:p>
    <w:p w:rsidR="00AC297C" w:rsidRDefault="00AC297C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Marcela Rodrigues </w:t>
      </w:r>
      <w:proofErr w:type="spellStart"/>
      <w:r>
        <w:rPr>
          <w:rFonts w:ascii="Verdana" w:hAnsi="Verdana" w:cs="Arial"/>
          <w:sz w:val="20"/>
          <w:szCs w:val="20"/>
        </w:rPr>
        <w:t>Calixto</w:t>
      </w:r>
      <w:proofErr w:type="spellEnd"/>
      <w:r>
        <w:rPr>
          <w:rFonts w:ascii="Verdana" w:hAnsi="Verdana" w:cs="Arial"/>
          <w:sz w:val="20"/>
          <w:szCs w:val="20"/>
        </w:rPr>
        <w:t xml:space="preserve"> (463173/SP)</w:t>
      </w:r>
    </w:p>
    <w:p w:rsidR="00391A53" w:rsidRPr="00391A53" w:rsidRDefault="00AC297C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Ingrid </w:t>
      </w:r>
      <w:proofErr w:type="spellStart"/>
      <w:r>
        <w:rPr>
          <w:rFonts w:ascii="Verdana" w:hAnsi="Verdana" w:cs="Arial"/>
          <w:sz w:val="20"/>
          <w:szCs w:val="20"/>
        </w:rPr>
        <w:t>Garbuio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Mian</w:t>
      </w:r>
      <w:proofErr w:type="spellEnd"/>
      <w:r>
        <w:rPr>
          <w:rFonts w:ascii="Verdana" w:hAnsi="Verdana" w:cs="Arial"/>
          <w:sz w:val="20"/>
          <w:szCs w:val="20"/>
        </w:rPr>
        <w:t xml:space="preserve"> (351889/SP</w:t>
      </w:r>
      <w:proofErr w:type="gramStart"/>
      <w:r>
        <w:rPr>
          <w:rFonts w:ascii="Verdana" w:hAnsi="Verdana" w:cs="Arial"/>
          <w:sz w:val="20"/>
          <w:szCs w:val="20"/>
        </w:rPr>
        <w:t>)</w:t>
      </w:r>
      <w:proofErr w:type="gramEnd"/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391A53" w:rsidRPr="00391A53">
        <w:rPr>
          <w:rFonts w:ascii="Verdana" w:hAnsi="Verdana" w:cs="Arial"/>
          <w:sz w:val="20"/>
          <w:szCs w:val="20"/>
        </w:rPr>
        <w:t xml:space="preserve">Sebastião </w:t>
      </w:r>
      <w:proofErr w:type="spellStart"/>
      <w:r w:rsidR="00391A53" w:rsidRPr="00391A53">
        <w:rPr>
          <w:rFonts w:ascii="Verdana" w:hAnsi="Verdana" w:cs="Arial"/>
          <w:sz w:val="20"/>
          <w:szCs w:val="20"/>
        </w:rPr>
        <w:t>Botto</w:t>
      </w:r>
      <w:proofErr w:type="spellEnd"/>
      <w:r w:rsidR="00391A53" w:rsidRPr="00391A53">
        <w:rPr>
          <w:rFonts w:ascii="Verdana" w:hAnsi="Verdana" w:cs="Arial"/>
          <w:sz w:val="20"/>
          <w:szCs w:val="20"/>
        </w:rPr>
        <w:t xml:space="preserve"> De Barros To</w:t>
      </w:r>
      <w:r>
        <w:rPr>
          <w:rFonts w:ascii="Verdana" w:hAnsi="Verdana" w:cs="Arial"/>
          <w:sz w:val="20"/>
          <w:szCs w:val="20"/>
        </w:rPr>
        <w:t xml:space="preserve">jal, (66905/SP).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391A53" w:rsidRPr="00391A53">
        <w:rPr>
          <w:rFonts w:ascii="Verdana" w:hAnsi="Verdana" w:cs="Arial"/>
          <w:sz w:val="20"/>
          <w:szCs w:val="20"/>
        </w:rPr>
        <w:t>Sergio Rabello Tamm Re</w:t>
      </w:r>
      <w:r>
        <w:rPr>
          <w:rFonts w:ascii="Verdana" w:hAnsi="Verdana" w:cs="Arial"/>
          <w:sz w:val="20"/>
          <w:szCs w:val="20"/>
        </w:rPr>
        <w:t xml:space="preserve">nault (66823/SP). </w:t>
      </w:r>
      <w:r>
        <w:rPr>
          <w:rFonts w:ascii="Verdana" w:hAnsi="Verdana" w:cs="Arial"/>
          <w:sz w:val="20"/>
          <w:szCs w:val="20"/>
        </w:rPr>
        <w:br/>
      </w:r>
      <w:r w:rsidRPr="00AC297C">
        <w:rPr>
          <w:rFonts w:ascii="Verdana" w:hAnsi="Verdana" w:cs="Arial"/>
          <w:b/>
          <w:sz w:val="20"/>
          <w:szCs w:val="20"/>
        </w:rPr>
        <w:t>Agravado:</w:t>
      </w:r>
      <w:r w:rsidRPr="00AC297C">
        <w:rPr>
          <w:rFonts w:ascii="Verdana" w:hAnsi="Verdana" w:cs="Arial"/>
          <w:b/>
          <w:sz w:val="20"/>
          <w:szCs w:val="20"/>
        </w:rPr>
        <w:tab/>
      </w:r>
      <w:r w:rsidR="00391A53" w:rsidRPr="00AC297C">
        <w:rPr>
          <w:rFonts w:ascii="Verdana" w:hAnsi="Verdana" w:cs="Arial"/>
          <w:b/>
          <w:sz w:val="20"/>
          <w:szCs w:val="20"/>
        </w:rPr>
        <w:t xml:space="preserve">Amazonas Distribuidora de Energia S/A. </w:t>
      </w:r>
      <w:r w:rsidR="00391A53" w:rsidRPr="00AC297C">
        <w:rPr>
          <w:rFonts w:ascii="Verdana" w:hAnsi="Verdana" w:cs="Arial"/>
          <w:b/>
          <w:sz w:val="20"/>
          <w:szCs w:val="20"/>
        </w:rPr>
        <w:br/>
      </w:r>
      <w:r w:rsidR="00391A53" w:rsidRPr="00391A53">
        <w:rPr>
          <w:rFonts w:ascii="Verdana" w:hAnsi="Verdana" w:cs="Arial"/>
          <w:sz w:val="20"/>
          <w:szCs w:val="20"/>
        </w:rPr>
        <w:t>Advogada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>
        <w:rPr>
          <w:rFonts w:ascii="Verdana" w:hAnsi="Verdana" w:cs="Arial"/>
          <w:sz w:val="20"/>
          <w:szCs w:val="20"/>
        </w:rPr>
        <w:t>Sula</w:t>
      </w:r>
      <w:r w:rsidR="00391A53" w:rsidRPr="00391A53">
        <w:rPr>
          <w:rFonts w:ascii="Verdana" w:hAnsi="Verdana" w:cs="Arial"/>
          <w:sz w:val="20"/>
          <w:szCs w:val="20"/>
        </w:rPr>
        <w:t>mita</w:t>
      </w:r>
      <w:proofErr w:type="spellEnd"/>
      <w:r w:rsidR="00391A53" w:rsidRPr="00391A53">
        <w:rPr>
          <w:rFonts w:ascii="Verdana" w:hAnsi="Verdana" w:cs="Arial"/>
          <w:sz w:val="20"/>
          <w:szCs w:val="20"/>
        </w:rPr>
        <w:t xml:space="preserve"> Brandão da </w:t>
      </w:r>
      <w:r>
        <w:rPr>
          <w:rFonts w:ascii="Verdana" w:hAnsi="Verdana" w:cs="Arial"/>
          <w:sz w:val="20"/>
          <w:szCs w:val="20"/>
        </w:rPr>
        <w:t xml:space="preserve">Rocha (4782/AM).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391A53" w:rsidRPr="00391A53">
        <w:rPr>
          <w:rFonts w:ascii="Verdana" w:hAnsi="Verdana" w:cs="Arial"/>
          <w:sz w:val="20"/>
          <w:szCs w:val="20"/>
        </w:rPr>
        <w:t xml:space="preserve">Carolina Gomes Mar (8627/AM). </w:t>
      </w:r>
      <w:r w:rsidR="00391A53" w:rsidRPr="00391A53">
        <w:rPr>
          <w:rFonts w:ascii="Verdana" w:hAnsi="Verdana" w:cs="Arial"/>
          <w:sz w:val="20"/>
          <w:szCs w:val="20"/>
        </w:rPr>
        <w:br/>
      </w:r>
      <w:r w:rsidR="00391A53" w:rsidRPr="00AC297C">
        <w:rPr>
          <w:rFonts w:ascii="Verdana" w:hAnsi="Verdana" w:cs="Arial"/>
          <w:bCs/>
          <w:sz w:val="20"/>
          <w:szCs w:val="20"/>
        </w:rPr>
        <w:t>Presidente</w:t>
      </w:r>
      <w:r w:rsidR="00391A53" w:rsidRPr="00AC297C">
        <w:rPr>
          <w:rFonts w:ascii="Verdana" w:hAnsi="Verdana" w:cs="Arial"/>
          <w:sz w:val="20"/>
          <w:szCs w:val="20"/>
        </w:rPr>
        <w:t>:</w:t>
      </w:r>
      <w:r w:rsidR="00391A53" w:rsidRPr="00391A53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="00391A53" w:rsidRPr="00391A53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="00391A53" w:rsidRPr="00391A53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="00391A53" w:rsidRPr="00391A53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391A53" w:rsidRDefault="00391A53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C297C">
        <w:rPr>
          <w:rFonts w:ascii="Verdana" w:hAnsi="Verdana" w:cs="Arial"/>
          <w:b/>
          <w:bCs/>
          <w:sz w:val="20"/>
          <w:szCs w:val="20"/>
        </w:rPr>
        <w:t>Relator</w:t>
      </w:r>
      <w:r w:rsidRPr="00AC297C">
        <w:rPr>
          <w:rFonts w:ascii="Verdana" w:hAnsi="Verdana" w:cs="Arial"/>
          <w:b/>
          <w:sz w:val="20"/>
          <w:szCs w:val="20"/>
        </w:rPr>
        <w:t>:</w:t>
      </w:r>
      <w:r w:rsidRPr="00AC297C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Anselmo </w:t>
      </w:r>
      <w:proofErr w:type="spellStart"/>
      <w:r w:rsidRPr="00AC297C">
        <w:rPr>
          <w:rFonts w:ascii="Verdana" w:hAnsi="Verdana" w:cs="Arial"/>
          <w:b/>
          <w:color w:val="000000"/>
          <w:sz w:val="20"/>
          <w:szCs w:val="20"/>
        </w:rPr>
        <w:t>Chíxaro</w:t>
      </w:r>
      <w:proofErr w:type="spellEnd"/>
    </w:p>
    <w:p w:rsidR="00AC297C" w:rsidRDefault="00AC297C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2321B2" w:rsidRPr="003A56CD" w:rsidRDefault="00AC297C" w:rsidP="002321B2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  <w:r w:rsidRPr="002321B2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="002321B2" w:rsidRPr="003A56CD">
        <w:rPr>
          <w:rFonts w:ascii="Verdana" w:hAnsi="Verdana" w:cs="Arial"/>
          <w:b/>
          <w:sz w:val="20"/>
          <w:szCs w:val="20"/>
          <w:highlight w:val="yellow"/>
        </w:rPr>
        <w:t>Agravante:</w:t>
      </w:r>
      <w:r w:rsidR="003A56CD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="002321B2" w:rsidRPr="003A56CD">
        <w:rPr>
          <w:rFonts w:ascii="Verdana" w:hAnsi="Verdana" w:cs="Arial"/>
          <w:b/>
          <w:sz w:val="20"/>
          <w:szCs w:val="20"/>
          <w:highlight w:val="yellow"/>
        </w:rPr>
        <w:t xml:space="preserve">Câmara de Comercialização de </w:t>
      </w:r>
      <w:r w:rsidR="002321B2" w:rsidRPr="003A56CD">
        <w:rPr>
          <w:rFonts w:ascii="Verdana" w:hAnsi="Verdana" w:cs="Arial"/>
          <w:b/>
          <w:sz w:val="20"/>
          <w:szCs w:val="20"/>
          <w:highlight w:val="yellow"/>
        </w:rPr>
        <w:t>E</w:t>
      </w:r>
      <w:r w:rsidR="002321B2" w:rsidRPr="003A56CD">
        <w:rPr>
          <w:rFonts w:ascii="Verdana" w:hAnsi="Verdana" w:cs="Arial"/>
          <w:b/>
          <w:sz w:val="20"/>
          <w:szCs w:val="20"/>
          <w:highlight w:val="yellow"/>
        </w:rPr>
        <w:t xml:space="preserve">nergia Elétrica - </w:t>
      </w:r>
      <w:r w:rsidR="003A56CD" w:rsidRPr="003A56CD">
        <w:rPr>
          <w:rFonts w:ascii="Verdana" w:hAnsi="Verdana" w:cs="Arial"/>
          <w:b/>
          <w:sz w:val="20"/>
          <w:szCs w:val="20"/>
          <w:highlight w:val="yellow"/>
        </w:rPr>
        <w:t>CCEE</w:t>
      </w:r>
      <w:r w:rsidR="002321B2" w:rsidRPr="003A56CD">
        <w:rPr>
          <w:rFonts w:ascii="Verdana" w:hAnsi="Verdana" w:cs="Arial"/>
          <w:b/>
          <w:sz w:val="20"/>
          <w:szCs w:val="20"/>
          <w:highlight w:val="yellow"/>
        </w:rPr>
        <w:t>.</w:t>
      </w:r>
    </w:p>
    <w:p w:rsidR="002321B2" w:rsidRPr="002321B2" w:rsidRDefault="002321B2" w:rsidP="002321B2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</w:rPr>
      </w:pPr>
      <w:r w:rsidRPr="002321B2">
        <w:rPr>
          <w:rFonts w:ascii="Verdana" w:hAnsi="Verdana" w:cs="Arial"/>
          <w:color w:val="000000"/>
          <w:sz w:val="20"/>
          <w:szCs w:val="20"/>
          <w:highlight w:val="yellow"/>
        </w:rPr>
        <w:t xml:space="preserve">Advogados: </w:t>
      </w:r>
      <w:r w:rsidRPr="002321B2">
        <w:rPr>
          <w:rFonts w:ascii="Verdana" w:hAnsi="Verdana" w:cs="Arial"/>
          <w:sz w:val="20"/>
          <w:szCs w:val="20"/>
          <w:highlight w:val="yellow"/>
        </w:rPr>
        <w:t xml:space="preserve">Dr. </w:t>
      </w:r>
      <w:proofErr w:type="spellStart"/>
      <w:r w:rsidRPr="002321B2">
        <w:rPr>
          <w:rFonts w:ascii="Verdana" w:hAnsi="Verdana" w:cs="Arial"/>
          <w:sz w:val="20"/>
          <w:szCs w:val="20"/>
          <w:highlight w:val="yellow"/>
        </w:rPr>
        <w:t>Guilerme</w:t>
      </w:r>
      <w:proofErr w:type="spellEnd"/>
      <w:r w:rsidRPr="002321B2">
        <w:rPr>
          <w:rFonts w:ascii="Verdana" w:hAnsi="Verdana" w:cs="Arial"/>
          <w:sz w:val="20"/>
          <w:szCs w:val="20"/>
          <w:highlight w:val="yellow"/>
        </w:rPr>
        <w:t xml:space="preserve"> Lima e Silva (476173/SP) e Dra. Marcela Rodr</w:t>
      </w:r>
      <w:r w:rsidRPr="002321B2">
        <w:rPr>
          <w:rFonts w:ascii="Verdana" w:hAnsi="Verdana" w:cs="Arial"/>
          <w:sz w:val="20"/>
          <w:szCs w:val="20"/>
          <w:highlight w:val="yellow"/>
        </w:rPr>
        <w:t>i</w:t>
      </w:r>
      <w:r w:rsidRPr="002321B2">
        <w:rPr>
          <w:rFonts w:ascii="Verdana" w:hAnsi="Verdana" w:cs="Arial"/>
          <w:sz w:val="20"/>
          <w:szCs w:val="20"/>
          <w:highlight w:val="yellow"/>
        </w:rPr>
        <w:t xml:space="preserve">gues </w:t>
      </w:r>
      <w:proofErr w:type="spellStart"/>
      <w:r w:rsidRPr="002321B2">
        <w:rPr>
          <w:rFonts w:ascii="Verdana" w:hAnsi="Verdana" w:cs="Arial"/>
          <w:sz w:val="20"/>
          <w:szCs w:val="20"/>
          <w:highlight w:val="yellow"/>
        </w:rPr>
        <w:t>Calixto</w:t>
      </w:r>
      <w:proofErr w:type="spellEnd"/>
      <w:r w:rsidRPr="002321B2">
        <w:rPr>
          <w:rFonts w:ascii="Verdana" w:hAnsi="Verdana" w:cs="Arial"/>
          <w:sz w:val="20"/>
          <w:szCs w:val="20"/>
          <w:highlight w:val="yellow"/>
        </w:rPr>
        <w:t xml:space="preserve"> (463173/SP)</w:t>
      </w:r>
      <w:r w:rsidR="003A56CD">
        <w:rPr>
          <w:rFonts w:ascii="Verdana" w:hAnsi="Verdana" w:cs="Arial"/>
          <w:sz w:val="20"/>
          <w:szCs w:val="20"/>
        </w:rPr>
        <w:t xml:space="preserve"> </w:t>
      </w:r>
      <w:r w:rsidR="003A56CD" w:rsidRPr="003A56CD">
        <w:rPr>
          <w:rFonts w:ascii="Verdana" w:hAnsi="Verdana" w:cs="Arial"/>
          <w:b/>
          <w:sz w:val="20"/>
          <w:szCs w:val="20"/>
        </w:rPr>
        <w:t>(videoconferência)</w:t>
      </w:r>
    </w:p>
    <w:p w:rsidR="00391A53" w:rsidRDefault="00391A53" w:rsidP="002321B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2321B2" w:rsidRPr="002321B2" w:rsidRDefault="002321B2" w:rsidP="002321B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391A53" w:rsidRPr="00391A53" w:rsidRDefault="00391A53" w:rsidP="00391A53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391A53" w:rsidRPr="00391A53" w:rsidRDefault="00C267CD" w:rsidP="002321B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27</w:t>
      </w:r>
      <w:r w:rsidR="002321B2">
        <w:rPr>
          <w:rFonts w:ascii="Verdana" w:hAnsi="Verdana" w:cs="Arial"/>
          <w:b/>
          <w:bCs/>
          <w:sz w:val="20"/>
          <w:szCs w:val="20"/>
        </w:rPr>
        <w:t>.</w:t>
      </w:r>
      <w:r w:rsidR="002321B2">
        <w:rPr>
          <w:rFonts w:ascii="Verdana" w:hAnsi="Verdana" w:cs="Arial"/>
          <w:b/>
          <w:bCs/>
          <w:sz w:val="20"/>
          <w:szCs w:val="20"/>
        </w:rPr>
        <w:tab/>
      </w:r>
      <w:r w:rsidR="002321B2">
        <w:rPr>
          <w:rFonts w:ascii="Verdana" w:hAnsi="Verdana" w:cs="Arial"/>
          <w:b/>
          <w:bCs/>
          <w:sz w:val="20"/>
          <w:szCs w:val="20"/>
        </w:rPr>
        <w:tab/>
      </w:r>
      <w:r w:rsidR="00391A53" w:rsidRPr="00391A53">
        <w:rPr>
          <w:rFonts w:ascii="Verdana" w:hAnsi="Verdana" w:cs="Arial"/>
          <w:b/>
          <w:bCs/>
          <w:sz w:val="20"/>
          <w:szCs w:val="20"/>
        </w:rPr>
        <w:t>4000129-80.2022.8.04.0000</w:t>
      </w:r>
      <w:proofErr w:type="gramStart"/>
      <w:r w:rsidR="00391A53" w:rsidRPr="00391A53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391A53" w:rsidRPr="00391A53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391A53" w:rsidRPr="00391A53" w:rsidRDefault="00082949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Requerente:</w:t>
      </w:r>
      <w:r>
        <w:rPr>
          <w:rFonts w:ascii="Verdana" w:hAnsi="Verdana" w:cs="Arial"/>
          <w:b/>
          <w:sz w:val="20"/>
          <w:szCs w:val="20"/>
        </w:rPr>
        <w:tab/>
      </w:r>
      <w:r w:rsidR="00391A53" w:rsidRPr="002321B2">
        <w:rPr>
          <w:rFonts w:ascii="Verdana" w:hAnsi="Verdana" w:cs="Arial"/>
          <w:b/>
          <w:sz w:val="20"/>
          <w:szCs w:val="20"/>
        </w:rPr>
        <w:t xml:space="preserve">Município de Rio Preto da Eva. </w:t>
      </w:r>
      <w:r w:rsidR="00391A53" w:rsidRPr="002321B2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do Município: </w:t>
      </w:r>
      <w:r w:rsidR="002321B2">
        <w:rPr>
          <w:rFonts w:ascii="Verdana" w:hAnsi="Verdana" w:cs="Arial"/>
          <w:sz w:val="20"/>
          <w:szCs w:val="20"/>
        </w:rPr>
        <w:t xml:space="preserve">Dra. </w:t>
      </w:r>
      <w:proofErr w:type="spellStart"/>
      <w:r w:rsidR="00391A53" w:rsidRPr="00391A53">
        <w:rPr>
          <w:rFonts w:ascii="Verdana" w:hAnsi="Verdana" w:cs="Arial"/>
          <w:sz w:val="20"/>
          <w:szCs w:val="20"/>
        </w:rPr>
        <w:t>Syrslane</w:t>
      </w:r>
      <w:proofErr w:type="spellEnd"/>
      <w:r w:rsidR="00391A53" w:rsidRPr="00391A53">
        <w:rPr>
          <w:rFonts w:ascii="Verdana" w:hAnsi="Verdana" w:cs="Arial"/>
          <w:sz w:val="20"/>
          <w:szCs w:val="20"/>
        </w:rPr>
        <w:t xml:space="preserve"> Ferreira Navegante Santos (5154/AM). </w:t>
      </w:r>
      <w:r w:rsidR="00391A53" w:rsidRPr="00391A5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Requerido: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391A53" w:rsidRPr="00391A53">
        <w:rPr>
          <w:rFonts w:ascii="Verdana" w:hAnsi="Verdana" w:cs="Arial"/>
          <w:sz w:val="20"/>
          <w:szCs w:val="20"/>
        </w:rPr>
        <w:t xml:space="preserve">Gaudêncio Nascimento de Oliveira. </w:t>
      </w:r>
      <w:r w:rsidR="00391A53" w:rsidRPr="00391A53">
        <w:rPr>
          <w:rFonts w:ascii="Verdana" w:hAnsi="Verdana" w:cs="Arial"/>
          <w:sz w:val="20"/>
          <w:szCs w:val="20"/>
        </w:rPr>
        <w:br/>
      </w:r>
      <w:r w:rsidR="00391A53" w:rsidRPr="00082949">
        <w:rPr>
          <w:rFonts w:ascii="Verdana" w:hAnsi="Verdana" w:cs="Arial"/>
          <w:bCs/>
          <w:sz w:val="20"/>
          <w:szCs w:val="20"/>
        </w:rPr>
        <w:t>Presidente</w:t>
      </w:r>
      <w:r w:rsidR="00391A53" w:rsidRPr="00082949">
        <w:rPr>
          <w:rFonts w:ascii="Verdana" w:hAnsi="Verdana" w:cs="Arial"/>
          <w:sz w:val="20"/>
          <w:szCs w:val="20"/>
        </w:rPr>
        <w:t>:</w:t>
      </w:r>
      <w:r w:rsidR="00391A53" w:rsidRPr="00391A53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="00391A53" w:rsidRPr="00391A53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="00391A53" w:rsidRPr="00391A53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="00391A53" w:rsidRPr="00391A53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391A53" w:rsidRDefault="00391A53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82949">
        <w:rPr>
          <w:rFonts w:ascii="Verdana" w:hAnsi="Verdana" w:cs="Arial"/>
          <w:b/>
          <w:bCs/>
          <w:sz w:val="20"/>
          <w:szCs w:val="20"/>
        </w:rPr>
        <w:t>Relator</w:t>
      </w:r>
      <w:r w:rsidR="00082949" w:rsidRPr="00082949">
        <w:rPr>
          <w:rFonts w:ascii="Verdana" w:hAnsi="Verdana" w:cs="Arial"/>
          <w:b/>
          <w:bCs/>
          <w:sz w:val="20"/>
          <w:szCs w:val="20"/>
        </w:rPr>
        <w:t>a</w:t>
      </w:r>
      <w:r w:rsidRPr="00082949">
        <w:rPr>
          <w:rFonts w:ascii="Verdana" w:hAnsi="Verdana" w:cs="Arial"/>
          <w:b/>
          <w:sz w:val="20"/>
          <w:szCs w:val="20"/>
        </w:rPr>
        <w:t>:</w:t>
      </w:r>
      <w:r w:rsidRPr="00082949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082949" w:rsidRPr="00082949">
        <w:rPr>
          <w:rFonts w:ascii="Verdana" w:hAnsi="Verdana" w:cs="Arial"/>
          <w:b/>
          <w:color w:val="000000"/>
          <w:sz w:val="20"/>
          <w:szCs w:val="20"/>
        </w:rPr>
        <w:t>a</w:t>
      </w:r>
      <w:r w:rsidRPr="00082949">
        <w:rPr>
          <w:rFonts w:ascii="Verdana" w:hAnsi="Verdana" w:cs="Arial"/>
          <w:b/>
          <w:color w:val="000000"/>
          <w:sz w:val="20"/>
          <w:szCs w:val="20"/>
        </w:rPr>
        <w:t>. S</w:t>
      </w:r>
      <w:r w:rsidR="00082949" w:rsidRPr="00082949">
        <w:rPr>
          <w:rFonts w:ascii="Verdana" w:hAnsi="Verdana" w:cs="Arial"/>
          <w:b/>
          <w:color w:val="000000"/>
          <w:sz w:val="20"/>
          <w:szCs w:val="20"/>
        </w:rPr>
        <w:t>ra</w:t>
      </w:r>
      <w:r w:rsidRPr="00082949">
        <w:rPr>
          <w:rFonts w:ascii="Verdana" w:hAnsi="Verdana" w:cs="Arial"/>
          <w:b/>
          <w:color w:val="000000"/>
          <w:sz w:val="20"/>
          <w:szCs w:val="20"/>
        </w:rPr>
        <w:t>. De</w:t>
      </w:r>
      <w:r w:rsidR="00082949" w:rsidRPr="00082949">
        <w:rPr>
          <w:rFonts w:ascii="Verdana" w:hAnsi="Verdana" w:cs="Arial"/>
          <w:b/>
          <w:color w:val="000000"/>
          <w:sz w:val="20"/>
          <w:szCs w:val="20"/>
        </w:rPr>
        <w:t>sa</w:t>
      </w:r>
      <w:r w:rsidRPr="00082949">
        <w:rPr>
          <w:rFonts w:ascii="Verdana" w:hAnsi="Verdana" w:cs="Arial"/>
          <w:b/>
          <w:color w:val="000000"/>
          <w:sz w:val="20"/>
          <w:szCs w:val="20"/>
        </w:rPr>
        <w:t>. Vânia Maria Marques Marinho</w:t>
      </w:r>
    </w:p>
    <w:p w:rsidR="00082949" w:rsidRPr="00082949" w:rsidRDefault="00082949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82949">
        <w:rPr>
          <w:rFonts w:ascii="Verdana" w:hAnsi="Verdana" w:cs="Arial"/>
          <w:color w:val="000000"/>
          <w:sz w:val="20"/>
          <w:szCs w:val="20"/>
        </w:rPr>
        <w:t>Procurador de Justiça: Dra. Maria José da Silva Nazaré</w:t>
      </w:r>
    </w:p>
    <w:p w:rsidR="00391A53" w:rsidRDefault="00391A53" w:rsidP="0008294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082949" w:rsidRPr="00082949" w:rsidRDefault="00082949" w:rsidP="0008294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391A53" w:rsidRPr="00391A53" w:rsidRDefault="00391A53" w:rsidP="00391A53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391A53" w:rsidRPr="00391A53" w:rsidRDefault="00C267CD" w:rsidP="0008294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28</w:t>
      </w:r>
      <w:r w:rsidR="00082949">
        <w:rPr>
          <w:rFonts w:ascii="Verdana" w:hAnsi="Verdana" w:cs="Arial"/>
          <w:b/>
          <w:bCs/>
          <w:sz w:val="20"/>
          <w:szCs w:val="20"/>
        </w:rPr>
        <w:t>.</w:t>
      </w:r>
      <w:r w:rsidR="00082949">
        <w:rPr>
          <w:rFonts w:ascii="Verdana" w:hAnsi="Verdana" w:cs="Arial"/>
          <w:b/>
          <w:bCs/>
          <w:sz w:val="20"/>
          <w:szCs w:val="20"/>
        </w:rPr>
        <w:tab/>
      </w:r>
      <w:r w:rsidR="00082949">
        <w:rPr>
          <w:rFonts w:ascii="Verdana" w:hAnsi="Verdana" w:cs="Arial"/>
          <w:b/>
          <w:bCs/>
          <w:sz w:val="20"/>
          <w:szCs w:val="20"/>
        </w:rPr>
        <w:tab/>
        <w:t>0</w:t>
      </w:r>
      <w:r w:rsidR="00391A53" w:rsidRPr="00391A53">
        <w:rPr>
          <w:rFonts w:ascii="Verdana" w:hAnsi="Verdana" w:cs="Arial"/>
          <w:b/>
          <w:bCs/>
          <w:sz w:val="20"/>
          <w:szCs w:val="20"/>
        </w:rPr>
        <w:t>729626-03.2021.8.04.0001</w:t>
      </w:r>
      <w:proofErr w:type="gramStart"/>
      <w:r w:rsidR="00391A53" w:rsidRPr="00391A53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391A53" w:rsidRPr="00391A53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391A53" w:rsidRPr="00082949" w:rsidRDefault="00391A53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82949">
        <w:rPr>
          <w:rFonts w:ascii="Verdana" w:hAnsi="Verdana" w:cs="Arial"/>
          <w:bCs/>
          <w:sz w:val="20"/>
          <w:szCs w:val="20"/>
        </w:rPr>
        <w:t>Origem</w:t>
      </w:r>
      <w:r w:rsidRPr="00082949">
        <w:rPr>
          <w:rFonts w:ascii="Verdana" w:hAnsi="Verdana" w:cs="Arial"/>
          <w:sz w:val="20"/>
          <w:szCs w:val="20"/>
        </w:rPr>
        <w:t xml:space="preserve">: </w:t>
      </w:r>
      <w:r w:rsidR="00082949" w:rsidRPr="00082949">
        <w:rPr>
          <w:rFonts w:ascii="Verdana" w:hAnsi="Verdana" w:cs="Arial"/>
          <w:sz w:val="20"/>
          <w:szCs w:val="20"/>
        </w:rPr>
        <w:tab/>
      </w:r>
      <w:r w:rsidRPr="00082949">
        <w:rPr>
          <w:rFonts w:ascii="Verdana" w:hAnsi="Verdana" w:cs="Arial"/>
          <w:sz w:val="20"/>
          <w:szCs w:val="20"/>
        </w:rPr>
        <w:t>4ª Vara da Fazenda Pública</w:t>
      </w:r>
    </w:p>
    <w:p w:rsidR="00391A53" w:rsidRPr="00082949" w:rsidRDefault="00391A53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82949">
        <w:rPr>
          <w:rFonts w:ascii="Verdana" w:hAnsi="Verdana" w:cs="Arial"/>
          <w:bCs/>
          <w:sz w:val="20"/>
          <w:szCs w:val="20"/>
        </w:rPr>
        <w:t>Juiz Prolato</w:t>
      </w:r>
      <w:r w:rsidRPr="00082949">
        <w:rPr>
          <w:rFonts w:ascii="Verdana" w:hAnsi="Verdana" w:cs="Arial"/>
          <w:sz w:val="20"/>
          <w:szCs w:val="20"/>
        </w:rPr>
        <w:t xml:space="preserve">r: </w:t>
      </w:r>
      <w:r w:rsidR="00082949" w:rsidRPr="00082949">
        <w:rPr>
          <w:rFonts w:ascii="Verdana" w:hAnsi="Verdana" w:cs="Arial"/>
          <w:sz w:val="20"/>
          <w:szCs w:val="20"/>
        </w:rPr>
        <w:t xml:space="preserve">Dr. </w:t>
      </w:r>
      <w:r w:rsidRPr="00082949">
        <w:rPr>
          <w:rFonts w:ascii="Verdana" w:hAnsi="Verdana" w:cs="Arial"/>
          <w:sz w:val="20"/>
          <w:szCs w:val="20"/>
        </w:rPr>
        <w:t xml:space="preserve">Paulo Fernando de Britto </w:t>
      </w:r>
      <w:proofErr w:type="spellStart"/>
      <w:r w:rsidRPr="00082949">
        <w:rPr>
          <w:rFonts w:ascii="Verdana" w:hAnsi="Verdana" w:cs="Arial"/>
          <w:sz w:val="20"/>
          <w:szCs w:val="20"/>
        </w:rPr>
        <w:t>Feitoza</w:t>
      </w:r>
      <w:proofErr w:type="spellEnd"/>
    </w:p>
    <w:p w:rsidR="00391A53" w:rsidRPr="00082949" w:rsidRDefault="00082949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82949">
        <w:rPr>
          <w:rFonts w:ascii="Verdana" w:hAnsi="Verdana" w:cs="Arial"/>
          <w:b/>
          <w:sz w:val="20"/>
          <w:szCs w:val="20"/>
        </w:rPr>
        <w:t>Apelante:</w:t>
      </w:r>
      <w:r w:rsidRPr="00082949">
        <w:rPr>
          <w:rFonts w:ascii="Verdana" w:hAnsi="Verdana" w:cs="Arial"/>
          <w:b/>
          <w:sz w:val="20"/>
          <w:szCs w:val="20"/>
        </w:rPr>
        <w:tab/>
      </w:r>
      <w:r w:rsidR="002D1237">
        <w:rPr>
          <w:rFonts w:ascii="Verdana" w:hAnsi="Verdana" w:cs="Arial"/>
          <w:b/>
          <w:sz w:val="20"/>
          <w:szCs w:val="20"/>
        </w:rPr>
        <w:t>Diretor-P</w:t>
      </w:r>
      <w:r w:rsidR="00391A53" w:rsidRPr="00082949">
        <w:rPr>
          <w:rFonts w:ascii="Verdana" w:hAnsi="Verdana" w:cs="Arial"/>
          <w:b/>
          <w:sz w:val="20"/>
          <w:szCs w:val="20"/>
        </w:rPr>
        <w:t>residente do Instituto Municipal de Planejament</w:t>
      </w:r>
      <w:r w:rsidRPr="00082949">
        <w:rPr>
          <w:rFonts w:ascii="Verdana" w:hAnsi="Verdana" w:cs="Arial"/>
          <w:b/>
          <w:sz w:val="20"/>
          <w:szCs w:val="20"/>
        </w:rPr>
        <w:t xml:space="preserve">o Urbano – </w:t>
      </w:r>
      <w:r w:rsidR="002D1237" w:rsidRPr="00082949">
        <w:rPr>
          <w:rFonts w:ascii="Verdana" w:hAnsi="Verdana" w:cs="Arial"/>
          <w:b/>
          <w:sz w:val="20"/>
          <w:szCs w:val="20"/>
        </w:rPr>
        <w:t xml:space="preserve">IMPLURB. </w:t>
      </w:r>
      <w:r w:rsidR="002D1237" w:rsidRPr="00082949">
        <w:rPr>
          <w:rFonts w:ascii="Verdana" w:hAnsi="Verdana" w:cs="Arial"/>
          <w:b/>
          <w:sz w:val="20"/>
          <w:szCs w:val="20"/>
        </w:rPr>
        <w:br/>
      </w:r>
      <w:r w:rsidRPr="00082949">
        <w:rPr>
          <w:rFonts w:ascii="Verdana" w:hAnsi="Verdana" w:cs="Arial"/>
          <w:b/>
          <w:sz w:val="20"/>
          <w:szCs w:val="20"/>
        </w:rPr>
        <w:t>Apelante:</w:t>
      </w:r>
      <w:r w:rsidRPr="00082949">
        <w:rPr>
          <w:rFonts w:ascii="Verdana" w:hAnsi="Verdana" w:cs="Arial"/>
          <w:b/>
          <w:sz w:val="20"/>
          <w:szCs w:val="20"/>
        </w:rPr>
        <w:tab/>
      </w:r>
      <w:r w:rsidR="00391A53" w:rsidRPr="00082949">
        <w:rPr>
          <w:rFonts w:ascii="Verdana" w:hAnsi="Verdana" w:cs="Arial"/>
          <w:b/>
          <w:sz w:val="20"/>
          <w:szCs w:val="20"/>
        </w:rPr>
        <w:t>Instituto Municipal de Planejamento</w:t>
      </w:r>
      <w:r w:rsidRPr="00082949">
        <w:rPr>
          <w:rFonts w:ascii="Verdana" w:hAnsi="Verdana" w:cs="Arial"/>
          <w:b/>
          <w:sz w:val="20"/>
          <w:szCs w:val="20"/>
        </w:rPr>
        <w:t xml:space="preserve"> Urbano - </w:t>
      </w:r>
      <w:r w:rsidR="002D1237" w:rsidRPr="00082949">
        <w:rPr>
          <w:rFonts w:ascii="Verdana" w:hAnsi="Verdana" w:cs="Arial"/>
          <w:b/>
          <w:sz w:val="20"/>
          <w:szCs w:val="20"/>
        </w:rPr>
        <w:t>IMPLURB</w:t>
      </w:r>
      <w:r w:rsidRPr="00082949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Município: Dra. </w:t>
      </w:r>
      <w:proofErr w:type="spellStart"/>
      <w:r w:rsidR="00391A53" w:rsidRPr="00391A53">
        <w:rPr>
          <w:rFonts w:ascii="Verdana" w:hAnsi="Verdana" w:cs="Arial"/>
          <w:sz w:val="20"/>
          <w:szCs w:val="20"/>
        </w:rPr>
        <w:t>Oleisia</w:t>
      </w:r>
      <w:proofErr w:type="spellEnd"/>
      <w:r w:rsidR="00391A53" w:rsidRPr="00391A5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391A53" w:rsidRPr="00391A53">
        <w:rPr>
          <w:rFonts w:ascii="Verdana" w:hAnsi="Verdana" w:cs="Arial"/>
          <w:sz w:val="20"/>
          <w:szCs w:val="20"/>
        </w:rPr>
        <w:t>Maximina</w:t>
      </w:r>
      <w:proofErr w:type="spellEnd"/>
      <w:r w:rsidR="00391A53" w:rsidRPr="00391A53">
        <w:rPr>
          <w:rFonts w:ascii="Verdana" w:hAnsi="Verdana" w:cs="Arial"/>
          <w:sz w:val="20"/>
          <w:szCs w:val="20"/>
        </w:rPr>
        <w:t xml:space="preserve"> Abreu </w:t>
      </w:r>
      <w:r>
        <w:rPr>
          <w:rFonts w:ascii="Verdana" w:hAnsi="Verdana" w:cs="Arial"/>
          <w:sz w:val="20"/>
          <w:szCs w:val="20"/>
        </w:rPr>
        <w:t xml:space="preserve">da Silva (5513/AM). </w:t>
      </w:r>
      <w:r>
        <w:rPr>
          <w:rFonts w:ascii="Verdana" w:hAnsi="Verdana" w:cs="Arial"/>
          <w:sz w:val="20"/>
          <w:szCs w:val="20"/>
        </w:rPr>
        <w:br/>
      </w:r>
      <w:r w:rsidRPr="00082949">
        <w:rPr>
          <w:rFonts w:ascii="Verdana" w:hAnsi="Verdana" w:cs="Arial"/>
          <w:b/>
          <w:sz w:val="20"/>
          <w:szCs w:val="20"/>
        </w:rPr>
        <w:t>Apelado:</w:t>
      </w:r>
      <w:r w:rsidRPr="00082949">
        <w:rPr>
          <w:rFonts w:ascii="Verdana" w:hAnsi="Verdana" w:cs="Arial"/>
          <w:b/>
          <w:sz w:val="20"/>
          <w:szCs w:val="20"/>
        </w:rPr>
        <w:tab/>
        <w:t xml:space="preserve">Dr. </w:t>
      </w:r>
      <w:r w:rsidR="00391A53" w:rsidRPr="00082949">
        <w:rPr>
          <w:rFonts w:ascii="Verdana" w:hAnsi="Verdana" w:cs="Arial"/>
          <w:b/>
          <w:sz w:val="20"/>
          <w:szCs w:val="20"/>
        </w:rPr>
        <w:t>Denys Antônio Abdala Tuma.</w:t>
      </w:r>
      <w:r w:rsidR="00391A53" w:rsidRPr="00391A53">
        <w:rPr>
          <w:rFonts w:ascii="Verdana" w:hAnsi="Verdana" w:cs="Arial"/>
          <w:sz w:val="20"/>
          <w:szCs w:val="20"/>
        </w:rPr>
        <w:t xml:space="preserve"> </w:t>
      </w:r>
      <w:r w:rsidR="00391A53" w:rsidRPr="00391A53">
        <w:rPr>
          <w:rFonts w:ascii="Verdana" w:hAnsi="Verdana" w:cs="Arial"/>
          <w:sz w:val="20"/>
          <w:szCs w:val="20"/>
        </w:rPr>
        <w:br/>
        <w:t>Advogad</w:t>
      </w:r>
      <w:r>
        <w:rPr>
          <w:rFonts w:ascii="Verdana" w:hAnsi="Verdana" w:cs="Arial"/>
          <w:sz w:val="20"/>
          <w:szCs w:val="20"/>
        </w:rPr>
        <w:t>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391A53" w:rsidRPr="00391A53">
        <w:rPr>
          <w:rFonts w:ascii="Verdana" w:hAnsi="Verdana" w:cs="Arial"/>
          <w:sz w:val="20"/>
          <w:szCs w:val="20"/>
        </w:rPr>
        <w:t>Thamilly</w:t>
      </w:r>
      <w:proofErr w:type="spellEnd"/>
      <w:r w:rsidR="00391A53" w:rsidRPr="00391A53">
        <w:rPr>
          <w:rFonts w:ascii="Verdana" w:hAnsi="Verdana" w:cs="Arial"/>
          <w:sz w:val="20"/>
          <w:szCs w:val="20"/>
        </w:rPr>
        <w:t xml:space="preserve"> Queiroz</w:t>
      </w:r>
      <w:r>
        <w:rPr>
          <w:rFonts w:ascii="Verdana" w:hAnsi="Verdana" w:cs="Arial"/>
          <w:sz w:val="20"/>
          <w:szCs w:val="20"/>
        </w:rPr>
        <w:t xml:space="preserve"> Cunha (14367/AM).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391A53" w:rsidRPr="00391A53">
        <w:rPr>
          <w:rFonts w:ascii="Verdana" w:hAnsi="Verdana" w:cs="Arial"/>
          <w:sz w:val="20"/>
          <w:szCs w:val="20"/>
        </w:rPr>
        <w:t xml:space="preserve">Fernanda de Andrade Rebouças Sampaio (8450/AM). </w:t>
      </w:r>
      <w:r w:rsidR="00391A53" w:rsidRPr="00391A53">
        <w:rPr>
          <w:rFonts w:ascii="Verdana" w:hAnsi="Verdana" w:cs="Arial"/>
          <w:sz w:val="20"/>
          <w:szCs w:val="20"/>
        </w:rPr>
        <w:br/>
      </w:r>
      <w:proofErr w:type="gramStart"/>
      <w:r w:rsidR="00391A53" w:rsidRPr="00391A53">
        <w:rPr>
          <w:rFonts w:ascii="Verdana" w:hAnsi="Verdana" w:cs="Arial"/>
          <w:sz w:val="20"/>
          <w:szCs w:val="20"/>
        </w:rPr>
        <w:t xml:space="preserve">Advogado </w:t>
      </w:r>
      <w:r>
        <w:rPr>
          <w:rFonts w:ascii="Verdana" w:hAnsi="Verdana" w:cs="Arial"/>
          <w:sz w:val="20"/>
          <w:szCs w:val="20"/>
        </w:rPr>
        <w:t>: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391A53" w:rsidRPr="00391A53">
        <w:rPr>
          <w:rFonts w:ascii="Verdana" w:hAnsi="Verdana" w:cs="Arial"/>
          <w:sz w:val="20"/>
          <w:szCs w:val="20"/>
        </w:rPr>
        <w:t>Renna</w:t>
      </w:r>
      <w:r>
        <w:rPr>
          <w:rFonts w:ascii="Verdana" w:hAnsi="Verdana" w:cs="Arial"/>
          <w:sz w:val="20"/>
          <w:szCs w:val="20"/>
        </w:rPr>
        <w:t>lt</w:t>
      </w:r>
      <w:proofErr w:type="spellEnd"/>
      <w:r>
        <w:rPr>
          <w:rFonts w:ascii="Verdana" w:hAnsi="Verdana" w:cs="Arial"/>
          <w:sz w:val="20"/>
          <w:szCs w:val="20"/>
        </w:rPr>
        <w:t xml:space="preserve"> Lessa de Freitas (8020/AM). </w:t>
      </w:r>
      <w:r w:rsidR="00391A53" w:rsidRPr="00391A53">
        <w:rPr>
          <w:rFonts w:ascii="Verdana" w:hAnsi="Verdana" w:cs="Arial"/>
          <w:sz w:val="20"/>
          <w:szCs w:val="20"/>
        </w:rPr>
        <w:br/>
      </w:r>
      <w:r w:rsidR="00391A53" w:rsidRPr="00391A53">
        <w:rPr>
          <w:rFonts w:ascii="Verdana" w:hAnsi="Verdana" w:cs="Arial"/>
          <w:b/>
          <w:bCs/>
          <w:sz w:val="20"/>
          <w:szCs w:val="20"/>
        </w:rPr>
        <w:t>Presidente</w:t>
      </w:r>
      <w:r w:rsidR="00391A53" w:rsidRPr="00391A53">
        <w:rPr>
          <w:rFonts w:ascii="Verdana" w:hAnsi="Verdana" w:cs="Arial"/>
          <w:sz w:val="20"/>
          <w:szCs w:val="20"/>
        </w:rPr>
        <w:t>:</w:t>
      </w:r>
      <w:r w:rsidR="00391A53" w:rsidRPr="00391A53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="00391A53" w:rsidRPr="00391A53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="00391A53" w:rsidRPr="00391A53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="00391A53" w:rsidRPr="00391A53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391A53" w:rsidRDefault="00391A53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82949">
        <w:rPr>
          <w:rFonts w:ascii="Verdana" w:hAnsi="Verdana" w:cs="Arial"/>
          <w:b/>
          <w:bCs/>
          <w:sz w:val="20"/>
          <w:szCs w:val="20"/>
        </w:rPr>
        <w:t>Relator</w:t>
      </w:r>
      <w:r w:rsidRPr="00082949">
        <w:rPr>
          <w:rFonts w:ascii="Verdana" w:hAnsi="Verdana" w:cs="Arial"/>
          <w:b/>
          <w:sz w:val="20"/>
          <w:szCs w:val="20"/>
        </w:rPr>
        <w:t>:</w:t>
      </w:r>
      <w:r w:rsidRPr="00082949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082949" w:rsidRPr="00082949">
        <w:rPr>
          <w:rFonts w:ascii="Verdana" w:hAnsi="Verdana" w:cs="Arial"/>
          <w:b/>
          <w:color w:val="000000"/>
          <w:sz w:val="20"/>
          <w:szCs w:val="20"/>
        </w:rPr>
        <w:t>o</w:t>
      </w:r>
      <w:r w:rsidRPr="00082949">
        <w:rPr>
          <w:rFonts w:ascii="Verdana" w:hAnsi="Verdana" w:cs="Arial"/>
          <w:b/>
          <w:color w:val="000000"/>
          <w:sz w:val="20"/>
          <w:szCs w:val="20"/>
        </w:rPr>
        <w:t>. S</w:t>
      </w:r>
      <w:r w:rsidR="00082949" w:rsidRPr="00082949">
        <w:rPr>
          <w:rFonts w:ascii="Verdana" w:hAnsi="Verdana" w:cs="Arial"/>
          <w:b/>
          <w:color w:val="000000"/>
          <w:sz w:val="20"/>
          <w:szCs w:val="20"/>
        </w:rPr>
        <w:t>r</w:t>
      </w:r>
      <w:r w:rsidRPr="00082949">
        <w:rPr>
          <w:rFonts w:ascii="Verdana" w:hAnsi="Verdana" w:cs="Arial"/>
          <w:b/>
          <w:color w:val="000000"/>
          <w:sz w:val="20"/>
          <w:szCs w:val="20"/>
        </w:rPr>
        <w:t>. Des. Cezar Luiz Bandiera</w:t>
      </w:r>
    </w:p>
    <w:p w:rsidR="008E18EB" w:rsidRPr="008E18EB" w:rsidRDefault="008E18EB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E18EB">
        <w:rPr>
          <w:rFonts w:ascii="Verdana" w:hAnsi="Verdana" w:cs="Arial"/>
          <w:color w:val="000000"/>
          <w:sz w:val="20"/>
          <w:szCs w:val="20"/>
        </w:rPr>
        <w:t>Impedimento: Exma. Sra. Desa. Maria das Graças Pessoa Figueiredo</w:t>
      </w:r>
    </w:p>
    <w:p w:rsidR="00391A53" w:rsidRDefault="00391A53" w:rsidP="0008294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91A53">
        <w:rPr>
          <w:rFonts w:ascii="Verdana" w:hAnsi="Verdana" w:cs="Arial"/>
          <w:b/>
          <w:bCs/>
          <w:color w:val="000000"/>
          <w:sz w:val="20"/>
          <w:szCs w:val="20"/>
        </w:rPr>
        <w:t xml:space="preserve">  </w:t>
      </w:r>
    </w:p>
    <w:p w:rsidR="00082949" w:rsidRDefault="00082949" w:rsidP="0008294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lastRenderedPageBreak/>
        <w:t>----------------------------------------------------------------------------------------</w:t>
      </w:r>
    </w:p>
    <w:p w:rsidR="00082949" w:rsidRPr="00082949" w:rsidRDefault="00082949" w:rsidP="0008294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391A53" w:rsidRPr="00391A53" w:rsidRDefault="00C267CD" w:rsidP="0008294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29</w:t>
      </w:r>
      <w:r w:rsidR="00082949">
        <w:rPr>
          <w:rFonts w:ascii="Verdana" w:hAnsi="Verdana" w:cs="Arial"/>
          <w:b/>
          <w:bCs/>
          <w:sz w:val="20"/>
          <w:szCs w:val="20"/>
        </w:rPr>
        <w:t>.</w:t>
      </w:r>
      <w:r w:rsidR="00082949">
        <w:rPr>
          <w:rFonts w:ascii="Verdana" w:hAnsi="Verdana" w:cs="Arial"/>
          <w:b/>
          <w:bCs/>
          <w:sz w:val="20"/>
          <w:szCs w:val="20"/>
        </w:rPr>
        <w:tab/>
      </w:r>
      <w:r w:rsidR="00082949">
        <w:rPr>
          <w:rFonts w:ascii="Verdana" w:hAnsi="Verdana" w:cs="Arial"/>
          <w:b/>
          <w:bCs/>
          <w:sz w:val="20"/>
          <w:szCs w:val="20"/>
        </w:rPr>
        <w:tab/>
      </w:r>
      <w:r w:rsidR="00391A53" w:rsidRPr="00391A53">
        <w:rPr>
          <w:rFonts w:ascii="Verdana" w:hAnsi="Verdana" w:cs="Arial"/>
          <w:b/>
          <w:bCs/>
          <w:sz w:val="20"/>
          <w:szCs w:val="20"/>
        </w:rPr>
        <w:t>0731846-71.2021.8.04.0001</w:t>
      </w:r>
      <w:proofErr w:type="gramStart"/>
      <w:r w:rsidR="00391A53" w:rsidRPr="00391A53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391A53" w:rsidRPr="00391A53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391A53" w:rsidRPr="00082949" w:rsidRDefault="00391A53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82949">
        <w:rPr>
          <w:rFonts w:ascii="Verdana" w:hAnsi="Verdana" w:cs="Arial"/>
          <w:bCs/>
          <w:sz w:val="20"/>
          <w:szCs w:val="20"/>
        </w:rPr>
        <w:t>Origem</w:t>
      </w:r>
      <w:r w:rsidRPr="00082949">
        <w:rPr>
          <w:rFonts w:ascii="Verdana" w:hAnsi="Verdana" w:cs="Arial"/>
          <w:sz w:val="20"/>
          <w:szCs w:val="20"/>
        </w:rPr>
        <w:t xml:space="preserve">: </w:t>
      </w:r>
      <w:r w:rsidR="00082949" w:rsidRPr="00082949">
        <w:rPr>
          <w:rFonts w:ascii="Verdana" w:hAnsi="Verdana" w:cs="Arial"/>
          <w:sz w:val="20"/>
          <w:szCs w:val="20"/>
        </w:rPr>
        <w:tab/>
      </w:r>
      <w:r w:rsidRPr="00082949">
        <w:rPr>
          <w:rFonts w:ascii="Verdana" w:hAnsi="Verdana" w:cs="Arial"/>
          <w:sz w:val="20"/>
          <w:szCs w:val="20"/>
        </w:rPr>
        <w:t>1ª Vara da Fazenda Pública</w:t>
      </w:r>
    </w:p>
    <w:p w:rsidR="00391A53" w:rsidRPr="00082949" w:rsidRDefault="00391A53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82949">
        <w:rPr>
          <w:rFonts w:ascii="Verdana" w:hAnsi="Verdana" w:cs="Arial"/>
          <w:bCs/>
          <w:sz w:val="20"/>
          <w:szCs w:val="20"/>
        </w:rPr>
        <w:t>Juiz Prolato</w:t>
      </w:r>
      <w:r w:rsidR="00082949">
        <w:rPr>
          <w:rFonts w:ascii="Verdana" w:hAnsi="Verdana" w:cs="Arial"/>
          <w:sz w:val="20"/>
          <w:szCs w:val="20"/>
        </w:rPr>
        <w:t>r:</w:t>
      </w:r>
      <w:r w:rsidR="00082949">
        <w:rPr>
          <w:rFonts w:ascii="Verdana" w:hAnsi="Verdana" w:cs="Arial"/>
          <w:sz w:val="20"/>
          <w:szCs w:val="20"/>
        </w:rPr>
        <w:tab/>
      </w:r>
      <w:r w:rsidRPr="00082949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082949">
        <w:rPr>
          <w:rFonts w:ascii="Verdana" w:hAnsi="Verdana" w:cs="Arial"/>
          <w:sz w:val="20"/>
          <w:szCs w:val="20"/>
        </w:rPr>
        <w:t>Ronnie</w:t>
      </w:r>
      <w:proofErr w:type="spellEnd"/>
      <w:r w:rsidRPr="00082949">
        <w:rPr>
          <w:rFonts w:ascii="Verdana" w:hAnsi="Verdana" w:cs="Arial"/>
          <w:sz w:val="20"/>
          <w:szCs w:val="20"/>
        </w:rPr>
        <w:t xml:space="preserve"> Frank T. Stone</w:t>
      </w:r>
    </w:p>
    <w:p w:rsidR="00391A53" w:rsidRPr="00391A53" w:rsidRDefault="00082949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82949">
        <w:rPr>
          <w:rFonts w:ascii="Verdana" w:hAnsi="Verdana" w:cs="Arial"/>
          <w:b/>
          <w:sz w:val="20"/>
          <w:szCs w:val="20"/>
        </w:rPr>
        <w:t>Apelante:</w:t>
      </w:r>
      <w:r w:rsidRPr="00082949">
        <w:rPr>
          <w:rFonts w:ascii="Verdana" w:hAnsi="Verdana" w:cs="Arial"/>
          <w:b/>
          <w:sz w:val="20"/>
          <w:szCs w:val="20"/>
        </w:rPr>
        <w:tab/>
      </w:r>
      <w:proofErr w:type="spellStart"/>
      <w:r w:rsidR="00391A53" w:rsidRPr="00082949">
        <w:rPr>
          <w:rFonts w:ascii="Verdana" w:hAnsi="Verdana" w:cs="Arial"/>
          <w:b/>
          <w:sz w:val="20"/>
          <w:szCs w:val="20"/>
        </w:rPr>
        <w:t>Dat</w:t>
      </w:r>
      <w:proofErr w:type="spellEnd"/>
      <w:r w:rsidR="00391A53" w:rsidRPr="00082949">
        <w:rPr>
          <w:rFonts w:ascii="Verdana" w:hAnsi="Verdana" w:cs="Arial"/>
          <w:b/>
          <w:sz w:val="20"/>
          <w:szCs w:val="20"/>
        </w:rPr>
        <w:t xml:space="preserve"> Comércio de Derivados de Petr</w:t>
      </w:r>
      <w:r w:rsidR="00C70C72">
        <w:rPr>
          <w:rFonts w:ascii="Verdana" w:hAnsi="Verdana" w:cs="Arial"/>
          <w:b/>
          <w:sz w:val="20"/>
          <w:szCs w:val="20"/>
        </w:rPr>
        <w:t>ó</w:t>
      </w:r>
      <w:r w:rsidR="00391A53" w:rsidRPr="00082949">
        <w:rPr>
          <w:rFonts w:ascii="Verdana" w:hAnsi="Verdana" w:cs="Arial"/>
          <w:b/>
          <w:sz w:val="20"/>
          <w:szCs w:val="20"/>
        </w:rPr>
        <w:t xml:space="preserve">leo Ltda. </w:t>
      </w:r>
      <w:r w:rsidRPr="00082949">
        <w:rPr>
          <w:rFonts w:ascii="Verdana" w:hAnsi="Verdana" w:cs="Arial"/>
          <w:b/>
          <w:sz w:val="20"/>
          <w:szCs w:val="20"/>
        </w:rPr>
        <w:t>(Posto Mutirão).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391A53" w:rsidRPr="00391A53">
        <w:rPr>
          <w:rFonts w:ascii="Verdana" w:hAnsi="Verdana" w:cs="Arial"/>
          <w:sz w:val="20"/>
          <w:szCs w:val="20"/>
        </w:rPr>
        <w:t>Thamilly</w:t>
      </w:r>
      <w:proofErr w:type="spellEnd"/>
      <w:r w:rsidR="00391A53" w:rsidRPr="00391A53">
        <w:rPr>
          <w:rFonts w:ascii="Verdana" w:hAnsi="Verdana" w:cs="Arial"/>
          <w:sz w:val="20"/>
          <w:szCs w:val="20"/>
        </w:rPr>
        <w:t xml:space="preserve"> Queiroz C</w:t>
      </w:r>
      <w:r>
        <w:rPr>
          <w:rFonts w:ascii="Verdana" w:hAnsi="Verdana" w:cs="Arial"/>
          <w:sz w:val="20"/>
          <w:szCs w:val="20"/>
        </w:rPr>
        <w:t xml:space="preserve">unha (14367/AM).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391A53" w:rsidRPr="00391A53">
        <w:rPr>
          <w:rFonts w:ascii="Verdana" w:hAnsi="Verdana" w:cs="Arial"/>
          <w:sz w:val="20"/>
          <w:szCs w:val="20"/>
        </w:rPr>
        <w:t>Fernanda de Andrade Rebouças S</w:t>
      </w:r>
      <w:r>
        <w:rPr>
          <w:rFonts w:ascii="Verdana" w:hAnsi="Verdana" w:cs="Arial"/>
          <w:sz w:val="20"/>
          <w:szCs w:val="20"/>
        </w:rPr>
        <w:t xml:space="preserve">ampaio (8450/AM). </w:t>
      </w:r>
      <w:r>
        <w:rPr>
          <w:rFonts w:ascii="Verdana" w:hAnsi="Verdana" w:cs="Arial"/>
          <w:sz w:val="20"/>
          <w:szCs w:val="20"/>
        </w:rPr>
        <w:br/>
      </w:r>
      <w:r w:rsidRPr="00082949">
        <w:rPr>
          <w:rFonts w:ascii="Verdana" w:hAnsi="Verdana" w:cs="Arial"/>
          <w:b/>
          <w:sz w:val="20"/>
          <w:szCs w:val="20"/>
        </w:rPr>
        <w:t>Apelado:</w:t>
      </w:r>
      <w:r w:rsidRPr="00082949">
        <w:rPr>
          <w:rFonts w:ascii="Verdana" w:hAnsi="Verdana" w:cs="Arial"/>
          <w:b/>
          <w:sz w:val="20"/>
          <w:szCs w:val="20"/>
        </w:rPr>
        <w:tab/>
      </w:r>
      <w:r w:rsidR="00391A53" w:rsidRPr="00082949">
        <w:rPr>
          <w:rFonts w:ascii="Verdana" w:hAnsi="Verdana" w:cs="Arial"/>
          <w:b/>
          <w:sz w:val="20"/>
          <w:szCs w:val="20"/>
        </w:rPr>
        <w:t>Instituto Municipal de Planejamento U</w:t>
      </w:r>
      <w:r w:rsidRPr="00082949">
        <w:rPr>
          <w:rFonts w:ascii="Verdana" w:hAnsi="Verdana" w:cs="Arial"/>
          <w:b/>
          <w:sz w:val="20"/>
          <w:szCs w:val="20"/>
        </w:rPr>
        <w:t xml:space="preserve">rbano - </w:t>
      </w:r>
      <w:r w:rsidR="00C70C72" w:rsidRPr="00082949">
        <w:rPr>
          <w:rFonts w:ascii="Verdana" w:hAnsi="Verdana" w:cs="Arial"/>
          <w:b/>
          <w:sz w:val="20"/>
          <w:szCs w:val="20"/>
        </w:rPr>
        <w:t>IMPLURB.</w:t>
      </w:r>
      <w:r w:rsidR="00C70C72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Município: Dra. </w:t>
      </w:r>
      <w:proofErr w:type="spellStart"/>
      <w:r w:rsidR="00391A53" w:rsidRPr="00391A53">
        <w:rPr>
          <w:rFonts w:ascii="Verdana" w:hAnsi="Verdana" w:cs="Arial"/>
          <w:sz w:val="20"/>
          <w:szCs w:val="20"/>
        </w:rPr>
        <w:t>Oleisia</w:t>
      </w:r>
      <w:proofErr w:type="spellEnd"/>
      <w:r w:rsidR="00391A53" w:rsidRPr="00391A5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391A53" w:rsidRPr="00391A53">
        <w:rPr>
          <w:rFonts w:ascii="Verdana" w:hAnsi="Verdana" w:cs="Arial"/>
          <w:sz w:val="20"/>
          <w:szCs w:val="20"/>
        </w:rPr>
        <w:t>Maximina</w:t>
      </w:r>
      <w:proofErr w:type="spellEnd"/>
      <w:r w:rsidR="00391A53" w:rsidRPr="00391A53">
        <w:rPr>
          <w:rFonts w:ascii="Verdana" w:hAnsi="Verdana" w:cs="Arial"/>
          <w:sz w:val="20"/>
          <w:szCs w:val="20"/>
        </w:rPr>
        <w:t xml:space="preserve"> Abreu da Silva (5513/AM). </w:t>
      </w:r>
      <w:r w:rsidR="00391A53" w:rsidRPr="00391A53">
        <w:rPr>
          <w:rFonts w:ascii="Verdana" w:hAnsi="Verdana" w:cs="Arial"/>
          <w:sz w:val="20"/>
          <w:szCs w:val="20"/>
        </w:rPr>
        <w:br/>
      </w:r>
      <w:r w:rsidRPr="00082949">
        <w:rPr>
          <w:rFonts w:ascii="Verdana" w:hAnsi="Verdana" w:cs="Arial"/>
          <w:b/>
          <w:sz w:val="20"/>
          <w:szCs w:val="20"/>
        </w:rPr>
        <w:t xml:space="preserve">Autoridade </w:t>
      </w:r>
      <w:proofErr w:type="spellStart"/>
      <w:r w:rsidRPr="00082949">
        <w:rPr>
          <w:rFonts w:ascii="Verdana" w:hAnsi="Verdana" w:cs="Arial"/>
          <w:b/>
          <w:sz w:val="20"/>
          <w:szCs w:val="20"/>
        </w:rPr>
        <w:t>Coatora</w:t>
      </w:r>
      <w:proofErr w:type="spellEnd"/>
      <w:r w:rsidRPr="00082949">
        <w:rPr>
          <w:rFonts w:ascii="Verdana" w:hAnsi="Verdana" w:cs="Arial"/>
          <w:b/>
          <w:sz w:val="20"/>
          <w:szCs w:val="20"/>
        </w:rPr>
        <w:t>:</w:t>
      </w:r>
      <w:r w:rsidRPr="00082949">
        <w:rPr>
          <w:rFonts w:ascii="Verdana" w:hAnsi="Verdana" w:cs="Arial"/>
          <w:b/>
          <w:sz w:val="20"/>
          <w:szCs w:val="20"/>
        </w:rPr>
        <w:tab/>
      </w:r>
      <w:r w:rsidR="00391A53" w:rsidRPr="00082949">
        <w:rPr>
          <w:rFonts w:ascii="Verdana" w:hAnsi="Verdana" w:cs="Arial"/>
          <w:b/>
          <w:sz w:val="20"/>
          <w:szCs w:val="20"/>
        </w:rPr>
        <w:t>Carlos Alberto Valente - Diretor-</w:t>
      </w:r>
      <w:r w:rsidR="00C70C72">
        <w:rPr>
          <w:rFonts w:ascii="Verdana" w:hAnsi="Verdana" w:cs="Arial"/>
          <w:b/>
          <w:sz w:val="20"/>
          <w:szCs w:val="20"/>
        </w:rPr>
        <w:t>P</w:t>
      </w:r>
      <w:r w:rsidR="00391A53" w:rsidRPr="00082949">
        <w:rPr>
          <w:rFonts w:ascii="Verdana" w:hAnsi="Verdana" w:cs="Arial"/>
          <w:b/>
          <w:sz w:val="20"/>
          <w:szCs w:val="20"/>
        </w:rPr>
        <w:t xml:space="preserve">residente do Instituto Municipal de Planejamento Urbano – </w:t>
      </w:r>
      <w:r w:rsidR="00C70C72" w:rsidRPr="00082949">
        <w:rPr>
          <w:rFonts w:ascii="Verdana" w:hAnsi="Verdana" w:cs="Arial"/>
          <w:b/>
          <w:sz w:val="20"/>
          <w:szCs w:val="20"/>
        </w:rPr>
        <w:t>IMPLURB.</w:t>
      </w:r>
      <w:r w:rsidR="00391A53" w:rsidRPr="00391A53">
        <w:rPr>
          <w:rFonts w:ascii="Verdana" w:hAnsi="Verdana" w:cs="Arial"/>
          <w:sz w:val="20"/>
          <w:szCs w:val="20"/>
        </w:rPr>
        <w:t xml:space="preserve"> </w:t>
      </w:r>
      <w:r w:rsidR="00391A53" w:rsidRPr="00391A53">
        <w:rPr>
          <w:rFonts w:ascii="Verdana" w:hAnsi="Verdana" w:cs="Arial"/>
          <w:sz w:val="20"/>
          <w:szCs w:val="20"/>
        </w:rPr>
        <w:br/>
      </w:r>
      <w:r w:rsidR="00391A53" w:rsidRPr="00082949">
        <w:rPr>
          <w:rFonts w:ascii="Verdana" w:hAnsi="Verdana" w:cs="Arial"/>
          <w:bCs/>
          <w:sz w:val="20"/>
          <w:szCs w:val="20"/>
        </w:rPr>
        <w:t>Presidente</w:t>
      </w:r>
      <w:r w:rsidR="00391A53" w:rsidRPr="00082949">
        <w:rPr>
          <w:rFonts w:ascii="Verdana" w:hAnsi="Verdana" w:cs="Arial"/>
          <w:sz w:val="20"/>
          <w:szCs w:val="20"/>
        </w:rPr>
        <w:t>:</w:t>
      </w:r>
      <w:r w:rsidR="00391A53" w:rsidRPr="00391A53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="00391A53" w:rsidRPr="00391A53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="00391A53" w:rsidRPr="00391A53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="00391A53" w:rsidRPr="00391A53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391A53" w:rsidRDefault="00391A53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82949">
        <w:rPr>
          <w:rFonts w:ascii="Verdana" w:hAnsi="Verdana" w:cs="Arial"/>
          <w:b/>
          <w:bCs/>
          <w:sz w:val="20"/>
          <w:szCs w:val="20"/>
        </w:rPr>
        <w:t>Relator</w:t>
      </w:r>
      <w:r w:rsidR="00082949" w:rsidRPr="00082949">
        <w:rPr>
          <w:rFonts w:ascii="Verdana" w:hAnsi="Verdana" w:cs="Arial"/>
          <w:b/>
          <w:bCs/>
          <w:sz w:val="20"/>
          <w:szCs w:val="20"/>
        </w:rPr>
        <w:t>a</w:t>
      </w:r>
      <w:r w:rsidRPr="00082949">
        <w:rPr>
          <w:rFonts w:ascii="Verdana" w:hAnsi="Verdana" w:cs="Arial"/>
          <w:b/>
          <w:sz w:val="20"/>
          <w:szCs w:val="20"/>
        </w:rPr>
        <w:t>:</w:t>
      </w:r>
      <w:r w:rsidRPr="00082949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082949" w:rsidRPr="00082949">
        <w:rPr>
          <w:rFonts w:ascii="Verdana" w:hAnsi="Verdana" w:cs="Arial"/>
          <w:b/>
          <w:color w:val="000000"/>
          <w:sz w:val="20"/>
          <w:szCs w:val="20"/>
        </w:rPr>
        <w:t>a</w:t>
      </w:r>
      <w:r w:rsidRPr="00082949">
        <w:rPr>
          <w:rFonts w:ascii="Verdana" w:hAnsi="Verdana" w:cs="Arial"/>
          <w:b/>
          <w:color w:val="000000"/>
          <w:sz w:val="20"/>
          <w:szCs w:val="20"/>
        </w:rPr>
        <w:t>. S</w:t>
      </w:r>
      <w:r w:rsidR="00082949" w:rsidRPr="00082949">
        <w:rPr>
          <w:rFonts w:ascii="Verdana" w:hAnsi="Verdana" w:cs="Arial"/>
          <w:b/>
          <w:color w:val="000000"/>
          <w:sz w:val="20"/>
          <w:szCs w:val="20"/>
        </w:rPr>
        <w:t>ra.</w:t>
      </w:r>
      <w:r w:rsidRPr="00082949">
        <w:rPr>
          <w:rFonts w:ascii="Verdana" w:hAnsi="Verdana" w:cs="Arial"/>
          <w:b/>
          <w:color w:val="000000"/>
          <w:sz w:val="20"/>
          <w:szCs w:val="20"/>
        </w:rPr>
        <w:t xml:space="preserve"> De</w:t>
      </w:r>
      <w:r w:rsidR="00082949" w:rsidRPr="00082949">
        <w:rPr>
          <w:rFonts w:ascii="Verdana" w:hAnsi="Verdana" w:cs="Arial"/>
          <w:b/>
          <w:color w:val="000000"/>
          <w:sz w:val="20"/>
          <w:szCs w:val="20"/>
        </w:rPr>
        <w:t>sa</w:t>
      </w:r>
      <w:r w:rsidRPr="00082949">
        <w:rPr>
          <w:rFonts w:ascii="Verdana" w:hAnsi="Verdana" w:cs="Arial"/>
          <w:b/>
          <w:color w:val="000000"/>
          <w:sz w:val="20"/>
          <w:szCs w:val="20"/>
        </w:rPr>
        <w:t>. Luiza Cristina Nascimento da Costa Marques</w:t>
      </w:r>
    </w:p>
    <w:p w:rsidR="00082949" w:rsidRPr="00082949" w:rsidRDefault="00082949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Procuradora de Justiça: Dra. Jussara Maria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Pordeus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 e Silva</w:t>
      </w:r>
    </w:p>
    <w:p w:rsidR="00391A53" w:rsidRDefault="00391A53" w:rsidP="0008294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082949" w:rsidRDefault="00082949" w:rsidP="0008294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082949" w:rsidRPr="00082949" w:rsidRDefault="00082949" w:rsidP="0008294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391A53" w:rsidRPr="00391A53" w:rsidRDefault="00C267CD" w:rsidP="0008294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30</w:t>
      </w:r>
      <w:r w:rsidR="00082949">
        <w:rPr>
          <w:rFonts w:ascii="Verdana" w:hAnsi="Verdana" w:cs="Arial"/>
          <w:b/>
          <w:bCs/>
          <w:sz w:val="20"/>
          <w:szCs w:val="20"/>
        </w:rPr>
        <w:t>.</w:t>
      </w:r>
      <w:r w:rsidR="00082949">
        <w:rPr>
          <w:rFonts w:ascii="Verdana" w:hAnsi="Verdana" w:cs="Arial"/>
          <w:b/>
          <w:bCs/>
          <w:sz w:val="20"/>
          <w:szCs w:val="20"/>
        </w:rPr>
        <w:tab/>
      </w:r>
      <w:r w:rsidR="00082949">
        <w:rPr>
          <w:rFonts w:ascii="Verdana" w:hAnsi="Verdana" w:cs="Arial"/>
          <w:b/>
          <w:bCs/>
          <w:sz w:val="20"/>
          <w:szCs w:val="20"/>
        </w:rPr>
        <w:tab/>
      </w:r>
      <w:r w:rsidR="00391A53" w:rsidRPr="00391A53">
        <w:rPr>
          <w:rFonts w:ascii="Verdana" w:hAnsi="Verdana" w:cs="Arial"/>
          <w:b/>
          <w:bCs/>
          <w:sz w:val="20"/>
          <w:szCs w:val="20"/>
        </w:rPr>
        <w:t>0764264-62.2021.8.04.0001</w:t>
      </w:r>
      <w:proofErr w:type="gramStart"/>
      <w:r w:rsidR="00391A53" w:rsidRPr="00391A53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391A53" w:rsidRPr="00391A53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391A53" w:rsidRPr="00082949" w:rsidRDefault="00391A53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82949">
        <w:rPr>
          <w:rFonts w:ascii="Verdana" w:hAnsi="Verdana" w:cs="Arial"/>
          <w:bCs/>
          <w:sz w:val="20"/>
          <w:szCs w:val="20"/>
        </w:rPr>
        <w:t>Origem</w:t>
      </w:r>
      <w:r w:rsidRPr="00082949">
        <w:rPr>
          <w:rFonts w:ascii="Verdana" w:hAnsi="Verdana" w:cs="Arial"/>
          <w:sz w:val="20"/>
          <w:szCs w:val="20"/>
        </w:rPr>
        <w:t xml:space="preserve">: </w:t>
      </w:r>
      <w:r w:rsidR="00082949" w:rsidRPr="00082949">
        <w:rPr>
          <w:rFonts w:ascii="Verdana" w:hAnsi="Verdana" w:cs="Arial"/>
          <w:sz w:val="20"/>
          <w:szCs w:val="20"/>
        </w:rPr>
        <w:tab/>
      </w:r>
      <w:r w:rsidRPr="00082949">
        <w:rPr>
          <w:rFonts w:ascii="Verdana" w:hAnsi="Verdana" w:cs="Arial"/>
          <w:sz w:val="20"/>
          <w:szCs w:val="20"/>
        </w:rPr>
        <w:t>1ª Vara da Fazenda Pública</w:t>
      </w:r>
    </w:p>
    <w:p w:rsidR="00391A53" w:rsidRPr="00082949" w:rsidRDefault="00391A53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82949">
        <w:rPr>
          <w:rFonts w:ascii="Verdana" w:hAnsi="Verdana" w:cs="Arial"/>
          <w:bCs/>
          <w:sz w:val="20"/>
          <w:szCs w:val="20"/>
        </w:rPr>
        <w:t>Juiz Prolato</w:t>
      </w:r>
      <w:r w:rsidR="00082949">
        <w:rPr>
          <w:rFonts w:ascii="Verdana" w:hAnsi="Verdana" w:cs="Arial"/>
          <w:sz w:val="20"/>
          <w:szCs w:val="20"/>
        </w:rPr>
        <w:t>r:</w:t>
      </w:r>
      <w:r w:rsidR="00082949">
        <w:rPr>
          <w:rFonts w:ascii="Verdana" w:hAnsi="Verdana" w:cs="Arial"/>
          <w:sz w:val="20"/>
          <w:szCs w:val="20"/>
        </w:rPr>
        <w:tab/>
      </w:r>
      <w:r w:rsidRPr="00082949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082949">
        <w:rPr>
          <w:rFonts w:ascii="Verdana" w:hAnsi="Verdana" w:cs="Arial"/>
          <w:sz w:val="20"/>
          <w:szCs w:val="20"/>
        </w:rPr>
        <w:t>Ronnie</w:t>
      </w:r>
      <w:proofErr w:type="spellEnd"/>
      <w:r w:rsidRPr="00082949">
        <w:rPr>
          <w:rFonts w:ascii="Verdana" w:hAnsi="Verdana" w:cs="Arial"/>
          <w:sz w:val="20"/>
          <w:szCs w:val="20"/>
        </w:rPr>
        <w:t xml:space="preserve"> Frank T. Stone</w:t>
      </w:r>
    </w:p>
    <w:p w:rsidR="00A55517" w:rsidRDefault="00082949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082949">
        <w:rPr>
          <w:rFonts w:ascii="Verdana" w:hAnsi="Verdana" w:cs="Arial"/>
          <w:b/>
          <w:sz w:val="20"/>
          <w:szCs w:val="20"/>
        </w:rPr>
        <w:t>Apelante:</w:t>
      </w:r>
      <w:r w:rsidRPr="00082949">
        <w:rPr>
          <w:rFonts w:ascii="Verdana" w:hAnsi="Verdana" w:cs="Arial"/>
          <w:b/>
          <w:sz w:val="20"/>
          <w:szCs w:val="20"/>
        </w:rPr>
        <w:tab/>
      </w:r>
      <w:proofErr w:type="spellStart"/>
      <w:r w:rsidR="00391A53" w:rsidRPr="00082949">
        <w:rPr>
          <w:rFonts w:ascii="Verdana" w:hAnsi="Verdana" w:cs="Arial"/>
          <w:b/>
          <w:sz w:val="20"/>
          <w:szCs w:val="20"/>
        </w:rPr>
        <w:t>Glenda</w:t>
      </w:r>
      <w:proofErr w:type="spellEnd"/>
      <w:r w:rsidR="00391A53" w:rsidRPr="00082949">
        <w:rPr>
          <w:rFonts w:ascii="Verdana" w:hAnsi="Verdana" w:cs="Arial"/>
          <w:b/>
          <w:sz w:val="20"/>
          <w:szCs w:val="20"/>
        </w:rPr>
        <w:t xml:space="preserve"> Martins </w:t>
      </w:r>
      <w:proofErr w:type="spellStart"/>
      <w:r w:rsidR="00391A53" w:rsidRPr="00082949">
        <w:rPr>
          <w:rFonts w:ascii="Verdana" w:hAnsi="Verdana" w:cs="Arial"/>
          <w:b/>
          <w:sz w:val="20"/>
          <w:szCs w:val="20"/>
        </w:rPr>
        <w:t>Mo</w:t>
      </w:r>
      <w:r w:rsidRPr="00082949">
        <w:rPr>
          <w:rFonts w:ascii="Verdana" w:hAnsi="Verdana" w:cs="Arial"/>
          <w:b/>
          <w:sz w:val="20"/>
          <w:szCs w:val="20"/>
        </w:rPr>
        <w:t>nteconrado</w:t>
      </w:r>
      <w:proofErr w:type="spellEnd"/>
      <w:r w:rsidRPr="00082949">
        <w:rPr>
          <w:rFonts w:ascii="Verdana" w:hAnsi="Verdana" w:cs="Arial"/>
          <w:b/>
          <w:sz w:val="20"/>
          <w:szCs w:val="20"/>
        </w:rPr>
        <w:t>.</w:t>
      </w:r>
    </w:p>
    <w:p w:rsidR="00A55517" w:rsidRDefault="00A55517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>Dr. Yuri Dantas Barroso (4237/AM)</w:t>
      </w:r>
      <w:r w:rsidR="00082949" w:rsidRPr="00082949">
        <w:rPr>
          <w:rFonts w:ascii="Verdana" w:hAnsi="Verdana" w:cs="Arial"/>
          <w:b/>
          <w:sz w:val="20"/>
          <w:szCs w:val="20"/>
        </w:rPr>
        <w:t xml:space="preserve"> </w:t>
      </w:r>
      <w:r w:rsidR="00082949" w:rsidRPr="00082949">
        <w:rPr>
          <w:rFonts w:ascii="Verdana" w:hAnsi="Verdana" w:cs="Arial"/>
          <w:b/>
          <w:sz w:val="20"/>
          <w:szCs w:val="20"/>
        </w:rPr>
        <w:br/>
      </w:r>
      <w:r w:rsidR="00082949">
        <w:rPr>
          <w:rFonts w:ascii="Verdana" w:hAnsi="Verdana" w:cs="Arial"/>
          <w:sz w:val="20"/>
          <w:szCs w:val="20"/>
        </w:rPr>
        <w:t>Advogada:</w:t>
      </w:r>
      <w:r w:rsidR="00082949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391A53" w:rsidRPr="00391A53">
        <w:rPr>
          <w:rFonts w:ascii="Verdana" w:hAnsi="Verdana" w:cs="Arial"/>
          <w:sz w:val="20"/>
          <w:szCs w:val="20"/>
        </w:rPr>
        <w:t>Katiuscia</w:t>
      </w:r>
      <w:proofErr w:type="spellEnd"/>
      <w:r w:rsidR="00391A53" w:rsidRPr="00391A5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391A53" w:rsidRPr="00391A53">
        <w:rPr>
          <w:rFonts w:ascii="Verdana" w:hAnsi="Verdana" w:cs="Arial"/>
          <w:sz w:val="20"/>
          <w:szCs w:val="20"/>
        </w:rPr>
        <w:t>Raika</w:t>
      </w:r>
      <w:proofErr w:type="spellEnd"/>
      <w:r w:rsidR="00391A53" w:rsidRPr="00391A5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391A53" w:rsidRPr="00391A53">
        <w:rPr>
          <w:rFonts w:ascii="Verdana" w:hAnsi="Verdana" w:cs="Arial"/>
          <w:sz w:val="20"/>
          <w:szCs w:val="20"/>
        </w:rPr>
        <w:t>Camara</w:t>
      </w:r>
      <w:proofErr w:type="spellEnd"/>
      <w:r w:rsidR="00391A53" w:rsidRPr="00391A53">
        <w:rPr>
          <w:rFonts w:ascii="Verdana" w:hAnsi="Verdana" w:cs="Arial"/>
          <w:sz w:val="20"/>
          <w:szCs w:val="20"/>
        </w:rPr>
        <w:t xml:space="preserve"> Elia</w:t>
      </w:r>
      <w:r w:rsidR="00082949">
        <w:rPr>
          <w:rFonts w:ascii="Verdana" w:hAnsi="Verdana" w:cs="Arial"/>
          <w:sz w:val="20"/>
          <w:szCs w:val="20"/>
        </w:rPr>
        <w:t xml:space="preserve">s (5225/AM). </w:t>
      </w:r>
    </w:p>
    <w:p w:rsidR="00082949" w:rsidRDefault="00A55517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>Dra. Simone Rosado Maia Mendes (4550/AM</w:t>
      </w:r>
      <w:proofErr w:type="gramStart"/>
      <w:r>
        <w:rPr>
          <w:rFonts w:ascii="Verdana" w:hAnsi="Verdana" w:cs="Arial"/>
          <w:sz w:val="20"/>
          <w:szCs w:val="20"/>
        </w:rPr>
        <w:t>)</w:t>
      </w:r>
      <w:proofErr w:type="gramEnd"/>
      <w:r w:rsidR="00082949">
        <w:rPr>
          <w:rFonts w:ascii="Verdana" w:hAnsi="Verdana" w:cs="Arial"/>
          <w:sz w:val="20"/>
          <w:szCs w:val="20"/>
        </w:rPr>
        <w:br/>
      </w:r>
      <w:r w:rsidR="00082949" w:rsidRPr="00082949">
        <w:rPr>
          <w:rFonts w:ascii="Verdana" w:hAnsi="Verdana" w:cs="Arial"/>
          <w:b/>
          <w:sz w:val="20"/>
          <w:szCs w:val="20"/>
        </w:rPr>
        <w:t>Apelado:</w:t>
      </w:r>
      <w:r w:rsidR="00082949" w:rsidRPr="00082949">
        <w:rPr>
          <w:rFonts w:ascii="Verdana" w:hAnsi="Verdana" w:cs="Arial"/>
          <w:b/>
          <w:sz w:val="20"/>
          <w:szCs w:val="20"/>
        </w:rPr>
        <w:tab/>
      </w:r>
      <w:r w:rsidR="00391A53" w:rsidRPr="00082949">
        <w:rPr>
          <w:rFonts w:ascii="Verdana" w:hAnsi="Verdana" w:cs="Arial"/>
          <w:b/>
          <w:sz w:val="20"/>
          <w:szCs w:val="20"/>
        </w:rPr>
        <w:t>Estado do Amazonas.</w:t>
      </w:r>
      <w:r w:rsidR="00082949">
        <w:rPr>
          <w:rFonts w:ascii="Verdana" w:hAnsi="Verdana" w:cs="Arial"/>
          <w:sz w:val="20"/>
          <w:szCs w:val="20"/>
        </w:rPr>
        <w:t xml:space="preserve"> </w:t>
      </w:r>
    </w:p>
    <w:p w:rsidR="00391A53" w:rsidRPr="00391A53" w:rsidRDefault="00082949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 do Estado: Dr. J</w:t>
      </w:r>
      <w:r w:rsidR="00391A53" w:rsidRPr="00391A53">
        <w:rPr>
          <w:rFonts w:ascii="Verdana" w:hAnsi="Verdana" w:cs="Arial"/>
          <w:sz w:val="20"/>
          <w:szCs w:val="20"/>
        </w:rPr>
        <w:t xml:space="preserve">úlio Cezar Lima Brandão (2258/AM). </w:t>
      </w:r>
      <w:r w:rsidR="00391A53" w:rsidRPr="00391A53">
        <w:rPr>
          <w:rFonts w:ascii="Verdana" w:hAnsi="Verdana" w:cs="Arial"/>
          <w:sz w:val="20"/>
          <w:szCs w:val="20"/>
        </w:rPr>
        <w:br/>
      </w:r>
      <w:r w:rsidR="00391A53" w:rsidRPr="00082949">
        <w:rPr>
          <w:rFonts w:ascii="Verdana" w:hAnsi="Verdana" w:cs="Arial"/>
          <w:bCs/>
          <w:sz w:val="20"/>
          <w:szCs w:val="20"/>
        </w:rPr>
        <w:t>Presidente</w:t>
      </w:r>
      <w:r w:rsidR="00391A53" w:rsidRPr="00391A53">
        <w:rPr>
          <w:rFonts w:ascii="Verdana" w:hAnsi="Verdana" w:cs="Arial"/>
          <w:sz w:val="20"/>
          <w:szCs w:val="20"/>
        </w:rPr>
        <w:t>:</w:t>
      </w:r>
      <w:r w:rsidR="00391A53" w:rsidRPr="00391A53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="00391A53" w:rsidRPr="00391A53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="00391A53" w:rsidRPr="00391A53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="00391A53" w:rsidRPr="00391A53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391A53" w:rsidRDefault="00391A53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82949">
        <w:rPr>
          <w:rFonts w:ascii="Verdana" w:hAnsi="Verdana" w:cs="Arial"/>
          <w:b/>
          <w:bCs/>
          <w:sz w:val="20"/>
          <w:szCs w:val="20"/>
        </w:rPr>
        <w:t>Relator</w:t>
      </w:r>
      <w:r w:rsidR="009B0D4D">
        <w:rPr>
          <w:rFonts w:ascii="Verdana" w:hAnsi="Verdana" w:cs="Arial"/>
          <w:b/>
          <w:bCs/>
          <w:sz w:val="20"/>
          <w:szCs w:val="20"/>
        </w:rPr>
        <w:t>a</w:t>
      </w:r>
      <w:r w:rsidRPr="00082949">
        <w:rPr>
          <w:rFonts w:ascii="Verdana" w:hAnsi="Verdana" w:cs="Arial"/>
          <w:b/>
          <w:sz w:val="20"/>
          <w:szCs w:val="20"/>
        </w:rPr>
        <w:t>:</w:t>
      </w:r>
      <w:r w:rsidRPr="00082949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082949" w:rsidRPr="00082949">
        <w:rPr>
          <w:rFonts w:ascii="Verdana" w:hAnsi="Verdana" w:cs="Arial"/>
          <w:b/>
          <w:color w:val="000000"/>
          <w:sz w:val="20"/>
          <w:szCs w:val="20"/>
        </w:rPr>
        <w:t>a</w:t>
      </w:r>
      <w:r w:rsidRPr="00082949">
        <w:rPr>
          <w:rFonts w:ascii="Verdana" w:hAnsi="Verdana" w:cs="Arial"/>
          <w:b/>
          <w:color w:val="000000"/>
          <w:sz w:val="20"/>
          <w:szCs w:val="20"/>
        </w:rPr>
        <w:t>. S</w:t>
      </w:r>
      <w:r w:rsidR="00082949" w:rsidRPr="00082949">
        <w:rPr>
          <w:rFonts w:ascii="Verdana" w:hAnsi="Verdana" w:cs="Arial"/>
          <w:b/>
          <w:color w:val="000000"/>
          <w:sz w:val="20"/>
          <w:szCs w:val="20"/>
        </w:rPr>
        <w:t>ra</w:t>
      </w:r>
      <w:r w:rsidRPr="00082949">
        <w:rPr>
          <w:rFonts w:ascii="Verdana" w:hAnsi="Verdana" w:cs="Arial"/>
          <w:b/>
          <w:color w:val="000000"/>
          <w:sz w:val="20"/>
          <w:szCs w:val="20"/>
        </w:rPr>
        <w:t>. De</w:t>
      </w:r>
      <w:r w:rsidR="00082949" w:rsidRPr="00082949">
        <w:rPr>
          <w:rFonts w:ascii="Verdana" w:hAnsi="Verdana" w:cs="Arial"/>
          <w:b/>
          <w:color w:val="000000"/>
          <w:sz w:val="20"/>
          <w:szCs w:val="20"/>
        </w:rPr>
        <w:t>sa</w:t>
      </w:r>
      <w:r w:rsidRPr="00082949">
        <w:rPr>
          <w:rFonts w:ascii="Verdana" w:hAnsi="Verdana" w:cs="Arial"/>
          <w:b/>
          <w:color w:val="000000"/>
          <w:sz w:val="20"/>
          <w:szCs w:val="20"/>
        </w:rPr>
        <w:t>. Luiza Cristina Nascimento da Costa Marques</w:t>
      </w:r>
    </w:p>
    <w:p w:rsidR="00A55517" w:rsidRDefault="00A55517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Procuradora de Justiça: Dra. Karla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Fregapani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 Leite</w:t>
      </w:r>
    </w:p>
    <w:p w:rsidR="00A55517" w:rsidRDefault="00A55517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A55517" w:rsidRPr="00A55517" w:rsidRDefault="00A55517" w:rsidP="00A55517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  <w:r w:rsidRPr="00A55517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A55517">
        <w:rPr>
          <w:rFonts w:ascii="Verdana" w:hAnsi="Verdana" w:cs="Arial"/>
          <w:b/>
          <w:sz w:val="20"/>
          <w:szCs w:val="20"/>
          <w:highlight w:val="yellow"/>
        </w:rPr>
        <w:t>Apelante:</w:t>
      </w:r>
      <w:r w:rsidRPr="00A55517">
        <w:rPr>
          <w:rFonts w:ascii="Verdana" w:hAnsi="Verdana" w:cs="Arial"/>
          <w:b/>
          <w:sz w:val="20"/>
          <w:szCs w:val="20"/>
          <w:highlight w:val="yellow"/>
        </w:rPr>
        <w:tab/>
      </w:r>
      <w:proofErr w:type="spellStart"/>
      <w:r w:rsidRPr="00A55517">
        <w:rPr>
          <w:rFonts w:ascii="Verdana" w:hAnsi="Verdana" w:cs="Arial"/>
          <w:b/>
          <w:sz w:val="20"/>
          <w:szCs w:val="20"/>
          <w:highlight w:val="yellow"/>
        </w:rPr>
        <w:t>Glenda</w:t>
      </w:r>
      <w:proofErr w:type="spellEnd"/>
      <w:r w:rsidRPr="00A55517">
        <w:rPr>
          <w:rFonts w:ascii="Verdana" w:hAnsi="Verdana" w:cs="Arial"/>
          <w:b/>
          <w:sz w:val="20"/>
          <w:szCs w:val="20"/>
          <w:highlight w:val="yellow"/>
        </w:rPr>
        <w:t xml:space="preserve"> Martins </w:t>
      </w:r>
      <w:proofErr w:type="spellStart"/>
      <w:r w:rsidRPr="00A55517">
        <w:rPr>
          <w:rFonts w:ascii="Verdana" w:hAnsi="Verdana" w:cs="Arial"/>
          <w:b/>
          <w:sz w:val="20"/>
          <w:szCs w:val="20"/>
          <w:highlight w:val="yellow"/>
        </w:rPr>
        <w:t>Monteconrado</w:t>
      </w:r>
      <w:proofErr w:type="spellEnd"/>
      <w:r w:rsidRPr="00A55517">
        <w:rPr>
          <w:rFonts w:ascii="Verdana" w:hAnsi="Verdana" w:cs="Arial"/>
          <w:b/>
          <w:sz w:val="20"/>
          <w:szCs w:val="20"/>
          <w:highlight w:val="yellow"/>
        </w:rPr>
        <w:t>.</w:t>
      </w:r>
    </w:p>
    <w:p w:rsidR="00A55517" w:rsidRDefault="00A55517" w:rsidP="00A55517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2D1237">
        <w:rPr>
          <w:rFonts w:ascii="Verdana" w:hAnsi="Verdana" w:cs="Arial"/>
          <w:color w:val="000000"/>
          <w:sz w:val="20"/>
          <w:szCs w:val="20"/>
          <w:highlight w:val="yellow"/>
        </w:rPr>
        <w:t>Advogadas:</w:t>
      </w:r>
      <w:r w:rsidRPr="00A55517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Pr="00A55517">
        <w:rPr>
          <w:rFonts w:ascii="Verdana" w:hAnsi="Verdana" w:cs="Arial"/>
          <w:sz w:val="20"/>
          <w:szCs w:val="20"/>
          <w:highlight w:val="yellow"/>
        </w:rPr>
        <w:t xml:space="preserve">Dra. </w:t>
      </w:r>
      <w:proofErr w:type="spellStart"/>
      <w:r w:rsidRPr="00A55517">
        <w:rPr>
          <w:rFonts w:ascii="Verdana" w:hAnsi="Verdana" w:cs="Arial"/>
          <w:sz w:val="20"/>
          <w:szCs w:val="20"/>
          <w:highlight w:val="yellow"/>
        </w:rPr>
        <w:t>Katiuscia</w:t>
      </w:r>
      <w:proofErr w:type="spellEnd"/>
      <w:r w:rsidRPr="00A55517">
        <w:rPr>
          <w:rFonts w:ascii="Verdana" w:hAnsi="Verdana" w:cs="Arial"/>
          <w:sz w:val="20"/>
          <w:szCs w:val="20"/>
          <w:highlight w:val="yellow"/>
        </w:rPr>
        <w:t xml:space="preserve"> </w:t>
      </w:r>
      <w:proofErr w:type="spellStart"/>
      <w:r w:rsidRPr="00A55517">
        <w:rPr>
          <w:rFonts w:ascii="Verdana" w:hAnsi="Verdana" w:cs="Arial"/>
          <w:sz w:val="20"/>
          <w:szCs w:val="20"/>
          <w:highlight w:val="yellow"/>
        </w:rPr>
        <w:t>Raika</w:t>
      </w:r>
      <w:proofErr w:type="spellEnd"/>
      <w:r w:rsidRPr="00A55517">
        <w:rPr>
          <w:rFonts w:ascii="Verdana" w:hAnsi="Verdana" w:cs="Arial"/>
          <w:sz w:val="20"/>
          <w:szCs w:val="20"/>
          <w:highlight w:val="yellow"/>
        </w:rPr>
        <w:t xml:space="preserve"> </w:t>
      </w:r>
      <w:proofErr w:type="spellStart"/>
      <w:r w:rsidRPr="00A55517">
        <w:rPr>
          <w:rFonts w:ascii="Verdana" w:hAnsi="Verdana" w:cs="Arial"/>
          <w:sz w:val="20"/>
          <w:szCs w:val="20"/>
          <w:highlight w:val="yellow"/>
        </w:rPr>
        <w:t>Camara</w:t>
      </w:r>
      <w:proofErr w:type="spellEnd"/>
      <w:r w:rsidRPr="00A55517">
        <w:rPr>
          <w:rFonts w:ascii="Verdana" w:hAnsi="Verdana" w:cs="Arial"/>
          <w:sz w:val="20"/>
          <w:szCs w:val="20"/>
          <w:highlight w:val="yellow"/>
        </w:rPr>
        <w:t xml:space="preserve"> Elias (5225/AM) e</w:t>
      </w:r>
      <w:r w:rsidR="002D1237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A55517">
        <w:rPr>
          <w:rFonts w:ascii="Verdana" w:hAnsi="Verdana" w:cs="Arial"/>
          <w:sz w:val="20"/>
          <w:szCs w:val="20"/>
          <w:highlight w:val="yellow"/>
        </w:rPr>
        <w:t>Dra. Simone Rosado Maia Mendes (</w:t>
      </w:r>
      <w:r>
        <w:rPr>
          <w:rFonts w:ascii="Verdana" w:hAnsi="Verdana" w:cs="Arial"/>
          <w:sz w:val="20"/>
          <w:szCs w:val="20"/>
          <w:highlight w:val="yellow"/>
        </w:rPr>
        <w:t>666-A</w:t>
      </w:r>
      <w:r w:rsidRPr="00A55517">
        <w:rPr>
          <w:rFonts w:ascii="Verdana" w:hAnsi="Verdana" w:cs="Arial"/>
          <w:sz w:val="20"/>
          <w:szCs w:val="20"/>
          <w:highlight w:val="yellow"/>
        </w:rPr>
        <w:t>/AM</w:t>
      </w:r>
      <w:proofErr w:type="gramStart"/>
      <w:r w:rsidRPr="00A55517">
        <w:rPr>
          <w:rFonts w:ascii="Verdana" w:hAnsi="Verdana" w:cs="Arial"/>
          <w:sz w:val="20"/>
          <w:szCs w:val="20"/>
          <w:highlight w:val="yellow"/>
        </w:rPr>
        <w:t>)</w:t>
      </w:r>
      <w:proofErr w:type="gramEnd"/>
      <w:r>
        <w:rPr>
          <w:rFonts w:ascii="Verdana" w:hAnsi="Verdana" w:cs="Arial"/>
          <w:sz w:val="20"/>
          <w:szCs w:val="20"/>
        </w:rPr>
        <w:br/>
      </w:r>
    </w:p>
    <w:p w:rsidR="00391A53" w:rsidRPr="00A55517" w:rsidRDefault="00A55517" w:rsidP="00A5551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391A53" w:rsidRPr="00391A53" w:rsidRDefault="00391A53" w:rsidP="00391A53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391A53" w:rsidRPr="00391A53" w:rsidRDefault="00C267CD" w:rsidP="00A5551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31</w:t>
      </w:r>
      <w:r w:rsidR="00A55517">
        <w:rPr>
          <w:rFonts w:ascii="Verdana" w:hAnsi="Verdana" w:cs="Arial"/>
          <w:b/>
          <w:bCs/>
          <w:sz w:val="20"/>
          <w:szCs w:val="20"/>
        </w:rPr>
        <w:t>.</w:t>
      </w:r>
      <w:r w:rsidR="00A55517">
        <w:rPr>
          <w:rFonts w:ascii="Verdana" w:hAnsi="Verdana" w:cs="Arial"/>
          <w:b/>
          <w:bCs/>
          <w:sz w:val="20"/>
          <w:szCs w:val="20"/>
        </w:rPr>
        <w:tab/>
      </w:r>
      <w:r w:rsidR="00A55517">
        <w:rPr>
          <w:rFonts w:ascii="Verdana" w:hAnsi="Verdana" w:cs="Arial"/>
          <w:b/>
          <w:bCs/>
          <w:sz w:val="20"/>
          <w:szCs w:val="20"/>
        </w:rPr>
        <w:tab/>
      </w:r>
      <w:r w:rsidR="00391A53" w:rsidRPr="00391A53">
        <w:rPr>
          <w:rFonts w:ascii="Verdana" w:hAnsi="Verdana" w:cs="Arial"/>
          <w:b/>
          <w:bCs/>
          <w:sz w:val="20"/>
          <w:szCs w:val="20"/>
        </w:rPr>
        <w:t>0765600-67.2022.8.04.0001</w:t>
      </w:r>
      <w:proofErr w:type="gramStart"/>
      <w:r w:rsidR="00391A53" w:rsidRPr="00391A53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391A53" w:rsidRPr="00391A53">
        <w:rPr>
          <w:rFonts w:ascii="Verdana" w:hAnsi="Verdana" w:cs="Arial"/>
          <w:b/>
          <w:bCs/>
          <w:sz w:val="20"/>
          <w:szCs w:val="20"/>
        </w:rPr>
        <w:t xml:space="preserve">-  Remessa Necessária Cível </w:t>
      </w:r>
    </w:p>
    <w:p w:rsidR="00391A53" w:rsidRPr="00A55517" w:rsidRDefault="00391A53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55517">
        <w:rPr>
          <w:rFonts w:ascii="Verdana" w:hAnsi="Verdana" w:cs="Arial"/>
          <w:bCs/>
          <w:sz w:val="20"/>
          <w:szCs w:val="20"/>
        </w:rPr>
        <w:t>Origem</w:t>
      </w:r>
      <w:r w:rsidRPr="00A55517">
        <w:rPr>
          <w:rFonts w:ascii="Verdana" w:hAnsi="Verdana" w:cs="Arial"/>
          <w:sz w:val="20"/>
          <w:szCs w:val="20"/>
        </w:rPr>
        <w:t xml:space="preserve">: </w:t>
      </w:r>
      <w:r w:rsidR="00A55517" w:rsidRPr="00A55517">
        <w:rPr>
          <w:rFonts w:ascii="Verdana" w:hAnsi="Verdana" w:cs="Arial"/>
          <w:sz w:val="20"/>
          <w:szCs w:val="20"/>
        </w:rPr>
        <w:tab/>
      </w:r>
      <w:r w:rsidRPr="00A55517">
        <w:rPr>
          <w:rFonts w:ascii="Verdana" w:hAnsi="Verdana" w:cs="Arial"/>
          <w:sz w:val="20"/>
          <w:szCs w:val="20"/>
        </w:rPr>
        <w:t>3ª Vara da Fazenda Pública</w:t>
      </w:r>
    </w:p>
    <w:p w:rsidR="00391A53" w:rsidRPr="00A55517" w:rsidRDefault="00A55517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55517">
        <w:rPr>
          <w:rFonts w:ascii="Verdana" w:hAnsi="Verdana" w:cs="Arial"/>
          <w:bCs/>
          <w:sz w:val="20"/>
          <w:szCs w:val="20"/>
        </w:rPr>
        <w:t>Juíza</w:t>
      </w:r>
      <w:r w:rsidR="00391A53" w:rsidRPr="00A55517">
        <w:rPr>
          <w:rFonts w:ascii="Verdana" w:hAnsi="Verdana" w:cs="Arial"/>
          <w:bCs/>
          <w:sz w:val="20"/>
          <w:szCs w:val="20"/>
        </w:rPr>
        <w:t xml:space="preserve"> Prolato</w:t>
      </w:r>
      <w:r w:rsidRPr="00A55517">
        <w:rPr>
          <w:rFonts w:ascii="Verdana" w:hAnsi="Verdana" w:cs="Arial"/>
          <w:sz w:val="20"/>
          <w:szCs w:val="20"/>
        </w:rPr>
        <w:t xml:space="preserve">ra: Dra. </w:t>
      </w:r>
      <w:r w:rsidR="00391A53" w:rsidRPr="00A55517">
        <w:rPr>
          <w:rFonts w:ascii="Verdana" w:hAnsi="Verdana" w:cs="Arial"/>
          <w:sz w:val="20"/>
          <w:szCs w:val="20"/>
        </w:rPr>
        <w:t>Etelvina Lobo Braga</w:t>
      </w:r>
    </w:p>
    <w:p w:rsidR="00AE2268" w:rsidRDefault="00A55517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55517">
        <w:rPr>
          <w:rFonts w:ascii="Verdana" w:hAnsi="Verdana" w:cs="Arial"/>
          <w:b/>
          <w:sz w:val="20"/>
          <w:szCs w:val="20"/>
        </w:rPr>
        <w:t>Remetente:</w:t>
      </w:r>
      <w:r w:rsidRPr="00A55517">
        <w:rPr>
          <w:rFonts w:ascii="Verdana" w:hAnsi="Verdana" w:cs="Arial"/>
          <w:b/>
          <w:sz w:val="20"/>
          <w:szCs w:val="20"/>
        </w:rPr>
        <w:tab/>
      </w:r>
      <w:r w:rsidR="00391A53" w:rsidRPr="00A55517">
        <w:rPr>
          <w:rFonts w:ascii="Verdana" w:hAnsi="Verdana" w:cs="Arial"/>
          <w:b/>
          <w:sz w:val="20"/>
          <w:szCs w:val="20"/>
        </w:rPr>
        <w:t>Juízo de Direito da 3ª Vara da Fazenda Públi</w:t>
      </w:r>
      <w:r w:rsidRPr="00A55517">
        <w:rPr>
          <w:rFonts w:ascii="Verdana" w:hAnsi="Verdana" w:cs="Arial"/>
          <w:b/>
          <w:sz w:val="20"/>
          <w:szCs w:val="20"/>
        </w:rPr>
        <w:t xml:space="preserve">ca Estadual / </w:t>
      </w:r>
      <w:r w:rsidR="00F10D45" w:rsidRPr="00A55517">
        <w:rPr>
          <w:rFonts w:ascii="Verdana" w:hAnsi="Verdana" w:cs="Arial"/>
          <w:b/>
          <w:sz w:val="20"/>
          <w:szCs w:val="20"/>
        </w:rPr>
        <w:t>AM</w:t>
      </w:r>
      <w:r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</w:r>
      <w:r w:rsidRPr="00A55517">
        <w:rPr>
          <w:rFonts w:ascii="Verdana" w:hAnsi="Verdana" w:cs="Arial"/>
          <w:b/>
          <w:sz w:val="20"/>
          <w:szCs w:val="20"/>
        </w:rPr>
        <w:t>Impetrante:</w:t>
      </w:r>
      <w:r w:rsidRPr="00A55517">
        <w:rPr>
          <w:rFonts w:ascii="Verdana" w:hAnsi="Verdana" w:cs="Arial"/>
          <w:b/>
          <w:sz w:val="20"/>
          <w:szCs w:val="20"/>
        </w:rPr>
        <w:tab/>
      </w:r>
      <w:r w:rsidR="00391A53" w:rsidRPr="00A55517">
        <w:rPr>
          <w:rFonts w:ascii="Verdana" w:hAnsi="Verdana" w:cs="Arial"/>
          <w:b/>
          <w:sz w:val="20"/>
          <w:szCs w:val="20"/>
        </w:rPr>
        <w:t>Eric Willy Ol</w:t>
      </w:r>
      <w:r w:rsidRPr="00A55517">
        <w:rPr>
          <w:rFonts w:ascii="Verdana" w:hAnsi="Verdana" w:cs="Arial"/>
          <w:b/>
          <w:sz w:val="20"/>
          <w:szCs w:val="20"/>
        </w:rPr>
        <w:t>iveira da Silva.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391A53" w:rsidRPr="00391A53">
        <w:rPr>
          <w:rFonts w:ascii="Verdana" w:hAnsi="Verdana" w:cs="Arial"/>
          <w:sz w:val="20"/>
          <w:szCs w:val="20"/>
        </w:rPr>
        <w:t>Rebecka</w:t>
      </w:r>
      <w:proofErr w:type="spellEnd"/>
      <w:r w:rsidR="00391A53" w:rsidRPr="00391A53">
        <w:rPr>
          <w:rFonts w:ascii="Verdana" w:hAnsi="Verdana" w:cs="Arial"/>
          <w:sz w:val="20"/>
          <w:szCs w:val="20"/>
        </w:rPr>
        <w:t xml:space="preserve"> Gonzaga de And</w:t>
      </w:r>
      <w:r>
        <w:rPr>
          <w:rFonts w:ascii="Verdana" w:hAnsi="Verdana" w:cs="Arial"/>
          <w:sz w:val="20"/>
          <w:szCs w:val="20"/>
        </w:rPr>
        <w:t xml:space="preserve">rade (17337/AM).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391A53" w:rsidRPr="00391A53">
        <w:rPr>
          <w:rFonts w:ascii="Verdana" w:hAnsi="Verdana" w:cs="Arial"/>
          <w:sz w:val="20"/>
          <w:szCs w:val="20"/>
        </w:rPr>
        <w:t xml:space="preserve">Thiago </w:t>
      </w:r>
      <w:proofErr w:type="spellStart"/>
      <w:r w:rsidR="00391A53" w:rsidRPr="00391A53">
        <w:rPr>
          <w:rFonts w:ascii="Verdana" w:hAnsi="Verdana" w:cs="Arial"/>
          <w:sz w:val="20"/>
          <w:szCs w:val="20"/>
        </w:rPr>
        <w:t>Calandrini</w:t>
      </w:r>
      <w:proofErr w:type="spellEnd"/>
      <w:r w:rsidR="00391A53" w:rsidRPr="00391A53">
        <w:rPr>
          <w:rFonts w:ascii="Verdana" w:hAnsi="Verdana" w:cs="Arial"/>
          <w:sz w:val="20"/>
          <w:szCs w:val="20"/>
        </w:rPr>
        <w:t xml:space="preserve"> de Oliveira dos Anjos (15899/AM).</w:t>
      </w:r>
    </w:p>
    <w:p w:rsidR="00391A53" w:rsidRPr="00391A53" w:rsidRDefault="00AE2268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>Dr. Anderson da Silva Costa (12455/RO).</w:t>
      </w:r>
      <w:r w:rsidR="00391A53" w:rsidRPr="00391A53">
        <w:rPr>
          <w:rFonts w:ascii="Verdana" w:hAnsi="Verdana" w:cs="Arial"/>
          <w:sz w:val="20"/>
          <w:szCs w:val="20"/>
        </w:rPr>
        <w:t xml:space="preserve"> </w:t>
      </w:r>
      <w:r w:rsidR="00391A53" w:rsidRPr="00391A53">
        <w:rPr>
          <w:rFonts w:ascii="Verdana" w:hAnsi="Verdana" w:cs="Arial"/>
          <w:sz w:val="20"/>
          <w:szCs w:val="20"/>
        </w:rPr>
        <w:br/>
      </w:r>
      <w:r w:rsidR="00391A53" w:rsidRPr="00A55517">
        <w:rPr>
          <w:rFonts w:ascii="Verdana" w:hAnsi="Verdana" w:cs="Arial"/>
          <w:b/>
          <w:sz w:val="20"/>
          <w:szCs w:val="20"/>
        </w:rPr>
        <w:t>Impetrad</w:t>
      </w:r>
      <w:r w:rsidR="00A55517" w:rsidRPr="00A55517">
        <w:rPr>
          <w:rFonts w:ascii="Verdana" w:hAnsi="Verdana" w:cs="Arial"/>
          <w:b/>
          <w:sz w:val="20"/>
          <w:szCs w:val="20"/>
        </w:rPr>
        <w:t>o:</w:t>
      </w:r>
      <w:r w:rsidR="00A55517" w:rsidRPr="00A55517">
        <w:rPr>
          <w:rFonts w:ascii="Verdana" w:hAnsi="Verdana" w:cs="Arial"/>
          <w:b/>
          <w:sz w:val="20"/>
          <w:szCs w:val="20"/>
        </w:rPr>
        <w:tab/>
      </w:r>
      <w:r w:rsidR="00391A53" w:rsidRPr="00A55517">
        <w:rPr>
          <w:rFonts w:ascii="Verdana" w:hAnsi="Verdana" w:cs="Arial"/>
          <w:b/>
          <w:sz w:val="20"/>
          <w:szCs w:val="20"/>
        </w:rPr>
        <w:t>Presidente da Comissão Especial do Concurso Público da Pol</w:t>
      </w:r>
      <w:r w:rsidR="00391A53" w:rsidRPr="00A55517">
        <w:rPr>
          <w:rFonts w:ascii="Verdana" w:hAnsi="Verdana" w:cs="Arial"/>
          <w:b/>
          <w:sz w:val="20"/>
          <w:szCs w:val="20"/>
        </w:rPr>
        <w:t>í</w:t>
      </w:r>
      <w:r w:rsidR="00391A53" w:rsidRPr="00A55517">
        <w:rPr>
          <w:rFonts w:ascii="Verdana" w:hAnsi="Verdana" w:cs="Arial"/>
          <w:b/>
          <w:sz w:val="20"/>
          <w:szCs w:val="20"/>
        </w:rPr>
        <w:t>cia Militar do Amazonas.</w:t>
      </w:r>
      <w:r w:rsidR="00A55517">
        <w:rPr>
          <w:rFonts w:ascii="Verdana" w:hAnsi="Verdana" w:cs="Arial"/>
          <w:sz w:val="20"/>
          <w:szCs w:val="20"/>
        </w:rPr>
        <w:t xml:space="preserve"> </w:t>
      </w:r>
      <w:r w:rsidR="00A55517">
        <w:rPr>
          <w:rFonts w:ascii="Verdana" w:hAnsi="Verdana" w:cs="Arial"/>
          <w:sz w:val="20"/>
          <w:szCs w:val="20"/>
        </w:rPr>
        <w:br/>
      </w:r>
      <w:r w:rsidR="00A55517" w:rsidRPr="00A55517">
        <w:rPr>
          <w:rFonts w:ascii="Verdana" w:hAnsi="Verdana" w:cs="Arial"/>
          <w:b/>
          <w:sz w:val="20"/>
          <w:szCs w:val="20"/>
        </w:rPr>
        <w:t>Impetrado:</w:t>
      </w:r>
      <w:r w:rsidR="00A55517" w:rsidRPr="00A55517">
        <w:rPr>
          <w:rFonts w:ascii="Verdana" w:hAnsi="Verdana" w:cs="Arial"/>
          <w:b/>
          <w:sz w:val="20"/>
          <w:szCs w:val="20"/>
        </w:rPr>
        <w:tab/>
      </w:r>
      <w:r w:rsidR="00391A53" w:rsidRPr="00A55517">
        <w:rPr>
          <w:rFonts w:ascii="Verdana" w:hAnsi="Verdana" w:cs="Arial"/>
          <w:b/>
          <w:sz w:val="20"/>
          <w:szCs w:val="20"/>
        </w:rPr>
        <w:t>Estado do Amazonas.</w:t>
      </w:r>
      <w:r w:rsidR="00A55517">
        <w:rPr>
          <w:rFonts w:ascii="Verdana" w:hAnsi="Verdana" w:cs="Arial"/>
          <w:sz w:val="20"/>
          <w:szCs w:val="20"/>
        </w:rPr>
        <w:t xml:space="preserve"> </w:t>
      </w:r>
      <w:r w:rsidR="00A55517">
        <w:rPr>
          <w:rFonts w:ascii="Verdana" w:hAnsi="Verdana" w:cs="Arial"/>
          <w:sz w:val="20"/>
          <w:szCs w:val="20"/>
        </w:rPr>
        <w:br/>
      </w:r>
      <w:r w:rsidR="00A55517" w:rsidRPr="00A55517">
        <w:rPr>
          <w:rFonts w:ascii="Verdana" w:hAnsi="Verdana" w:cs="Arial"/>
          <w:b/>
          <w:sz w:val="20"/>
          <w:szCs w:val="20"/>
        </w:rPr>
        <w:t>Impetrado:</w:t>
      </w:r>
      <w:r w:rsidR="00A55517" w:rsidRPr="00A55517">
        <w:rPr>
          <w:rFonts w:ascii="Verdana" w:hAnsi="Verdana" w:cs="Arial"/>
          <w:b/>
          <w:sz w:val="20"/>
          <w:szCs w:val="20"/>
        </w:rPr>
        <w:tab/>
      </w:r>
      <w:r w:rsidR="00391A53" w:rsidRPr="00A55517">
        <w:rPr>
          <w:rFonts w:ascii="Verdana" w:hAnsi="Verdana" w:cs="Arial"/>
          <w:b/>
          <w:sz w:val="20"/>
          <w:szCs w:val="20"/>
        </w:rPr>
        <w:t xml:space="preserve">Presidente da Fundação Getúlio Vargas - FGV. </w:t>
      </w:r>
    </w:p>
    <w:p w:rsidR="00391A53" w:rsidRPr="00A55517" w:rsidRDefault="00391A53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55517">
        <w:rPr>
          <w:rFonts w:ascii="Verdana" w:hAnsi="Verdana" w:cs="Arial"/>
          <w:bCs/>
          <w:sz w:val="20"/>
          <w:szCs w:val="20"/>
        </w:rPr>
        <w:t>Presidente</w:t>
      </w:r>
      <w:r w:rsidRPr="00A55517">
        <w:rPr>
          <w:rFonts w:ascii="Verdana" w:hAnsi="Verdana" w:cs="Arial"/>
          <w:sz w:val="20"/>
          <w:szCs w:val="20"/>
        </w:rPr>
        <w:t>:</w:t>
      </w:r>
      <w:r w:rsidRPr="00A55517">
        <w:rPr>
          <w:rFonts w:ascii="Verdana" w:hAnsi="Verdana" w:cs="Arial"/>
          <w:color w:val="000000"/>
          <w:sz w:val="20"/>
          <w:szCs w:val="20"/>
        </w:rPr>
        <w:tab/>
        <w:t>Exm</w:t>
      </w:r>
      <w:r w:rsidR="00A55517" w:rsidRPr="00A55517">
        <w:rPr>
          <w:rFonts w:ascii="Verdana" w:hAnsi="Verdana" w:cs="Arial"/>
          <w:color w:val="000000"/>
          <w:sz w:val="20"/>
          <w:szCs w:val="20"/>
        </w:rPr>
        <w:t>a</w:t>
      </w:r>
      <w:r w:rsidRPr="00A55517">
        <w:rPr>
          <w:rFonts w:ascii="Verdana" w:hAnsi="Verdana" w:cs="Arial"/>
          <w:color w:val="000000"/>
          <w:sz w:val="20"/>
          <w:szCs w:val="20"/>
        </w:rPr>
        <w:t>. S</w:t>
      </w:r>
      <w:r w:rsidR="00A55517" w:rsidRPr="00A55517">
        <w:rPr>
          <w:rFonts w:ascii="Verdana" w:hAnsi="Verdana" w:cs="Arial"/>
          <w:color w:val="000000"/>
          <w:sz w:val="20"/>
          <w:szCs w:val="20"/>
        </w:rPr>
        <w:t>ra</w:t>
      </w:r>
      <w:r w:rsidRPr="00A55517">
        <w:rPr>
          <w:rFonts w:ascii="Verdana" w:hAnsi="Verdana" w:cs="Arial"/>
          <w:color w:val="000000"/>
          <w:sz w:val="20"/>
          <w:szCs w:val="20"/>
        </w:rPr>
        <w:t>. De</w:t>
      </w:r>
      <w:r w:rsidR="00A55517" w:rsidRPr="00A55517">
        <w:rPr>
          <w:rFonts w:ascii="Verdana" w:hAnsi="Verdana" w:cs="Arial"/>
          <w:color w:val="000000"/>
          <w:sz w:val="20"/>
          <w:szCs w:val="20"/>
        </w:rPr>
        <w:t>sa</w:t>
      </w:r>
      <w:r w:rsidRPr="00A55517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391A53" w:rsidRDefault="00391A53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55517">
        <w:rPr>
          <w:rFonts w:ascii="Verdana" w:hAnsi="Verdana" w:cs="Arial"/>
          <w:b/>
          <w:bCs/>
          <w:sz w:val="20"/>
          <w:szCs w:val="20"/>
        </w:rPr>
        <w:t>Relator</w:t>
      </w:r>
      <w:r w:rsidR="00A55517" w:rsidRPr="00A55517">
        <w:rPr>
          <w:rFonts w:ascii="Verdana" w:hAnsi="Verdana" w:cs="Arial"/>
          <w:b/>
          <w:bCs/>
          <w:sz w:val="20"/>
          <w:szCs w:val="20"/>
        </w:rPr>
        <w:t>a</w:t>
      </w:r>
      <w:r w:rsidRPr="00A55517">
        <w:rPr>
          <w:rFonts w:ascii="Verdana" w:hAnsi="Verdana" w:cs="Arial"/>
          <w:b/>
          <w:sz w:val="20"/>
          <w:szCs w:val="20"/>
        </w:rPr>
        <w:t>:</w:t>
      </w:r>
      <w:r w:rsidRPr="00A55517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A55517" w:rsidRPr="00A55517">
        <w:rPr>
          <w:rFonts w:ascii="Verdana" w:hAnsi="Verdana" w:cs="Arial"/>
          <w:b/>
          <w:color w:val="000000"/>
          <w:sz w:val="20"/>
          <w:szCs w:val="20"/>
        </w:rPr>
        <w:t>a</w:t>
      </w:r>
      <w:r w:rsidRPr="00A55517">
        <w:rPr>
          <w:rFonts w:ascii="Verdana" w:hAnsi="Verdana" w:cs="Arial"/>
          <w:b/>
          <w:color w:val="000000"/>
          <w:sz w:val="20"/>
          <w:szCs w:val="20"/>
        </w:rPr>
        <w:t>. S</w:t>
      </w:r>
      <w:r w:rsidR="00A55517" w:rsidRPr="00A55517">
        <w:rPr>
          <w:rFonts w:ascii="Verdana" w:hAnsi="Verdana" w:cs="Arial"/>
          <w:b/>
          <w:color w:val="000000"/>
          <w:sz w:val="20"/>
          <w:szCs w:val="20"/>
        </w:rPr>
        <w:t>ra</w:t>
      </w:r>
      <w:r w:rsidRPr="00A55517">
        <w:rPr>
          <w:rFonts w:ascii="Verdana" w:hAnsi="Verdana" w:cs="Arial"/>
          <w:b/>
          <w:color w:val="000000"/>
          <w:sz w:val="20"/>
          <w:szCs w:val="20"/>
        </w:rPr>
        <w:t>. De</w:t>
      </w:r>
      <w:r w:rsidR="00A55517" w:rsidRPr="00A55517">
        <w:rPr>
          <w:rFonts w:ascii="Verdana" w:hAnsi="Verdana" w:cs="Arial"/>
          <w:b/>
          <w:color w:val="000000"/>
          <w:sz w:val="20"/>
          <w:szCs w:val="20"/>
        </w:rPr>
        <w:t>sa</w:t>
      </w:r>
      <w:r w:rsidRPr="00A55517">
        <w:rPr>
          <w:rFonts w:ascii="Verdana" w:hAnsi="Verdana" w:cs="Arial"/>
          <w:b/>
          <w:color w:val="000000"/>
          <w:sz w:val="20"/>
          <w:szCs w:val="20"/>
        </w:rPr>
        <w:t>. Luiza Cristina Nascimento da Costa Marques</w:t>
      </w:r>
    </w:p>
    <w:p w:rsidR="00A55517" w:rsidRDefault="00A55517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Procuradora de Justiça: Dra. Maria José da Silva Nazaré</w:t>
      </w:r>
    </w:p>
    <w:p w:rsidR="00A55517" w:rsidRDefault="00A55517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A55517" w:rsidRPr="00F10D45" w:rsidRDefault="00A55517" w:rsidP="00A55517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  <w:r w:rsidRPr="00A55517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F10D45">
        <w:rPr>
          <w:rFonts w:ascii="Verdana" w:hAnsi="Verdana" w:cs="Arial"/>
          <w:b/>
          <w:sz w:val="20"/>
          <w:szCs w:val="20"/>
          <w:highlight w:val="yellow"/>
        </w:rPr>
        <w:t>Impetrante: Eric Willy Oliveira da Silva.</w:t>
      </w:r>
    </w:p>
    <w:p w:rsidR="00A55517" w:rsidRDefault="00A55517" w:rsidP="00A55517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</w:rPr>
      </w:pPr>
      <w:r w:rsidRPr="00A55517">
        <w:rPr>
          <w:rFonts w:ascii="Verdana" w:hAnsi="Verdana" w:cs="Arial"/>
          <w:sz w:val="20"/>
          <w:szCs w:val="20"/>
          <w:highlight w:val="yellow"/>
        </w:rPr>
        <w:lastRenderedPageBreak/>
        <w:t>Advogado:</w:t>
      </w:r>
      <w:r w:rsidR="00FE5817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A55517">
        <w:rPr>
          <w:rFonts w:ascii="Verdana" w:hAnsi="Verdana" w:cs="Arial"/>
          <w:sz w:val="20"/>
          <w:szCs w:val="20"/>
          <w:highlight w:val="yellow"/>
        </w:rPr>
        <w:t xml:space="preserve">Dr. Thiago </w:t>
      </w:r>
      <w:proofErr w:type="spellStart"/>
      <w:r w:rsidRPr="00A55517">
        <w:rPr>
          <w:rFonts w:ascii="Verdana" w:hAnsi="Verdana" w:cs="Arial"/>
          <w:sz w:val="20"/>
          <w:szCs w:val="20"/>
          <w:highlight w:val="yellow"/>
        </w:rPr>
        <w:t>Calandrini</w:t>
      </w:r>
      <w:proofErr w:type="spellEnd"/>
      <w:r w:rsidRPr="00A55517">
        <w:rPr>
          <w:rFonts w:ascii="Verdana" w:hAnsi="Verdana" w:cs="Arial"/>
          <w:sz w:val="20"/>
          <w:szCs w:val="20"/>
          <w:highlight w:val="yellow"/>
        </w:rPr>
        <w:t xml:space="preserve"> de Oliveira dos Anjos (15899/AM)</w:t>
      </w:r>
      <w:r w:rsidR="00AE2268">
        <w:rPr>
          <w:rFonts w:ascii="Verdana" w:hAnsi="Verdana" w:cs="Arial"/>
          <w:sz w:val="20"/>
          <w:szCs w:val="20"/>
        </w:rPr>
        <w:t xml:space="preserve"> </w:t>
      </w:r>
      <w:r w:rsidR="00AE2268" w:rsidRPr="00AE2268">
        <w:rPr>
          <w:rFonts w:ascii="Verdana" w:hAnsi="Verdana" w:cs="Arial"/>
          <w:sz w:val="20"/>
          <w:szCs w:val="20"/>
          <w:highlight w:val="yellow"/>
        </w:rPr>
        <w:t>e Dr. Anderson da Silva Costa (12455/RO).</w:t>
      </w:r>
      <w:r w:rsidR="00AE2268" w:rsidRPr="00391A53">
        <w:rPr>
          <w:rFonts w:ascii="Verdana" w:hAnsi="Verdana" w:cs="Arial"/>
          <w:sz w:val="20"/>
          <w:szCs w:val="20"/>
        </w:rPr>
        <w:t xml:space="preserve"> </w:t>
      </w:r>
      <w:r w:rsidR="00AE2268" w:rsidRPr="00391A53">
        <w:rPr>
          <w:rFonts w:ascii="Verdana" w:hAnsi="Verdana" w:cs="Arial"/>
          <w:sz w:val="20"/>
          <w:szCs w:val="20"/>
        </w:rPr>
        <w:br/>
      </w:r>
    </w:p>
    <w:p w:rsidR="00391A53" w:rsidRPr="00AE2268" w:rsidRDefault="00AE2268" w:rsidP="00AE226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AE2268" w:rsidRDefault="00AE2268" w:rsidP="00AE226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391A53" w:rsidRPr="00391A53" w:rsidRDefault="00C267CD" w:rsidP="00AE226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32</w:t>
      </w:r>
      <w:r w:rsidR="00AE2268">
        <w:rPr>
          <w:rFonts w:ascii="Verdana" w:hAnsi="Verdana" w:cs="Arial"/>
          <w:b/>
          <w:bCs/>
          <w:sz w:val="20"/>
          <w:szCs w:val="20"/>
        </w:rPr>
        <w:t>.</w:t>
      </w:r>
      <w:r w:rsidR="00AE2268">
        <w:rPr>
          <w:rFonts w:ascii="Verdana" w:hAnsi="Verdana" w:cs="Arial"/>
          <w:b/>
          <w:bCs/>
          <w:sz w:val="20"/>
          <w:szCs w:val="20"/>
        </w:rPr>
        <w:tab/>
      </w:r>
      <w:r w:rsidR="00AE2268">
        <w:rPr>
          <w:rFonts w:ascii="Verdana" w:hAnsi="Verdana" w:cs="Arial"/>
          <w:b/>
          <w:bCs/>
          <w:sz w:val="20"/>
          <w:szCs w:val="20"/>
        </w:rPr>
        <w:tab/>
      </w:r>
      <w:r w:rsidR="00391A53" w:rsidRPr="00391A53">
        <w:rPr>
          <w:rFonts w:ascii="Verdana" w:hAnsi="Verdana" w:cs="Arial"/>
          <w:b/>
          <w:bCs/>
          <w:sz w:val="20"/>
          <w:szCs w:val="20"/>
        </w:rPr>
        <w:t>4003928-68.2021.8.04.0000</w:t>
      </w:r>
      <w:proofErr w:type="gramStart"/>
      <w:r w:rsidR="00391A53" w:rsidRPr="00391A53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391A53" w:rsidRPr="00391A53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4A2266" w:rsidRDefault="00AE2268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E2268">
        <w:rPr>
          <w:rFonts w:ascii="Verdana" w:hAnsi="Verdana" w:cs="Arial"/>
          <w:b/>
          <w:sz w:val="20"/>
          <w:szCs w:val="20"/>
        </w:rPr>
        <w:t>Requerente:</w:t>
      </w:r>
      <w:r w:rsidRPr="00AE2268">
        <w:rPr>
          <w:rFonts w:ascii="Verdana" w:hAnsi="Verdana" w:cs="Arial"/>
          <w:b/>
          <w:sz w:val="20"/>
          <w:szCs w:val="20"/>
        </w:rPr>
        <w:tab/>
      </w:r>
      <w:r w:rsidR="00391A53" w:rsidRPr="00AE2268">
        <w:rPr>
          <w:rFonts w:ascii="Verdana" w:hAnsi="Verdana" w:cs="Arial"/>
          <w:b/>
          <w:sz w:val="20"/>
          <w:szCs w:val="20"/>
        </w:rPr>
        <w:t>Defensoria Pública do Estado d</w:t>
      </w:r>
      <w:r w:rsidRPr="00AE2268">
        <w:rPr>
          <w:rFonts w:ascii="Verdana" w:hAnsi="Verdana" w:cs="Arial"/>
          <w:b/>
          <w:sz w:val="20"/>
          <w:szCs w:val="20"/>
        </w:rPr>
        <w:t xml:space="preserve">o Amazonas. </w:t>
      </w:r>
      <w:r w:rsidRPr="00AE2268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Defensor Público: </w:t>
      </w:r>
      <w:r w:rsidR="00391A53" w:rsidRPr="00391A53">
        <w:rPr>
          <w:rFonts w:ascii="Verdana" w:hAnsi="Verdana" w:cs="Arial"/>
          <w:sz w:val="20"/>
          <w:szCs w:val="20"/>
        </w:rPr>
        <w:t>Ricardo Queiroz de Paiv</w:t>
      </w:r>
      <w:r>
        <w:rPr>
          <w:rFonts w:ascii="Verdana" w:hAnsi="Verdana" w:cs="Arial"/>
          <w:sz w:val="20"/>
          <w:szCs w:val="20"/>
        </w:rPr>
        <w:t xml:space="preserve">a (4510/AM). </w:t>
      </w:r>
      <w:r>
        <w:rPr>
          <w:rFonts w:ascii="Verdana" w:hAnsi="Verdana" w:cs="Arial"/>
          <w:sz w:val="20"/>
          <w:szCs w:val="20"/>
        </w:rPr>
        <w:br/>
      </w:r>
      <w:r w:rsidRPr="00AE2268">
        <w:rPr>
          <w:rFonts w:ascii="Verdana" w:hAnsi="Verdana" w:cs="Arial"/>
          <w:b/>
          <w:sz w:val="20"/>
          <w:szCs w:val="20"/>
        </w:rPr>
        <w:t>Requerido:</w:t>
      </w:r>
      <w:r w:rsidRPr="00AE2268">
        <w:rPr>
          <w:rFonts w:ascii="Verdana" w:hAnsi="Verdana" w:cs="Arial"/>
          <w:b/>
          <w:sz w:val="20"/>
          <w:szCs w:val="20"/>
        </w:rPr>
        <w:tab/>
      </w:r>
      <w:r w:rsidR="00391A53" w:rsidRPr="00AE2268">
        <w:rPr>
          <w:rFonts w:ascii="Verdana" w:hAnsi="Verdana" w:cs="Arial"/>
          <w:b/>
          <w:sz w:val="20"/>
          <w:szCs w:val="20"/>
        </w:rPr>
        <w:t>Estado do Amazonas.</w:t>
      </w:r>
      <w:r w:rsidR="00391A53" w:rsidRPr="00391A53">
        <w:rPr>
          <w:rFonts w:ascii="Verdana" w:hAnsi="Verdana" w:cs="Arial"/>
          <w:sz w:val="20"/>
          <w:szCs w:val="20"/>
        </w:rPr>
        <w:t xml:space="preserve"> </w:t>
      </w:r>
    </w:p>
    <w:p w:rsidR="00391A53" w:rsidRPr="00391A53" w:rsidRDefault="004A2266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Procuradora do Estado: Dra. Karla Brito Novo (4771/AM</w:t>
      </w:r>
      <w:proofErr w:type="gramStart"/>
      <w:r>
        <w:rPr>
          <w:rFonts w:ascii="Verdana" w:hAnsi="Verdana" w:cs="Arial"/>
          <w:sz w:val="20"/>
          <w:szCs w:val="20"/>
        </w:rPr>
        <w:t>)</w:t>
      </w:r>
      <w:proofErr w:type="gramEnd"/>
      <w:r w:rsidR="00391A53" w:rsidRPr="00391A53">
        <w:rPr>
          <w:rFonts w:ascii="Verdana" w:hAnsi="Verdana" w:cs="Arial"/>
          <w:sz w:val="20"/>
          <w:szCs w:val="20"/>
        </w:rPr>
        <w:br/>
      </w:r>
      <w:r w:rsidR="00391A53" w:rsidRPr="00AE2268">
        <w:rPr>
          <w:rFonts w:ascii="Verdana" w:hAnsi="Verdana" w:cs="Arial"/>
          <w:bCs/>
          <w:sz w:val="20"/>
          <w:szCs w:val="20"/>
        </w:rPr>
        <w:t>Presidente</w:t>
      </w:r>
      <w:r w:rsidR="00391A53" w:rsidRPr="00AE2268">
        <w:rPr>
          <w:rFonts w:ascii="Verdana" w:hAnsi="Verdana" w:cs="Arial"/>
          <w:sz w:val="20"/>
          <w:szCs w:val="20"/>
        </w:rPr>
        <w:t>:</w:t>
      </w:r>
      <w:r w:rsidR="00391A53" w:rsidRPr="00391A53">
        <w:rPr>
          <w:rFonts w:ascii="Verdana" w:hAnsi="Verdana" w:cs="Arial"/>
          <w:color w:val="000000"/>
          <w:sz w:val="20"/>
          <w:szCs w:val="20"/>
        </w:rPr>
        <w:tab/>
        <w:t>Exm</w:t>
      </w:r>
      <w:r w:rsidR="00AE2268">
        <w:rPr>
          <w:rFonts w:ascii="Verdana" w:hAnsi="Verdana" w:cs="Arial"/>
          <w:color w:val="000000"/>
          <w:sz w:val="20"/>
          <w:szCs w:val="20"/>
        </w:rPr>
        <w:t>a</w:t>
      </w:r>
      <w:r w:rsidR="00391A53" w:rsidRPr="00391A53">
        <w:rPr>
          <w:rFonts w:ascii="Verdana" w:hAnsi="Verdana" w:cs="Arial"/>
          <w:color w:val="000000"/>
          <w:sz w:val="20"/>
          <w:szCs w:val="20"/>
        </w:rPr>
        <w:t>. S</w:t>
      </w:r>
      <w:r w:rsidR="00AE2268">
        <w:rPr>
          <w:rFonts w:ascii="Verdana" w:hAnsi="Verdana" w:cs="Arial"/>
          <w:color w:val="000000"/>
          <w:sz w:val="20"/>
          <w:szCs w:val="20"/>
        </w:rPr>
        <w:t>ra</w:t>
      </w:r>
      <w:r w:rsidR="00391A53" w:rsidRPr="00391A53">
        <w:rPr>
          <w:rFonts w:ascii="Verdana" w:hAnsi="Verdana" w:cs="Arial"/>
          <w:color w:val="000000"/>
          <w:sz w:val="20"/>
          <w:szCs w:val="20"/>
        </w:rPr>
        <w:t>. De</w:t>
      </w:r>
      <w:r w:rsidR="00AE2268">
        <w:rPr>
          <w:rFonts w:ascii="Verdana" w:hAnsi="Verdana" w:cs="Arial"/>
          <w:color w:val="000000"/>
          <w:sz w:val="20"/>
          <w:szCs w:val="20"/>
        </w:rPr>
        <w:t>sa</w:t>
      </w:r>
      <w:r w:rsidR="00391A53" w:rsidRPr="00391A53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AE2268" w:rsidRDefault="00AE2268" w:rsidP="00AE226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55517">
        <w:rPr>
          <w:rFonts w:ascii="Verdana" w:hAnsi="Verdana" w:cs="Arial"/>
          <w:b/>
          <w:bCs/>
          <w:sz w:val="20"/>
          <w:szCs w:val="20"/>
        </w:rPr>
        <w:t>Relatora</w:t>
      </w:r>
      <w:r w:rsidRPr="00A55517">
        <w:rPr>
          <w:rFonts w:ascii="Verdana" w:hAnsi="Verdana" w:cs="Arial"/>
          <w:b/>
          <w:sz w:val="20"/>
          <w:szCs w:val="20"/>
        </w:rPr>
        <w:t>:</w:t>
      </w:r>
      <w:r w:rsidRPr="00A55517">
        <w:rPr>
          <w:rFonts w:ascii="Verdana" w:hAnsi="Verdana" w:cs="Arial"/>
          <w:b/>
          <w:color w:val="000000"/>
          <w:sz w:val="20"/>
          <w:szCs w:val="20"/>
        </w:rPr>
        <w:tab/>
        <w:t>Exma. Sra. Desa. Luiza Cristina Nascimento da Costa Marques</w:t>
      </w:r>
    </w:p>
    <w:p w:rsidR="004A2266" w:rsidRDefault="004A2266" w:rsidP="00AE226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4A2266" w:rsidRDefault="004A2266" w:rsidP="004A2266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4A2266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proofErr w:type="gramStart"/>
      <w:r w:rsidRPr="00316328">
        <w:rPr>
          <w:rFonts w:ascii="Verdana" w:hAnsi="Verdana" w:cs="Arial"/>
          <w:b/>
          <w:sz w:val="20"/>
          <w:szCs w:val="20"/>
          <w:highlight w:val="yellow"/>
        </w:rPr>
        <w:t>Requerente:</w:t>
      </w:r>
      <w:proofErr w:type="gramEnd"/>
      <w:r w:rsidRPr="00316328">
        <w:rPr>
          <w:rFonts w:ascii="Verdana" w:hAnsi="Verdana" w:cs="Arial"/>
          <w:b/>
          <w:sz w:val="20"/>
          <w:szCs w:val="20"/>
          <w:highlight w:val="yellow"/>
        </w:rPr>
        <w:t xml:space="preserve">Defensoria Pública do Estado do Amazonas. </w:t>
      </w:r>
      <w:r w:rsidRPr="00316328">
        <w:rPr>
          <w:rFonts w:ascii="Verdana" w:hAnsi="Verdana" w:cs="Arial"/>
          <w:b/>
          <w:sz w:val="20"/>
          <w:szCs w:val="20"/>
          <w:highlight w:val="yellow"/>
        </w:rPr>
        <w:br/>
      </w:r>
      <w:r w:rsidRPr="004A2266">
        <w:rPr>
          <w:rFonts w:ascii="Verdana" w:hAnsi="Verdana" w:cs="Arial"/>
          <w:sz w:val="20"/>
          <w:szCs w:val="20"/>
          <w:highlight w:val="yellow"/>
        </w:rPr>
        <w:t>Defensor Público: Ricardo Queiroz de Paiva (4510/AM).</w:t>
      </w:r>
    </w:p>
    <w:p w:rsidR="00391A53" w:rsidRPr="00391A53" w:rsidRDefault="00391A53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91A53">
        <w:rPr>
          <w:rFonts w:ascii="Verdana" w:hAnsi="Verdana" w:cs="Arial"/>
          <w:b/>
          <w:bCs/>
          <w:color w:val="000000"/>
          <w:sz w:val="20"/>
          <w:szCs w:val="20"/>
        </w:rPr>
        <w:t xml:space="preserve">  </w:t>
      </w:r>
    </w:p>
    <w:p w:rsidR="00391A53" w:rsidRDefault="004A2266" w:rsidP="004A226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4A2266" w:rsidRPr="004A2266" w:rsidRDefault="004A2266" w:rsidP="004A226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391A53" w:rsidRPr="00391A53" w:rsidRDefault="00C267CD" w:rsidP="004A226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33</w:t>
      </w:r>
      <w:r w:rsidR="004A2266">
        <w:rPr>
          <w:rFonts w:ascii="Verdana" w:hAnsi="Verdana" w:cs="Arial"/>
          <w:b/>
          <w:bCs/>
          <w:sz w:val="20"/>
          <w:szCs w:val="20"/>
        </w:rPr>
        <w:t>.</w:t>
      </w:r>
      <w:r w:rsidR="004A2266">
        <w:rPr>
          <w:rFonts w:ascii="Verdana" w:hAnsi="Verdana" w:cs="Arial"/>
          <w:b/>
          <w:bCs/>
          <w:sz w:val="20"/>
          <w:szCs w:val="20"/>
        </w:rPr>
        <w:tab/>
      </w:r>
      <w:r w:rsidR="004A2266">
        <w:rPr>
          <w:rFonts w:ascii="Verdana" w:hAnsi="Verdana" w:cs="Arial"/>
          <w:b/>
          <w:bCs/>
          <w:sz w:val="20"/>
          <w:szCs w:val="20"/>
        </w:rPr>
        <w:tab/>
      </w:r>
      <w:r w:rsidR="00391A53" w:rsidRPr="00391A53">
        <w:rPr>
          <w:rFonts w:ascii="Verdana" w:hAnsi="Verdana" w:cs="Arial"/>
          <w:b/>
          <w:bCs/>
          <w:sz w:val="20"/>
          <w:szCs w:val="20"/>
        </w:rPr>
        <w:t>4007931-66.2021.8.04.0000</w:t>
      </w:r>
      <w:proofErr w:type="gramStart"/>
      <w:r w:rsidR="00391A53" w:rsidRPr="00391A53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391A53" w:rsidRPr="00391A53">
        <w:rPr>
          <w:rFonts w:ascii="Verdana" w:hAnsi="Verdana" w:cs="Arial"/>
          <w:b/>
          <w:bCs/>
          <w:sz w:val="20"/>
          <w:szCs w:val="20"/>
        </w:rPr>
        <w:t xml:space="preserve">-  Reclamação </w:t>
      </w:r>
    </w:p>
    <w:p w:rsidR="004A2266" w:rsidRDefault="004A2266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4A2266">
        <w:rPr>
          <w:rFonts w:ascii="Verdana" w:hAnsi="Verdana" w:cs="Arial"/>
          <w:b/>
          <w:sz w:val="20"/>
          <w:szCs w:val="20"/>
        </w:rPr>
        <w:t>Reclamante:</w:t>
      </w:r>
      <w:r w:rsidRPr="004A2266">
        <w:rPr>
          <w:rFonts w:ascii="Verdana" w:hAnsi="Verdana" w:cs="Arial"/>
          <w:b/>
          <w:sz w:val="20"/>
          <w:szCs w:val="20"/>
        </w:rPr>
        <w:tab/>
      </w:r>
      <w:r w:rsidR="00391A53" w:rsidRPr="004A2266">
        <w:rPr>
          <w:rFonts w:ascii="Verdana" w:hAnsi="Verdana" w:cs="Arial"/>
          <w:b/>
          <w:sz w:val="20"/>
          <w:szCs w:val="20"/>
        </w:rPr>
        <w:t>Civilcorp Inco</w:t>
      </w:r>
      <w:r w:rsidRPr="004A2266">
        <w:rPr>
          <w:rFonts w:ascii="Verdana" w:hAnsi="Verdana" w:cs="Arial"/>
          <w:b/>
          <w:sz w:val="20"/>
          <w:szCs w:val="20"/>
        </w:rPr>
        <w:t>rpo</w:t>
      </w:r>
      <w:r>
        <w:rPr>
          <w:rFonts w:ascii="Verdana" w:hAnsi="Verdana" w:cs="Arial"/>
          <w:b/>
          <w:sz w:val="20"/>
          <w:szCs w:val="20"/>
        </w:rPr>
        <w:t>rações Ltda.</w:t>
      </w:r>
      <w:r w:rsidRPr="004A2266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391A53" w:rsidRPr="00391A53">
        <w:rPr>
          <w:rFonts w:ascii="Verdana" w:hAnsi="Verdana" w:cs="Arial"/>
          <w:sz w:val="20"/>
          <w:szCs w:val="20"/>
        </w:rPr>
        <w:t>Roberto Alessandro de Lima Nasci</w:t>
      </w:r>
      <w:r>
        <w:rPr>
          <w:rFonts w:ascii="Verdana" w:hAnsi="Verdana" w:cs="Arial"/>
          <w:sz w:val="20"/>
          <w:szCs w:val="20"/>
        </w:rPr>
        <w:t xml:space="preserve">mento (12403/AM). </w:t>
      </w:r>
      <w:r>
        <w:rPr>
          <w:rFonts w:ascii="Verdana" w:hAnsi="Verdana" w:cs="Arial"/>
          <w:sz w:val="20"/>
          <w:szCs w:val="20"/>
        </w:rPr>
        <w:br/>
      </w:r>
      <w:r w:rsidRPr="004A2266">
        <w:rPr>
          <w:rFonts w:ascii="Verdana" w:hAnsi="Verdana" w:cs="Arial"/>
          <w:b/>
          <w:sz w:val="20"/>
          <w:szCs w:val="20"/>
        </w:rPr>
        <w:t>Reclamado:</w:t>
      </w:r>
      <w:r w:rsidRPr="004A2266">
        <w:rPr>
          <w:rFonts w:ascii="Verdana" w:hAnsi="Verdana" w:cs="Arial"/>
          <w:b/>
          <w:sz w:val="20"/>
          <w:szCs w:val="20"/>
        </w:rPr>
        <w:tab/>
      </w:r>
      <w:r w:rsidR="00592DD7">
        <w:rPr>
          <w:rFonts w:ascii="Verdana" w:hAnsi="Verdana" w:cs="Arial"/>
          <w:b/>
          <w:sz w:val="20"/>
          <w:szCs w:val="20"/>
        </w:rPr>
        <w:t>Juí</w:t>
      </w:r>
      <w:r w:rsidR="00391A53" w:rsidRPr="004A2266">
        <w:rPr>
          <w:rFonts w:ascii="Verdana" w:hAnsi="Verdana" w:cs="Arial"/>
          <w:b/>
          <w:sz w:val="20"/>
          <w:szCs w:val="20"/>
        </w:rPr>
        <w:t>zo de Direito da 3º Turma Recursal do Juizado Especial C</w:t>
      </w:r>
      <w:r w:rsidR="00391A53" w:rsidRPr="004A2266">
        <w:rPr>
          <w:rFonts w:ascii="Verdana" w:hAnsi="Verdana" w:cs="Arial"/>
          <w:b/>
          <w:sz w:val="20"/>
          <w:szCs w:val="20"/>
        </w:rPr>
        <w:t>í</w:t>
      </w:r>
      <w:r w:rsidR="00391A53" w:rsidRPr="004A2266">
        <w:rPr>
          <w:rFonts w:ascii="Verdana" w:hAnsi="Verdana" w:cs="Arial"/>
          <w:b/>
          <w:sz w:val="20"/>
          <w:szCs w:val="20"/>
        </w:rPr>
        <w:t xml:space="preserve">vel do Estado do Amazonas. </w:t>
      </w:r>
    </w:p>
    <w:p w:rsidR="004A2266" w:rsidRDefault="004A2266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Beneficiário: Condomínio Residencial Passaredo</w:t>
      </w:r>
    </w:p>
    <w:p w:rsidR="00391A53" w:rsidRPr="00391A53" w:rsidRDefault="004A2266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Advogado: </w:t>
      </w:r>
      <w:r>
        <w:rPr>
          <w:rFonts w:ascii="Verdana" w:hAnsi="Verdana" w:cs="Arial"/>
          <w:sz w:val="20"/>
          <w:szCs w:val="20"/>
        </w:rPr>
        <w:tab/>
        <w:t xml:space="preserve">Dr. Rodrigo </w:t>
      </w:r>
      <w:proofErr w:type="spellStart"/>
      <w:r>
        <w:rPr>
          <w:rFonts w:ascii="Verdana" w:hAnsi="Verdana" w:cs="Arial"/>
          <w:sz w:val="20"/>
          <w:szCs w:val="20"/>
        </w:rPr>
        <w:t>Karpat</w:t>
      </w:r>
      <w:proofErr w:type="spellEnd"/>
      <w:r>
        <w:rPr>
          <w:rFonts w:ascii="Verdana" w:hAnsi="Verdana" w:cs="Arial"/>
          <w:sz w:val="20"/>
          <w:szCs w:val="20"/>
        </w:rPr>
        <w:t xml:space="preserve"> (211136/SP</w:t>
      </w:r>
      <w:proofErr w:type="gramStart"/>
      <w:r>
        <w:rPr>
          <w:rFonts w:ascii="Verdana" w:hAnsi="Verdana" w:cs="Arial"/>
          <w:sz w:val="20"/>
          <w:szCs w:val="20"/>
        </w:rPr>
        <w:t>)</w:t>
      </w:r>
      <w:proofErr w:type="gramEnd"/>
      <w:r w:rsidR="00391A53" w:rsidRPr="004A2266">
        <w:rPr>
          <w:rFonts w:ascii="Verdana" w:hAnsi="Verdana" w:cs="Arial"/>
          <w:b/>
          <w:sz w:val="20"/>
          <w:szCs w:val="20"/>
        </w:rPr>
        <w:br/>
      </w:r>
      <w:r w:rsidR="00391A53" w:rsidRPr="004A2266">
        <w:rPr>
          <w:rFonts w:ascii="Verdana" w:hAnsi="Verdana" w:cs="Arial"/>
          <w:bCs/>
          <w:sz w:val="20"/>
          <w:szCs w:val="20"/>
        </w:rPr>
        <w:t>Presidente</w:t>
      </w:r>
      <w:r w:rsidR="00391A53" w:rsidRPr="004A2266">
        <w:rPr>
          <w:rFonts w:ascii="Verdana" w:hAnsi="Verdana" w:cs="Arial"/>
          <w:sz w:val="20"/>
          <w:szCs w:val="20"/>
        </w:rPr>
        <w:t>:</w:t>
      </w:r>
      <w:r w:rsidR="00391A53" w:rsidRPr="00391A53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="00391A53" w:rsidRPr="00391A53">
        <w:rPr>
          <w:rFonts w:ascii="Verdana" w:hAnsi="Verdana" w:cs="Arial"/>
          <w:color w:val="000000"/>
          <w:sz w:val="20"/>
          <w:szCs w:val="20"/>
        </w:rPr>
        <w:t>. Sr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="00391A53" w:rsidRPr="00391A53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="00391A53" w:rsidRPr="00391A53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391A53" w:rsidRDefault="00391A53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91A53">
        <w:rPr>
          <w:rFonts w:ascii="Verdana" w:hAnsi="Verdana" w:cs="Arial"/>
          <w:b/>
          <w:bCs/>
          <w:sz w:val="20"/>
          <w:szCs w:val="20"/>
        </w:rPr>
        <w:t>Relator</w:t>
      </w:r>
      <w:r w:rsidR="004A2266">
        <w:rPr>
          <w:rFonts w:ascii="Verdana" w:hAnsi="Verdana" w:cs="Arial"/>
          <w:b/>
          <w:bCs/>
          <w:sz w:val="20"/>
          <w:szCs w:val="20"/>
        </w:rPr>
        <w:t>a</w:t>
      </w:r>
      <w:r w:rsidRPr="00391A53">
        <w:rPr>
          <w:rFonts w:ascii="Verdana" w:hAnsi="Verdana" w:cs="Arial"/>
          <w:sz w:val="20"/>
          <w:szCs w:val="20"/>
        </w:rPr>
        <w:t>:</w:t>
      </w:r>
      <w:r w:rsidRPr="00391A53">
        <w:rPr>
          <w:rFonts w:ascii="Verdana" w:hAnsi="Verdana" w:cs="Arial"/>
          <w:color w:val="000000"/>
          <w:sz w:val="20"/>
          <w:szCs w:val="20"/>
        </w:rPr>
        <w:tab/>
      </w:r>
      <w:r w:rsidRPr="004A2266">
        <w:rPr>
          <w:rFonts w:ascii="Verdana" w:hAnsi="Verdana" w:cs="Arial"/>
          <w:b/>
          <w:color w:val="000000"/>
          <w:sz w:val="20"/>
          <w:szCs w:val="20"/>
        </w:rPr>
        <w:t>Exm</w:t>
      </w:r>
      <w:r w:rsidR="004A2266" w:rsidRPr="004A2266">
        <w:rPr>
          <w:rFonts w:ascii="Verdana" w:hAnsi="Verdana" w:cs="Arial"/>
          <w:b/>
          <w:color w:val="000000"/>
          <w:sz w:val="20"/>
          <w:szCs w:val="20"/>
        </w:rPr>
        <w:t>a</w:t>
      </w:r>
      <w:r w:rsidRPr="004A2266">
        <w:rPr>
          <w:rFonts w:ascii="Verdana" w:hAnsi="Verdana" w:cs="Arial"/>
          <w:b/>
          <w:color w:val="000000"/>
          <w:sz w:val="20"/>
          <w:szCs w:val="20"/>
        </w:rPr>
        <w:t>. S</w:t>
      </w:r>
      <w:r w:rsidR="004A2266" w:rsidRPr="004A2266">
        <w:rPr>
          <w:rFonts w:ascii="Verdana" w:hAnsi="Verdana" w:cs="Arial"/>
          <w:b/>
          <w:color w:val="000000"/>
          <w:sz w:val="20"/>
          <w:szCs w:val="20"/>
        </w:rPr>
        <w:t>ra</w:t>
      </w:r>
      <w:r w:rsidRPr="004A2266">
        <w:rPr>
          <w:rFonts w:ascii="Verdana" w:hAnsi="Verdana" w:cs="Arial"/>
          <w:b/>
          <w:color w:val="000000"/>
          <w:sz w:val="20"/>
          <w:szCs w:val="20"/>
        </w:rPr>
        <w:t>. De</w:t>
      </w:r>
      <w:r w:rsidR="004A2266" w:rsidRPr="004A2266">
        <w:rPr>
          <w:rFonts w:ascii="Verdana" w:hAnsi="Verdana" w:cs="Arial"/>
          <w:b/>
          <w:color w:val="000000"/>
          <w:sz w:val="20"/>
          <w:szCs w:val="20"/>
        </w:rPr>
        <w:t>sa</w:t>
      </w:r>
      <w:r w:rsidRPr="004A2266">
        <w:rPr>
          <w:rFonts w:ascii="Verdana" w:hAnsi="Verdana" w:cs="Arial"/>
          <w:b/>
          <w:color w:val="000000"/>
          <w:sz w:val="20"/>
          <w:szCs w:val="20"/>
        </w:rPr>
        <w:t>. Luiza Cristina Nascimento da Costa Marques</w:t>
      </w:r>
    </w:p>
    <w:p w:rsidR="004A2266" w:rsidRPr="004A2266" w:rsidRDefault="004A2266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Procuradora de Justiça: Dra. Maria José da Silva Nazaré</w:t>
      </w:r>
    </w:p>
    <w:p w:rsidR="00391A53" w:rsidRDefault="00391A53" w:rsidP="00391A53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</w:p>
    <w:p w:rsidR="004A2266" w:rsidRPr="00197E78" w:rsidRDefault="004A2266" w:rsidP="004A2266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  <w:r w:rsidRPr="004A2266">
        <w:rPr>
          <w:rFonts w:ascii="Verdana" w:hAnsi="Verdana" w:cs="Arial"/>
          <w:b/>
          <w:sz w:val="20"/>
          <w:szCs w:val="20"/>
          <w:highlight w:val="yellow"/>
        </w:rPr>
        <w:t>*Sustentação Oral:</w:t>
      </w:r>
      <w:r w:rsidRPr="004A2266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197E78">
        <w:rPr>
          <w:rFonts w:ascii="Verdana" w:hAnsi="Verdana" w:cs="Arial"/>
          <w:b/>
          <w:sz w:val="20"/>
          <w:szCs w:val="20"/>
          <w:highlight w:val="yellow"/>
        </w:rPr>
        <w:t>Reclamante: Civilcorp Incorporações Ltda.</w:t>
      </w:r>
    </w:p>
    <w:p w:rsidR="00DC2B75" w:rsidRDefault="00FE5817" w:rsidP="004A2266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A55517">
        <w:rPr>
          <w:rFonts w:ascii="Verdana" w:hAnsi="Verdana" w:cs="Arial"/>
          <w:sz w:val="20"/>
          <w:szCs w:val="20"/>
          <w:highlight w:val="yellow"/>
        </w:rPr>
        <w:t>Advogado: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="004A2266" w:rsidRPr="004A2266">
        <w:rPr>
          <w:rFonts w:ascii="Verdana" w:hAnsi="Verdana" w:cs="Arial"/>
          <w:sz w:val="20"/>
          <w:szCs w:val="20"/>
          <w:highlight w:val="yellow"/>
        </w:rPr>
        <w:t>Dr. Roberto Alessandro de Lima Nascimento (12403/AM).</w:t>
      </w:r>
      <w:r w:rsidR="004A2266">
        <w:rPr>
          <w:rFonts w:ascii="Verdana" w:hAnsi="Verdana" w:cs="Arial"/>
          <w:sz w:val="20"/>
          <w:szCs w:val="20"/>
        </w:rPr>
        <w:t xml:space="preserve"> </w:t>
      </w:r>
    </w:p>
    <w:p w:rsidR="00BA767D" w:rsidRDefault="004A2266" w:rsidP="004A2266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br/>
      </w:r>
    </w:p>
    <w:p w:rsidR="00CC74F8" w:rsidRDefault="00CC74F8" w:rsidP="00CC74F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JULGAMENTOS EM MESA</w:t>
      </w:r>
    </w:p>
    <w:p w:rsidR="00CC74F8" w:rsidRDefault="00CC74F8" w:rsidP="00CC74F8">
      <w:pPr>
        <w:rPr>
          <w:rFonts w:ascii="Verdana" w:hAnsi="Verdana" w:cs="Arial"/>
          <w:sz w:val="20"/>
          <w:szCs w:val="20"/>
        </w:rPr>
      </w:pPr>
    </w:p>
    <w:p w:rsidR="002C031C" w:rsidRPr="00A56A35" w:rsidRDefault="002C031C" w:rsidP="002C031C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A56A35">
        <w:rPr>
          <w:rFonts w:ascii="Verdana" w:hAnsi="Verdana" w:cs="Arial"/>
          <w:b/>
          <w:bCs/>
          <w:sz w:val="20"/>
          <w:szCs w:val="20"/>
        </w:rPr>
        <w:t>0002794-06.2023.8.04.0000</w:t>
      </w:r>
      <w:proofErr w:type="gramStart"/>
      <w:r w:rsidRPr="00A56A35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A56A35">
        <w:rPr>
          <w:rFonts w:ascii="Verdana" w:hAnsi="Verdana" w:cs="Arial"/>
          <w:b/>
          <w:bCs/>
          <w:sz w:val="20"/>
          <w:szCs w:val="20"/>
        </w:rPr>
        <w:t>-  Embargos de Declaração Criminal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A56A35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2C031C" w:rsidRPr="00914A2A" w:rsidRDefault="002C031C" w:rsidP="002C031C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914A2A">
        <w:rPr>
          <w:rFonts w:ascii="Verdana" w:hAnsi="Verdana" w:cs="Arial"/>
          <w:bCs/>
          <w:sz w:val="20"/>
          <w:szCs w:val="20"/>
        </w:rPr>
        <w:t>Origem</w:t>
      </w:r>
      <w:r w:rsidRPr="00914A2A">
        <w:rPr>
          <w:rFonts w:ascii="Verdana" w:hAnsi="Verdana" w:cs="Arial"/>
          <w:sz w:val="20"/>
          <w:szCs w:val="20"/>
        </w:rPr>
        <w:t xml:space="preserve">: </w:t>
      </w:r>
      <w:r w:rsidRPr="00914A2A">
        <w:rPr>
          <w:rFonts w:ascii="Verdana" w:hAnsi="Verdana" w:cs="Arial"/>
          <w:sz w:val="20"/>
          <w:szCs w:val="20"/>
        </w:rPr>
        <w:tab/>
        <w:t>3º Vara do Tribunal do Júri</w:t>
      </w:r>
      <w:r>
        <w:rPr>
          <w:rFonts w:ascii="Verdana" w:hAnsi="Verdana" w:cs="Arial"/>
          <w:sz w:val="20"/>
          <w:szCs w:val="20"/>
        </w:rPr>
        <w:t>.</w:t>
      </w:r>
    </w:p>
    <w:p w:rsidR="002C031C" w:rsidRPr="00914A2A" w:rsidRDefault="002C031C" w:rsidP="002C031C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914A2A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914A2A">
        <w:rPr>
          <w:rFonts w:ascii="Verdana" w:hAnsi="Verdana" w:cs="Arial"/>
          <w:sz w:val="20"/>
          <w:szCs w:val="20"/>
        </w:rPr>
        <w:t>Dr. Lucas Couto Bezerra</w:t>
      </w:r>
      <w:r>
        <w:rPr>
          <w:rFonts w:ascii="Verdana" w:hAnsi="Verdana" w:cs="Arial"/>
          <w:sz w:val="20"/>
          <w:szCs w:val="20"/>
        </w:rPr>
        <w:t>.</w:t>
      </w:r>
    </w:p>
    <w:p w:rsidR="002C031C" w:rsidRPr="00A56A35" w:rsidRDefault="002C031C" w:rsidP="002C031C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Embargante: </w:t>
      </w:r>
      <w:r w:rsidRPr="005F60D9">
        <w:rPr>
          <w:rFonts w:ascii="Verdana" w:hAnsi="Verdana" w:cs="Arial"/>
          <w:b/>
          <w:sz w:val="20"/>
          <w:szCs w:val="20"/>
        </w:rPr>
        <w:t>Rodrigo Marques Carvalho.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A56A35">
        <w:rPr>
          <w:rFonts w:ascii="Verdana" w:hAnsi="Verdana" w:cs="Arial"/>
          <w:sz w:val="20"/>
          <w:szCs w:val="20"/>
        </w:rPr>
        <w:t>Eduardo Mendonça dos S</w:t>
      </w:r>
      <w:r>
        <w:rPr>
          <w:rFonts w:ascii="Verdana" w:hAnsi="Verdana" w:cs="Arial"/>
          <w:sz w:val="20"/>
          <w:szCs w:val="20"/>
        </w:rPr>
        <w:t xml:space="preserve">antos (16760/AM). </w:t>
      </w:r>
      <w:r>
        <w:rPr>
          <w:rFonts w:ascii="Verdana" w:hAnsi="Verdana" w:cs="Arial"/>
          <w:sz w:val="20"/>
          <w:szCs w:val="20"/>
        </w:rPr>
        <w:br/>
      </w:r>
      <w:r w:rsidRPr="005F60D9">
        <w:rPr>
          <w:rFonts w:ascii="Verdana" w:hAnsi="Verdana" w:cs="Arial"/>
          <w:b/>
          <w:sz w:val="20"/>
          <w:szCs w:val="20"/>
        </w:rPr>
        <w:t>Embargado:</w:t>
      </w:r>
      <w:r w:rsidRPr="005F60D9">
        <w:rPr>
          <w:rFonts w:ascii="Verdana" w:hAnsi="Verdana" w:cs="Arial"/>
          <w:b/>
          <w:sz w:val="20"/>
          <w:szCs w:val="20"/>
        </w:rPr>
        <w:tab/>
        <w:t>Ministério Público do 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de Justiça: Dr. </w:t>
      </w:r>
      <w:r w:rsidRPr="00A56A35">
        <w:rPr>
          <w:rFonts w:ascii="Verdana" w:hAnsi="Verdana" w:cs="Arial"/>
          <w:sz w:val="20"/>
          <w:szCs w:val="20"/>
        </w:rPr>
        <w:t xml:space="preserve">Nicolau </w:t>
      </w:r>
      <w:proofErr w:type="spellStart"/>
      <w:r w:rsidRPr="00A56A35">
        <w:rPr>
          <w:rFonts w:ascii="Verdana" w:hAnsi="Verdana" w:cs="Arial"/>
          <w:sz w:val="20"/>
          <w:szCs w:val="20"/>
        </w:rPr>
        <w:t>Libório</w:t>
      </w:r>
      <w:proofErr w:type="spellEnd"/>
      <w:r w:rsidRPr="00A56A35">
        <w:rPr>
          <w:rFonts w:ascii="Verdana" w:hAnsi="Verdana" w:cs="Arial"/>
          <w:sz w:val="20"/>
          <w:szCs w:val="20"/>
        </w:rPr>
        <w:t xml:space="preserve"> dos </w:t>
      </w:r>
      <w:proofErr w:type="gramStart"/>
      <w:r w:rsidRPr="00A56A35">
        <w:rPr>
          <w:rFonts w:ascii="Verdana" w:hAnsi="Verdana" w:cs="Arial"/>
          <w:sz w:val="20"/>
          <w:szCs w:val="20"/>
        </w:rPr>
        <w:t>Santos Filho</w:t>
      </w:r>
      <w:proofErr w:type="gramEnd"/>
      <w:r>
        <w:rPr>
          <w:rFonts w:ascii="Verdana" w:hAnsi="Verdana" w:cs="Arial"/>
          <w:sz w:val="20"/>
          <w:szCs w:val="20"/>
        </w:rPr>
        <w:t>.</w:t>
      </w:r>
    </w:p>
    <w:p w:rsidR="002C031C" w:rsidRPr="00A56A35" w:rsidRDefault="00721E12" w:rsidP="002C031C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  <w:r w:rsidR="002C031C">
        <w:rPr>
          <w:rFonts w:ascii="Verdana" w:hAnsi="Verdana" w:cs="Arial"/>
          <w:sz w:val="20"/>
          <w:szCs w:val="20"/>
        </w:rPr>
        <w:t>.</w:t>
      </w:r>
    </w:p>
    <w:p w:rsidR="002C031C" w:rsidRDefault="002C031C" w:rsidP="002C031C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5F60D9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5F60D9">
        <w:rPr>
          <w:rFonts w:ascii="Verdana" w:hAnsi="Verdana" w:cs="Arial"/>
          <w:b/>
          <w:sz w:val="20"/>
          <w:szCs w:val="20"/>
        </w:rPr>
        <w:t>:</w:t>
      </w:r>
      <w:r w:rsidRPr="005F60D9">
        <w:rPr>
          <w:rFonts w:ascii="Verdana" w:hAnsi="Verdana" w:cs="Arial"/>
          <w:b/>
          <w:sz w:val="20"/>
          <w:szCs w:val="20"/>
        </w:rPr>
        <w:tab/>
        <w:t>Exma. Sra. Desa. Maria do Perpétuo Socorro Guedes Moura</w:t>
      </w:r>
      <w:r>
        <w:rPr>
          <w:rFonts w:ascii="Verdana" w:hAnsi="Verdana" w:cs="Arial"/>
          <w:b/>
          <w:sz w:val="20"/>
          <w:szCs w:val="20"/>
        </w:rPr>
        <w:t>.</w:t>
      </w:r>
    </w:p>
    <w:p w:rsidR="002C031C" w:rsidRDefault="002C031C" w:rsidP="002C031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Arial"/>
          <w:bCs/>
          <w:sz w:val="20"/>
          <w:szCs w:val="20"/>
        </w:rPr>
        <w:t>a pedido</w:t>
      </w:r>
      <w:proofErr w:type="gramEnd"/>
      <w:r>
        <w:rPr>
          <w:rFonts w:ascii="Verdana" w:hAnsi="Verdana" w:cs="Arial"/>
          <w:bCs/>
          <w:sz w:val="20"/>
          <w:szCs w:val="20"/>
        </w:rPr>
        <w:t xml:space="preserve"> da</w:t>
      </w:r>
      <w:r w:rsidRPr="00B61349">
        <w:rPr>
          <w:rFonts w:ascii="Verdana" w:hAnsi="Verdana" w:cs="Arial"/>
          <w:bCs/>
          <w:sz w:val="20"/>
          <w:szCs w:val="20"/>
        </w:rPr>
        <w:t xml:space="preserve"> Exma. Sra. Desa. Relatora (em </w:t>
      </w:r>
      <w:r>
        <w:rPr>
          <w:rFonts w:ascii="Verdana" w:hAnsi="Verdana" w:cs="Arial"/>
          <w:bCs/>
          <w:sz w:val="20"/>
          <w:szCs w:val="20"/>
        </w:rPr>
        <w:t>27.09</w:t>
      </w:r>
      <w:r w:rsidRPr="00B61349">
        <w:rPr>
          <w:rFonts w:ascii="Verdana" w:hAnsi="Verdana" w:cs="Arial"/>
          <w:bCs/>
          <w:sz w:val="20"/>
          <w:szCs w:val="20"/>
        </w:rPr>
        <w:t>.2023)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2C031C" w:rsidRDefault="002C031C" w:rsidP="002C031C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2C031C" w:rsidRDefault="002C031C" w:rsidP="002C031C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2C031C" w:rsidRDefault="002C031C" w:rsidP="002C031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2C031C" w:rsidRPr="00A56A35" w:rsidRDefault="002C031C" w:rsidP="002C031C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02</w:t>
      </w:r>
      <w:r w:rsidRPr="005F60D9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 w:rsidRPr="00A56A35">
        <w:rPr>
          <w:rFonts w:ascii="Verdana" w:hAnsi="Verdana" w:cs="Arial"/>
          <w:b/>
          <w:bCs/>
          <w:sz w:val="20"/>
          <w:szCs w:val="20"/>
        </w:rPr>
        <w:t>0003799-63.2023.8.0</w:t>
      </w:r>
      <w:r>
        <w:rPr>
          <w:rFonts w:ascii="Verdana" w:hAnsi="Verdana" w:cs="Arial"/>
          <w:b/>
          <w:bCs/>
          <w:sz w:val="20"/>
          <w:szCs w:val="20"/>
        </w:rPr>
        <w:t>4.0000</w:t>
      </w:r>
      <w:proofErr w:type="gramStart"/>
      <w:r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b/>
          <w:bCs/>
          <w:sz w:val="20"/>
          <w:szCs w:val="20"/>
        </w:rPr>
        <w:t>-  Agravo Interno Cível.</w:t>
      </w:r>
    </w:p>
    <w:p w:rsidR="002C031C" w:rsidRDefault="002C031C" w:rsidP="002C031C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5F60D9">
        <w:rPr>
          <w:rFonts w:ascii="Verdana" w:hAnsi="Verdana" w:cs="Arial"/>
          <w:b/>
          <w:sz w:val="20"/>
          <w:szCs w:val="20"/>
        </w:rPr>
        <w:t>Agravante:</w:t>
      </w:r>
      <w:r w:rsidRPr="005F60D9">
        <w:rPr>
          <w:rFonts w:ascii="Verdana" w:hAnsi="Verdana" w:cs="Arial"/>
          <w:b/>
          <w:sz w:val="20"/>
          <w:szCs w:val="20"/>
        </w:rPr>
        <w:tab/>
        <w:t>Faculdade Metropolitana de Ma</w:t>
      </w:r>
      <w:r>
        <w:rPr>
          <w:rFonts w:ascii="Verdana" w:hAnsi="Verdana" w:cs="Arial"/>
          <w:b/>
          <w:sz w:val="20"/>
          <w:szCs w:val="20"/>
        </w:rPr>
        <w:t>naus (</w:t>
      </w:r>
      <w:r w:rsidRPr="005F60D9">
        <w:rPr>
          <w:rFonts w:ascii="Verdana" w:hAnsi="Verdana" w:cs="Arial"/>
          <w:b/>
          <w:sz w:val="20"/>
          <w:szCs w:val="20"/>
        </w:rPr>
        <w:t>FAMETRO).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r w:rsidRPr="00A56A35">
        <w:rPr>
          <w:rFonts w:ascii="Verdana" w:hAnsi="Verdana" w:cs="Arial"/>
          <w:sz w:val="20"/>
          <w:szCs w:val="20"/>
        </w:rPr>
        <w:t xml:space="preserve">Karina </w:t>
      </w:r>
      <w:proofErr w:type="spellStart"/>
      <w:r w:rsidRPr="00A56A35">
        <w:rPr>
          <w:rFonts w:ascii="Verdana" w:hAnsi="Verdana" w:cs="Arial"/>
          <w:sz w:val="20"/>
          <w:szCs w:val="20"/>
        </w:rPr>
        <w:t>Seffair</w:t>
      </w:r>
      <w:proofErr w:type="spellEnd"/>
      <w:r w:rsidRPr="00A56A35">
        <w:rPr>
          <w:rFonts w:ascii="Verdana" w:hAnsi="Verdana" w:cs="Arial"/>
          <w:sz w:val="20"/>
          <w:szCs w:val="20"/>
        </w:rPr>
        <w:t xml:space="preserve"> de Castro de </w:t>
      </w:r>
      <w:r>
        <w:rPr>
          <w:rFonts w:ascii="Verdana" w:hAnsi="Verdana" w:cs="Arial"/>
          <w:sz w:val="20"/>
          <w:szCs w:val="20"/>
        </w:rPr>
        <w:t xml:space="preserve">Abreu (3780/AM). </w:t>
      </w:r>
      <w:r>
        <w:rPr>
          <w:rFonts w:ascii="Verdana" w:hAnsi="Verdana" w:cs="Arial"/>
          <w:sz w:val="20"/>
          <w:szCs w:val="20"/>
        </w:rPr>
        <w:br/>
        <w:t>Advogada: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A56A35">
        <w:rPr>
          <w:rFonts w:ascii="Verdana" w:hAnsi="Verdana" w:cs="Arial"/>
          <w:sz w:val="20"/>
          <w:szCs w:val="20"/>
        </w:rPr>
        <w:t>G</w:t>
      </w:r>
      <w:r>
        <w:rPr>
          <w:rFonts w:ascii="Verdana" w:hAnsi="Verdana" w:cs="Arial"/>
          <w:sz w:val="20"/>
          <w:szCs w:val="20"/>
        </w:rPr>
        <w:t>ysely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Tisse</w:t>
      </w:r>
      <w:proofErr w:type="spellEnd"/>
      <w:r>
        <w:rPr>
          <w:rFonts w:ascii="Verdana" w:hAnsi="Verdana" w:cs="Arial"/>
          <w:sz w:val="20"/>
          <w:szCs w:val="20"/>
        </w:rPr>
        <w:t xml:space="preserve"> Garcia (1963A/AM). </w:t>
      </w:r>
    </w:p>
    <w:p w:rsidR="002C031C" w:rsidRPr="00A56A35" w:rsidRDefault="002C031C" w:rsidP="002C031C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lastRenderedPageBreak/>
        <w:t>Advogada:</w:t>
      </w:r>
      <w:r>
        <w:rPr>
          <w:rFonts w:ascii="Verdana" w:hAnsi="Verdana" w:cs="Arial"/>
          <w:sz w:val="20"/>
          <w:szCs w:val="20"/>
        </w:rPr>
        <w:tab/>
        <w:t>Dra. Victória Inês Góis (18.108/AM).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Agravado:</w:t>
      </w:r>
      <w:r>
        <w:rPr>
          <w:rFonts w:ascii="Verdana" w:hAnsi="Verdana" w:cs="Arial"/>
          <w:b/>
          <w:sz w:val="20"/>
          <w:szCs w:val="20"/>
        </w:rPr>
        <w:tab/>
        <w:t>Juí</w:t>
      </w:r>
      <w:r w:rsidRPr="005F60D9">
        <w:rPr>
          <w:rFonts w:ascii="Verdana" w:hAnsi="Verdana" w:cs="Arial"/>
          <w:b/>
          <w:sz w:val="20"/>
          <w:szCs w:val="20"/>
        </w:rPr>
        <w:t>zo 1ª Turma Recursal do Juizado Especial Cível da Comarca de Manaus/AM.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2C031C" w:rsidRPr="005F60D9" w:rsidRDefault="00721E12" w:rsidP="002C031C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  <w:r w:rsidR="002C031C">
        <w:rPr>
          <w:rFonts w:ascii="Verdana" w:hAnsi="Verdana" w:cs="Arial"/>
          <w:sz w:val="20"/>
          <w:szCs w:val="20"/>
        </w:rPr>
        <w:t>.</w:t>
      </w:r>
    </w:p>
    <w:p w:rsidR="002C031C" w:rsidRDefault="002C031C" w:rsidP="002C031C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5F60D9">
        <w:rPr>
          <w:rFonts w:ascii="Verdana" w:hAnsi="Verdana" w:cs="Arial"/>
          <w:b/>
          <w:bCs/>
          <w:sz w:val="20"/>
          <w:szCs w:val="20"/>
        </w:rPr>
        <w:t>Relatora</w:t>
      </w:r>
      <w:r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sz w:val="20"/>
          <w:szCs w:val="20"/>
        </w:rPr>
        <w:tab/>
        <w:t>Exma</w:t>
      </w:r>
      <w:r w:rsidRPr="005F60D9">
        <w:rPr>
          <w:rFonts w:ascii="Verdana" w:hAnsi="Verdana" w:cs="Arial"/>
          <w:b/>
          <w:sz w:val="20"/>
          <w:szCs w:val="20"/>
        </w:rPr>
        <w:t>. Sra. Desa. Carla Maria Santos dos Reis</w:t>
      </w:r>
      <w:r>
        <w:rPr>
          <w:rFonts w:ascii="Verdana" w:hAnsi="Verdana" w:cs="Arial"/>
          <w:b/>
          <w:sz w:val="20"/>
          <w:szCs w:val="20"/>
        </w:rPr>
        <w:t>.</w:t>
      </w:r>
    </w:p>
    <w:p w:rsidR="002C031C" w:rsidRDefault="002C031C" w:rsidP="002C031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pela</w:t>
      </w:r>
      <w:r w:rsidRPr="00B61349">
        <w:rPr>
          <w:rFonts w:ascii="Verdana" w:hAnsi="Verdana" w:cs="Arial"/>
          <w:bCs/>
          <w:sz w:val="20"/>
          <w:szCs w:val="20"/>
        </w:rPr>
        <w:t xml:space="preserve"> Exma. Sra. Desa. Relatora (em </w:t>
      </w:r>
      <w:r>
        <w:rPr>
          <w:rFonts w:ascii="Verdana" w:hAnsi="Verdana" w:cs="Arial"/>
          <w:bCs/>
          <w:sz w:val="20"/>
          <w:szCs w:val="20"/>
        </w:rPr>
        <w:t>27.09</w:t>
      </w:r>
      <w:r w:rsidRPr="00B61349">
        <w:rPr>
          <w:rFonts w:ascii="Verdana" w:hAnsi="Verdana" w:cs="Arial"/>
          <w:bCs/>
          <w:sz w:val="20"/>
          <w:szCs w:val="20"/>
        </w:rPr>
        <w:t>.2023)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2C031C" w:rsidRDefault="002C031C" w:rsidP="002C031C">
      <w:pPr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</w:p>
    <w:p w:rsidR="002C031C" w:rsidRPr="003761DA" w:rsidRDefault="002C031C" w:rsidP="002C031C">
      <w:pPr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  <w:r w:rsidRPr="005F60D9">
        <w:rPr>
          <w:rFonts w:ascii="Verdana" w:hAnsi="Verdana" w:cs="Arial"/>
          <w:b/>
          <w:sz w:val="20"/>
          <w:szCs w:val="20"/>
          <w:highlight w:val="yellow"/>
        </w:rPr>
        <w:t xml:space="preserve">*Sustentação Oral: </w:t>
      </w:r>
      <w:r w:rsidRPr="003761DA">
        <w:rPr>
          <w:rFonts w:ascii="Verdana" w:hAnsi="Verdana" w:cs="Arial"/>
          <w:b/>
          <w:sz w:val="20"/>
          <w:szCs w:val="20"/>
          <w:highlight w:val="yellow"/>
        </w:rPr>
        <w:t xml:space="preserve">Agravante: Faculdade Metropolitana de Manaus (FAMETRO).  </w:t>
      </w:r>
    </w:p>
    <w:p w:rsidR="002C031C" w:rsidRDefault="002C031C" w:rsidP="002C031C">
      <w:pPr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5F60D9">
        <w:rPr>
          <w:rFonts w:ascii="Verdana" w:hAnsi="Verdana" w:cs="Arial"/>
          <w:sz w:val="20"/>
          <w:szCs w:val="20"/>
          <w:highlight w:val="yellow"/>
        </w:rPr>
        <w:t xml:space="preserve">Advogadas: Dra. </w:t>
      </w:r>
      <w:proofErr w:type="spellStart"/>
      <w:r w:rsidRPr="005F60D9">
        <w:rPr>
          <w:rFonts w:ascii="Verdana" w:hAnsi="Verdana" w:cs="Arial"/>
          <w:sz w:val="20"/>
          <w:szCs w:val="20"/>
          <w:highlight w:val="yellow"/>
        </w:rPr>
        <w:t>Gysely</w:t>
      </w:r>
      <w:proofErr w:type="spellEnd"/>
      <w:r w:rsidRPr="005F60D9">
        <w:rPr>
          <w:rFonts w:ascii="Verdana" w:hAnsi="Verdana" w:cs="Arial"/>
          <w:sz w:val="20"/>
          <w:szCs w:val="20"/>
          <w:highlight w:val="yellow"/>
        </w:rPr>
        <w:t xml:space="preserve"> </w:t>
      </w:r>
      <w:proofErr w:type="spellStart"/>
      <w:r w:rsidRPr="005F60D9">
        <w:rPr>
          <w:rFonts w:ascii="Verdana" w:hAnsi="Verdana" w:cs="Arial"/>
          <w:sz w:val="20"/>
          <w:szCs w:val="20"/>
          <w:highlight w:val="yellow"/>
        </w:rPr>
        <w:t>Tisse</w:t>
      </w:r>
      <w:proofErr w:type="spellEnd"/>
      <w:r w:rsidRPr="005F60D9">
        <w:rPr>
          <w:rFonts w:ascii="Verdana" w:hAnsi="Verdana" w:cs="Arial"/>
          <w:sz w:val="20"/>
          <w:szCs w:val="20"/>
          <w:highlight w:val="yellow"/>
        </w:rPr>
        <w:t xml:space="preserve"> Garcia (1963A/AM) e Dra. Victória Inês Góis (18.108/AM)</w:t>
      </w:r>
    </w:p>
    <w:p w:rsidR="002C031C" w:rsidRDefault="002C031C" w:rsidP="002C031C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2C031C" w:rsidRDefault="002C031C" w:rsidP="002C031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  <w:r>
        <w:rPr>
          <w:rFonts w:ascii="Verdana" w:hAnsi="Verdana" w:cs="Arial"/>
          <w:sz w:val="20"/>
          <w:szCs w:val="20"/>
        </w:rPr>
        <w:br/>
      </w:r>
    </w:p>
    <w:p w:rsidR="002C031C" w:rsidRPr="00321809" w:rsidRDefault="002C031C" w:rsidP="002C031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03.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21809">
        <w:rPr>
          <w:rFonts w:ascii="Verdana" w:hAnsi="Verdana" w:cs="Arial"/>
          <w:b/>
          <w:bCs/>
          <w:sz w:val="20"/>
          <w:szCs w:val="20"/>
        </w:rPr>
        <w:t>0006947-19.2022.8.04.0000</w:t>
      </w:r>
      <w:proofErr w:type="gramStart"/>
      <w:r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21809">
        <w:rPr>
          <w:rFonts w:ascii="Verdana" w:hAnsi="Verdana" w:cs="Arial"/>
          <w:b/>
          <w:bCs/>
          <w:sz w:val="20"/>
          <w:szCs w:val="20"/>
        </w:rPr>
        <w:t xml:space="preserve">-  Agravo Interno Cível </w:t>
      </w:r>
    </w:p>
    <w:p w:rsidR="002C031C" w:rsidRPr="00321809" w:rsidRDefault="002C031C" w:rsidP="002C031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75818">
        <w:rPr>
          <w:rFonts w:ascii="Verdana" w:hAnsi="Verdana" w:cs="Arial"/>
          <w:b/>
          <w:bCs/>
          <w:sz w:val="20"/>
          <w:szCs w:val="20"/>
        </w:rPr>
        <w:t>Agravante:</w:t>
      </w:r>
      <w:r w:rsidRPr="00175818">
        <w:rPr>
          <w:rFonts w:ascii="Verdana" w:hAnsi="Verdana" w:cs="Arial"/>
          <w:b/>
          <w:bCs/>
          <w:sz w:val="20"/>
          <w:szCs w:val="20"/>
        </w:rPr>
        <w:tab/>
      </w:r>
      <w:proofErr w:type="spellStart"/>
      <w:r w:rsidRPr="00175818">
        <w:rPr>
          <w:rFonts w:ascii="Verdana" w:hAnsi="Verdana" w:cs="Arial"/>
          <w:b/>
          <w:bCs/>
          <w:sz w:val="20"/>
          <w:szCs w:val="20"/>
        </w:rPr>
        <w:t>Abrahim</w:t>
      </w:r>
      <w:proofErr w:type="spellEnd"/>
      <w:r w:rsidRPr="00175818">
        <w:rPr>
          <w:rFonts w:ascii="Verdana" w:hAnsi="Verdana" w:cs="Arial"/>
          <w:b/>
          <w:bCs/>
          <w:sz w:val="20"/>
          <w:szCs w:val="20"/>
        </w:rPr>
        <w:t xml:space="preserve"> de Medeiros Anselmo.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Marcos Antônio Ribeiro da Cruz (14810/AM). </w:t>
      </w:r>
      <w:r w:rsidRPr="00321809">
        <w:rPr>
          <w:rFonts w:ascii="Verdana" w:hAnsi="Verdana" w:cs="Arial"/>
          <w:sz w:val="20"/>
          <w:szCs w:val="20"/>
        </w:rPr>
        <w:br/>
      </w:r>
      <w:r w:rsidRPr="00175818">
        <w:rPr>
          <w:rFonts w:ascii="Verdana" w:hAnsi="Verdana" w:cs="Arial"/>
          <w:b/>
          <w:bCs/>
          <w:sz w:val="20"/>
          <w:szCs w:val="20"/>
        </w:rPr>
        <w:t>Agravado:</w:t>
      </w:r>
      <w:r w:rsidRPr="00175818">
        <w:rPr>
          <w:rFonts w:ascii="Verdana" w:hAnsi="Verdana" w:cs="Arial"/>
          <w:b/>
          <w:bCs/>
          <w:sz w:val="20"/>
          <w:szCs w:val="20"/>
        </w:rPr>
        <w:tab/>
        <w:t>Gerson Vargas.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</w:t>
      </w:r>
      <w:r>
        <w:rPr>
          <w:rFonts w:ascii="Verdana" w:hAnsi="Verdana" w:cs="Arial"/>
          <w:sz w:val="20"/>
          <w:szCs w:val="20"/>
        </w:rPr>
        <w:t>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Miguel </w:t>
      </w:r>
      <w:proofErr w:type="spellStart"/>
      <w:r w:rsidRPr="00321809">
        <w:rPr>
          <w:rFonts w:ascii="Verdana" w:hAnsi="Verdana" w:cs="Arial"/>
          <w:sz w:val="20"/>
          <w:szCs w:val="20"/>
        </w:rPr>
        <w:t>Barrella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Filho</w:t>
      </w:r>
      <w:r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t xml:space="preserve">(1622/AM). </w:t>
      </w:r>
    </w:p>
    <w:p w:rsidR="002C031C" w:rsidRPr="00321809" w:rsidRDefault="00721E12" w:rsidP="002C031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Presidente:</w:t>
      </w:r>
      <w:r>
        <w:rPr>
          <w:rFonts w:ascii="Verdana" w:hAnsi="Verdana" w:cs="Arial"/>
          <w:sz w:val="20"/>
          <w:szCs w:val="20"/>
        </w:rPr>
        <w:tab/>
        <w:t>Exma. Sra. Desa. Joana dos Santos Meirelles</w:t>
      </w:r>
    </w:p>
    <w:p w:rsidR="002C031C" w:rsidRDefault="002C031C" w:rsidP="002C031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175818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175818">
        <w:rPr>
          <w:rFonts w:ascii="Verdana" w:hAnsi="Verdana" w:cs="Arial"/>
          <w:b/>
          <w:bCs/>
          <w:sz w:val="20"/>
          <w:szCs w:val="20"/>
        </w:rPr>
        <w:t>:</w:t>
      </w:r>
      <w:r w:rsidRPr="00175818">
        <w:rPr>
          <w:rFonts w:ascii="Verdana" w:hAnsi="Verdana" w:cs="Arial"/>
          <w:b/>
          <w:bCs/>
          <w:color w:val="000000"/>
          <w:sz w:val="20"/>
          <w:szCs w:val="20"/>
        </w:rPr>
        <w:tab/>
        <w:t xml:space="preserve">Exma. Sra. Desa. </w:t>
      </w:r>
      <w:proofErr w:type="spellStart"/>
      <w:r w:rsidRPr="00175818">
        <w:rPr>
          <w:rFonts w:ascii="Verdana" w:hAnsi="Verdana" w:cs="Arial"/>
          <w:b/>
          <w:bCs/>
          <w:color w:val="000000"/>
          <w:sz w:val="20"/>
          <w:szCs w:val="20"/>
        </w:rPr>
        <w:t>Nélia</w:t>
      </w:r>
      <w:proofErr w:type="spellEnd"/>
      <w:r w:rsidRPr="00175818">
        <w:rPr>
          <w:rFonts w:ascii="Verdana" w:hAnsi="Verdana" w:cs="Arial"/>
          <w:b/>
          <w:bCs/>
          <w:color w:val="000000"/>
          <w:sz w:val="20"/>
          <w:szCs w:val="20"/>
        </w:rPr>
        <w:t xml:space="preserve"> Caminha Jorge</w:t>
      </w:r>
    </w:p>
    <w:p w:rsidR="002C031C" w:rsidRPr="00BA7AA3" w:rsidRDefault="002C031C" w:rsidP="002C031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color w:val="000000"/>
          <w:sz w:val="20"/>
          <w:szCs w:val="20"/>
        </w:rPr>
        <w:t>em virtude da ausência justificada pela Exma. Sra. Desa. Relatora (em 27.09.2023).</w:t>
      </w:r>
    </w:p>
    <w:p w:rsidR="002C031C" w:rsidRDefault="002C031C" w:rsidP="002C031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2C031C" w:rsidRPr="00AE6126" w:rsidRDefault="002C031C" w:rsidP="002C031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  <w:highlight w:val="yellow"/>
        </w:rPr>
      </w:pPr>
      <w:r w:rsidRPr="00AE6126">
        <w:rPr>
          <w:rFonts w:ascii="Verdana" w:hAnsi="Verdana" w:cs="Arial"/>
          <w:b/>
          <w:bCs/>
          <w:color w:val="000000"/>
          <w:sz w:val="20"/>
          <w:szCs w:val="20"/>
          <w:highlight w:val="yellow"/>
        </w:rPr>
        <w:t xml:space="preserve">*Sustentação Oral: </w:t>
      </w:r>
      <w:r w:rsidRPr="00AB75A4">
        <w:rPr>
          <w:rFonts w:ascii="Verdana" w:hAnsi="Verdana" w:cs="Arial"/>
          <w:b/>
          <w:sz w:val="20"/>
          <w:szCs w:val="20"/>
          <w:highlight w:val="yellow"/>
        </w:rPr>
        <w:t>Agravante:</w:t>
      </w:r>
      <w:r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proofErr w:type="spellStart"/>
      <w:r w:rsidRPr="00AB75A4">
        <w:rPr>
          <w:rFonts w:ascii="Verdana" w:hAnsi="Verdana" w:cs="Arial"/>
          <w:b/>
          <w:sz w:val="20"/>
          <w:szCs w:val="20"/>
          <w:highlight w:val="yellow"/>
        </w:rPr>
        <w:t>Abrahim</w:t>
      </w:r>
      <w:proofErr w:type="spellEnd"/>
      <w:r w:rsidRPr="00AB75A4">
        <w:rPr>
          <w:rFonts w:ascii="Verdana" w:hAnsi="Verdana" w:cs="Arial"/>
          <w:b/>
          <w:sz w:val="20"/>
          <w:szCs w:val="20"/>
          <w:highlight w:val="yellow"/>
        </w:rPr>
        <w:t xml:space="preserve"> de Medeiros Anselmo. </w:t>
      </w:r>
      <w:r w:rsidRPr="00AB75A4">
        <w:rPr>
          <w:rFonts w:ascii="Verdana" w:hAnsi="Verdana" w:cs="Arial"/>
          <w:b/>
          <w:sz w:val="20"/>
          <w:szCs w:val="20"/>
          <w:highlight w:val="yellow"/>
        </w:rPr>
        <w:br/>
      </w:r>
      <w:r w:rsidRPr="00AE6126">
        <w:rPr>
          <w:rFonts w:ascii="Verdana" w:hAnsi="Verdana" w:cs="Arial"/>
          <w:sz w:val="20"/>
          <w:szCs w:val="20"/>
          <w:highlight w:val="yellow"/>
        </w:rPr>
        <w:t>Advogado:</w:t>
      </w:r>
      <w:r w:rsidRPr="00AE6126">
        <w:rPr>
          <w:rFonts w:ascii="Verdana" w:hAnsi="Verdana" w:cs="Arial"/>
          <w:sz w:val="20"/>
          <w:szCs w:val="20"/>
          <w:highlight w:val="yellow"/>
        </w:rPr>
        <w:tab/>
        <w:t>Dr. Marcos Antônio Ribeiro da Cruz (14810/AM).</w:t>
      </w:r>
    </w:p>
    <w:p w:rsidR="002C031C" w:rsidRDefault="002C031C" w:rsidP="002C031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bCs/>
          <w:color w:val="000000"/>
          <w:sz w:val="20"/>
          <w:szCs w:val="20"/>
        </w:rPr>
      </w:pPr>
      <w:r w:rsidRPr="00AE6126">
        <w:rPr>
          <w:rFonts w:ascii="Verdana" w:hAnsi="Verdana" w:cs="Arial"/>
          <w:b/>
          <w:bCs/>
          <w:color w:val="000000"/>
          <w:sz w:val="20"/>
          <w:szCs w:val="20"/>
          <w:highlight w:val="yellow"/>
        </w:rPr>
        <w:t>(Videoconferência)</w:t>
      </w:r>
    </w:p>
    <w:p w:rsidR="002C031C" w:rsidRDefault="002C031C" w:rsidP="002C031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2C031C" w:rsidRDefault="002C031C" w:rsidP="002C031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2C031C" w:rsidRDefault="002C031C" w:rsidP="002C031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2C031C" w:rsidRPr="00D053FC" w:rsidRDefault="002C031C" w:rsidP="002C031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04.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D053FC">
        <w:rPr>
          <w:rFonts w:ascii="Verdana" w:hAnsi="Verdana" w:cs="Arial"/>
          <w:b/>
          <w:bCs/>
          <w:sz w:val="20"/>
          <w:szCs w:val="20"/>
        </w:rPr>
        <w:t>0002525-35.2021.8.04.0000</w:t>
      </w:r>
      <w:proofErr w:type="gramStart"/>
      <w:r w:rsidRPr="00D053F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D053FC">
        <w:rPr>
          <w:rFonts w:ascii="Verdana" w:hAnsi="Verdana" w:cs="Arial"/>
          <w:b/>
          <w:bCs/>
          <w:sz w:val="20"/>
          <w:szCs w:val="20"/>
        </w:rPr>
        <w:t xml:space="preserve">-  Agravo Interno Cível </w:t>
      </w:r>
    </w:p>
    <w:p w:rsidR="002C031C" w:rsidRPr="00D053FC" w:rsidRDefault="002C031C" w:rsidP="002C031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31C38">
        <w:rPr>
          <w:rFonts w:ascii="Verdana" w:hAnsi="Verdana" w:cs="Arial"/>
          <w:b/>
          <w:sz w:val="20"/>
          <w:szCs w:val="20"/>
        </w:rPr>
        <w:t>Agravante:</w:t>
      </w:r>
      <w:r w:rsidRPr="00C31C38">
        <w:rPr>
          <w:rFonts w:ascii="Verdana" w:hAnsi="Verdana" w:cs="Arial"/>
          <w:b/>
          <w:sz w:val="20"/>
          <w:szCs w:val="20"/>
        </w:rPr>
        <w:tab/>
        <w:t>Município de Manaus.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Município: Dra. </w:t>
      </w:r>
      <w:r w:rsidRPr="00D053FC">
        <w:rPr>
          <w:rFonts w:ascii="Verdana" w:hAnsi="Verdana" w:cs="Arial"/>
          <w:sz w:val="20"/>
          <w:szCs w:val="20"/>
        </w:rPr>
        <w:t xml:space="preserve">Mayara </w:t>
      </w:r>
      <w:proofErr w:type="spellStart"/>
      <w:r w:rsidRPr="00D053FC">
        <w:rPr>
          <w:rFonts w:ascii="Verdana" w:hAnsi="Verdana" w:cs="Arial"/>
          <w:sz w:val="20"/>
          <w:szCs w:val="20"/>
        </w:rPr>
        <w:t>Rayanne</w:t>
      </w:r>
      <w:proofErr w:type="spellEnd"/>
      <w:r w:rsidRPr="00D053FC">
        <w:rPr>
          <w:rFonts w:ascii="Verdana" w:hAnsi="Verdana" w:cs="Arial"/>
          <w:sz w:val="20"/>
          <w:szCs w:val="20"/>
        </w:rPr>
        <w:t xml:space="preserve"> Oliveira de Alm</w:t>
      </w:r>
      <w:r>
        <w:rPr>
          <w:rFonts w:ascii="Verdana" w:hAnsi="Verdana" w:cs="Arial"/>
          <w:sz w:val="20"/>
          <w:szCs w:val="20"/>
        </w:rPr>
        <w:t xml:space="preserve">eida (14201/AM). </w:t>
      </w:r>
      <w:r>
        <w:rPr>
          <w:rFonts w:ascii="Verdana" w:hAnsi="Verdana" w:cs="Arial"/>
          <w:sz w:val="20"/>
          <w:szCs w:val="20"/>
        </w:rPr>
        <w:br/>
      </w:r>
      <w:r w:rsidRPr="00C31C38">
        <w:rPr>
          <w:rFonts w:ascii="Verdana" w:hAnsi="Verdana" w:cs="Arial"/>
          <w:b/>
          <w:sz w:val="20"/>
          <w:szCs w:val="20"/>
        </w:rPr>
        <w:t>Agravada:</w:t>
      </w:r>
      <w:r w:rsidRPr="00C31C38">
        <w:rPr>
          <w:rFonts w:ascii="Verdana" w:hAnsi="Verdana" w:cs="Arial"/>
          <w:b/>
          <w:sz w:val="20"/>
          <w:szCs w:val="20"/>
        </w:rPr>
        <w:tab/>
        <w:t xml:space="preserve">Vera Lúcia </w:t>
      </w:r>
      <w:proofErr w:type="spellStart"/>
      <w:r w:rsidRPr="00C31C38">
        <w:rPr>
          <w:rFonts w:ascii="Verdana" w:hAnsi="Verdana" w:cs="Arial"/>
          <w:b/>
          <w:sz w:val="20"/>
          <w:szCs w:val="20"/>
        </w:rPr>
        <w:t>Cordovil</w:t>
      </w:r>
      <w:proofErr w:type="spellEnd"/>
      <w:r w:rsidRPr="00C31C38">
        <w:rPr>
          <w:rFonts w:ascii="Verdana" w:hAnsi="Verdana" w:cs="Arial"/>
          <w:b/>
          <w:sz w:val="20"/>
          <w:szCs w:val="20"/>
        </w:rPr>
        <w:t xml:space="preserve"> de Andrade.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>Dr. F</w:t>
      </w:r>
      <w:r w:rsidRPr="00D053FC">
        <w:rPr>
          <w:rFonts w:ascii="Verdana" w:hAnsi="Verdana" w:cs="Arial"/>
          <w:sz w:val="20"/>
          <w:szCs w:val="20"/>
        </w:rPr>
        <w:t>red Figueiredo C</w:t>
      </w:r>
      <w:r>
        <w:rPr>
          <w:rFonts w:ascii="Verdana" w:hAnsi="Verdana" w:cs="Arial"/>
          <w:sz w:val="20"/>
          <w:szCs w:val="20"/>
        </w:rPr>
        <w:t xml:space="preserve">ésar (9508/AM).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D053FC">
        <w:rPr>
          <w:rFonts w:ascii="Verdana" w:hAnsi="Verdana" w:cs="Arial"/>
          <w:sz w:val="20"/>
          <w:szCs w:val="20"/>
        </w:rPr>
        <w:t>Anelson</w:t>
      </w:r>
      <w:proofErr w:type="spellEnd"/>
      <w:r w:rsidRPr="00D053FC">
        <w:rPr>
          <w:rFonts w:ascii="Verdana" w:hAnsi="Verdana" w:cs="Arial"/>
          <w:sz w:val="20"/>
          <w:szCs w:val="20"/>
        </w:rPr>
        <w:t xml:space="preserve"> Brito </w:t>
      </w:r>
      <w:r>
        <w:rPr>
          <w:rFonts w:ascii="Verdana" w:hAnsi="Verdana" w:cs="Arial"/>
          <w:sz w:val="20"/>
          <w:szCs w:val="20"/>
        </w:rPr>
        <w:t xml:space="preserve">de Souza (5342/AM).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D053FC">
        <w:rPr>
          <w:rFonts w:ascii="Verdana" w:hAnsi="Verdana" w:cs="Arial"/>
          <w:sz w:val="20"/>
          <w:szCs w:val="20"/>
        </w:rPr>
        <w:t>Jéssica Lopes de L</w:t>
      </w:r>
      <w:r>
        <w:rPr>
          <w:rFonts w:ascii="Verdana" w:hAnsi="Verdana" w:cs="Arial"/>
          <w:sz w:val="20"/>
          <w:szCs w:val="20"/>
        </w:rPr>
        <w:t xml:space="preserve">ima (10184/AM).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053FC">
        <w:rPr>
          <w:rFonts w:ascii="Verdana" w:hAnsi="Verdana" w:cs="Arial"/>
          <w:sz w:val="20"/>
          <w:szCs w:val="20"/>
        </w:rPr>
        <w:t>Afon</w:t>
      </w:r>
      <w:r>
        <w:rPr>
          <w:rFonts w:ascii="Verdana" w:hAnsi="Verdana" w:cs="Arial"/>
          <w:sz w:val="20"/>
          <w:szCs w:val="20"/>
        </w:rPr>
        <w:t xml:space="preserve">so Meireles Rufino (15690/AM). </w:t>
      </w:r>
    </w:p>
    <w:p w:rsidR="002C031C" w:rsidRPr="00D053FC" w:rsidRDefault="00721E12" w:rsidP="002C031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2C031C" w:rsidRDefault="002C031C" w:rsidP="002C031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31C38">
        <w:rPr>
          <w:rFonts w:ascii="Verdana" w:hAnsi="Verdana" w:cs="Arial"/>
          <w:b/>
          <w:bCs/>
          <w:sz w:val="20"/>
          <w:szCs w:val="20"/>
        </w:rPr>
        <w:t>Relator</w:t>
      </w:r>
      <w:r w:rsidRPr="00C31C38">
        <w:rPr>
          <w:rFonts w:ascii="Verdana" w:hAnsi="Verdana" w:cs="Arial"/>
          <w:b/>
          <w:sz w:val="20"/>
          <w:szCs w:val="20"/>
        </w:rPr>
        <w:t>:</w:t>
      </w:r>
      <w:r w:rsidRPr="00C31C38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C31C38">
        <w:rPr>
          <w:rFonts w:ascii="Verdana" w:hAnsi="Verdana" w:cs="Arial"/>
          <w:b/>
          <w:color w:val="000000"/>
          <w:sz w:val="20"/>
          <w:szCs w:val="20"/>
        </w:rPr>
        <w:t>Jomar</w:t>
      </w:r>
      <w:proofErr w:type="spellEnd"/>
      <w:r w:rsidRPr="00C31C38">
        <w:rPr>
          <w:rFonts w:ascii="Verdana" w:hAnsi="Verdana" w:cs="Arial"/>
          <w:b/>
          <w:color w:val="000000"/>
          <w:sz w:val="20"/>
          <w:szCs w:val="20"/>
        </w:rPr>
        <w:t xml:space="preserve"> Ricardo </w:t>
      </w:r>
      <w:proofErr w:type="spellStart"/>
      <w:r w:rsidRPr="00C31C38">
        <w:rPr>
          <w:rFonts w:ascii="Verdana" w:hAnsi="Verdana" w:cs="Arial"/>
          <w:b/>
          <w:color w:val="000000"/>
          <w:sz w:val="20"/>
          <w:szCs w:val="20"/>
        </w:rPr>
        <w:t>Saunders</w:t>
      </w:r>
      <w:proofErr w:type="spellEnd"/>
      <w:r w:rsidRPr="00C31C38">
        <w:rPr>
          <w:rFonts w:ascii="Verdana" w:hAnsi="Verdana" w:cs="Arial"/>
          <w:b/>
          <w:color w:val="000000"/>
          <w:sz w:val="20"/>
          <w:szCs w:val="20"/>
        </w:rPr>
        <w:t xml:space="preserve"> Fernandes</w:t>
      </w:r>
    </w:p>
    <w:p w:rsidR="002C031C" w:rsidRDefault="002C031C" w:rsidP="002C031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Impedimento: </w:t>
      </w:r>
      <w:r w:rsidRPr="00C54BC1">
        <w:rPr>
          <w:rFonts w:ascii="Verdana" w:hAnsi="Verdana" w:cs="Arial"/>
          <w:b/>
          <w:color w:val="000000"/>
          <w:sz w:val="20"/>
          <w:szCs w:val="20"/>
        </w:rPr>
        <w:t>Des. Délcio Luís Santos</w:t>
      </w:r>
    </w:p>
    <w:p w:rsidR="002C031C" w:rsidRDefault="002C031C" w:rsidP="002C031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pelo</w:t>
      </w:r>
      <w:r w:rsidRPr="00B61349">
        <w:rPr>
          <w:rFonts w:ascii="Verdana" w:hAnsi="Verdana" w:cs="Arial"/>
          <w:bCs/>
          <w:sz w:val="20"/>
          <w:szCs w:val="20"/>
        </w:rPr>
        <w:t xml:space="preserve"> Exm</w:t>
      </w:r>
      <w:r>
        <w:rPr>
          <w:rFonts w:ascii="Verdana" w:hAnsi="Verdana" w:cs="Arial"/>
          <w:bCs/>
          <w:sz w:val="20"/>
          <w:szCs w:val="20"/>
        </w:rPr>
        <w:t>o</w:t>
      </w:r>
      <w:r w:rsidRPr="00B61349">
        <w:rPr>
          <w:rFonts w:ascii="Verdana" w:hAnsi="Verdana" w:cs="Arial"/>
          <w:bCs/>
          <w:sz w:val="20"/>
          <w:szCs w:val="20"/>
        </w:rPr>
        <w:t>. Sr. Des. Rel</w:t>
      </w:r>
      <w:r w:rsidRPr="00B61349">
        <w:rPr>
          <w:rFonts w:ascii="Verdana" w:hAnsi="Verdana" w:cs="Arial"/>
          <w:bCs/>
          <w:sz w:val="20"/>
          <w:szCs w:val="20"/>
        </w:rPr>
        <w:t>a</w:t>
      </w:r>
      <w:r w:rsidRPr="00B61349">
        <w:rPr>
          <w:rFonts w:ascii="Verdana" w:hAnsi="Verdana" w:cs="Arial"/>
          <w:bCs/>
          <w:sz w:val="20"/>
          <w:szCs w:val="20"/>
        </w:rPr>
        <w:t xml:space="preserve">tor (em </w:t>
      </w:r>
      <w:r>
        <w:rPr>
          <w:rFonts w:ascii="Verdana" w:hAnsi="Verdana" w:cs="Arial"/>
          <w:bCs/>
          <w:sz w:val="20"/>
          <w:szCs w:val="20"/>
        </w:rPr>
        <w:t>27.09</w:t>
      </w:r>
      <w:r w:rsidRPr="00B61349">
        <w:rPr>
          <w:rFonts w:ascii="Verdana" w:hAnsi="Verdana" w:cs="Arial"/>
          <w:bCs/>
          <w:sz w:val="20"/>
          <w:szCs w:val="20"/>
        </w:rPr>
        <w:t>.2023)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2C031C" w:rsidRDefault="002C031C" w:rsidP="002C031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2C031C" w:rsidRDefault="002C031C" w:rsidP="002C031C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C31C38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7959AB">
        <w:rPr>
          <w:rFonts w:ascii="Verdana" w:hAnsi="Verdana" w:cs="Arial"/>
          <w:b/>
          <w:sz w:val="20"/>
          <w:szCs w:val="20"/>
          <w:highlight w:val="yellow"/>
        </w:rPr>
        <w:t>Agravante:</w:t>
      </w:r>
      <w:r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Pr="007959AB">
        <w:rPr>
          <w:rFonts w:ascii="Verdana" w:hAnsi="Verdana" w:cs="Arial"/>
          <w:b/>
          <w:sz w:val="20"/>
          <w:szCs w:val="20"/>
          <w:highlight w:val="yellow"/>
        </w:rPr>
        <w:t xml:space="preserve">Município de Manaus. </w:t>
      </w:r>
      <w:r w:rsidRPr="007959AB">
        <w:rPr>
          <w:rFonts w:ascii="Verdana" w:hAnsi="Verdana" w:cs="Arial"/>
          <w:b/>
          <w:sz w:val="20"/>
          <w:szCs w:val="20"/>
          <w:highlight w:val="yellow"/>
        </w:rPr>
        <w:br/>
      </w:r>
      <w:r w:rsidRPr="00C31C38">
        <w:rPr>
          <w:rFonts w:ascii="Verdana" w:hAnsi="Verdana" w:cs="Arial"/>
          <w:sz w:val="20"/>
          <w:szCs w:val="20"/>
          <w:highlight w:val="yellow"/>
        </w:rPr>
        <w:t xml:space="preserve">Procuradora do Município: Dra. Mayara </w:t>
      </w:r>
      <w:proofErr w:type="spellStart"/>
      <w:r w:rsidRPr="00C31C38">
        <w:rPr>
          <w:rFonts w:ascii="Verdana" w:hAnsi="Verdana" w:cs="Arial"/>
          <w:sz w:val="20"/>
          <w:szCs w:val="20"/>
          <w:highlight w:val="yellow"/>
        </w:rPr>
        <w:t>Rayanne</w:t>
      </w:r>
      <w:proofErr w:type="spellEnd"/>
      <w:r w:rsidRPr="00C31C38">
        <w:rPr>
          <w:rFonts w:ascii="Verdana" w:hAnsi="Verdana" w:cs="Arial"/>
          <w:sz w:val="20"/>
          <w:szCs w:val="20"/>
          <w:highlight w:val="yellow"/>
        </w:rPr>
        <w:t xml:space="preserve"> Oliveira de Almeida (14201/AM).</w:t>
      </w:r>
    </w:p>
    <w:p w:rsidR="002C031C" w:rsidRPr="00C31C38" w:rsidRDefault="002C031C" w:rsidP="002C031C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</w:p>
    <w:p w:rsidR="002C031C" w:rsidRPr="00D053FC" w:rsidRDefault="002C031C" w:rsidP="002C031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2C031C" w:rsidRDefault="002C031C" w:rsidP="002C031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2C031C" w:rsidRPr="00E24C41" w:rsidRDefault="002C031C" w:rsidP="002C031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05.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E24C41">
        <w:rPr>
          <w:rFonts w:ascii="Verdana" w:hAnsi="Verdana" w:cs="Arial"/>
          <w:b/>
          <w:bCs/>
          <w:sz w:val="20"/>
          <w:szCs w:val="20"/>
        </w:rPr>
        <w:t>0001419-04.2022.8.04.0000</w:t>
      </w:r>
      <w:proofErr w:type="gramStart"/>
      <w:r w:rsidRPr="00E24C4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E24C41">
        <w:rPr>
          <w:rFonts w:ascii="Verdana" w:hAnsi="Verdana" w:cs="Arial"/>
          <w:b/>
          <w:bCs/>
          <w:sz w:val="20"/>
          <w:szCs w:val="20"/>
        </w:rPr>
        <w:t xml:space="preserve">-  Embargos de Declaração Cível </w:t>
      </w:r>
    </w:p>
    <w:p w:rsidR="002C031C" w:rsidRPr="000C53C3" w:rsidRDefault="002C031C" w:rsidP="002C031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C53C3">
        <w:rPr>
          <w:rFonts w:ascii="Verdana" w:hAnsi="Verdana" w:cs="Arial"/>
          <w:bCs/>
          <w:sz w:val="20"/>
          <w:szCs w:val="20"/>
        </w:rPr>
        <w:t>Origem</w:t>
      </w:r>
      <w:r w:rsidRPr="000C53C3">
        <w:rPr>
          <w:rFonts w:ascii="Verdana" w:hAnsi="Verdana" w:cs="Arial"/>
          <w:sz w:val="20"/>
          <w:szCs w:val="20"/>
        </w:rPr>
        <w:t>:</w:t>
      </w:r>
      <w:r w:rsidRPr="000C53C3">
        <w:rPr>
          <w:rFonts w:ascii="Verdana" w:hAnsi="Verdana" w:cs="Arial"/>
          <w:sz w:val="20"/>
          <w:szCs w:val="20"/>
        </w:rPr>
        <w:tab/>
        <w:t>Vara Especializada da Dívida Ativa Estadual</w:t>
      </w:r>
    </w:p>
    <w:p w:rsidR="002C031C" w:rsidRPr="000C53C3" w:rsidRDefault="002C031C" w:rsidP="002C031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C53C3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0C53C3">
        <w:rPr>
          <w:rFonts w:ascii="Verdana" w:hAnsi="Verdana" w:cs="Arial"/>
          <w:sz w:val="20"/>
          <w:szCs w:val="20"/>
        </w:rPr>
        <w:t>Dr. Marco Antonio Pinto da Costa</w:t>
      </w:r>
    </w:p>
    <w:p w:rsidR="002C031C" w:rsidRPr="00E24C41" w:rsidRDefault="002C031C" w:rsidP="002C031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lastRenderedPageBreak/>
        <w:t>Embargante: Fazenda Pú</w:t>
      </w:r>
      <w:r w:rsidRPr="000C53C3">
        <w:rPr>
          <w:rFonts w:ascii="Verdana" w:hAnsi="Verdana" w:cs="Arial"/>
          <w:b/>
          <w:sz w:val="20"/>
          <w:szCs w:val="20"/>
        </w:rPr>
        <w:t xml:space="preserve">blica do Estado do Amazonas. </w:t>
      </w:r>
      <w:r w:rsidRPr="000C53C3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Procuradora do Estado: Dra. V</w:t>
      </w:r>
      <w:r w:rsidRPr="00E24C41">
        <w:rPr>
          <w:rFonts w:ascii="Verdana" w:hAnsi="Verdana" w:cs="Arial"/>
          <w:sz w:val="20"/>
          <w:szCs w:val="20"/>
        </w:rPr>
        <w:t>ivian Maria Oliveira da Frot</w:t>
      </w:r>
      <w:r>
        <w:rPr>
          <w:rFonts w:ascii="Verdana" w:hAnsi="Verdana" w:cs="Arial"/>
          <w:sz w:val="20"/>
          <w:szCs w:val="20"/>
        </w:rPr>
        <w:t xml:space="preserve">a (6880/AM). </w:t>
      </w:r>
      <w:r>
        <w:rPr>
          <w:rFonts w:ascii="Verdana" w:hAnsi="Verdana" w:cs="Arial"/>
          <w:sz w:val="20"/>
          <w:szCs w:val="20"/>
        </w:rPr>
        <w:br/>
      </w:r>
      <w:r w:rsidRPr="000C53C3">
        <w:rPr>
          <w:rFonts w:ascii="Verdana" w:hAnsi="Verdana" w:cs="Arial"/>
          <w:b/>
          <w:sz w:val="20"/>
          <w:szCs w:val="20"/>
        </w:rPr>
        <w:t>Embargado:</w:t>
      </w:r>
      <w:r w:rsidRPr="000C53C3">
        <w:rPr>
          <w:rFonts w:ascii="Verdana" w:hAnsi="Verdana" w:cs="Arial"/>
          <w:b/>
          <w:sz w:val="20"/>
          <w:szCs w:val="20"/>
        </w:rPr>
        <w:tab/>
        <w:t>Rufino Comércio de Alimentos Ltda. (</w:t>
      </w:r>
      <w:proofErr w:type="spellStart"/>
      <w:r w:rsidRPr="000C53C3">
        <w:rPr>
          <w:rFonts w:ascii="Verdana" w:hAnsi="Verdana" w:cs="Arial"/>
          <w:b/>
          <w:sz w:val="20"/>
          <w:szCs w:val="20"/>
        </w:rPr>
        <w:t>Baratão</w:t>
      </w:r>
      <w:proofErr w:type="spellEnd"/>
      <w:r w:rsidRPr="000C53C3">
        <w:rPr>
          <w:rFonts w:ascii="Verdana" w:hAnsi="Verdana" w:cs="Arial"/>
          <w:b/>
          <w:sz w:val="20"/>
          <w:szCs w:val="20"/>
        </w:rPr>
        <w:t xml:space="preserve"> da Carne).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E24C41">
        <w:rPr>
          <w:rFonts w:ascii="Verdana" w:hAnsi="Verdana" w:cs="Arial"/>
          <w:sz w:val="20"/>
          <w:szCs w:val="20"/>
        </w:rPr>
        <w:t xml:space="preserve">Marcos </w:t>
      </w:r>
      <w:proofErr w:type="spellStart"/>
      <w:r w:rsidRPr="00E24C41">
        <w:rPr>
          <w:rFonts w:ascii="Verdana" w:hAnsi="Verdana" w:cs="Arial"/>
          <w:sz w:val="20"/>
          <w:szCs w:val="20"/>
        </w:rPr>
        <w:t>Aldenir</w:t>
      </w:r>
      <w:proofErr w:type="spellEnd"/>
      <w:r w:rsidRPr="00E24C41">
        <w:rPr>
          <w:rFonts w:ascii="Verdana" w:hAnsi="Verdana" w:cs="Arial"/>
          <w:sz w:val="20"/>
          <w:szCs w:val="20"/>
        </w:rPr>
        <w:t xml:space="preserve"> Ferreira </w:t>
      </w:r>
      <w:proofErr w:type="spellStart"/>
      <w:r w:rsidRPr="00E24C41">
        <w:rPr>
          <w:rFonts w:ascii="Verdana" w:hAnsi="Verdana" w:cs="Arial"/>
          <w:sz w:val="20"/>
          <w:szCs w:val="20"/>
        </w:rPr>
        <w:t>Rivas</w:t>
      </w:r>
      <w:proofErr w:type="spellEnd"/>
      <w:r>
        <w:rPr>
          <w:rFonts w:ascii="Verdana" w:hAnsi="Verdana" w:cs="Arial"/>
          <w:sz w:val="20"/>
          <w:szCs w:val="20"/>
        </w:rPr>
        <w:t xml:space="preserve"> (2250/AM).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E24C41">
        <w:rPr>
          <w:rFonts w:ascii="Verdana" w:hAnsi="Verdana" w:cs="Arial"/>
          <w:sz w:val="20"/>
          <w:szCs w:val="20"/>
        </w:rPr>
        <w:t xml:space="preserve">Lucas de Castro </w:t>
      </w:r>
      <w:proofErr w:type="spellStart"/>
      <w:r w:rsidRPr="00E24C41">
        <w:rPr>
          <w:rFonts w:ascii="Verdana" w:hAnsi="Verdana" w:cs="Arial"/>
          <w:sz w:val="20"/>
          <w:szCs w:val="20"/>
        </w:rPr>
        <w:t>Rivas</w:t>
      </w:r>
      <w:proofErr w:type="spellEnd"/>
      <w:r w:rsidRPr="00E24C41">
        <w:rPr>
          <w:rFonts w:ascii="Verdana" w:hAnsi="Verdana" w:cs="Arial"/>
          <w:sz w:val="20"/>
          <w:szCs w:val="20"/>
        </w:rPr>
        <w:t xml:space="preserve"> (46431/DF). </w:t>
      </w:r>
      <w:r w:rsidRPr="00E24C41">
        <w:rPr>
          <w:rFonts w:ascii="Verdana" w:hAnsi="Verdana" w:cs="Arial"/>
          <w:sz w:val="20"/>
          <w:szCs w:val="20"/>
        </w:rPr>
        <w:br/>
      </w:r>
      <w:r w:rsidR="00721E12">
        <w:rPr>
          <w:rFonts w:ascii="Verdana" w:hAnsi="Verdana" w:cs="Arial"/>
          <w:bCs/>
          <w:sz w:val="20"/>
          <w:szCs w:val="20"/>
        </w:rPr>
        <w:t>Presidente:</w:t>
      </w:r>
      <w:r w:rsidR="00721E12"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2C031C" w:rsidRDefault="002C031C" w:rsidP="002C031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C53C3">
        <w:rPr>
          <w:rFonts w:ascii="Verdana" w:hAnsi="Verdana" w:cs="Arial"/>
          <w:b/>
          <w:bCs/>
          <w:sz w:val="20"/>
          <w:szCs w:val="20"/>
        </w:rPr>
        <w:t>Relator</w:t>
      </w:r>
      <w:r w:rsidRPr="000C53C3">
        <w:rPr>
          <w:rFonts w:ascii="Verdana" w:hAnsi="Verdana" w:cs="Arial"/>
          <w:b/>
          <w:sz w:val="20"/>
          <w:szCs w:val="20"/>
        </w:rPr>
        <w:t>:</w:t>
      </w:r>
      <w:r w:rsidRPr="000C53C3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0C53C3"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 w:rsidRPr="000C53C3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2C031C" w:rsidRDefault="002C031C" w:rsidP="002C031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Impedimento: </w:t>
      </w:r>
      <w:r w:rsidRPr="00E24C41">
        <w:rPr>
          <w:rFonts w:ascii="Verdana" w:hAnsi="Verdana" w:cs="Arial"/>
          <w:b/>
          <w:color w:val="000000"/>
          <w:sz w:val="20"/>
          <w:szCs w:val="20"/>
        </w:rPr>
        <w:t>Exm</w:t>
      </w:r>
      <w:r>
        <w:rPr>
          <w:rFonts w:ascii="Verdana" w:hAnsi="Verdana" w:cs="Arial"/>
          <w:b/>
          <w:color w:val="000000"/>
          <w:sz w:val="20"/>
          <w:szCs w:val="20"/>
        </w:rPr>
        <w:t>o.</w:t>
      </w:r>
      <w:r w:rsidRPr="00E24C41">
        <w:rPr>
          <w:rFonts w:ascii="Verdana" w:hAnsi="Verdana" w:cs="Arial"/>
          <w:b/>
          <w:color w:val="000000"/>
          <w:sz w:val="20"/>
          <w:szCs w:val="20"/>
        </w:rPr>
        <w:t xml:space="preserve"> Sr. Des. </w:t>
      </w:r>
      <w:proofErr w:type="spellStart"/>
      <w:r w:rsidRPr="00E24C41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E24C41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2C031C" w:rsidRPr="002C031C" w:rsidRDefault="002C031C" w:rsidP="002C031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 w:rsidRPr="002C031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gramStart"/>
      <w:r w:rsidRPr="002C031C">
        <w:rPr>
          <w:rFonts w:ascii="Verdana" w:hAnsi="Verdana" w:cs="Arial"/>
          <w:color w:val="000000"/>
          <w:sz w:val="20"/>
          <w:szCs w:val="20"/>
        </w:rPr>
        <w:t>a p</w:t>
      </w:r>
      <w:r>
        <w:rPr>
          <w:rFonts w:ascii="Verdana" w:hAnsi="Verdana" w:cs="Arial"/>
          <w:color w:val="000000"/>
          <w:sz w:val="20"/>
          <w:szCs w:val="20"/>
        </w:rPr>
        <w:t>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 (em 27.09.2023)</w:t>
      </w:r>
    </w:p>
    <w:p w:rsidR="002C031C" w:rsidRDefault="002C031C" w:rsidP="002C031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2C031C" w:rsidRPr="009E285D" w:rsidRDefault="002C031C" w:rsidP="002C031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2C031C" w:rsidRPr="00E24C41" w:rsidRDefault="002C031C" w:rsidP="002C031C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2C031C" w:rsidRPr="00E24C41" w:rsidRDefault="002C031C" w:rsidP="002C031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06.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E24C41">
        <w:rPr>
          <w:rFonts w:ascii="Verdana" w:hAnsi="Verdana" w:cs="Arial"/>
          <w:b/>
          <w:bCs/>
          <w:sz w:val="20"/>
          <w:szCs w:val="20"/>
        </w:rPr>
        <w:t>0003661-33.2022.8.04.0000</w:t>
      </w:r>
      <w:proofErr w:type="gramStart"/>
      <w:r w:rsidRPr="00E24C4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E24C41">
        <w:rPr>
          <w:rFonts w:ascii="Verdana" w:hAnsi="Verdana" w:cs="Arial"/>
          <w:b/>
          <w:bCs/>
          <w:sz w:val="20"/>
          <w:szCs w:val="20"/>
        </w:rPr>
        <w:t xml:space="preserve">-  Embargos de Declaração Cível </w:t>
      </w:r>
    </w:p>
    <w:p w:rsidR="002C031C" w:rsidRPr="00E35B6E" w:rsidRDefault="002C031C" w:rsidP="002C031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35B6E">
        <w:rPr>
          <w:rFonts w:ascii="Verdana" w:hAnsi="Verdana" w:cs="Arial"/>
          <w:bCs/>
          <w:sz w:val="20"/>
          <w:szCs w:val="20"/>
        </w:rPr>
        <w:t>Origem</w:t>
      </w:r>
      <w:r w:rsidRPr="00E35B6E">
        <w:rPr>
          <w:rFonts w:ascii="Verdana" w:hAnsi="Verdana" w:cs="Arial"/>
          <w:sz w:val="20"/>
          <w:szCs w:val="20"/>
        </w:rPr>
        <w:t>:</w:t>
      </w:r>
      <w:r w:rsidRPr="00E35B6E">
        <w:rPr>
          <w:rFonts w:ascii="Verdana" w:hAnsi="Verdana" w:cs="Arial"/>
          <w:sz w:val="20"/>
          <w:szCs w:val="20"/>
        </w:rPr>
        <w:tab/>
        <w:t>7ª Vara Cível e de Acidentes de Trabalho</w:t>
      </w:r>
    </w:p>
    <w:p w:rsidR="002C031C" w:rsidRPr="00E35B6E" w:rsidRDefault="002C031C" w:rsidP="002C031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35B6E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E35B6E">
        <w:rPr>
          <w:rFonts w:ascii="Verdana" w:hAnsi="Verdana" w:cs="Arial"/>
          <w:sz w:val="20"/>
          <w:szCs w:val="20"/>
        </w:rPr>
        <w:t>Rosselberto</w:t>
      </w:r>
      <w:proofErr w:type="spellEnd"/>
      <w:r w:rsidRPr="00E35B6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35B6E">
        <w:rPr>
          <w:rFonts w:ascii="Verdana" w:hAnsi="Verdana" w:cs="Arial"/>
          <w:sz w:val="20"/>
          <w:szCs w:val="20"/>
        </w:rPr>
        <w:t>Himenes</w:t>
      </w:r>
      <w:proofErr w:type="spellEnd"/>
    </w:p>
    <w:p w:rsidR="002C031C" w:rsidRPr="00E24C41" w:rsidRDefault="002C031C" w:rsidP="002C031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35B6E">
        <w:rPr>
          <w:rFonts w:ascii="Verdana" w:hAnsi="Verdana" w:cs="Arial"/>
          <w:b/>
          <w:sz w:val="20"/>
          <w:szCs w:val="20"/>
        </w:rPr>
        <w:t xml:space="preserve">Embargante: </w:t>
      </w:r>
      <w:proofErr w:type="spellStart"/>
      <w:r w:rsidRPr="00E35B6E">
        <w:rPr>
          <w:rFonts w:ascii="Verdana" w:hAnsi="Verdana" w:cs="Arial"/>
          <w:b/>
          <w:sz w:val="20"/>
          <w:szCs w:val="20"/>
        </w:rPr>
        <w:t>Aquatec</w:t>
      </w:r>
      <w:proofErr w:type="spellEnd"/>
      <w:r w:rsidRPr="00E35B6E">
        <w:rPr>
          <w:rFonts w:ascii="Verdana" w:hAnsi="Verdana" w:cs="Arial"/>
          <w:b/>
          <w:sz w:val="20"/>
          <w:szCs w:val="20"/>
        </w:rPr>
        <w:t xml:space="preserve"> Impermeabilizações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E24C41">
        <w:rPr>
          <w:rFonts w:ascii="Verdana" w:hAnsi="Verdana" w:cs="Arial"/>
          <w:sz w:val="20"/>
          <w:szCs w:val="20"/>
        </w:rPr>
        <w:t>Alexandre Fernandes de Olive</w:t>
      </w:r>
      <w:r>
        <w:rPr>
          <w:rFonts w:ascii="Verdana" w:hAnsi="Verdana" w:cs="Arial"/>
          <w:sz w:val="20"/>
          <w:szCs w:val="20"/>
        </w:rPr>
        <w:t xml:space="preserve">ira (232740/SP).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E24C41">
        <w:rPr>
          <w:rFonts w:ascii="Verdana" w:hAnsi="Verdana" w:cs="Arial"/>
          <w:sz w:val="20"/>
          <w:szCs w:val="20"/>
        </w:rPr>
        <w:t>Clorinda</w:t>
      </w:r>
      <w:proofErr w:type="spellEnd"/>
      <w:r w:rsidRPr="00E24C4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24C41">
        <w:rPr>
          <w:rFonts w:ascii="Verdana" w:hAnsi="Verdana" w:cs="Arial"/>
          <w:sz w:val="20"/>
          <w:szCs w:val="20"/>
        </w:rPr>
        <w:t>Leticia</w:t>
      </w:r>
      <w:proofErr w:type="spellEnd"/>
      <w:r w:rsidRPr="00E24C41">
        <w:rPr>
          <w:rFonts w:ascii="Verdana" w:hAnsi="Verdana" w:cs="Arial"/>
          <w:sz w:val="20"/>
          <w:szCs w:val="20"/>
        </w:rPr>
        <w:t xml:space="preserve"> Lima S</w:t>
      </w:r>
      <w:r>
        <w:rPr>
          <w:rFonts w:ascii="Verdana" w:hAnsi="Verdana" w:cs="Arial"/>
          <w:sz w:val="20"/>
          <w:szCs w:val="20"/>
        </w:rPr>
        <w:t>.</w:t>
      </w:r>
      <w:r w:rsidRPr="00E24C41">
        <w:rPr>
          <w:rFonts w:ascii="Verdana" w:hAnsi="Verdana" w:cs="Arial"/>
          <w:sz w:val="20"/>
          <w:szCs w:val="20"/>
        </w:rPr>
        <w:t xml:space="preserve"> de Amorim (113853/SP). </w:t>
      </w:r>
      <w:r w:rsidRPr="00E24C41">
        <w:rPr>
          <w:rFonts w:ascii="Verdana" w:hAnsi="Verdana" w:cs="Arial"/>
          <w:sz w:val="20"/>
          <w:szCs w:val="20"/>
        </w:rPr>
        <w:br/>
        <w:t>A</w:t>
      </w:r>
      <w:r>
        <w:rPr>
          <w:rFonts w:ascii="Verdana" w:hAnsi="Verdana" w:cs="Arial"/>
          <w:sz w:val="20"/>
          <w:szCs w:val="20"/>
        </w:rPr>
        <w:t>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E24C41">
        <w:rPr>
          <w:rFonts w:ascii="Verdana" w:hAnsi="Verdana" w:cs="Arial"/>
          <w:sz w:val="20"/>
          <w:szCs w:val="20"/>
        </w:rPr>
        <w:t>Tânia Vieira Dan</w:t>
      </w:r>
      <w:r>
        <w:rPr>
          <w:rFonts w:ascii="Verdana" w:hAnsi="Verdana" w:cs="Arial"/>
          <w:sz w:val="20"/>
          <w:szCs w:val="20"/>
        </w:rPr>
        <w:t xml:space="preserve">tas (141380/SP).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E24C41">
        <w:rPr>
          <w:rFonts w:ascii="Verdana" w:hAnsi="Verdana" w:cs="Arial"/>
          <w:sz w:val="20"/>
          <w:szCs w:val="20"/>
        </w:rPr>
        <w:t xml:space="preserve">Mariana </w:t>
      </w:r>
      <w:proofErr w:type="spellStart"/>
      <w:r w:rsidRPr="00E24C41">
        <w:rPr>
          <w:rFonts w:ascii="Verdana" w:hAnsi="Verdana" w:cs="Arial"/>
          <w:sz w:val="20"/>
          <w:szCs w:val="20"/>
        </w:rPr>
        <w:t>Galindo</w:t>
      </w:r>
      <w:proofErr w:type="spellEnd"/>
      <w:r w:rsidRPr="00E24C41">
        <w:rPr>
          <w:rFonts w:ascii="Verdana" w:hAnsi="Verdana" w:cs="Arial"/>
          <w:sz w:val="20"/>
          <w:szCs w:val="20"/>
        </w:rPr>
        <w:t xml:space="preserve"> Calado (35766/PE). </w:t>
      </w:r>
      <w:r w:rsidRPr="00E24C41">
        <w:rPr>
          <w:rFonts w:ascii="Verdana" w:hAnsi="Verdana" w:cs="Arial"/>
          <w:sz w:val="20"/>
          <w:szCs w:val="20"/>
        </w:rPr>
        <w:br/>
      </w:r>
      <w:r w:rsidRPr="00E35B6E">
        <w:rPr>
          <w:rFonts w:ascii="Verdana" w:hAnsi="Verdana" w:cs="Arial"/>
          <w:b/>
          <w:sz w:val="20"/>
          <w:szCs w:val="20"/>
        </w:rPr>
        <w:t>Embargado:</w:t>
      </w:r>
      <w:r w:rsidRPr="00E35B6E">
        <w:rPr>
          <w:rFonts w:ascii="Verdana" w:hAnsi="Verdana" w:cs="Arial"/>
          <w:b/>
          <w:sz w:val="20"/>
          <w:szCs w:val="20"/>
        </w:rPr>
        <w:tab/>
        <w:t>Eram Estaleiro Rio Amazonas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E24C41">
        <w:rPr>
          <w:rFonts w:ascii="Verdana" w:hAnsi="Verdana" w:cs="Arial"/>
          <w:sz w:val="20"/>
          <w:szCs w:val="20"/>
        </w:rPr>
        <w:t xml:space="preserve">Antônio Braz de Lima Neto (3669/AM)                                                                                               </w:t>
      </w:r>
    </w:p>
    <w:p w:rsidR="002C031C" w:rsidRPr="00E35B6E" w:rsidRDefault="00721E12" w:rsidP="002C031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2C031C" w:rsidRDefault="002C031C" w:rsidP="002C031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35B6E">
        <w:rPr>
          <w:rFonts w:ascii="Verdana" w:hAnsi="Verdana" w:cs="Arial"/>
          <w:b/>
          <w:bCs/>
          <w:sz w:val="20"/>
          <w:szCs w:val="20"/>
        </w:rPr>
        <w:t>Relator</w:t>
      </w:r>
      <w:r w:rsidRPr="00E35B6E">
        <w:rPr>
          <w:rFonts w:ascii="Verdana" w:hAnsi="Verdana" w:cs="Arial"/>
          <w:b/>
          <w:sz w:val="20"/>
          <w:szCs w:val="20"/>
        </w:rPr>
        <w:t>:</w:t>
      </w:r>
      <w:r w:rsidRPr="00E35B6E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E35B6E"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 w:rsidRPr="00E35B6E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2C031C" w:rsidRDefault="002C031C" w:rsidP="002C031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Impedimento: </w:t>
      </w:r>
      <w:r w:rsidRPr="00E24C41">
        <w:rPr>
          <w:rFonts w:ascii="Verdana" w:hAnsi="Verdana" w:cs="Arial"/>
          <w:b/>
          <w:color w:val="000000"/>
          <w:sz w:val="20"/>
          <w:szCs w:val="20"/>
        </w:rPr>
        <w:t>Exm</w:t>
      </w:r>
      <w:r>
        <w:rPr>
          <w:rFonts w:ascii="Verdana" w:hAnsi="Verdana" w:cs="Arial"/>
          <w:b/>
          <w:color w:val="000000"/>
          <w:sz w:val="20"/>
          <w:szCs w:val="20"/>
        </w:rPr>
        <w:t>o.</w:t>
      </w:r>
      <w:r w:rsidRPr="00E24C41">
        <w:rPr>
          <w:rFonts w:ascii="Verdana" w:hAnsi="Verdana" w:cs="Arial"/>
          <w:b/>
          <w:color w:val="000000"/>
          <w:sz w:val="20"/>
          <w:szCs w:val="20"/>
        </w:rPr>
        <w:t xml:space="preserve"> Sr. Des. </w:t>
      </w:r>
      <w:proofErr w:type="spellStart"/>
      <w:r w:rsidRPr="00E24C41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E24C41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2C031C" w:rsidRPr="002C031C" w:rsidRDefault="002C031C" w:rsidP="002C031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 w:rsidRPr="002C031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gramStart"/>
      <w:r w:rsidRPr="002C031C">
        <w:rPr>
          <w:rFonts w:ascii="Verdana" w:hAnsi="Verdana" w:cs="Arial"/>
          <w:color w:val="000000"/>
          <w:sz w:val="20"/>
          <w:szCs w:val="20"/>
        </w:rPr>
        <w:t>a p</w:t>
      </w:r>
      <w:r>
        <w:rPr>
          <w:rFonts w:ascii="Verdana" w:hAnsi="Verdana" w:cs="Arial"/>
          <w:color w:val="000000"/>
          <w:sz w:val="20"/>
          <w:szCs w:val="20"/>
        </w:rPr>
        <w:t>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 (em 27.09.2023)</w:t>
      </w:r>
    </w:p>
    <w:p w:rsidR="002C031C" w:rsidRPr="00E35B6E" w:rsidRDefault="002C031C" w:rsidP="002C031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2C031C" w:rsidRPr="002E040A" w:rsidRDefault="002C031C" w:rsidP="002C031C">
      <w:pPr>
        <w:spacing w:after="0" w:line="240" w:lineRule="auto"/>
        <w:ind w:left="851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br/>
      </w:r>
    </w:p>
    <w:p w:rsidR="002C031C" w:rsidRPr="001823FD" w:rsidRDefault="002C031C" w:rsidP="002C031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CC74F8" w:rsidRPr="00CC74F8" w:rsidRDefault="00CC74F8" w:rsidP="00CC74F8">
      <w:pPr>
        <w:rPr>
          <w:rFonts w:ascii="Verdana" w:hAnsi="Verdana" w:cs="Arial"/>
          <w:sz w:val="20"/>
          <w:szCs w:val="20"/>
        </w:rPr>
      </w:pPr>
    </w:p>
    <w:sectPr w:rsidR="00CC74F8" w:rsidRPr="00CC74F8" w:rsidSect="00BA767D">
      <w:headerReference w:type="default" r:id="rId8"/>
      <w:pgSz w:w="11906" w:h="16838"/>
      <w:pgMar w:top="1417" w:right="1701" w:bottom="1417" w:left="1701" w:header="142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09D" w:rsidRDefault="001D309D" w:rsidP="00BA767D">
      <w:pPr>
        <w:spacing w:after="0" w:line="240" w:lineRule="auto"/>
      </w:pPr>
      <w:r>
        <w:separator/>
      </w:r>
    </w:p>
  </w:endnote>
  <w:endnote w:type="continuationSeparator" w:id="0">
    <w:p w:rsidR="001D309D" w:rsidRDefault="001D309D" w:rsidP="00BA7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09D" w:rsidRDefault="001D309D" w:rsidP="00BA767D">
      <w:pPr>
        <w:spacing w:after="0" w:line="240" w:lineRule="auto"/>
      </w:pPr>
      <w:r>
        <w:separator/>
      </w:r>
    </w:p>
  </w:footnote>
  <w:footnote w:type="continuationSeparator" w:id="0">
    <w:p w:rsidR="001D309D" w:rsidRDefault="001D309D" w:rsidP="00BA7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7D" w:rsidRDefault="00D84C76">
    <w:pPr>
      <w:pStyle w:val="Header"/>
      <w:jc w:val="center"/>
    </w:pPr>
    <w:r>
      <w:rPr>
        <w:noProof/>
      </w:rPr>
      <w:drawing>
        <wp:inline distT="0" distB="0" distL="0" distR="0">
          <wp:extent cx="523875" cy="6438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A767D" w:rsidRDefault="00D84C7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BA767D" w:rsidRDefault="00D84C7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BA767D" w:rsidRDefault="00D84C7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BA767D" w:rsidRDefault="00D84C76" w:rsidP="00A922BC">
    <w:pPr>
      <w:spacing w:after="0" w:line="240" w:lineRule="auto"/>
      <w:ind w:right="-22"/>
      <w:jc w:val="center"/>
    </w:pPr>
    <w:r>
      <w:rPr>
        <w:rFonts w:ascii="Verdana" w:hAnsi="Verdana"/>
        <w:sz w:val="20"/>
        <w:szCs w:val="20"/>
      </w:rPr>
      <w:t>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0000000D"/>
    <w:lvl w:ilvl="0">
      <w:start w:val="1"/>
      <w:numFmt w:val="decimal"/>
      <w:lvlText w:val="."/>
      <w:lvlJc w:val="left"/>
    </w:lvl>
  </w:abstractNum>
  <w:abstractNum w:abstractNumId="13">
    <w:nsid w:val="0000000E"/>
    <w:multiLevelType w:val="singleLevel"/>
    <w:tmpl w:val="0000000E"/>
    <w:lvl w:ilvl="0">
      <w:start w:val="1"/>
      <w:numFmt w:val="decimal"/>
      <w:lvlText w:val="."/>
      <w:lvlJc w:val="left"/>
    </w:lvl>
  </w:abstractNum>
  <w:abstractNum w:abstractNumId="14">
    <w:nsid w:val="0000000F"/>
    <w:multiLevelType w:val="singleLevel"/>
    <w:tmpl w:val="0000000F"/>
    <w:lvl w:ilvl="0">
      <w:start w:val="1"/>
      <w:numFmt w:val="decimal"/>
      <w:lvlText w:val="."/>
      <w:lvlJc w:val="left"/>
    </w:lvl>
  </w:abstractNum>
  <w:abstractNum w:abstractNumId="15">
    <w:nsid w:val="00000010"/>
    <w:multiLevelType w:val="singleLevel"/>
    <w:tmpl w:val="00000010"/>
    <w:lvl w:ilvl="0">
      <w:start w:val="1"/>
      <w:numFmt w:val="decimal"/>
      <w:lvlText w:val="."/>
      <w:lvlJc w:val="left"/>
    </w:lvl>
  </w:abstractNum>
  <w:abstractNum w:abstractNumId="16">
    <w:nsid w:val="00000011"/>
    <w:multiLevelType w:val="singleLevel"/>
    <w:tmpl w:val="00000011"/>
    <w:lvl w:ilvl="0">
      <w:start w:val="1"/>
      <w:numFmt w:val="decimal"/>
      <w:lvlText w:val="."/>
      <w:lvlJc w:val="left"/>
    </w:lvl>
  </w:abstractNum>
  <w:abstractNum w:abstractNumId="17">
    <w:nsid w:val="00000012"/>
    <w:multiLevelType w:val="singleLevel"/>
    <w:tmpl w:val="00000012"/>
    <w:lvl w:ilvl="0">
      <w:start w:val="1"/>
      <w:numFmt w:val="decimal"/>
      <w:lvlText w:val="."/>
      <w:lvlJc w:val="left"/>
    </w:lvl>
  </w:abstractNum>
  <w:abstractNum w:abstractNumId="18">
    <w:nsid w:val="00000013"/>
    <w:multiLevelType w:val="singleLevel"/>
    <w:tmpl w:val="00000013"/>
    <w:lvl w:ilvl="0">
      <w:start w:val="1"/>
      <w:numFmt w:val="decimal"/>
      <w:lvlText w:val="."/>
      <w:lvlJc w:val="left"/>
    </w:lvl>
  </w:abstractNum>
  <w:abstractNum w:abstractNumId="19">
    <w:nsid w:val="00000014"/>
    <w:multiLevelType w:val="singleLevel"/>
    <w:tmpl w:val="00000014"/>
    <w:lvl w:ilvl="0">
      <w:start w:val="1"/>
      <w:numFmt w:val="decimal"/>
      <w:lvlText w:val="."/>
      <w:lvlJc w:val="left"/>
    </w:lvl>
  </w:abstractNum>
  <w:abstractNum w:abstractNumId="20">
    <w:nsid w:val="00000015"/>
    <w:multiLevelType w:val="singleLevel"/>
    <w:tmpl w:val="00000015"/>
    <w:lvl w:ilvl="0">
      <w:start w:val="1"/>
      <w:numFmt w:val="decimal"/>
      <w:lvlText w:val="."/>
      <w:lvlJc w:val="left"/>
    </w:lvl>
  </w:abstractNum>
  <w:abstractNum w:abstractNumId="21">
    <w:nsid w:val="00000016"/>
    <w:multiLevelType w:val="singleLevel"/>
    <w:tmpl w:val="00000016"/>
    <w:lvl w:ilvl="0">
      <w:start w:val="1"/>
      <w:numFmt w:val="decimal"/>
      <w:lvlText w:val="."/>
      <w:lvlJc w:val="left"/>
    </w:lvl>
  </w:abstractNum>
  <w:abstractNum w:abstractNumId="22">
    <w:nsid w:val="00000017"/>
    <w:multiLevelType w:val="singleLevel"/>
    <w:tmpl w:val="00000017"/>
    <w:lvl w:ilvl="0">
      <w:start w:val="1"/>
      <w:numFmt w:val="decimal"/>
      <w:lvlText w:val="."/>
      <w:lvlJc w:val="left"/>
    </w:lvl>
  </w:abstractNum>
  <w:abstractNum w:abstractNumId="23">
    <w:nsid w:val="00000018"/>
    <w:multiLevelType w:val="singleLevel"/>
    <w:tmpl w:val="00000018"/>
    <w:lvl w:ilvl="0">
      <w:start w:val="1"/>
      <w:numFmt w:val="decimal"/>
      <w:lvlText w:val="."/>
      <w:lvlJc w:val="left"/>
    </w:lvl>
  </w:abstractNum>
  <w:abstractNum w:abstractNumId="24">
    <w:nsid w:val="00000019"/>
    <w:multiLevelType w:val="singleLevel"/>
    <w:tmpl w:val="00000019"/>
    <w:lvl w:ilvl="0">
      <w:start w:val="1"/>
      <w:numFmt w:val="decimal"/>
      <w:lvlText w:val="."/>
      <w:lvlJc w:val="left"/>
    </w:lvl>
  </w:abstractNum>
  <w:abstractNum w:abstractNumId="25">
    <w:nsid w:val="0000001A"/>
    <w:multiLevelType w:val="singleLevel"/>
    <w:tmpl w:val="0000001A"/>
    <w:lvl w:ilvl="0">
      <w:start w:val="1"/>
      <w:numFmt w:val="decimal"/>
      <w:lvlText w:val="."/>
      <w:lvlJc w:val="left"/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11"/>
  </w:num>
  <w:num w:numId="5">
    <w:abstractNumId w:val="12"/>
  </w:num>
  <w:num w:numId="6">
    <w:abstractNumId w:val="13"/>
  </w:num>
  <w:num w:numId="7">
    <w:abstractNumId w:val="14"/>
  </w:num>
  <w:num w:numId="8">
    <w:abstractNumId w:val="15"/>
  </w:num>
  <w:num w:numId="9">
    <w:abstractNumId w:val="16"/>
  </w:num>
  <w:num w:numId="10">
    <w:abstractNumId w:val="17"/>
  </w:num>
  <w:num w:numId="11">
    <w:abstractNumId w:val="18"/>
  </w:num>
  <w:num w:numId="12">
    <w:abstractNumId w:val="19"/>
  </w:num>
  <w:num w:numId="13">
    <w:abstractNumId w:val="20"/>
  </w:num>
  <w:num w:numId="14">
    <w:abstractNumId w:val="21"/>
  </w:num>
  <w:num w:numId="15">
    <w:abstractNumId w:val="22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23"/>
  </w:num>
  <w:num w:numId="25">
    <w:abstractNumId w:val="24"/>
  </w:num>
  <w:num w:numId="26">
    <w:abstractNumId w:val="25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A767D"/>
    <w:rsid w:val="000062F4"/>
    <w:rsid w:val="00021367"/>
    <w:rsid w:val="000615FE"/>
    <w:rsid w:val="00082949"/>
    <w:rsid w:val="000968F1"/>
    <w:rsid w:val="000C5300"/>
    <w:rsid w:val="000C53C3"/>
    <w:rsid w:val="000E7475"/>
    <w:rsid w:val="000F1FE7"/>
    <w:rsid w:val="00115BEE"/>
    <w:rsid w:val="00141A6C"/>
    <w:rsid w:val="0014720F"/>
    <w:rsid w:val="001778A0"/>
    <w:rsid w:val="001823FD"/>
    <w:rsid w:val="001829F4"/>
    <w:rsid w:val="00197E78"/>
    <w:rsid w:val="001A70C0"/>
    <w:rsid w:val="001A777B"/>
    <w:rsid w:val="001D309D"/>
    <w:rsid w:val="001F1159"/>
    <w:rsid w:val="00215FD0"/>
    <w:rsid w:val="002321B2"/>
    <w:rsid w:val="002510C4"/>
    <w:rsid w:val="00275A9A"/>
    <w:rsid w:val="00281ACC"/>
    <w:rsid w:val="002C031C"/>
    <w:rsid w:val="002C1DCD"/>
    <w:rsid w:val="002D1237"/>
    <w:rsid w:val="002D2A4A"/>
    <w:rsid w:val="002E040A"/>
    <w:rsid w:val="00316328"/>
    <w:rsid w:val="00323714"/>
    <w:rsid w:val="00340D97"/>
    <w:rsid w:val="00380A08"/>
    <w:rsid w:val="00391A53"/>
    <w:rsid w:val="00396C27"/>
    <w:rsid w:val="003A4825"/>
    <w:rsid w:val="003A56CD"/>
    <w:rsid w:val="003A6E3E"/>
    <w:rsid w:val="003B7460"/>
    <w:rsid w:val="003E6E1E"/>
    <w:rsid w:val="00405F1E"/>
    <w:rsid w:val="00427247"/>
    <w:rsid w:val="00443557"/>
    <w:rsid w:val="00445506"/>
    <w:rsid w:val="00464AD5"/>
    <w:rsid w:val="004A2266"/>
    <w:rsid w:val="004C3157"/>
    <w:rsid w:val="004C413D"/>
    <w:rsid w:val="004E559E"/>
    <w:rsid w:val="004F7EC3"/>
    <w:rsid w:val="00500C2C"/>
    <w:rsid w:val="00510E33"/>
    <w:rsid w:val="005404CA"/>
    <w:rsid w:val="0054693C"/>
    <w:rsid w:val="005511D0"/>
    <w:rsid w:val="005609D6"/>
    <w:rsid w:val="00592DD7"/>
    <w:rsid w:val="005C2E18"/>
    <w:rsid w:val="005F60D9"/>
    <w:rsid w:val="0060580E"/>
    <w:rsid w:val="006105A6"/>
    <w:rsid w:val="00614BF8"/>
    <w:rsid w:val="00615DCB"/>
    <w:rsid w:val="006274D5"/>
    <w:rsid w:val="00643BB8"/>
    <w:rsid w:val="006514E9"/>
    <w:rsid w:val="0065340A"/>
    <w:rsid w:val="00673F1B"/>
    <w:rsid w:val="006771A6"/>
    <w:rsid w:val="00686323"/>
    <w:rsid w:val="006C0077"/>
    <w:rsid w:val="006C0806"/>
    <w:rsid w:val="006C5075"/>
    <w:rsid w:val="006F28CD"/>
    <w:rsid w:val="00712452"/>
    <w:rsid w:val="00721E12"/>
    <w:rsid w:val="00726DB9"/>
    <w:rsid w:val="00726DCD"/>
    <w:rsid w:val="00746215"/>
    <w:rsid w:val="007635C6"/>
    <w:rsid w:val="00767899"/>
    <w:rsid w:val="007B5F22"/>
    <w:rsid w:val="007C1828"/>
    <w:rsid w:val="0081055F"/>
    <w:rsid w:val="00813446"/>
    <w:rsid w:val="0085562D"/>
    <w:rsid w:val="008671E3"/>
    <w:rsid w:val="00867387"/>
    <w:rsid w:val="008B674B"/>
    <w:rsid w:val="008C3973"/>
    <w:rsid w:val="008E18EB"/>
    <w:rsid w:val="008E5DF9"/>
    <w:rsid w:val="008F30F3"/>
    <w:rsid w:val="00914A2A"/>
    <w:rsid w:val="00951480"/>
    <w:rsid w:val="009574F2"/>
    <w:rsid w:val="00957E2A"/>
    <w:rsid w:val="0098033E"/>
    <w:rsid w:val="00981D52"/>
    <w:rsid w:val="00983642"/>
    <w:rsid w:val="00987101"/>
    <w:rsid w:val="009907C3"/>
    <w:rsid w:val="009A716F"/>
    <w:rsid w:val="009B0D4D"/>
    <w:rsid w:val="009C03E8"/>
    <w:rsid w:val="009D0311"/>
    <w:rsid w:val="009E285D"/>
    <w:rsid w:val="00A14122"/>
    <w:rsid w:val="00A40086"/>
    <w:rsid w:val="00A44B02"/>
    <w:rsid w:val="00A54894"/>
    <w:rsid w:val="00A55517"/>
    <w:rsid w:val="00A56A35"/>
    <w:rsid w:val="00A83EA7"/>
    <w:rsid w:val="00A907C1"/>
    <w:rsid w:val="00A922BC"/>
    <w:rsid w:val="00A94774"/>
    <w:rsid w:val="00AA52BB"/>
    <w:rsid w:val="00AB6088"/>
    <w:rsid w:val="00AC297C"/>
    <w:rsid w:val="00AC566A"/>
    <w:rsid w:val="00AC7863"/>
    <w:rsid w:val="00AE103B"/>
    <w:rsid w:val="00AE2268"/>
    <w:rsid w:val="00AE29D4"/>
    <w:rsid w:val="00B01187"/>
    <w:rsid w:val="00B258EF"/>
    <w:rsid w:val="00B351F8"/>
    <w:rsid w:val="00B54793"/>
    <w:rsid w:val="00B566FE"/>
    <w:rsid w:val="00B92FAC"/>
    <w:rsid w:val="00B93143"/>
    <w:rsid w:val="00BA767D"/>
    <w:rsid w:val="00BB3B82"/>
    <w:rsid w:val="00BD2EE7"/>
    <w:rsid w:val="00BD6008"/>
    <w:rsid w:val="00C267CD"/>
    <w:rsid w:val="00C31C38"/>
    <w:rsid w:val="00C52FCA"/>
    <w:rsid w:val="00C54BC1"/>
    <w:rsid w:val="00C70C72"/>
    <w:rsid w:val="00CB0619"/>
    <w:rsid w:val="00CB0D64"/>
    <w:rsid w:val="00CB45B0"/>
    <w:rsid w:val="00CC74F8"/>
    <w:rsid w:val="00CD5D56"/>
    <w:rsid w:val="00CF552A"/>
    <w:rsid w:val="00D01492"/>
    <w:rsid w:val="00D053FC"/>
    <w:rsid w:val="00D15AEF"/>
    <w:rsid w:val="00D534CA"/>
    <w:rsid w:val="00D84C76"/>
    <w:rsid w:val="00D937B0"/>
    <w:rsid w:val="00DB2781"/>
    <w:rsid w:val="00DC2B75"/>
    <w:rsid w:val="00E24C41"/>
    <w:rsid w:val="00E35B6E"/>
    <w:rsid w:val="00E6308B"/>
    <w:rsid w:val="00E82E88"/>
    <w:rsid w:val="00E951CB"/>
    <w:rsid w:val="00EB3A6A"/>
    <w:rsid w:val="00EB7EC5"/>
    <w:rsid w:val="00EE7CDA"/>
    <w:rsid w:val="00F10D45"/>
    <w:rsid w:val="00F17EDC"/>
    <w:rsid w:val="00F23248"/>
    <w:rsid w:val="00F276EF"/>
    <w:rsid w:val="00F31304"/>
    <w:rsid w:val="00F42C16"/>
    <w:rsid w:val="00F50111"/>
    <w:rsid w:val="00F5491A"/>
    <w:rsid w:val="00F6408A"/>
    <w:rsid w:val="00F81473"/>
    <w:rsid w:val="00F84DB1"/>
    <w:rsid w:val="00FB18FC"/>
    <w:rsid w:val="00FC6875"/>
    <w:rsid w:val="00FD16F6"/>
    <w:rsid w:val="00FE289E"/>
    <w:rsid w:val="00FE5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65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Header"/>
    <w:uiPriority w:val="99"/>
    <w:qFormat/>
    <w:rsid w:val="00A7393C"/>
  </w:style>
  <w:style w:type="character" w:customStyle="1" w:styleId="RodapChar">
    <w:name w:val="Rodapé Char"/>
    <w:basedOn w:val="Fontepargpadro"/>
    <w:link w:val="Footer"/>
    <w:uiPriority w:val="99"/>
    <w:qFormat/>
    <w:rsid w:val="00A7393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7393C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rsid w:val="00BA767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BA767D"/>
    <w:pPr>
      <w:spacing w:after="140"/>
    </w:pPr>
  </w:style>
  <w:style w:type="paragraph" w:styleId="Lista">
    <w:name w:val="List"/>
    <w:basedOn w:val="Corpodetexto"/>
    <w:rsid w:val="00BA767D"/>
    <w:rPr>
      <w:rFonts w:cs="Arial"/>
    </w:rPr>
  </w:style>
  <w:style w:type="paragraph" w:customStyle="1" w:styleId="Caption">
    <w:name w:val="Caption"/>
    <w:basedOn w:val="Normal"/>
    <w:qFormat/>
    <w:rsid w:val="00BA767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BA767D"/>
    <w:pPr>
      <w:suppressLineNumbers/>
    </w:pPr>
    <w:rPr>
      <w:rFonts w:cs="Arial"/>
    </w:rPr>
  </w:style>
  <w:style w:type="paragraph" w:styleId="Legenda">
    <w:name w:val="caption"/>
    <w:basedOn w:val="Normal"/>
    <w:qFormat/>
    <w:rsid w:val="00BA767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western">
    <w:name w:val="western"/>
    <w:basedOn w:val="Normal"/>
    <w:qFormat/>
    <w:rsid w:val="00A02644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bealhoeRodap">
    <w:name w:val="Cabeçalho e Rodapé"/>
    <w:basedOn w:val="Normal"/>
    <w:qFormat/>
    <w:rsid w:val="00BA767D"/>
  </w:style>
  <w:style w:type="paragraph" w:customStyle="1" w:styleId="Header">
    <w:name w:val="Header"/>
    <w:basedOn w:val="Normal"/>
    <w:link w:val="CabealhoChar"/>
    <w:uiPriority w:val="99"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iPriority w:val="99"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7393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6039D"/>
    <w:pPr>
      <w:ind w:left="720"/>
      <w:contextualSpacing/>
    </w:pPr>
  </w:style>
  <w:style w:type="paragraph" w:customStyle="1" w:styleId="cabealho">
    <w:name w:val="cabeçalho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">
    <w:name w:val="ementa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">
    <w:name w:val="conclusão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51217">
    <w:name w:val="ementa_Imp_DadosUsuario_20151217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60722">
    <w:name w:val="ementa_Imp_DadosUsuario_2016072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60729">
    <w:name w:val="ementa_Imp_DadosUsuario_20160729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70202">
    <w:name w:val="ementa_Imp_DadosUsuario_2017020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70403">
    <w:name w:val="ementa_Imp_DadosUsuario_2017040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170504">
    <w:name w:val="cabeçalho_Imp_DadosUsuario_20170504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70504">
    <w:name w:val="conclusão_Imp_DadosUsuario_2017050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504">
    <w:name w:val="ementa_Imp_DadosUsuario_2017050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80418">
    <w:name w:val="ementa_Imp_DadosUsuario_20180418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180713">
    <w:name w:val="cabeçalho_Imp_DadosUsuario_20180713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80713">
    <w:name w:val="conclusão_Imp_DadosUsuario_201807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80713">
    <w:name w:val="ementa_Imp_DadosUsuario_201807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10225">
    <w:name w:val="cabeçalho_Imp_DadosUsuario_20210225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225">
    <w:name w:val="ementa_Imp_DadosUsuario_202102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10225">
    <w:name w:val="conclusão_Imp_DadosUsuario_202102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403ImpDadosUsuario">
    <w:name w:val="ementa_Imp_DadosUsuario_20170403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409">
    <w:name w:val="ementa_Imp_DadosUsuario_20210409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10525">
    <w:name w:val="cabeçalho_Imp_DadosUsuario_20210525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525">
    <w:name w:val="ementa_Imp_DadosUsuario_202105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10525">
    <w:name w:val="conclusão_Imp_DadosUsuario_202105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80418ImpDadosUsuario">
    <w:name w:val="ementa_Imp_DadosUsuario_20180418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21213">
    <w:name w:val="cabeçalho_Imp_DadosUsuario_20221213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21213">
    <w:name w:val="ementa_Imp_DadosUsuario_202212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">
    <w:name w:val="conclusão_Imp_DadosUsuario_202212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212130">
    <w:name w:val="cabeçalho_Imp_DadosUsuario_20221213_0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0">
    <w:name w:val="conclusão_Imp_DadosUsuario_20221213_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212130">
    <w:name w:val="ementa_Imp_DadosUsuario_20221213_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111">
    <w:name w:val="cabeçalho_Imp_DadosUsuario_20230111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111">
    <w:name w:val="conclusão_Imp_DadosUsuario_20230111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21213ImpDadosUsuar">
    <w:name w:val="cabeçalho_Imp_DadosUsuario_20221213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ImpDadosUsuar">
    <w:name w:val="conclusão_Imp_DadosUsuario_20221213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21213ImpDadosUsuario">
    <w:name w:val="ementa_Imp_DadosUsuario_20221213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212130ImpDadosUsu">
    <w:name w:val="cabeçalho_Imp_DadosUsuario_20221213_0_Imp_DadosUsu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120">
    <w:name w:val="cabeçalho_Imp_DadosUsuario_20230120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120">
    <w:name w:val="ementa_Imp_DadosUsuario_2023012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120">
    <w:name w:val="conclusão_Imp_DadosUsuario_2023012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30314">
    <w:name w:val="cabeçalho_Imp_DadosUsuario_20230314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314">
    <w:name w:val="ementa_Imp_DadosUsuario_2023031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314">
    <w:name w:val="conclusão_Imp_DadosUsuario_2023031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170504ImpDadosUsuar">
    <w:name w:val="cabeçalho_Imp_DadosUsuario_20170504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70504ImpDadosUsuar">
    <w:name w:val="conclusão_Imp_DadosUsuario_20170504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504ImpDadosUsuario">
    <w:name w:val="ementa_Imp_DadosUsuario_20170504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314ImpDadosUsuar">
    <w:name w:val="cabeçalho_Imp_DadosUsuario_20230314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314ImpDadosUsuario">
    <w:name w:val="ementa_Imp_DadosUsuario_20230314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314ImpDadosUsuar">
    <w:name w:val="conclusão_Imp_DadosUsuario_20230314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30612">
    <w:name w:val="ementa_Imp_DadosUsuario_2023061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deciso">
    <w:name w:val="decisão"/>
    <w:qFormat/>
    <w:rsid w:val="00BA767D"/>
    <w:pPr>
      <w:ind w:firstLine="1701"/>
      <w:jc w:val="both"/>
    </w:pPr>
    <w:rPr>
      <w:rFonts w:ascii="Arial" w:eastAsia="Wingdings" w:hAnsi="Arial" w:cs="Symbol"/>
      <w:sz w:val="24"/>
      <w:szCs w:val="24"/>
    </w:rPr>
  </w:style>
  <w:style w:type="paragraph" w:styleId="Reviso">
    <w:name w:val="Revision"/>
    <w:hidden/>
    <w:uiPriority w:val="99"/>
    <w:semiHidden/>
    <w:rsid w:val="00B01187"/>
    <w:pPr>
      <w:suppressAutoHyphens w:val="0"/>
    </w:pPr>
  </w:style>
  <w:style w:type="paragraph" w:styleId="Cabealho0">
    <w:name w:val="header"/>
    <w:basedOn w:val="Normal"/>
    <w:link w:val="CabealhoChar1"/>
    <w:uiPriority w:val="99"/>
    <w:semiHidden/>
    <w:unhideWhenUsed/>
    <w:rsid w:val="00A922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0"/>
    <w:uiPriority w:val="99"/>
    <w:semiHidden/>
    <w:rsid w:val="00A922BC"/>
  </w:style>
  <w:style w:type="paragraph" w:styleId="Rodap">
    <w:name w:val="footer"/>
    <w:basedOn w:val="Normal"/>
    <w:link w:val="RodapChar1"/>
    <w:uiPriority w:val="99"/>
    <w:semiHidden/>
    <w:unhideWhenUsed/>
    <w:rsid w:val="00A922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semiHidden/>
    <w:rsid w:val="00A922B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76438-1A55-4B3C-9EE9-E91B4BE6D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13</Pages>
  <Words>4981</Words>
  <Characters>26903</Characters>
  <Application>Microsoft Office Word</Application>
  <DocSecurity>0</DocSecurity>
  <Lines>224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36</cp:revision>
  <dcterms:created xsi:type="dcterms:W3CDTF">2023-09-27T17:14:00Z</dcterms:created>
  <dcterms:modified xsi:type="dcterms:W3CDTF">2023-09-28T14:24:00Z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cdcategoria">
    <vt:lpwstr>35</vt:lpwstr>
  </property>
  <property fmtid="{D5CDD505-2E9C-101B-9397-08002B2CF9AE}" pid="7" name="cddocumento">
    <vt:lpwstr>10811177</vt:lpwstr>
  </property>
  <property fmtid="{D5CDD505-2E9C-101B-9397-08002B2CF9AE}" pid="8" name="cdimagem">
    <vt:lpwstr>3</vt:lpwstr>
  </property>
  <property fmtid="{D5CDD505-2E9C-101B-9397-08002B2CF9AE}" pid="9" name="cdmodelo">
    <vt:lpwstr>21</vt:lpwstr>
  </property>
  <property fmtid="{D5CDD505-2E9C-101B-9397-08002B2CF9AE}" pid="10" name="cdprocesso">
    <vt:lpwstr>P0000AU9I0000</vt:lpwstr>
  </property>
  <property fmtid="{D5CDD505-2E9C-101B-9397-08002B2CF9AE}" pid="11" name="cdtipoobjeto">
    <vt:lpwstr>-999</vt:lpwstr>
  </property>
  <property fmtid="{D5CDD505-2E9C-101B-9397-08002B2CF9AE}" pid="12" name="cdusucriacao">
    <vt:lpwstr>M02333</vt:lpwstr>
  </property>
  <property fmtid="{D5CDD505-2E9C-101B-9397-08002B2CF9AE}" pid="13" name="cdusuemedicao">
    <vt:lpwstr>M02333</vt:lpwstr>
  </property>
  <property fmtid="{D5CDD505-2E9C-101B-9397-08002B2CF9AE}" pid="14" name="deipemedicao">
    <vt:lpwstr>10.47.100.228</vt:lpwstr>
  </property>
  <property fmtid="{D5CDD505-2E9C-101B-9397-08002B2CF9AE}" pid="15" name="deslocamentodepaginas">
    <vt:lpwstr>0</vt:lpwstr>
  </property>
  <property fmtid="{D5CDD505-2E9C-101B-9397-08002B2CF9AE}" pid="16" name="dtcriacaodoc">
    <vt:lpwstr>07/08/2023 13:30:34</vt:lpwstr>
  </property>
  <property fmtid="{D5CDD505-2E9C-101B-9397-08002B2CF9AE}" pid="17" name="dthrultalteracao">
    <vt:lpwstr>07/08/2023 13:30:40</vt:lpwstr>
  </property>
  <property fmtid="{D5CDD505-2E9C-101B-9397-08002B2CF9AE}" pid="18" name="eh_ato">
    <vt:lpwstr>N</vt:lpwstr>
  </property>
  <property fmtid="{D5CDD505-2E9C-101B-9397-08002B2CF9AE}" pid="19" name="filaatual">
    <vt:lpwstr>-999</vt:lpwstr>
  </property>
  <property fmtid="{D5CDD505-2E9C-101B-9397-08002B2CF9AE}" pid="20" name="filadestino">
    <vt:lpwstr>-999</vt:lpwstr>
  </property>
  <property fmtid="{D5CDD505-2E9C-101B-9397-08002B2CF9AE}" pid="21" name="flemitear">
    <vt:lpwstr>N</vt:lpwstr>
  </property>
  <property fmtid="{D5CDD505-2E9C-101B-9397-08002B2CF9AE}" pid="22" name="fluxotrabalhopai">
    <vt:lpwstr>-999</vt:lpwstr>
  </property>
  <property fmtid="{D5CDD505-2E9C-101B-9397-08002B2CF9AE}" pid="23" name="grupofluxotrabalhopai">
    <vt:lpwstr>-999</vt:lpwstr>
  </property>
  <property fmtid="{D5CDD505-2E9C-101B-9397-08002B2CF9AE}" pid="24" name="imprimir_cabecalho">
    <vt:lpwstr>Todas</vt:lpwstr>
  </property>
  <property fmtid="{D5CDD505-2E9C-101B-9397-08002B2CF9AE}" pid="25" name="naoquebrarpaginaemtabelas">
    <vt:lpwstr>N</vt:lpwstr>
  </property>
  <property fmtid="{D5CDD505-2E9C-101B-9397-08002B2CF9AE}" pid="26" name="nmarquivo">
    <vt:lpwstr>TJ - Pauta de Julgamento - Rodapé [0003849-89.2023.8.04.0000]</vt:lpwstr>
  </property>
  <property fmtid="{D5CDD505-2E9C-101B-9397-08002B2CF9AE}" pid="27" name="nmmodelo">
    <vt:lpwstr>TJ - Pauta de Julgamento - Rodapé</vt:lpwstr>
  </property>
  <property fmtid="{D5CDD505-2E9C-101B-9397-08002B2CF9AE}" pid="28" name="nucobranca">
    <vt:lpwstr>0</vt:lpwstr>
  </property>
  <property fmtid="{D5CDD505-2E9C-101B-9397-08002B2CF9AE}" pid="29" name="numeroversao">
    <vt:lpwstr>22.4.0-15</vt:lpwstr>
  </property>
  <property fmtid="{D5CDD505-2E9C-101B-9397-08002B2CF9AE}" pid="30" name="nuoficio">
    <vt:lpwstr>-999</vt:lpwstr>
  </property>
  <property fmtid="{D5CDD505-2E9C-101B-9397-08002B2CF9AE}" pid="31" name="nuprocesso">
    <vt:lpwstr>0003849-89.2023.8.04.0000</vt:lpwstr>
  </property>
  <property fmtid="{D5CDD505-2E9C-101B-9397-08002B2CF9AE}" pid="32" name="nuprocessosemformatacao">
    <vt:lpwstr>00038498920238040000</vt:lpwstr>
  </property>
  <property fmtid="{D5CDD505-2E9C-101B-9397-08002B2CF9AE}" pid="33" name="nurecurso">
    <vt:lpwstr>0</vt:lpwstr>
  </property>
  <property fmtid="{D5CDD505-2E9C-101B-9397-08002B2CF9AE}" pid="34" name="nuseqhist_atual">
    <vt:lpwstr>-999</vt:lpwstr>
  </property>
  <property fmtid="{D5CDD505-2E9C-101B-9397-08002B2CF9AE}" pid="35" name="nuseqhist_pai">
    <vt:lpwstr>-999</vt:lpwstr>
  </property>
  <property fmtid="{D5CDD505-2E9C-101B-9397-08002B2CF9AE}" pid="36" name="sdocumento_hifen">
    <vt:lpwstr>N</vt:lpwstr>
  </property>
  <property fmtid="{D5CDD505-2E9C-101B-9397-08002B2CF9AE}" pid="37" name="sgmodelo">
    <vt:lpwstr>???</vt:lpwstr>
  </property>
  <property fmtid="{D5CDD505-2E9C-101B-9397-08002B2CF9AE}" pid="38" name="somenteleitura">
    <vt:lpwstr>N</vt:lpwstr>
  </property>
  <property fmtid="{D5CDD505-2E9C-101B-9397-08002B2CF9AE}" pid="39" name="svar_polo_sigilo_externo">
    <vt:lpwstr>0</vt:lpwstr>
  </property>
  <property fmtid="{D5CDD505-2E9C-101B-9397-08002B2CF9AE}" pid="40" name="svar_sigilo">
    <vt:lpwstr/>
  </property>
  <property fmtid="{D5CDD505-2E9C-101B-9397-08002B2CF9AE}" pid="41" name="svar_sigilo_externo">
    <vt:lpwstr>N</vt:lpwstr>
  </property>
  <property fmtid="{D5CDD505-2E9C-101B-9397-08002B2CF9AE}" pid="42" name="ultimo_auto_salvamento">
    <vt:lpwstr>07/08/2023 13:30:40</vt:lpwstr>
  </property>
</Properties>
</file>