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7D" w:rsidRDefault="00BA767D">
      <w:pPr>
        <w:spacing w:after="0"/>
        <w:ind w:right="-463"/>
        <w:rPr>
          <w:rFonts w:ascii="Verdana" w:hAnsi="Verdana" w:cs="Arial"/>
          <w:b/>
          <w:bCs/>
          <w:sz w:val="20"/>
          <w:szCs w:val="20"/>
        </w:rPr>
      </w:pPr>
    </w:p>
    <w:p w:rsidR="00BA767D" w:rsidRDefault="00E24C41" w:rsidP="00A04AAD">
      <w:pPr>
        <w:spacing w:after="0"/>
        <w:ind w:right="-1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34</w:t>
      </w:r>
      <w:r w:rsidR="00D84C76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</w:p>
    <w:p w:rsidR="00BA767D" w:rsidRDefault="00D84C76" w:rsidP="00A04AAD">
      <w:pPr>
        <w:spacing w:after="0"/>
        <w:ind w:right="-1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CÂ</w:t>
      </w:r>
      <w:r w:rsidR="00D053FC">
        <w:rPr>
          <w:rFonts w:ascii="Verdana" w:hAnsi="Verdana" w:cs="Arial"/>
          <w:b/>
          <w:bCs/>
          <w:color w:val="000000"/>
          <w:sz w:val="20"/>
          <w:szCs w:val="20"/>
        </w:rPr>
        <w:t xml:space="preserve">MARAS REUNIDAS, EM MANAUS/AM, </w:t>
      </w:r>
      <w:r w:rsidR="00E24C41">
        <w:rPr>
          <w:rFonts w:ascii="Verdana" w:hAnsi="Verdana" w:cs="Arial"/>
          <w:b/>
          <w:bCs/>
          <w:color w:val="000000"/>
          <w:sz w:val="20"/>
          <w:szCs w:val="20"/>
        </w:rPr>
        <w:t>27</w:t>
      </w:r>
      <w:r w:rsidR="00D053FC">
        <w:rPr>
          <w:rFonts w:ascii="Verdana" w:hAnsi="Verdana" w:cs="Arial"/>
          <w:b/>
          <w:bCs/>
          <w:color w:val="000000"/>
          <w:sz w:val="20"/>
          <w:szCs w:val="20"/>
        </w:rPr>
        <w:t xml:space="preserve"> DE SETEMBRO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DE 2023, (4ª-FEIRA) E PARA AS PRÓXIMAS SESSÕES</w:t>
      </w:r>
    </w:p>
    <w:p w:rsidR="00BA767D" w:rsidRDefault="00BA767D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BA767D" w:rsidRDefault="00BA767D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BA767D" w:rsidRDefault="00D84C76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LEITURA DE ACÓRDÃO</w:t>
      </w:r>
    </w:p>
    <w:p w:rsidR="00221D68" w:rsidRDefault="00221D68" w:rsidP="00221D6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  <w:lang w:val="pt-PT" w:eastAsia="pt-PT"/>
        </w:rPr>
      </w:pPr>
    </w:p>
    <w:p w:rsidR="00221D68" w:rsidRPr="006E3E0C" w:rsidRDefault="00221D68" w:rsidP="00221D6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1D68">
        <w:rPr>
          <w:rFonts w:ascii="Verdana" w:hAnsi="Verdana" w:cs="Arial"/>
          <w:b/>
          <w:sz w:val="20"/>
          <w:szCs w:val="20"/>
          <w:lang w:val="pt-PT" w:eastAsia="pt-PT"/>
        </w:rPr>
        <w:t xml:space="preserve">01. </w:t>
      </w:r>
      <w:r>
        <w:rPr>
          <w:rFonts w:ascii="Verdana" w:hAnsi="Verdana" w:cs="Arial"/>
          <w:b/>
          <w:sz w:val="20"/>
          <w:szCs w:val="20"/>
          <w:lang w:val="pt-PT" w:eastAsia="pt-PT"/>
        </w:rPr>
        <w:tab/>
      </w:r>
      <w:r>
        <w:rPr>
          <w:rFonts w:ascii="Verdana" w:hAnsi="Verdana" w:cs="Arial"/>
          <w:b/>
          <w:sz w:val="20"/>
          <w:szCs w:val="20"/>
          <w:lang w:val="pt-PT" w:eastAsia="pt-PT"/>
        </w:rPr>
        <w:tab/>
      </w:r>
      <w:r w:rsidRPr="006E3E0C">
        <w:rPr>
          <w:rFonts w:ascii="Verdana" w:hAnsi="Verdana" w:cs="Arial"/>
          <w:b/>
          <w:bCs/>
          <w:sz w:val="20"/>
          <w:szCs w:val="20"/>
        </w:rPr>
        <w:t>4005988-14.2021.8.04.0000</w:t>
      </w:r>
      <w:proofErr w:type="gramStart"/>
      <w:r w:rsidRPr="006E3E0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6E3E0C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221D68" w:rsidRDefault="00221D68" w:rsidP="00221D6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575D3">
        <w:rPr>
          <w:rFonts w:ascii="Verdana" w:hAnsi="Verdana" w:cs="Arial"/>
          <w:b/>
          <w:sz w:val="20"/>
          <w:szCs w:val="20"/>
        </w:rPr>
        <w:t>Autora:</w:t>
      </w:r>
      <w:r w:rsidRPr="008575D3">
        <w:rPr>
          <w:rFonts w:ascii="Verdana" w:hAnsi="Verdana" w:cs="Arial"/>
          <w:b/>
          <w:sz w:val="20"/>
          <w:szCs w:val="20"/>
        </w:rPr>
        <w:tab/>
        <w:t xml:space="preserve">Direcional Engenharia S/A. </w:t>
      </w:r>
      <w:r w:rsidRPr="008575D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D12393">
        <w:rPr>
          <w:rFonts w:ascii="Verdana" w:hAnsi="Verdana" w:cs="Arial"/>
          <w:sz w:val="20"/>
          <w:szCs w:val="20"/>
        </w:rPr>
        <w:t>Keyth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12393">
        <w:rPr>
          <w:rFonts w:ascii="Verdana" w:hAnsi="Verdana" w:cs="Arial"/>
          <w:sz w:val="20"/>
          <w:szCs w:val="20"/>
        </w:rPr>
        <w:t>Yara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</w:r>
      <w:r w:rsidRPr="00D12393">
        <w:rPr>
          <w:rFonts w:ascii="Verdana" w:hAnsi="Verdana" w:cs="Arial"/>
          <w:sz w:val="20"/>
          <w:szCs w:val="20"/>
        </w:rPr>
        <w:t>Advoga</w:t>
      </w:r>
      <w:r>
        <w:rPr>
          <w:rFonts w:ascii="Verdana" w:hAnsi="Verdana" w:cs="Arial"/>
          <w:sz w:val="20"/>
          <w:szCs w:val="20"/>
        </w:rPr>
        <w:t>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12393">
        <w:rPr>
          <w:rFonts w:ascii="Verdana" w:hAnsi="Verdana" w:cs="Arial"/>
          <w:sz w:val="20"/>
          <w:szCs w:val="20"/>
        </w:rPr>
        <w:t xml:space="preserve">Carolina Ribeiro Botelho (5963/AM).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Rodrigo </w:t>
      </w:r>
      <w:proofErr w:type="spellStart"/>
      <w:r w:rsidRPr="00D12393">
        <w:rPr>
          <w:rFonts w:ascii="Verdana" w:hAnsi="Verdana" w:cs="Arial"/>
          <w:sz w:val="20"/>
          <w:szCs w:val="20"/>
        </w:rPr>
        <w:t>Benayon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Pontes </w:t>
      </w:r>
      <w:proofErr w:type="spellStart"/>
      <w:r w:rsidRPr="00D12393">
        <w:rPr>
          <w:rFonts w:ascii="Verdana" w:hAnsi="Verdana" w:cs="Arial"/>
          <w:sz w:val="20"/>
          <w:szCs w:val="20"/>
        </w:rPr>
        <w:t>Serudo</w:t>
      </w:r>
      <w:proofErr w:type="spellEnd"/>
      <w:r>
        <w:rPr>
          <w:rFonts w:ascii="Verdana" w:hAnsi="Verdana" w:cs="Arial"/>
          <w:sz w:val="20"/>
          <w:szCs w:val="20"/>
        </w:rPr>
        <w:t xml:space="preserve"> (11132/AM).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Carlos Murilo </w:t>
      </w:r>
      <w:proofErr w:type="spellStart"/>
      <w:r w:rsidRPr="00D12393">
        <w:rPr>
          <w:rFonts w:ascii="Verdana" w:hAnsi="Verdana" w:cs="Arial"/>
          <w:sz w:val="20"/>
          <w:szCs w:val="20"/>
        </w:rPr>
        <w:t>Laredo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Souza (7356/AM).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D12393">
        <w:rPr>
          <w:rFonts w:ascii="Verdana" w:hAnsi="Verdana" w:cs="Arial"/>
          <w:sz w:val="20"/>
          <w:szCs w:val="20"/>
        </w:rPr>
        <w:t>Fabricio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da Silva Henriques (7744/AM). </w:t>
      </w:r>
    </w:p>
    <w:p w:rsidR="00221D68" w:rsidRPr="00D12393" w:rsidRDefault="00221D68" w:rsidP="00221D6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Soc. Advogados: </w:t>
      </w:r>
      <w:r w:rsidRPr="00D12393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ndrade GC Advogados (5797/AM).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Ré: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881C37">
        <w:rPr>
          <w:rFonts w:ascii="Verdana" w:hAnsi="Verdana" w:cs="Arial"/>
          <w:b/>
          <w:sz w:val="20"/>
          <w:szCs w:val="20"/>
        </w:rPr>
        <w:t>Thaysa</w:t>
      </w:r>
      <w:proofErr w:type="spellEnd"/>
      <w:r w:rsidRPr="00881C37">
        <w:rPr>
          <w:rFonts w:ascii="Verdana" w:hAnsi="Verdana" w:cs="Arial"/>
          <w:b/>
          <w:sz w:val="20"/>
          <w:szCs w:val="20"/>
        </w:rPr>
        <w:t xml:space="preserve"> Lemos de Carvalho.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Thais Caminha Wanderley </w:t>
      </w:r>
      <w:r w:rsidRPr="00D12393">
        <w:rPr>
          <w:rFonts w:ascii="Verdana" w:hAnsi="Verdana" w:cs="Arial"/>
          <w:sz w:val="20"/>
          <w:szCs w:val="20"/>
        </w:rPr>
        <w:t xml:space="preserve">(7525/AM).                   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>Haroldo Alves Pimenta Filh</w:t>
      </w:r>
      <w:r>
        <w:rPr>
          <w:rFonts w:ascii="Verdana" w:hAnsi="Verdana" w:cs="Arial"/>
          <w:sz w:val="20"/>
          <w:szCs w:val="20"/>
        </w:rPr>
        <w:t xml:space="preserve">o (9502/AM).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Abrahim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Jezini</w:t>
      </w:r>
      <w:proofErr w:type="spellEnd"/>
      <w:r>
        <w:rPr>
          <w:rFonts w:ascii="Verdana" w:hAnsi="Verdana" w:cs="Arial"/>
          <w:sz w:val="20"/>
          <w:szCs w:val="20"/>
        </w:rPr>
        <w:t xml:space="preserve"> (4584/AM). </w:t>
      </w:r>
    </w:p>
    <w:p w:rsidR="00221D68" w:rsidRPr="00D12393" w:rsidRDefault="00221D68" w:rsidP="00221D6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Exma. Sra. Desa. Joana dos Santos Meirelles</w:t>
      </w:r>
    </w:p>
    <w:p w:rsidR="00221D68" w:rsidRDefault="00221D68" w:rsidP="00221D6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81C37">
        <w:rPr>
          <w:rFonts w:ascii="Verdana" w:hAnsi="Verdana" w:cs="Arial"/>
          <w:b/>
          <w:bCs/>
          <w:sz w:val="20"/>
          <w:szCs w:val="20"/>
        </w:rPr>
        <w:t>Relator</w:t>
      </w:r>
      <w:r w:rsidRPr="00881C37">
        <w:rPr>
          <w:rFonts w:ascii="Verdana" w:hAnsi="Verdana" w:cs="Arial"/>
          <w:b/>
          <w:sz w:val="20"/>
          <w:szCs w:val="20"/>
        </w:rPr>
        <w:t>:</w:t>
      </w:r>
      <w:r w:rsidRPr="00881C37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881C37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881C37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221D68" w:rsidRDefault="00221D68" w:rsidP="00221D6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149CA">
        <w:rPr>
          <w:rFonts w:ascii="Verdana" w:hAnsi="Verdana" w:cs="Arial"/>
          <w:b/>
          <w:color w:val="000000"/>
          <w:sz w:val="20"/>
          <w:szCs w:val="20"/>
          <w:u w:val="single"/>
        </w:rPr>
        <w:t>Redator para o Acórdão</w:t>
      </w:r>
      <w:r w:rsidRPr="005174D5">
        <w:rPr>
          <w:rFonts w:ascii="Verdana" w:hAnsi="Verdana" w:cs="Arial"/>
          <w:b/>
          <w:color w:val="000000"/>
          <w:sz w:val="20"/>
          <w:szCs w:val="20"/>
        </w:rPr>
        <w:t>: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D731AE">
        <w:rPr>
          <w:rFonts w:ascii="Verdana" w:hAnsi="Verdana" w:cs="Arial"/>
          <w:b/>
          <w:color w:val="000000"/>
          <w:sz w:val="20"/>
          <w:szCs w:val="20"/>
        </w:rPr>
        <w:t>Exmo. Sr. Des. Délcio Luís Santos</w:t>
      </w:r>
      <w:r>
        <w:rPr>
          <w:rFonts w:ascii="Verdana" w:hAnsi="Verdana" w:cs="Arial"/>
          <w:b/>
          <w:color w:val="000000"/>
          <w:sz w:val="20"/>
          <w:szCs w:val="20"/>
        </w:rPr>
        <w:t>.</w:t>
      </w:r>
    </w:p>
    <w:p w:rsidR="00221D68" w:rsidRDefault="00221D68" w:rsidP="00221D6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A149CA">
        <w:rPr>
          <w:rFonts w:ascii="Verdana" w:hAnsi="Verdana" w:cs="Arial"/>
          <w:b/>
          <w:color w:val="000000"/>
          <w:sz w:val="20"/>
          <w:szCs w:val="20"/>
          <w:u w:val="single"/>
        </w:rPr>
        <w:t>Resultado</w:t>
      </w:r>
      <w:r>
        <w:rPr>
          <w:rFonts w:ascii="Verdana" w:hAnsi="Verdana" w:cs="Arial"/>
          <w:b/>
          <w:color w:val="000000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b/>
          <w:color w:val="000000"/>
          <w:sz w:val="20"/>
          <w:szCs w:val="20"/>
        </w:rPr>
        <w:t>P</w:t>
      </w:r>
      <w:r w:rsidRPr="00D731AE">
        <w:rPr>
          <w:rFonts w:ascii="Verdana" w:hAnsi="Verdana" w:cs="Arial"/>
          <w:b/>
          <w:color w:val="000000"/>
          <w:sz w:val="20"/>
          <w:szCs w:val="20"/>
        </w:rPr>
        <w:t xml:space="preserve">or maioria de votos, em admitir </w:t>
      </w:r>
      <w:proofErr w:type="gramStart"/>
      <w:r w:rsidRPr="00D731AE">
        <w:rPr>
          <w:rFonts w:ascii="Verdana" w:hAnsi="Verdana" w:cs="Arial"/>
          <w:b/>
          <w:color w:val="000000"/>
          <w:sz w:val="20"/>
          <w:szCs w:val="20"/>
        </w:rPr>
        <w:t>a presente</w:t>
      </w:r>
      <w:proofErr w:type="gramEnd"/>
      <w:r w:rsidRPr="00D731AE">
        <w:rPr>
          <w:rFonts w:ascii="Verdana" w:hAnsi="Verdana" w:cs="Arial"/>
          <w:b/>
          <w:color w:val="000000"/>
          <w:sz w:val="20"/>
          <w:szCs w:val="20"/>
        </w:rPr>
        <w:t xml:space="preserve"> demanda, nos termos do voto divergente proferido pelo Exmo. Sr. Des. Délcio Luís Santos.</w:t>
      </w:r>
    </w:p>
    <w:p w:rsidR="00221D68" w:rsidRDefault="00221D68" w:rsidP="00221D6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221D68" w:rsidRPr="00221D68" w:rsidRDefault="00221D68" w:rsidP="00221D6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A56A35" w:rsidRDefault="00D84C76" w:rsidP="00A56A35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</w:t>
      </w:r>
      <w:r w:rsidR="001823FD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OU SUSPENSOS NA SESSÃO DO DIA </w:t>
      </w:r>
      <w:r w:rsidR="00E24C41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20</w:t>
      </w:r>
      <w:r w:rsidR="00A56A35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/09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/2023.</w:t>
      </w:r>
    </w:p>
    <w:p w:rsidR="00F42C16" w:rsidRDefault="00F42C16" w:rsidP="00A14122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A02BF" w:rsidRPr="001823FD" w:rsidRDefault="004A02BF" w:rsidP="004A02B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0655287-39.2022.8.04.0001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4A02BF" w:rsidRPr="001823FD" w:rsidRDefault="004A02BF" w:rsidP="004A02B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823FD">
        <w:rPr>
          <w:rFonts w:ascii="Verdana" w:hAnsi="Verdana" w:cs="Arial"/>
          <w:bCs/>
          <w:sz w:val="20"/>
          <w:szCs w:val="20"/>
        </w:rPr>
        <w:t>Origem</w:t>
      </w:r>
      <w:r w:rsidRPr="001823FD">
        <w:rPr>
          <w:rFonts w:ascii="Verdana" w:hAnsi="Verdana" w:cs="Arial"/>
          <w:sz w:val="20"/>
          <w:szCs w:val="20"/>
        </w:rPr>
        <w:t xml:space="preserve">: </w:t>
      </w:r>
      <w:r w:rsidRPr="001823FD">
        <w:rPr>
          <w:rFonts w:ascii="Verdana" w:hAnsi="Verdana" w:cs="Arial"/>
          <w:sz w:val="20"/>
          <w:szCs w:val="20"/>
        </w:rPr>
        <w:tab/>
        <w:t>1ª Vara da Fazenda Pública</w:t>
      </w:r>
    </w:p>
    <w:p w:rsidR="004A02BF" w:rsidRPr="001823FD" w:rsidRDefault="004A02BF" w:rsidP="004A02B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823FD">
        <w:rPr>
          <w:rFonts w:ascii="Verdana" w:hAnsi="Verdana" w:cs="Arial"/>
          <w:bCs/>
          <w:sz w:val="20"/>
          <w:szCs w:val="20"/>
        </w:rPr>
        <w:t>Juiz Prolato</w:t>
      </w:r>
      <w:r w:rsidRPr="001823FD">
        <w:rPr>
          <w:rFonts w:ascii="Verdana" w:hAnsi="Verdana" w:cs="Arial"/>
          <w:sz w:val="20"/>
          <w:szCs w:val="20"/>
        </w:rPr>
        <w:t xml:space="preserve">r: </w:t>
      </w:r>
      <w:r>
        <w:rPr>
          <w:rFonts w:ascii="Verdana" w:hAnsi="Verdana" w:cs="Arial"/>
          <w:sz w:val="20"/>
          <w:szCs w:val="20"/>
        </w:rPr>
        <w:tab/>
      </w:r>
      <w:r w:rsidRPr="001823FD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1823FD">
        <w:rPr>
          <w:rFonts w:ascii="Verdana" w:hAnsi="Verdana" w:cs="Arial"/>
          <w:sz w:val="20"/>
          <w:szCs w:val="20"/>
        </w:rPr>
        <w:t>Ronnie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Frank T. Stone</w:t>
      </w:r>
    </w:p>
    <w:p w:rsidR="004A02BF" w:rsidRPr="003A4825" w:rsidRDefault="004A02BF" w:rsidP="004A02B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A4825">
        <w:rPr>
          <w:rFonts w:ascii="Verdana" w:hAnsi="Verdana" w:cs="Arial"/>
          <w:b/>
          <w:sz w:val="20"/>
          <w:szCs w:val="20"/>
        </w:rPr>
        <w:t>Apelante:</w:t>
      </w:r>
      <w:r w:rsidRPr="003A4825">
        <w:rPr>
          <w:rFonts w:ascii="Verdana" w:hAnsi="Verdana" w:cs="Arial"/>
          <w:b/>
          <w:sz w:val="20"/>
          <w:szCs w:val="20"/>
        </w:rPr>
        <w:tab/>
        <w:t>Gledson da Costa Lobato.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>Janaina Rodrigues de Almeida Qu</w:t>
      </w:r>
      <w:r>
        <w:rPr>
          <w:rFonts w:ascii="Verdana" w:hAnsi="Verdana" w:cs="Arial"/>
          <w:sz w:val="20"/>
          <w:szCs w:val="20"/>
        </w:rPr>
        <w:t xml:space="preserve">eiroz (57717/DF). </w:t>
      </w:r>
      <w:r>
        <w:rPr>
          <w:rFonts w:ascii="Verdana" w:hAnsi="Verdana" w:cs="Arial"/>
          <w:sz w:val="20"/>
          <w:szCs w:val="20"/>
        </w:rPr>
        <w:br/>
      </w:r>
      <w:r w:rsidRPr="003A4825">
        <w:rPr>
          <w:rFonts w:ascii="Verdana" w:hAnsi="Verdana" w:cs="Arial"/>
          <w:b/>
          <w:sz w:val="20"/>
          <w:szCs w:val="20"/>
        </w:rPr>
        <w:t>Apelado:</w:t>
      </w:r>
      <w:r w:rsidRPr="003A4825">
        <w:rPr>
          <w:rFonts w:ascii="Verdana" w:hAnsi="Verdana" w:cs="Arial"/>
          <w:b/>
          <w:sz w:val="20"/>
          <w:szCs w:val="20"/>
        </w:rPr>
        <w:tab/>
        <w:t>Presidente da FGV - Carlos Ivan Simonsen Leal.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3A4825">
        <w:rPr>
          <w:rFonts w:ascii="Verdana" w:hAnsi="Verdana" w:cs="Arial"/>
          <w:b/>
          <w:sz w:val="20"/>
          <w:szCs w:val="20"/>
        </w:rPr>
        <w:t>Apelado</w:t>
      </w:r>
      <w:r>
        <w:rPr>
          <w:rFonts w:ascii="Verdana" w:hAnsi="Verdana" w:cs="Arial"/>
          <w:b/>
          <w:sz w:val="20"/>
          <w:szCs w:val="20"/>
        </w:rPr>
        <w:t>s</w:t>
      </w:r>
      <w:r w:rsidRPr="003A4825">
        <w:rPr>
          <w:rFonts w:ascii="Verdana" w:hAnsi="Verdana" w:cs="Arial"/>
          <w:b/>
          <w:sz w:val="20"/>
          <w:szCs w:val="20"/>
        </w:rPr>
        <w:t>:</w:t>
      </w:r>
      <w:r w:rsidRPr="003A4825">
        <w:rPr>
          <w:rFonts w:ascii="Verdana" w:hAnsi="Verdana" w:cs="Arial"/>
          <w:b/>
          <w:sz w:val="20"/>
          <w:szCs w:val="20"/>
        </w:rPr>
        <w:tab/>
        <w:t>Est</w:t>
      </w:r>
      <w:r>
        <w:rPr>
          <w:rFonts w:ascii="Verdana" w:hAnsi="Verdana" w:cs="Arial"/>
          <w:b/>
          <w:sz w:val="20"/>
          <w:szCs w:val="20"/>
        </w:rPr>
        <w:t xml:space="preserve">ado do Amazonas e </w:t>
      </w:r>
      <w:r w:rsidRPr="003A4825">
        <w:rPr>
          <w:rFonts w:ascii="Verdana" w:hAnsi="Verdana" w:cs="Arial"/>
          <w:b/>
          <w:sz w:val="20"/>
          <w:szCs w:val="20"/>
        </w:rPr>
        <w:t>João de Deus Dias de Figueiredo</w:t>
      </w:r>
      <w:r>
        <w:rPr>
          <w:rFonts w:ascii="Verdana" w:hAnsi="Verdana" w:cs="Arial"/>
          <w:b/>
          <w:sz w:val="20"/>
          <w:szCs w:val="20"/>
        </w:rPr>
        <w:t xml:space="preserve"> (Pr</w:t>
      </w:r>
      <w:r>
        <w:rPr>
          <w:rFonts w:ascii="Verdana" w:hAnsi="Verdana" w:cs="Arial"/>
          <w:b/>
          <w:sz w:val="20"/>
          <w:szCs w:val="20"/>
        </w:rPr>
        <w:t>e</w:t>
      </w:r>
      <w:r>
        <w:rPr>
          <w:rFonts w:ascii="Verdana" w:hAnsi="Verdana" w:cs="Arial"/>
          <w:b/>
          <w:sz w:val="20"/>
          <w:szCs w:val="20"/>
        </w:rPr>
        <w:t>sidente da Comissão de Concurso)</w:t>
      </w:r>
      <w:r w:rsidRPr="003A4825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r w:rsidRPr="001823FD">
        <w:rPr>
          <w:rFonts w:ascii="Verdana" w:hAnsi="Verdana" w:cs="Arial"/>
          <w:sz w:val="20"/>
          <w:szCs w:val="20"/>
        </w:rPr>
        <w:t xml:space="preserve">Júlio César de Vasconcelos Assad (4765/AM).                                                                                         </w:t>
      </w:r>
      <w:r w:rsidRPr="001823FD">
        <w:rPr>
          <w:rFonts w:ascii="Verdana" w:hAnsi="Verdana" w:cs="Arial"/>
          <w:sz w:val="20"/>
          <w:szCs w:val="20"/>
        </w:rPr>
        <w:br/>
      </w:r>
      <w:r w:rsidR="00825097">
        <w:rPr>
          <w:rFonts w:ascii="Verdana" w:hAnsi="Verdana" w:cs="Arial"/>
          <w:bCs/>
          <w:sz w:val="20"/>
          <w:szCs w:val="20"/>
        </w:rPr>
        <w:t>Presidente:</w:t>
      </w:r>
      <w:r w:rsidR="00825097"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4A02BF" w:rsidRPr="003A4825" w:rsidRDefault="004A02BF" w:rsidP="004A02B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A4825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A4825">
        <w:rPr>
          <w:rFonts w:ascii="Verdana" w:hAnsi="Verdana" w:cs="Arial"/>
          <w:b/>
          <w:sz w:val="20"/>
          <w:szCs w:val="20"/>
        </w:rPr>
        <w:t>:</w:t>
      </w:r>
      <w:r w:rsidRPr="003A4825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4A02BF" w:rsidRPr="003A4825" w:rsidRDefault="004A02BF" w:rsidP="004A02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9C6E87">
        <w:rPr>
          <w:rFonts w:ascii="Verdana" w:hAnsi="Verdana" w:cs="Arial"/>
          <w:sz w:val="20"/>
          <w:szCs w:val="20"/>
        </w:rPr>
        <w:t>Silvana Nobre de Lima Cabral</w:t>
      </w:r>
    </w:p>
    <w:p w:rsidR="004A02BF" w:rsidRDefault="004A02BF" w:rsidP="004A02B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pela</w:t>
      </w:r>
      <w:r w:rsidRPr="00B61349">
        <w:rPr>
          <w:rFonts w:ascii="Verdana" w:hAnsi="Verdana" w:cs="Arial"/>
          <w:bCs/>
          <w:sz w:val="20"/>
          <w:szCs w:val="20"/>
        </w:rPr>
        <w:t xml:space="preserve"> Exma. Sra. Desa. Relatora (em </w:t>
      </w:r>
      <w:r>
        <w:rPr>
          <w:rFonts w:ascii="Verdana" w:hAnsi="Verdana" w:cs="Arial"/>
          <w:bCs/>
          <w:sz w:val="20"/>
          <w:szCs w:val="20"/>
        </w:rPr>
        <w:t>20.09</w:t>
      </w:r>
      <w:r w:rsidRPr="00B61349">
        <w:rPr>
          <w:rFonts w:ascii="Verdana" w:hAnsi="Verdana" w:cs="Arial"/>
          <w:bCs/>
          <w:sz w:val="20"/>
          <w:szCs w:val="20"/>
        </w:rPr>
        <w:t>.2023)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4A02BF" w:rsidRDefault="004A02BF" w:rsidP="004A02B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B61349">
        <w:rPr>
          <w:rFonts w:ascii="Verdana" w:hAnsi="Verdana" w:cs="Arial"/>
          <w:b/>
          <w:bCs/>
          <w:sz w:val="20"/>
          <w:szCs w:val="20"/>
          <w:u w:val="single"/>
        </w:rPr>
        <w:t>Voto divergente:</w:t>
      </w:r>
      <w:r>
        <w:rPr>
          <w:rFonts w:ascii="Verdana" w:hAnsi="Verdana" w:cs="Arial"/>
          <w:bCs/>
          <w:sz w:val="20"/>
          <w:szCs w:val="20"/>
        </w:rPr>
        <w:t xml:space="preserve"> Exmo. Sr. Des. Paulo César Caminha e Lima </w:t>
      </w:r>
      <w:r w:rsidRPr="00B61349">
        <w:rPr>
          <w:rFonts w:ascii="Verdana" w:hAnsi="Verdana" w:cs="Arial"/>
          <w:bCs/>
          <w:sz w:val="20"/>
          <w:szCs w:val="20"/>
        </w:rPr>
        <w:t>(em 30.08.2023)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4A02BF" w:rsidRDefault="004A02BF" w:rsidP="004A02B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</w:p>
    <w:p w:rsidR="004A02BF" w:rsidRDefault="004A02BF" w:rsidP="004A02BF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lastRenderedPageBreak/>
        <w:t>----------------------------------------------------------------------------------------</w:t>
      </w:r>
    </w:p>
    <w:p w:rsidR="004A02BF" w:rsidRDefault="004A02BF" w:rsidP="004A02B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A02BF" w:rsidRPr="001823FD" w:rsidRDefault="004A02BF" w:rsidP="004A02B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4002508-91.2022.8.04.0000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4A02BF" w:rsidRPr="002510C4" w:rsidRDefault="004A02BF" w:rsidP="004A02B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510C4">
        <w:rPr>
          <w:rFonts w:ascii="Verdana" w:hAnsi="Verdana" w:cs="Arial"/>
          <w:bCs/>
          <w:sz w:val="20"/>
          <w:szCs w:val="20"/>
        </w:rPr>
        <w:t>Origem</w:t>
      </w:r>
      <w:r w:rsidRPr="002510C4">
        <w:rPr>
          <w:rFonts w:ascii="Verdana" w:hAnsi="Verdana" w:cs="Arial"/>
          <w:sz w:val="20"/>
          <w:szCs w:val="20"/>
        </w:rPr>
        <w:t xml:space="preserve">: </w:t>
      </w:r>
      <w:r w:rsidRPr="002510C4">
        <w:rPr>
          <w:rFonts w:ascii="Verdana" w:hAnsi="Verdana" w:cs="Arial"/>
          <w:sz w:val="20"/>
          <w:szCs w:val="20"/>
        </w:rPr>
        <w:tab/>
        <w:t>9ª Vara Cível e de Acidentes de Trabalho</w:t>
      </w:r>
    </w:p>
    <w:p w:rsidR="004A02BF" w:rsidRPr="002510C4" w:rsidRDefault="004A02BF" w:rsidP="004A02B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510C4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2510C4">
        <w:rPr>
          <w:rFonts w:ascii="Verdana" w:hAnsi="Verdana" w:cs="Arial"/>
          <w:sz w:val="20"/>
          <w:szCs w:val="20"/>
        </w:rPr>
        <w:t>Dra. Maria Eunice Torres do Nascimento</w:t>
      </w:r>
    </w:p>
    <w:p w:rsidR="004A02BF" w:rsidRPr="004A02BF" w:rsidRDefault="004A02BF" w:rsidP="004A02B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2510C4">
        <w:rPr>
          <w:rFonts w:ascii="Verdana" w:hAnsi="Verdana" w:cs="Arial"/>
          <w:b/>
          <w:sz w:val="20"/>
          <w:szCs w:val="20"/>
        </w:rPr>
        <w:t>Autor</w:t>
      </w:r>
      <w:r>
        <w:rPr>
          <w:rFonts w:ascii="Verdana" w:hAnsi="Verdana" w:cs="Arial"/>
          <w:b/>
          <w:sz w:val="20"/>
          <w:szCs w:val="20"/>
        </w:rPr>
        <w:t>a</w:t>
      </w:r>
      <w:r w:rsidRPr="002510C4">
        <w:rPr>
          <w:rFonts w:ascii="Verdana" w:hAnsi="Verdana" w:cs="Arial"/>
          <w:b/>
          <w:sz w:val="20"/>
          <w:szCs w:val="20"/>
        </w:rPr>
        <w:t>:</w:t>
      </w:r>
      <w:r w:rsidRPr="002510C4">
        <w:rPr>
          <w:rFonts w:ascii="Verdana" w:hAnsi="Verdana" w:cs="Arial"/>
          <w:b/>
          <w:sz w:val="20"/>
          <w:szCs w:val="20"/>
        </w:rPr>
        <w:tab/>
        <w:t xml:space="preserve">PR Construções e Terraplanagem Ltda. </w:t>
      </w:r>
      <w:r w:rsidRPr="002510C4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 xml:space="preserve">Natasha Chaves </w:t>
      </w:r>
      <w:proofErr w:type="spellStart"/>
      <w:r w:rsidRPr="001823FD">
        <w:rPr>
          <w:rFonts w:ascii="Verdana" w:hAnsi="Verdana" w:cs="Arial"/>
          <w:sz w:val="20"/>
          <w:szCs w:val="20"/>
        </w:rPr>
        <w:t>Akel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823FD">
        <w:rPr>
          <w:rFonts w:ascii="Verdana" w:hAnsi="Verdana" w:cs="Arial"/>
          <w:sz w:val="20"/>
          <w:szCs w:val="20"/>
        </w:rPr>
        <w:t>Ha</w:t>
      </w:r>
      <w:r>
        <w:rPr>
          <w:rFonts w:ascii="Verdana" w:hAnsi="Verdana" w:cs="Arial"/>
          <w:sz w:val="20"/>
          <w:szCs w:val="20"/>
        </w:rPr>
        <w:t>uache</w:t>
      </w:r>
      <w:proofErr w:type="spellEnd"/>
      <w:r>
        <w:rPr>
          <w:rFonts w:ascii="Verdana" w:hAnsi="Verdana" w:cs="Arial"/>
          <w:sz w:val="20"/>
          <w:szCs w:val="20"/>
        </w:rPr>
        <w:t xml:space="preserve"> (9505/AM). </w:t>
      </w:r>
      <w:r>
        <w:rPr>
          <w:rFonts w:ascii="Verdana" w:hAnsi="Verdana" w:cs="Arial"/>
          <w:sz w:val="20"/>
          <w:szCs w:val="20"/>
        </w:rPr>
        <w:br/>
      </w:r>
      <w:r w:rsidRPr="006C5075">
        <w:rPr>
          <w:rFonts w:ascii="Verdana" w:hAnsi="Verdana" w:cs="Arial"/>
          <w:b/>
          <w:sz w:val="20"/>
          <w:szCs w:val="20"/>
        </w:rPr>
        <w:t>Ré:</w:t>
      </w:r>
      <w:r w:rsidRPr="006C5075">
        <w:rPr>
          <w:rFonts w:ascii="Verdana" w:hAnsi="Verdana" w:cs="Arial"/>
          <w:b/>
          <w:sz w:val="20"/>
          <w:szCs w:val="20"/>
        </w:rPr>
        <w:tab/>
      </w:r>
      <w:r w:rsidRPr="006C5075">
        <w:rPr>
          <w:rFonts w:ascii="Verdana" w:hAnsi="Verdana" w:cs="Arial"/>
          <w:b/>
          <w:sz w:val="20"/>
          <w:szCs w:val="20"/>
        </w:rPr>
        <w:tab/>
        <w:t xml:space="preserve">Adriana </w:t>
      </w:r>
      <w:proofErr w:type="spellStart"/>
      <w:r w:rsidRPr="006C5075">
        <w:rPr>
          <w:rFonts w:ascii="Verdana" w:hAnsi="Verdana" w:cs="Arial"/>
          <w:b/>
          <w:sz w:val="20"/>
          <w:szCs w:val="20"/>
        </w:rPr>
        <w:t>Lo</w:t>
      </w:r>
      <w:proofErr w:type="spellEnd"/>
      <w:r w:rsidRPr="006C5075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6C5075">
        <w:rPr>
          <w:rFonts w:ascii="Verdana" w:hAnsi="Verdana" w:cs="Arial"/>
          <w:b/>
          <w:sz w:val="20"/>
          <w:szCs w:val="20"/>
        </w:rPr>
        <w:t>Presti</w:t>
      </w:r>
      <w:proofErr w:type="spellEnd"/>
      <w:r w:rsidRPr="006C5075">
        <w:rPr>
          <w:rFonts w:ascii="Verdana" w:hAnsi="Verdana" w:cs="Arial"/>
          <w:b/>
          <w:sz w:val="20"/>
          <w:szCs w:val="20"/>
        </w:rPr>
        <w:t xml:space="preserve"> Mendonça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</w:r>
      <w:r w:rsidRPr="002510C4">
        <w:rPr>
          <w:rFonts w:ascii="Verdana" w:hAnsi="Verdana" w:cs="Arial"/>
          <w:b/>
          <w:sz w:val="20"/>
          <w:szCs w:val="20"/>
        </w:rPr>
        <w:t>Réu:</w:t>
      </w:r>
      <w:r w:rsidRPr="002510C4">
        <w:rPr>
          <w:rFonts w:ascii="Verdana" w:hAnsi="Verdana" w:cs="Arial"/>
          <w:b/>
          <w:sz w:val="20"/>
          <w:szCs w:val="20"/>
        </w:rPr>
        <w:tab/>
      </w:r>
      <w:r w:rsidRPr="002510C4">
        <w:rPr>
          <w:rFonts w:ascii="Verdana" w:hAnsi="Verdana" w:cs="Arial"/>
          <w:b/>
          <w:sz w:val="20"/>
          <w:szCs w:val="20"/>
        </w:rPr>
        <w:tab/>
      </w:r>
      <w:proofErr w:type="spellStart"/>
      <w:r w:rsidRPr="002510C4">
        <w:rPr>
          <w:rFonts w:ascii="Verdana" w:hAnsi="Verdana" w:cs="Arial"/>
          <w:b/>
          <w:sz w:val="20"/>
          <w:szCs w:val="20"/>
        </w:rPr>
        <w:t>Embrac</w:t>
      </w:r>
      <w:proofErr w:type="spellEnd"/>
      <w:r w:rsidRPr="002510C4">
        <w:rPr>
          <w:rFonts w:ascii="Verdana" w:hAnsi="Verdana" w:cs="Arial"/>
          <w:b/>
          <w:sz w:val="20"/>
          <w:szCs w:val="20"/>
        </w:rPr>
        <w:t xml:space="preserve"> Construções e Com</w:t>
      </w:r>
      <w:r>
        <w:rPr>
          <w:rFonts w:ascii="Verdana" w:hAnsi="Verdana" w:cs="Arial"/>
          <w:b/>
          <w:sz w:val="20"/>
          <w:szCs w:val="20"/>
        </w:rPr>
        <w:t>é</w:t>
      </w:r>
      <w:r w:rsidRPr="002510C4">
        <w:rPr>
          <w:rFonts w:ascii="Verdana" w:hAnsi="Verdana" w:cs="Arial"/>
          <w:b/>
          <w:sz w:val="20"/>
          <w:szCs w:val="20"/>
        </w:rPr>
        <w:t xml:space="preserve">rcio Ltda. </w:t>
      </w:r>
      <w:r w:rsidRPr="002510C4">
        <w:rPr>
          <w:rFonts w:ascii="Verdana" w:hAnsi="Verdana" w:cs="Arial"/>
          <w:b/>
          <w:sz w:val="20"/>
          <w:szCs w:val="20"/>
        </w:rPr>
        <w:br/>
        <w:t>Réu:</w:t>
      </w:r>
      <w:r w:rsidRPr="002510C4">
        <w:rPr>
          <w:rFonts w:ascii="Verdana" w:hAnsi="Verdana" w:cs="Arial"/>
          <w:b/>
          <w:sz w:val="20"/>
          <w:szCs w:val="20"/>
        </w:rPr>
        <w:tab/>
      </w:r>
      <w:r w:rsidRPr="002510C4">
        <w:rPr>
          <w:rFonts w:ascii="Verdana" w:hAnsi="Verdana" w:cs="Arial"/>
          <w:b/>
          <w:sz w:val="20"/>
          <w:szCs w:val="20"/>
        </w:rPr>
        <w:tab/>
        <w:t xml:space="preserve">Antônio Fábio Barros de Mendonça. </w:t>
      </w:r>
      <w:r w:rsidRPr="002510C4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>Antônio Fábio Barros de Mend</w:t>
      </w:r>
      <w:r>
        <w:rPr>
          <w:rFonts w:ascii="Verdana" w:hAnsi="Verdana" w:cs="Arial"/>
          <w:sz w:val="20"/>
          <w:szCs w:val="20"/>
        </w:rPr>
        <w:t xml:space="preserve">onça (2275/AM). </w:t>
      </w:r>
      <w:r>
        <w:rPr>
          <w:rFonts w:ascii="Verdana" w:hAnsi="Verdana" w:cs="Arial"/>
          <w:sz w:val="20"/>
          <w:szCs w:val="20"/>
        </w:rPr>
        <w:br/>
        <w:t>Advogada</w:t>
      </w:r>
      <w:proofErr w:type="gramStart"/>
      <w:r>
        <w:rPr>
          <w:rFonts w:ascii="Verdana" w:hAnsi="Verdana" w:cs="Arial"/>
          <w:sz w:val="20"/>
          <w:szCs w:val="20"/>
        </w:rPr>
        <w:t xml:space="preserve"> 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 xml:space="preserve">Adriana </w:t>
      </w:r>
      <w:proofErr w:type="spellStart"/>
      <w:r w:rsidRPr="001823FD">
        <w:rPr>
          <w:rFonts w:ascii="Verdana" w:hAnsi="Verdana" w:cs="Arial"/>
          <w:sz w:val="20"/>
          <w:szCs w:val="20"/>
        </w:rPr>
        <w:t>Lo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823FD">
        <w:rPr>
          <w:rFonts w:ascii="Verdana" w:hAnsi="Verdana" w:cs="Arial"/>
          <w:sz w:val="20"/>
          <w:szCs w:val="20"/>
        </w:rPr>
        <w:t>Presti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Mend</w:t>
      </w:r>
      <w:r>
        <w:rPr>
          <w:rFonts w:ascii="Verdana" w:hAnsi="Verdana" w:cs="Arial"/>
          <w:sz w:val="20"/>
          <w:szCs w:val="20"/>
        </w:rPr>
        <w:t xml:space="preserve">onça (3139/AM). </w:t>
      </w:r>
      <w:r>
        <w:rPr>
          <w:rFonts w:ascii="Verdana" w:hAnsi="Verdana" w:cs="Arial"/>
          <w:sz w:val="20"/>
          <w:szCs w:val="20"/>
        </w:rPr>
        <w:br/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>Ruy Silvio Lima de Mend</w:t>
      </w:r>
      <w:r>
        <w:rPr>
          <w:rFonts w:ascii="Verdana" w:hAnsi="Verdana" w:cs="Arial"/>
          <w:sz w:val="20"/>
          <w:szCs w:val="20"/>
        </w:rPr>
        <w:t xml:space="preserve">onça (867A/AM). </w:t>
      </w:r>
      <w:r>
        <w:rPr>
          <w:rFonts w:ascii="Verdana" w:hAnsi="Verdana" w:cs="Arial"/>
          <w:sz w:val="20"/>
          <w:szCs w:val="20"/>
        </w:rPr>
        <w:br/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>He</w:t>
      </w:r>
      <w:r>
        <w:rPr>
          <w:rFonts w:ascii="Verdana" w:hAnsi="Verdana" w:cs="Arial"/>
          <w:sz w:val="20"/>
          <w:szCs w:val="20"/>
        </w:rPr>
        <w:t xml:space="preserve">nrique França Silva (7307/AM). </w:t>
      </w:r>
      <w:r>
        <w:rPr>
          <w:rFonts w:ascii="Verdana" w:hAnsi="Verdana" w:cs="Arial"/>
          <w:sz w:val="20"/>
          <w:szCs w:val="20"/>
        </w:rPr>
        <w:br/>
      </w:r>
      <w:r w:rsidR="00825097">
        <w:rPr>
          <w:rFonts w:ascii="Verdana" w:hAnsi="Verdana" w:cs="Arial"/>
          <w:bCs/>
          <w:sz w:val="20"/>
          <w:szCs w:val="20"/>
        </w:rPr>
        <w:t>Presidente:</w:t>
      </w:r>
      <w:r w:rsidR="00825097"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4A02BF" w:rsidRPr="002510C4" w:rsidRDefault="004A02BF" w:rsidP="004A02B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510C4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2510C4">
        <w:rPr>
          <w:rFonts w:ascii="Verdana" w:hAnsi="Verdana" w:cs="Arial"/>
          <w:b/>
          <w:sz w:val="20"/>
          <w:szCs w:val="20"/>
        </w:rPr>
        <w:t>:</w:t>
      </w:r>
      <w:r w:rsidRPr="002510C4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4A02BF" w:rsidRDefault="004A02BF" w:rsidP="004A02B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1823FD">
        <w:rPr>
          <w:rFonts w:ascii="Verdana" w:hAnsi="Verdana" w:cs="Arial"/>
          <w:sz w:val="20"/>
          <w:szCs w:val="20"/>
        </w:rPr>
        <w:t>Silvana Nobre de Lima Cabral</w:t>
      </w:r>
    </w:p>
    <w:p w:rsidR="004A02BF" w:rsidRDefault="004A02BF" w:rsidP="004A02B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pela</w:t>
      </w:r>
      <w:r w:rsidRPr="00B61349">
        <w:rPr>
          <w:rFonts w:ascii="Verdana" w:hAnsi="Verdana" w:cs="Arial"/>
          <w:bCs/>
          <w:sz w:val="20"/>
          <w:szCs w:val="20"/>
        </w:rPr>
        <w:t xml:space="preserve"> Exma. Sra. Desa. Relatora (em </w:t>
      </w:r>
      <w:r>
        <w:rPr>
          <w:rFonts w:ascii="Verdana" w:hAnsi="Verdana" w:cs="Arial"/>
          <w:bCs/>
          <w:sz w:val="20"/>
          <w:szCs w:val="20"/>
        </w:rPr>
        <w:t>20.09</w:t>
      </w:r>
      <w:r w:rsidRPr="00B61349">
        <w:rPr>
          <w:rFonts w:ascii="Verdana" w:hAnsi="Verdana" w:cs="Arial"/>
          <w:bCs/>
          <w:sz w:val="20"/>
          <w:szCs w:val="20"/>
        </w:rPr>
        <w:t>.2023)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4A02BF" w:rsidRDefault="004A02BF" w:rsidP="004A02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850C9">
        <w:rPr>
          <w:rFonts w:ascii="Verdana" w:hAnsi="Verdana" w:cs="Arial"/>
          <w:b/>
          <w:sz w:val="20"/>
          <w:szCs w:val="20"/>
          <w:u w:val="single"/>
        </w:rPr>
        <w:t>Voto Divergente:</w:t>
      </w:r>
      <w:r>
        <w:rPr>
          <w:rFonts w:ascii="Verdana" w:hAnsi="Verdana" w:cs="Arial"/>
          <w:sz w:val="20"/>
          <w:szCs w:val="20"/>
        </w:rPr>
        <w:t xml:space="preserve"> Exmo. Sr. Des. José Hamilton Saraiva dos Santos (em 13.09.2023).</w:t>
      </w:r>
    </w:p>
    <w:p w:rsidR="004A02BF" w:rsidRPr="006C5075" w:rsidRDefault="004A02BF" w:rsidP="004A02B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Sustentação oral realizada: </w:t>
      </w:r>
      <w:r w:rsidRPr="008619E2">
        <w:rPr>
          <w:rFonts w:ascii="Verdana" w:hAnsi="Verdana" w:cs="Arial"/>
          <w:sz w:val="20"/>
          <w:szCs w:val="20"/>
        </w:rPr>
        <w:t xml:space="preserve">Autora: PR Construções e Terraplanagem Ltda. </w:t>
      </w:r>
      <w:r w:rsidRPr="008619E2">
        <w:rPr>
          <w:rFonts w:ascii="Verdana" w:hAnsi="Verdana" w:cs="Arial"/>
          <w:sz w:val="20"/>
          <w:szCs w:val="20"/>
        </w:rPr>
        <w:br/>
        <w:t>Advogada: Dra. Natas</w:t>
      </w:r>
      <w:r>
        <w:rPr>
          <w:rFonts w:ascii="Verdana" w:hAnsi="Verdana" w:cs="Arial"/>
          <w:sz w:val="20"/>
          <w:szCs w:val="20"/>
        </w:rPr>
        <w:t xml:space="preserve">ha Chaves </w:t>
      </w:r>
      <w:proofErr w:type="spellStart"/>
      <w:r>
        <w:rPr>
          <w:rFonts w:ascii="Verdana" w:hAnsi="Verdana" w:cs="Arial"/>
          <w:sz w:val="20"/>
          <w:szCs w:val="20"/>
        </w:rPr>
        <w:t>Akel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Hauache</w:t>
      </w:r>
      <w:proofErr w:type="spellEnd"/>
      <w:r>
        <w:rPr>
          <w:rFonts w:ascii="Verdana" w:hAnsi="Verdana" w:cs="Arial"/>
          <w:sz w:val="20"/>
          <w:szCs w:val="20"/>
        </w:rPr>
        <w:t xml:space="preserve"> (em 30.08.2023)</w:t>
      </w:r>
      <w:r w:rsidRPr="008619E2">
        <w:rPr>
          <w:rFonts w:ascii="Verdana" w:hAnsi="Verdana" w:cs="Arial"/>
          <w:sz w:val="20"/>
          <w:szCs w:val="20"/>
        </w:rPr>
        <w:t>.</w:t>
      </w:r>
    </w:p>
    <w:p w:rsidR="004A02BF" w:rsidRDefault="004A02BF" w:rsidP="004A02B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A02BF" w:rsidRDefault="004A02BF" w:rsidP="004A02BF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9E2D38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9E2D38" w:rsidRPr="001823FD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4005360-59.2020.8.04.0000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9E2D38" w:rsidRPr="001823FD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Requerente:</w:t>
      </w:r>
      <w:r w:rsidRPr="006C5075">
        <w:rPr>
          <w:rFonts w:ascii="Verdana" w:hAnsi="Verdana" w:cs="Arial"/>
          <w:b/>
          <w:sz w:val="20"/>
          <w:szCs w:val="20"/>
        </w:rPr>
        <w:t xml:space="preserve"> Mary Socorro Pereira Moreira. </w:t>
      </w:r>
      <w:r w:rsidRPr="006C5075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>Maria de Nazareth Farias do Nasci</w:t>
      </w:r>
      <w:r>
        <w:rPr>
          <w:rFonts w:ascii="Verdana" w:hAnsi="Verdana" w:cs="Arial"/>
          <w:sz w:val="20"/>
          <w:szCs w:val="20"/>
        </w:rPr>
        <w:t xml:space="preserve">mento (3182/AM).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 xml:space="preserve">Jorge Alberto Mendes </w:t>
      </w:r>
      <w:r>
        <w:rPr>
          <w:rFonts w:ascii="Verdana" w:hAnsi="Verdana" w:cs="Arial"/>
          <w:sz w:val="20"/>
          <w:szCs w:val="20"/>
        </w:rPr>
        <w:t xml:space="preserve">Junior (3000/AM). </w:t>
      </w:r>
      <w:r>
        <w:rPr>
          <w:rFonts w:ascii="Verdana" w:hAnsi="Verdana" w:cs="Arial"/>
          <w:sz w:val="20"/>
          <w:szCs w:val="20"/>
        </w:rPr>
        <w:br/>
      </w:r>
      <w:r w:rsidRPr="006C5075">
        <w:rPr>
          <w:rFonts w:ascii="Verdana" w:hAnsi="Verdana" w:cs="Arial"/>
          <w:b/>
          <w:sz w:val="20"/>
          <w:szCs w:val="20"/>
        </w:rPr>
        <w:t>Requerido:</w:t>
      </w:r>
      <w:r w:rsidRPr="006C5075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de Justiça: Dr. </w:t>
      </w:r>
      <w:r w:rsidRPr="001823FD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1823FD">
        <w:rPr>
          <w:rFonts w:ascii="Verdana" w:hAnsi="Verdana" w:cs="Arial"/>
          <w:sz w:val="20"/>
          <w:szCs w:val="20"/>
        </w:rPr>
        <w:t>Libório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Pr="001823FD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9E2D38" w:rsidRPr="001823FD" w:rsidRDefault="00825097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9E2D38" w:rsidRPr="006C5075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C5075">
        <w:rPr>
          <w:rFonts w:ascii="Verdana" w:hAnsi="Verdana" w:cs="Arial"/>
          <w:b/>
          <w:bCs/>
          <w:sz w:val="20"/>
          <w:szCs w:val="20"/>
        </w:rPr>
        <w:t>Relator</w:t>
      </w:r>
      <w:r w:rsidRPr="006C5075">
        <w:rPr>
          <w:rFonts w:ascii="Verdana" w:hAnsi="Verdana" w:cs="Arial"/>
          <w:b/>
          <w:sz w:val="20"/>
          <w:szCs w:val="20"/>
        </w:rPr>
        <w:t>:</w:t>
      </w:r>
      <w:r w:rsidRPr="006C5075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6C5075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6C5075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9E2D38" w:rsidRPr="001D108A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9E2D38" w:rsidRPr="00440441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(20.09.2023)</w:t>
      </w:r>
    </w:p>
    <w:p w:rsidR="009E2D38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E2D38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9E2D38" w:rsidRPr="001823FD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E2D38" w:rsidRPr="005511D0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4005663-73.2020.8.04.0000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  <w:r>
        <w:rPr>
          <w:rFonts w:ascii="Verdana" w:hAnsi="Verdana" w:cs="Arial"/>
          <w:b/>
          <w:bCs/>
          <w:sz w:val="20"/>
          <w:szCs w:val="20"/>
        </w:rPr>
        <w:t xml:space="preserve">– </w:t>
      </w:r>
      <w:r w:rsidRPr="005511D0">
        <w:rPr>
          <w:rFonts w:ascii="Verdana" w:hAnsi="Verdana" w:cs="Arial"/>
          <w:b/>
          <w:bCs/>
          <w:color w:val="FF0000"/>
          <w:sz w:val="20"/>
          <w:szCs w:val="20"/>
        </w:rPr>
        <w:t xml:space="preserve">Segredo de Justiça </w:t>
      </w:r>
    </w:p>
    <w:p w:rsidR="009E2D38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Requerente:</w:t>
      </w:r>
      <w:r>
        <w:rPr>
          <w:rFonts w:ascii="Verdana" w:hAnsi="Verdana" w:cs="Arial"/>
          <w:b/>
          <w:sz w:val="20"/>
          <w:szCs w:val="20"/>
        </w:rPr>
        <w:tab/>
      </w:r>
      <w:r w:rsidRPr="005511D0">
        <w:rPr>
          <w:rFonts w:ascii="Verdana" w:hAnsi="Verdana" w:cs="Arial"/>
          <w:b/>
          <w:sz w:val="20"/>
          <w:szCs w:val="20"/>
        </w:rPr>
        <w:t>Maurício Maia Barros.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>Rosemeire Simões de Al</w:t>
      </w:r>
      <w:r>
        <w:rPr>
          <w:rFonts w:ascii="Verdana" w:hAnsi="Verdana" w:cs="Arial"/>
          <w:sz w:val="20"/>
          <w:szCs w:val="20"/>
        </w:rPr>
        <w:t xml:space="preserve">meida (3558/AM).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>Wilson José da Silva Cunha (3479/AM)</w:t>
      </w:r>
    </w:p>
    <w:p w:rsidR="009E2D38" w:rsidRPr="001823FD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511D0">
        <w:rPr>
          <w:rFonts w:ascii="Verdana" w:hAnsi="Verdana" w:cs="Arial"/>
          <w:b/>
          <w:sz w:val="20"/>
          <w:szCs w:val="20"/>
        </w:rPr>
        <w:t>Requerido:</w:t>
      </w:r>
      <w:r w:rsidRPr="005511D0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de Justiça: Dr. </w:t>
      </w:r>
      <w:r w:rsidRPr="001823FD">
        <w:rPr>
          <w:rFonts w:ascii="Verdana" w:hAnsi="Verdana" w:cs="Arial"/>
          <w:sz w:val="20"/>
          <w:szCs w:val="20"/>
        </w:rPr>
        <w:t>Nico</w:t>
      </w:r>
      <w:r>
        <w:rPr>
          <w:rFonts w:ascii="Verdana" w:hAnsi="Verdana" w:cs="Arial"/>
          <w:sz w:val="20"/>
          <w:szCs w:val="20"/>
        </w:rPr>
        <w:t xml:space="preserve">lau </w:t>
      </w:r>
      <w:proofErr w:type="spellStart"/>
      <w:r>
        <w:rPr>
          <w:rFonts w:ascii="Verdana" w:hAnsi="Verdana" w:cs="Arial"/>
          <w:sz w:val="20"/>
          <w:szCs w:val="20"/>
        </w:rPr>
        <w:t>Libório</w:t>
      </w:r>
      <w:proofErr w:type="spellEnd"/>
      <w:r>
        <w:rPr>
          <w:rFonts w:ascii="Verdana" w:hAnsi="Verdana" w:cs="Arial"/>
          <w:sz w:val="20"/>
          <w:szCs w:val="20"/>
        </w:rPr>
        <w:t xml:space="preserve"> dos Santos Filhos. </w:t>
      </w:r>
    </w:p>
    <w:p w:rsidR="009E2D38" w:rsidRPr="001823FD" w:rsidRDefault="00825097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Presidente:</w:t>
      </w:r>
      <w:r>
        <w:rPr>
          <w:rFonts w:ascii="Verdana" w:hAnsi="Verdana" w:cs="Arial"/>
          <w:b/>
          <w:bCs/>
          <w:sz w:val="20"/>
          <w:szCs w:val="20"/>
        </w:rPr>
        <w:tab/>
        <w:t>Exmo. Sr. Des. Délcio Luís Santos</w:t>
      </w:r>
    </w:p>
    <w:p w:rsidR="009E2D38" w:rsidRPr="005511D0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511D0">
        <w:rPr>
          <w:rFonts w:ascii="Verdana" w:hAnsi="Verdana" w:cs="Arial"/>
          <w:b/>
          <w:bCs/>
          <w:sz w:val="20"/>
          <w:szCs w:val="20"/>
        </w:rPr>
        <w:t>Relator</w:t>
      </w:r>
      <w:r w:rsidRPr="005511D0">
        <w:rPr>
          <w:rFonts w:ascii="Verdana" w:hAnsi="Verdana" w:cs="Arial"/>
          <w:b/>
          <w:sz w:val="20"/>
          <w:szCs w:val="20"/>
        </w:rPr>
        <w:t>:</w:t>
      </w:r>
      <w:r w:rsidRPr="005511D0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5511D0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5511D0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9E2D38" w:rsidRPr="001D108A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9E2D38" w:rsidRPr="00440441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(20.09.2023)</w:t>
      </w:r>
    </w:p>
    <w:p w:rsidR="009E2D38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9E2D38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9E2D38" w:rsidRPr="001823FD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9E2D38" w:rsidRPr="0085562D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4005697-48.2020.8.04.0000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  <w:r w:rsidRPr="0085562D">
        <w:rPr>
          <w:rFonts w:ascii="Verdana" w:hAnsi="Verdana" w:cs="Arial"/>
          <w:b/>
          <w:bCs/>
          <w:color w:val="FF0000"/>
          <w:sz w:val="20"/>
          <w:szCs w:val="20"/>
        </w:rPr>
        <w:t>– Segredo de Justiça</w:t>
      </w:r>
    </w:p>
    <w:p w:rsidR="009E2D38" w:rsidRPr="005511D0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511D0">
        <w:rPr>
          <w:rFonts w:ascii="Verdana" w:hAnsi="Verdana" w:cs="Arial"/>
          <w:bCs/>
          <w:sz w:val="20"/>
          <w:szCs w:val="20"/>
        </w:rPr>
        <w:t>Origem</w:t>
      </w:r>
      <w:r w:rsidRPr="005511D0">
        <w:rPr>
          <w:rFonts w:ascii="Verdana" w:hAnsi="Verdana" w:cs="Arial"/>
          <w:sz w:val="20"/>
          <w:szCs w:val="20"/>
        </w:rPr>
        <w:t xml:space="preserve">: </w:t>
      </w:r>
      <w:r w:rsidRPr="005511D0">
        <w:rPr>
          <w:rFonts w:ascii="Verdana" w:hAnsi="Verdana" w:cs="Arial"/>
          <w:sz w:val="20"/>
          <w:szCs w:val="20"/>
        </w:rPr>
        <w:tab/>
        <w:t>2ª Vara Especializada em Crimes contra Dignidade Sexual de Cria</w:t>
      </w:r>
      <w:r w:rsidRPr="005511D0">
        <w:rPr>
          <w:rFonts w:ascii="Verdana" w:hAnsi="Verdana" w:cs="Arial"/>
          <w:sz w:val="20"/>
          <w:szCs w:val="20"/>
        </w:rPr>
        <w:t>n</w:t>
      </w:r>
      <w:r w:rsidRPr="005511D0">
        <w:rPr>
          <w:rFonts w:ascii="Verdana" w:hAnsi="Verdana" w:cs="Arial"/>
          <w:sz w:val="20"/>
          <w:szCs w:val="20"/>
        </w:rPr>
        <w:t>ças e Adolescentes</w:t>
      </w:r>
    </w:p>
    <w:p w:rsidR="009E2D38" w:rsidRPr="005511D0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511D0">
        <w:rPr>
          <w:rFonts w:ascii="Verdana" w:hAnsi="Verdana" w:cs="Arial"/>
          <w:bCs/>
          <w:sz w:val="20"/>
          <w:szCs w:val="20"/>
        </w:rPr>
        <w:t>Juíza Prolato</w:t>
      </w:r>
      <w:r w:rsidRPr="005511D0">
        <w:rPr>
          <w:rFonts w:ascii="Verdana" w:hAnsi="Verdana" w:cs="Arial"/>
          <w:sz w:val="20"/>
          <w:szCs w:val="20"/>
        </w:rPr>
        <w:t xml:space="preserve">ra: Dra. </w:t>
      </w:r>
      <w:proofErr w:type="spellStart"/>
      <w:r w:rsidRPr="005511D0">
        <w:rPr>
          <w:rFonts w:ascii="Verdana" w:hAnsi="Verdana" w:cs="Arial"/>
          <w:sz w:val="20"/>
          <w:szCs w:val="20"/>
        </w:rPr>
        <w:t>Articlina</w:t>
      </w:r>
      <w:proofErr w:type="spellEnd"/>
      <w:r w:rsidRPr="005511D0">
        <w:rPr>
          <w:rFonts w:ascii="Verdana" w:hAnsi="Verdana" w:cs="Arial"/>
          <w:sz w:val="20"/>
          <w:szCs w:val="20"/>
        </w:rPr>
        <w:t xml:space="preserve"> Oliveira Guimarães</w:t>
      </w:r>
    </w:p>
    <w:p w:rsidR="009E2D38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5511D0">
        <w:rPr>
          <w:rFonts w:ascii="Verdana" w:hAnsi="Verdana" w:cs="Arial"/>
          <w:b/>
          <w:sz w:val="20"/>
          <w:szCs w:val="20"/>
        </w:rPr>
        <w:t>Requerente:</w:t>
      </w:r>
      <w:r w:rsidRPr="005511D0">
        <w:rPr>
          <w:rFonts w:ascii="Verdana" w:hAnsi="Verdana" w:cs="Arial"/>
          <w:b/>
          <w:sz w:val="20"/>
          <w:szCs w:val="20"/>
        </w:rPr>
        <w:tab/>
      </w:r>
      <w:proofErr w:type="spellStart"/>
      <w:r w:rsidRPr="005511D0">
        <w:rPr>
          <w:rFonts w:ascii="Verdana" w:hAnsi="Verdana" w:cs="Arial"/>
          <w:b/>
          <w:sz w:val="20"/>
          <w:szCs w:val="20"/>
        </w:rPr>
        <w:t>Alzemir</w:t>
      </w:r>
      <w:proofErr w:type="spellEnd"/>
      <w:r w:rsidRPr="005511D0">
        <w:rPr>
          <w:rFonts w:ascii="Verdana" w:hAnsi="Verdana" w:cs="Arial"/>
          <w:b/>
          <w:sz w:val="20"/>
          <w:szCs w:val="20"/>
        </w:rPr>
        <w:t xml:space="preserve"> Cardoso Santiago. </w:t>
      </w:r>
      <w:r w:rsidRPr="005511D0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1823FD">
        <w:rPr>
          <w:rFonts w:ascii="Verdana" w:hAnsi="Verdana" w:cs="Arial"/>
          <w:sz w:val="20"/>
          <w:szCs w:val="20"/>
        </w:rPr>
        <w:t>Esteffany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de Oliveira D</w:t>
      </w:r>
      <w:r>
        <w:rPr>
          <w:rFonts w:ascii="Verdana" w:hAnsi="Verdana" w:cs="Arial"/>
          <w:sz w:val="20"/>
          <w:szCs w:val="20"/>
        </w:rPr>
        <w:t xml:space="preserve">uque. (15434/AM). </w:t>
      </w:r>
      <w:r>
        <w:rPr>
          <w:rFonts w:ascii="Verdana" w:hAnsi="Verdana" w:cs="Arial"/>
          <w:sz w:val="20"/>
          <w:szCs w:val="20"/>
        </w:rPr>
        <w:br/>
      </w:r>
      <w:r w:rsidRPr="005511D0">
        <w:rPr>
          <w:rFonts w:ascii="Verdana" w:hAnsi="Verdana" w:cs="Arial"/>
          <w:b/>
          <w:sz w:val="20"/>
          <w:szCs w:val="20"/>
        </w:rPr>
        <w:t>Requerido:</w:t>
      </w:r>
      <w:r w:rsidRPr="005511D0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</w:p>
    <w:p w:rsidR="009E2D38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 de Justiça</w:t>
      </w:r>
      <w:r w:rsidRPr="00E951CB">
        <w:rPr>
          <w:rFonts w:ascii="Verdana" w:hAnsi="Verdana" w:cs="Arial"/>
          <w:sz w:val="20"/>
          <w:szCs w:val="20"/>
        </w:rPr>
        <w:t>: Dr. Carlos Fábio Braga Monteiro</w:t>
      </w:r>
    </w:p>
    <w:p w:rsidR="009E2D38" w:rsidRPr="00E951CB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de Justiça: Dr. Nicolau </w:t>
      </w:r>
      <w:proofErr w:type="spellStart"/>
      <w:r>
        <w:rPr>
          <w:rFonts w:ascii="Verdana" w:hAnsi="Verdana" w:cs="Arial"/>
          <w:sz w:val="20"/>
          <w:szCs w:val="20"/>
        </w:rPr>
        <w:t>Libório</w:t>
      </w:r>
      <w:proofErr w:type="spellEnd"/>
      <w:r>
        <w:rPr>
          <w:rFonts w:ascii="Verdana" w:hAnsi="Verdana" w:cs="Arial"/>
          <w:sz w:val="20"/>
          <w:szCs w:val="20"/>
        </w:rPr>
        <w:t xml:space="preserve"> dos </w:t>
      </w:r>
      <w:proofErr w:type="gramStart"/>
      <w:r>
        <w:rPr>
          <w:rFonts w:ascii="Verdana" w:hAnsi="Verdana" w:cs="Arial"/>
          <w:sz w:val="20"/>
          <w:szCs w:val="20"/>
        </w:rPr>
        <w:t>Santos Filho</w:t>
      </w:r>
      <w:proofErr w:type="gramEnd"/>
    </w:p>
    <w:p w:rsidR="009E2D38" w:rsidRPr="005511D0" w:rsidRDefault="00825097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9E2D38" w:rsidRPr="005511D0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511D0">
        <w:rPr>
          <w:rFonts w:ascii="Verdana" w:hAnsi="Verdana" w:cs="Arial"/>
          <w:b/>
          <w:bCs/>
          <w:sz w:val="20"/>
          <w:szCs w:val="20"/>
        </w:rPr>
        <w:t>Relator</w:t>
      </w:r>
      <w:r w:rsidRPr="005511D0">
        <w:rPr>
          <w:rFonts w:ascii="Verdana" w:hAnsi="Verdana" w:cs="Arial"/>
          <w:b/>
          <w:sz w:val="20"/>
          <w:szCs w:val="20"/>
        </w:rPr>
        <w:t>:</w:t>
      </w:r>
      <w:r w:rsidRPr="005511D0">
        <w:rPr>
          <w:rFonts w:ascii="Verdana" w:hAnsi="Verdana" w:cs="Arial"/>
          <w:b/>
          <w:color w:val="000000"/>
          <w:sz w:val="20"/>
          <w:szCs w:val="20"/>
        </w:rPr>
        <w:tab/>
        <w:t>Exmo. S</w:t>
      </w:r>
      <w:r>
        <w:rPr>
          <w:rFonts w:ascii="Verdana" w:hAnsi="Verdana" w:cs="Arial"/>
          <w:b/>
          <w:color w:val="000000"/>
          <w:sz w:val="20"/>
          <w:szCs w:val="20"/>
        </w:rPr>
        <w:t>r</w:t>
      </w:r>
      <w:r w:rsidRPr="005511D0">
        <w:rPr>
          <w:rFonts w:ascii="Verdana" w:hAnsi="Verdana" w:cs="Arial"/>
          <w:b/>
          <w:color w:val="000000"/>
          <w:sz w:val="20"/>
          <w:szCs w:val="20"/>
        </w:rPr>
        <w:t>. De</w:t>
      </w:r>
      <w:r>
        <w:rPr>
          <w:rFonts w:ascii="Verdana" w:hAnsi="Verdana" w:cs="Arial"/>
          <w:b/>
          <w:color w:val="000000"/>
          <w:sz w:val="20"/>
          <w:szCs w:val="20"/>
        </w:rPr>
        <w:t>s</w:t>
      </w:r>
      <w:r w:rsidRPr="005511D0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5511D0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5511D0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9E2D38" w:rsidRPr="001D108A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9E2D38" w:rsidRPr="00440441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(20.09.2023)</w:t>
      </w:r>
    </w:p>
    <w:p w:rsidR="009E2D38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E2D38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9E2D38" w:rsidRDefault="009E2D38" w:rsidP="009E2D38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9E2D38" w:rsidRPr="001823FD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4005734-75.2020.8.04.0000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9E2D38" w:rsidRPr="00CF552A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Origem</w:t>
      </w:r>
      <w:r w:rsidRPr="00CF552A">
        <w:rPr>
          <w:rFonts w:ascii="Verdana" w:hAnsi="Verdana" w:cs="Arial"/>
          <w:sz w:val="20"/>
          <w:szCs w:val="20"/>
        </w:rPr>
        <w:t xml:space="preserve">: </w:t>
      </w:r>
      <w:r w:rsidRPr="00CF552A">
        <w:rPr>
          <w:rFonts w:ascii="Verdana" w:hAnsi="Verdana" w:cs="Arial"/>
          <w:sz w:val="20"/>
          <w:szCs w:val="20"/>
        </w:rPr>
        <w:tab/>
        <w:t>1ª Vara do Tribunal do Júri</w:t>
      </w:r>
    </w:p>
    <w:p w:rsidR="009E2D38" w:rsidRPr="00CF552A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CF552A">
        <w:rPr>
          <w:rFonts w:ascii="Verdana" w:hAnsi="Verdana" w:cs="Arial"/>
          <w:sz w:val="20"/>
          <w:szCs w:val="20"/>
        </w:rPr>
        <w:t>Dr. Celso Souza de Paula</w:t>
      </w:r>
    </w:p>
    <w:p w:rsidR="009E2D38" w:rsidRPr="001823FD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  <w:t>Lucas Marinho Gomes.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>José Reinaldo S</w:t>
      </w:r>
      <w:r>
        <w:rPr>
          <w:rFonts w:ascii="Verdana" w:hAnsi="Verdana" w:cs="Arial"/>
          <w:sz w:val="20"/>
          <w:szCs w:val="20"/>
        </w:rPr>
        <w:t xml:space="preserve">oares (26530/PA).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Requerido:</w:t>
      </w:r>
      <w:r w:rsidRPr="00CF552A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 w:rsidRPr="00CF552A">
        <w:rPr>
          <w:rFonts w:ascii="Verdana" w:hAnsi="Verdana" w:cs="Arial"/>
          <w:sz w:val="20"/>
          <w:szCs w:val="20"/>
        </w:rPr>
        <w:t xml:space="preserve"> </w:t>
      </w:r>
      <w:r w:rsidRPr="00CF552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Dr. </w:t>
      </w:r>
      <w:r w:rsidRPr="001823FD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1823FD">
        <w:rPr>
          <w:rFonts w:ascii="Verdana" w:hAnsi="Verdana" w:cs="Arial"/>
          <w:sz w:val="20"/>
          <w:szCs w:val="20"/>
        </w:rPr>
        <w:t>Libório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dos Santos Filhos</w:t>
      </w:r>
    </w:p>
    <w:p w:rsidR="009E2D38" w:rsidRPr="00CF552A" w:rsidRDefault="00825097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9E2D38" w:rsidRPr="00CF552A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9E2D38" w:rsidRPr="001D108A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9E2D38" w:rsidRPr="00440441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(20.09.2023)</w:t>
      </w:r>
    </w:p>
    <w:p w:rsidR="009E2D38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E2D38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9E2D38" w:rsidRPr="001823FD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9E2D38" w:rsidRPr="001823FD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07.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4005767-65.2020.8.04.0000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9E2D38" w:rsidRPr="001823FD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  <w:t xml:space="preserve">Francisco </w:t>
      </w:r>
      <w:proofErr w:type="spellStart"/>
      <w:r w:rsidRPr="00CF552A">
        <w:rPr>
          <w:rFonts w:ascii="Verdana" w:hAnsi="Verdana" w:cs="Arial"/>
          <w:b/>
          <w:sz w:val="20"/>
          <w:szCs w:val="20"/>
        </w:rPr>
        <w:t>Adriel</w:t>
      </w:r>
      <w:proofErr w:type="spellEnd"/>
      <w:r w:rsidRPr="00CF552A">
        <w:rPr>
          <w:rFonts w:ascii="Verdana" w:hAnsi="Verdana" w:cs="Arial"/>
          <w:b/>
          <w:sz w:val="20"/>
          <w:szCs w:val="20"/>
        </w:rPr>
        <w:t xml:space="preserve"> Abrantes Farias. </w:t>
      </w:r>
      <w:r w:rsidRPr="00CF552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 xml:space="preserve">Eduardo Marques da </w:t>
      </w:r>
      <w:r>
        <w:rPr>
          <w:rFonts w:ascii="Verdana" w:hAnsi="Verdana" w:cs="Arial"/>
          <w:sz w:val="20"/>
          <w:szCs w:val="20"/>
        </w:rPr>
        <w:t xml:space="preserve">Silva (9114/AM).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1823FD">
        <w:rPr>
          <w:rFonts w:ascii="Verdana" w:hAnsi="Verdana" w:cs="Arial"/>
          <w:sz w:val="20"/>
          <w:szCs w:val="20"/>
        </w:rPr>
        <w:t>Evellyn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823FD">
        <w:rPr>
          <w:rFonts w:ascii="Verdana" w:hAnsi="Verdana" w:cs="Arial"/>
          <w:sz w:val="20"/>
          <w:szCs w:val="20"/>
        </w:rPr>
        <w:t>Kelryen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823FD">
        <w:rPr>
          <w:rFonts w:ascii="Verdana" w:hAnsi="Verdana" w:cs="Arial"/>
          <w:sz w:val="20"/>
          <w:szCs w:val="20"/>
        </w:rPr>
        <w:t>Apolonio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da </w:t>
      </w:r>
      <w:r>
        <w:rPr>
          <w:rFonts w:ascii="Verdana" w:hAnsi="Verdana" w:cs="Arial"/>
          <w:sz w:val="20"/>
          <w:szCs w:val="20"/>
        </w:rPr>
        <w:t xml:space="preserve">Silva (9125/AM).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1823FD">
        <w:rPr>
          <w:rFonts w:ascii="Verdana" w:hAnsi="Verdana" w:cs="Arial"/>
          <w:sz w:val="20"/>
          <w:szCs w:val="20"/>
        </w:rPr>
        <w:t>Emmilly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Karen Apolônio da</w:t>
      </w:r>
      <w:r>
        <w:rPr>
          <w:rFonts w:ascii="Verdana" w:hAnsi="Verdana" w:cs="Arial"/>
          <w:sz w:val="20"/>
          <w:szCs w:val="20"/>
        </w:rPr>
        <w:t xml:space="preserve"> Silva (9716/AM).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Requerido:</w:t>
      </w:r>
      <w:r w:rsidRPr="00CF552A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de Justiça: Dr. </w:t>
      </w:r>
      <w:r w:rsidRPr="001823FD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1823FD">
        <w:rPr>
          <w:rFonts w:ascii="Verdana" w:hAnsi="Verdana" w:cs="Arial"/>
          <w:sz w:val="20"/>
          <w:szCs w:val="20"/>
        </w:rPr>
        <w:t>Liborio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Pr="001823FD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9E2D38" w:rsidRPr="00CF552A" w:rsidRDefault="00825097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9E2D38" w:rsidRPr="00CF552A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9E2D38" w:rsidRPr="001D108A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9E2D38" w:rsidRPr="00440441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(20.09.2023)</w:t>
      </w:r>
    </w:p>
    <w:p w:rsidR="009E2D38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9E2D38" w:rsidRDefault="009E2D38" w:rsidP="009E2D38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9E2D38" w:rsidRDefault="009E2D38" w:rsidP="009E2D38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9E2D38" w:rsidRPr="001823FD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08.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4006366-04.2020.8.04.0000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9E2D38" w:rsidRPr="00CF552A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Origem</w:t>
      </w:r>
      <w:r w:rsidRPr="00CF552A">
        <w:rPr>
          <w:rFonts w:ascii="Verdana" w:hAnsi="Verdana" w:cs="Arial"/>
          <w:sz w:val="20"/>
          <w:szCs w:val="20"/>
        </w:rPr>
        <w:t xml:space="preserve">: </w:t>
      </w:r>
      <w:r w:rsidRPr="00CF552A">
        <w:rPr>
          <w:rFonts w:ascii="Verdana" w:hAnsi="Verdana" w:cs="Arial"/>
          <w:sz w:val="20"/>
          <w:szCs w:val="20"/>
        </w:rPr>
        <w:tab/>
        <w:t>Vara Única de Envira</w:t>
      </w:r>
    </w:p>
    <w:p w:rsidR="009E2D38" w:rsidRPr="00CF552A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Juíza Prolato</w:t>
      </w:r>
      <w:r w:rsidRPr="00CF552A">
        <w:rPr>
          <w:rFonts w:ascii="Verdana" w:hAnsi="Verdana" w:cs="Arial"/>
          <w:sz w:val="20"/>
          <w:szCs w:val="20"/>
        </w:rPr>
        <w:t>ra: Dra. Reb</w:t>
      </w:r>
      <w:r>
        <w:rPr>
          <w:rFonts w:ascii="Verdana" w:hAnsi="Verdana" w:cs="Arial"/>
          <w:sz w:val="20"/>
          <w:szCs w:val="20"/>
        </w:rPr>
        <w:t xml:space="preserve">eca </w:t>
      </w:r>
      <w:proofErr w:type="spellStart"/>
      <w:r>
        <w:rPr>
          <w:rFonts w:ascii="Verdana" w:hAnsi="Verdana" w:cs="Arial"/>
          <w:sz w:val="20"/>
          <w:szCs w:val="20"/>
        </w:rPr>
        <w:t>Ailen</w:t>
      </w:r>
      <w:proofErr w:type="spellEnd"/>
      <w:r>
        <w:rPr>
          <w:rFonts w:ascii="Verdana" w:hAnsi="Verdana" w:cs="Arial"/>
          <w:sz w:val="20"/>
          <w:szCs w:val="20"/>
        </w:rPr>
        <w:t xml:space="preserve"> Nogueira Vieira </w:t>
      </w:r>
      <w:proofErr w:type="spellStart"/>
      <w:r>
        <w:rPr>
          <w:rFonts w:ascii="Verdana" w:hAnsi="Verdana" w:cs="Arial"/>
          <w:sz w:val="20"/>
          <w:szCs w:val="20"/>
        </w:rPr>
        <w:t>Alfie</w:t>
      </w:r>
      <w:r w:rsidRPr="00CF552A">
        <w:rPr>
          <w:rFonts w:ascii="Verdana" w:hAnsi="Verdana" w:cs="Arial"/>
          <w:sz w:val="20"/>
          <w:szCs w:val="20"/>
        </w:rPr>
        <w:t>ro</w:t>
      </w:r>
      <w:proofErr w:type="spellEnd"/>
    </w:p>
    <w:p w:rsidR="009E2D38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lastRenderedPageBreak/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</w:r>
      <w:proofErr w:type="spellStart"/>
      <w:r w:rsidRPr="00CF552A">
        <w:rPr>
          <w:rFonts w:ascii="Verdana" w:hAnsi="Verdana" w:cs="Arial"/>
          <w:b/>
          <w:sz w:val="20"/>
          <w:szCs w:val="20"/>
        </w:rPr>
        <w:t>Dejesus</w:t>
      </w:r>
      <w:proofErr w:type="spellEnd"/>
      <w:r w:rsidRPr="00CF552A">
        <w:rPr>
          <w:rFonts w:ascii="Verdana" w:hAnsi="Verdana" w:cs="Arial"/>
          <w:b/>
          <w:sz w:val="20"/>
          <w:szCs w:val="20"/>
        </w:rPr>
        <w:t xml:space="preserve"> Alves Gomes. </w:t>
      </w:r>
      <w:r w:rsidRPr="00CF55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 xml:space="preserve">Mauro </w:t>
      </w:r>
      <w:proofErr w:type="spellStart"/>
      <w:r w:rsidRPr="001823FD">
        <w:rPr>
          <w:rFonts w:ascii="Verdana" w:hAnsi="Verdana" w:cs="Arial"/>
          <w:sz w:val="20"/>
          <w:szCs w:val="20"/>
        </w:rPr>
        <w:t>Verçoza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Fe</w:t>
      </w:r>
      <w:r>
        <w:rPr>
          <w:rFonts w:ascii="Verdana" w:hAnsi="Verdana" w:cs="Arial"/>
          <w:sz w:val="20"/>
          <w:szCs w:val="20"/>
        </w:rPr>
        <w:t xml:space="preserve">rreira (9079/AM).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Requerido:</w:t>
      </w:r>
      <w:r w:rsidRPr="00CF552A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</w:p>
    <w:p w:rsidR="009E2D38" w:rsidRPr="00CF552A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de Justiça: Dr. Nicolau </w:t>
      </w:r>
      <w:proofErr w:type="spellStart"/>
      <w:r>
        <w:rPr>
          <w:rFonts w:ascii="Verdana" w:hAnsi="Verdana" w:cs="Arial"/>
          <w:sz w:val="20"/>
          <w:szCs w:val="20"/>
        </w:rPr>
        <w:t>Libó</w:t>
      </w:r>
      <w:r w:rsidRPr="001823FD">
        <w:rPr>
          <w:rFonts w:ascii="Verdana" w:hAnsi="Verdana" w:cs="Arial"/>
          <w:sz w:val="20"/>
          <w:szCs w:val="20"/>
        </w:rPr>
        <w:t>rio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Pr="001823FD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9E2D38" w:rsidRPr="00CF552A" w:rsidRDefault="00825097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9E2D38" w:rsidRPr="00CF552A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9E2D38" w:rsidRPr="001D108A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9E2D38" w:rsidRPr="00440441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(20.09.2023)</w:t>
      </w:r>
    </w:p>
    <w:p w:rsidR="009E2D38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E2D38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9E2D38" w:rsidRPr="001823FD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9E2D38" w:rsidRDefault="009E2D38" w:rsidP="009E2D3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09.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4006769-36.2021.8.04.0000</w:t>
      </w:r>
      <w:proofErr w:type="gramStart"/>
      <w:r>
        <w:rPr>
          <w:rFonts w:ascii="Verdana" w:hAnsi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/>
          <w:b/>
          <w:sz w:val="20"/>
          <w:szCs w:val="20"/>
        </w:rPr>
        <w:t xml:space="preserve">-  Revisão Criminal </w:t>
      </w:r>
    </w:p>
    <w:p w:rsidR="009E2D38" w:rsidRDefault="009E2D38" w:rsidP="009E2D3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Requerente:</w:t>
      </w:r>
      <w:r>
        <w:rPr>
          <w:rFonts w:ascii="Verdana" w:hAnsi="Verdana"/>
          <w:b/>
          <w:bCs/>
          <w:sz w:val="20"/>
          <w:szCs w:val="20"/>
        </w:rPr>
        <w:tab/>
        <w:t xml:space="preserve">José Lemos Garcia. </w:t>
      </w:r>
      <w:r>
        <w:rPr>
          <w:rFonts w:ascii="Verdana" w:hAnsi="Verdana"/>
          <w:sz w:val="20"/>
          <w:szCs w:val="20"/>
        </w:rPr>
        <w:br/>
        <w:t>Advogado:</w:t>
      </w:r>
      <w:r>
        <w:rPr>
          <w:rFonts w:ascii="Verdana" w:hAnsi="Verdana"/>
          <w:sz w:val="20"/>
          <w:szCs w:val="20"/>
        </w:rPr>
        <w:tab/>
        <w:t xml:space="preserve">Dr. </w:t>
      </w:r>
      <w:proofErr w:type="spellStart"/>
      <w:r>
        <w:rPr>
          <w:rFonts w:ascii="Verdana" w:hAnsi="Verdana"/>
          <w:sz w:val="20"/>
          <w:szCs w:val="20"/>
        </w:rPr>
        <w:t>Jander</w:t>
      </w:r>
      <w:proofErr w:type="spellEnd"/>
      <w:r>
        <w:rPr>
          <w:rFonts w:ascii="Verdana" w:hAnsi="Verdana"/>
          <w:sz w:val="20"/>
          <w:szCs w:val="20"/>
        </w:rPr>
        <w:t xml:space="preserve"> da Silva Nascimento (10377/AM). 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t>Requerido:</w:t>
      </w:r>
      <w:r>
        <w:rPr>
          <w:rFonts w:ascii="Verdana" w:hAnsi="Verdana"/>
          <w:b/>
          <w:bCs/>
          <w:sz w:val="20"/>
          <w:szCs w:val="20"/>
        </w:rPr>
        <w:tab/>
        <w:t xml:space="preserve">Ministério Público do Estado do Amazonas. </w:t>
      </w:r>
      <w:r>
        <w:rPr>
          <w:rFonts w:ascii="Verdana" w:hAnsi="Verdana"/>
          <w:sz w:val="20"/>
          <w:szCs w:val="20"/>
        </w:rPr>
        <w:br/>
        <w:t xml:space="preserve">Procurador de Justiça: Dr. Nicolau </w:t>
      </w:r>
      <w:proofErr w:type="spellStart"/>
      <w:r>
        <w:rPr>
          <w:rFonts w:ascii="Verdana" w:hAnsi="Verdana"/>
          <w:sz w:val="20"/>
          <w:szCs w:val="20"/>
        </w:rPr>
        <w:t>Libório</w:t>
      </w:r>
      <w:proofErr w:type="spellEnd"/>
      <w:r>
        <w:rPr>
          <w:rFonts w:ascii="Verdana" w:hAnsi="Verdana"/>
          <w:sz w:val="20"/>
          <w:szCs w:val="20"/>
        </w:rPr>
        <w:t xml:space="preserve"> dos </w:t>
      </w:r>
      <w:proofErr w:type="gramStart"/>
      <w:r>
        <w:rPr>
          <w:rFonts w:ascii="Verdana" w:hAnsi="Verdana"/>
          <w:sz w:val="20"/>
          <w:szCs w:val="20"/>
        </w:rPr>
        <w:t>Santos Filho</w:t>
      </w:r>
      <w:proofErr w:type="gramEnd"/>
    </w:p>
    <w:p w:rsidR="009E2D38" w:rsidRDefault="00825097" w:rsidP="009E2D3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Presidente:</w:t>
      </w:r>
      <w:r>
        <w:rPr>
          <w:rFonts w:ascii="Verdana" w:hAnsi="Verdana"/>
          <w:sz w:val="20"/>
          <w:szCs w:val="20"/>
        </w:rPr>
        <w:tab/>
        <w:t>Exmo. Sr. Des. Délcio Luís Santos</w:t>
      </w:r>
    </w:p>
    <w:p w:rsidR="009E2D38" w:rsidRDefault="009E2D38" w:rsidP="009E2D38">
      <w:pPr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Relator:</w:t>
      </w:r>
      <w:r>
        <w:rPr>
          <w:rFonts w:ascii="Verdana" w:hAnsi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Yedo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Simões de Oliveira</w:t>
      </w:r>
    </w:p>
    <w:p w:rsidR="009E2D38" w:rsidRDefault="009E2D38" w:rsidP="009E2D38">
      <w:pPr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Revisor: </w:t>
      </w:r>
      <w:r>
        <w:rPr>
          <w:rFonts w:ascii="Verdana" w:hAnsi="Verdana"/>
          <w:b/>
          <w:bCs/>
          <w:color w:val="000000"/>
          <w:sz w:val="20"/>
          <w:szCs w:val="20"/>
        </w:rPr>
        <w:tab/>
        <w:t xml:space="preserve">Exmo. Sr. Des. Flávio Humberto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Pascarelli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Lopes</w:t>
      </w:r>
    </w:p>
    <w:p w:rsidR="009E2D38" w:rsidRDefault="009E2D38" w:rsidP="009E2D38">
      <w:pPr>
        <w:spacing w:after="0" w:line="240" w:lineRule="auto"/>
        <w:rPr>
          <w:rFonts w:ascii="Verdana" w:hAnsi="Verdana"/>
          <w:bCs/>
          <w:color w:val="000000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 xml:space="preserve">Impedimento: Exmo. Sr. Des. </w:t>
      </w:r>
      <w:r w:rsidRPr="00FB18FC">
        <w:rPr>
          <w:rFonts w:ascii="Verdana" w:hAnsi="Verdana"/>
          <w:bCs/>
          <w:color w:val="000000"/>
          <w:sz w:val="20"/>
          <w:szCs w:val="20"/>
        </w:rPr>
        <w:t xml:space="preserve">Des. </w:t>
      </w:r>
      <w:proofErr w:type="spellStart"/>
      <w:r w:rsidRPr="00FB18FC">
        <w:rPr>
          <w:rFonts w:ascii="Verdana" w:hAnsi="Verdana"/>
          <w:bCs/>
          <w:color w:val="000000"/>
          <w:sz w:val="20"/>
          <w:szCs w:val="20"/>
        </w:rPr>
        <w:t>Elci</w:t>
      </w:r>
      <w:proofErr w:type="spellEnd"/>
      <w:r w:rsidRPr="00FB18FC">
        <w:rPr>
          <w:rFonts w:ascii="Verdana" w:hAnsi="Verdana"/>
          <w:bCs/>
          <w:color w:val="000000"/>
          <w:sz w:val="20"/>
          <w:szCs w:val="20"/>
        </w:rPr>
        <w:t xml:space="preserve"> Simões de Oliveira </w:t>
      </w:r>
    </w:p>
    <w:p w:rsidR="009E2D38" w:rsidRPr="00440441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(20.09.2023)</w:t>
      </w:r>
    </w:p>
    <w:p w:rsidR="009E2D38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E2D38" w:rsidRPr="00686017" w:rsidRDefault="009E2D38" w:rsidP="009E2D3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>---------------------------------------------------------------------------------------------</w:t>
      </w:r>
    </w:p>
    <w:p w:rsidR="009E2D38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9E2D38" w:rsidRPr="001823FD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10.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4008133-43.2021.8.04.0000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9E2D38" w:rsidRPr="001823FD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  <w:t xml:space="preserve">Lincoln </w:t>
      </w:r>
      <w:proofErr w:type="spellStart"/>
      <w:r w:rsidRPr="00CF552A">
        <w:rPr>
          <w:rFonts w:ascii="Verdana" w:hAnsi="Verdana" w:cs="Arial"/>
          <w:b/>
          <w:sz w:val="20"/>
          <w:szCs w:val="20"/>
        </w:rPr>
        <w:t>Movilha</w:t>
      </w:r>
      <w:proofErr w:type="spellEnd"/>
      <w:r w:rsidRPr="00CF552A">
        <w:rPr>
          <w:rFonts w:ascii="Verdana" w:hAnsi="Verdana" w:cs="Arial"/>
          <w:b/>
          <w:sz w:val="20"/>
          <w:szCs w:val="20"/>
        </w:rPr>
        <w:t xml:space="preserve"> de Andrade. </w:t>
      </w:r>
      <w:r w:rsidRPr="00CF552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 xml:space="preserve">Maria do </w:t>
      </w:r>
      <w:r>
        <w:rPr>
          <w:rFonts w:ascii="Verdana" w:hAnsi="Verdana" w:cs="Arial"/>
          <w:sz w:val="20"/>
          <w:szCs w:val="20"/>
        </w:rPr>
        <w:t>C</w:t>
      </w:r>
      <w:r w:rsidRPr="001823FD">
        <w:rPr>
          <w:rFonts w:ascii="Verdana" w:hAnsi="Verdana" w:cs="Arial"/>
          <w:sz w:val="20"/>
          <w:szCs w:val="20"/>
        </w:rPr>
        <w:t>armo Souza S</w:t>
      </w:r>
      <w:r>
        <w:rPr>
          <w:rFonts w:ascii="Verdana" w:hAnsi="Verdana" w:cs="Arial"/>
          <w:sz w:val="20"/>
          <w:szCs w:val="20"/>
        </w:rPr>
        <w:t xml:space="preserve">antos (24571/DF).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Requerido:</w:t>
      </w:r>
      <w:r w:rsidRPr="00CF552A">
        <w:rPr>
          <w:rFonts w:ascii="Verdana" w:hAnsi="Verdana" w:cs="Arial"/>
          <w:b/>
          <w:sz w:val="20"/>
          <w:szCs w:val="20"/>
        </w:rPr>
        <w:tab/>
        <w:t xml:space="preserve">Ministério Público do Estado do Amazonas. </w:t>
      </w:r>
      <w:r w:rsidRPr="00CF55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Dr. </w:t>
      </w:r>
      <w:r w:rsidRPr="001823FD">
        <w:rPr>
          <w:rFonts w:ascii="Verdana" w:hAnsi="Verdana" w:cs="Arial"/>
          <w:sz w:val="20"/>
          <w:szCs w:val="20"/>
        </w:rPr>
        <w:t>Alberto Rodrigues Nascimento Junior</w:t>
      </w:r>
    </w:p>
    <w:p w:rsidR="009E2D38" w:rsidRPr="00CF552A" w:rsidRDefault="00825097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9E2D38" w:rsidRPr="00CF552A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9E2D38" w:rsidRPr="001D108A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9E2D38" w:rsidRPr="00440441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(20.09.2023)</w:t>
      </w:r>
    </w:p>
    <w:p w:rsidR="009E2D38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E2D38" w:rsidRDefault="009E2D38" w:rsidP="009E2D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EC4784" w:rsidRPr="00A56A35" w:rsidRDefault="00EC4784" w:rsidP="00EC4784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A56A35">
        <w:rPr>
          <w:rFonts w:ascii="Verdana" w:hAnsi="Verdana" w:cs="Arial"/>
          <w:b/>
          <w:bCs/>
          <w:sz w:val="20"/>
          <w:szCs w:val="20"/>
        </w:rPr>
        <w:t xml:space="preserve">4010146-78.2022.8.04.0000 - Mandado de Segurança Coletivo </w:t>
      </w:r>
    </w:p>
    <w:p w:rsidR="00EC4784" w:rsidRPr="00A14122" w:rsidRDefault="00EC4784" w:rsidP="00EC4784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14122">
        <w:rPr>
          <w:rFonts w:ascii="Verdana" w:hAnsi="Verdana" w:cs="Arial"/>
          <w:b/>
          <w:sz w:val="20"/>
          <w:szCs w:val="20"/>
        </w:rPr>
        <w:t>Impetrante:</w:t>
      </w:r>
      <w:r w:rsidRPr="00A14122">
        <w:rPr>
          <w:rFonts w:ascii="Verdana" w:hAnsi="Verdana" w:cs="Arial"/>
          <w:b/>
          <w:sz w:val="20"/>
          <w:szCs w:val="20"/>
        </w:rPr>
        <w:tab/>
        <w:t>Sindicato dos Prof</w:t>
      </w:r>
      <w:r>
        <w:rPr>
          <w:rFonts w:ascii="Verdana" w:hAnsi="Verdana" w:cs="Arial"/>
          <w:b/>
          <w:sz w:val="20"/>
          <w:szCs w:val="20"/>
        </w:rPr>
        <w:t>essores</w:t>
      </w:r>
      <w:r w:rsidRPr="00A14122">
        <w:rPr>
          <w:rFonts w:ascii="Verdana" w:hAnsi="Verdana" w:cs="Arial"/>
          <w:b/>
          <w:sz w:val="20"/>
          <w:szCs w:val="20"/>
        </w:rPr>
        <w:t xml:space="preserve"> e Pedag</w:t>
      </w:r>
      <w:r>
        <w:rPr>
          <w:rFonts w:ascii="Verdana" w:hAnsi="Verdana" w:cs="Arial"/>
          <w:b/>
          <w:sz w:val="20"/>
          <w:szCs w:val="20"/>
        </w:rPr>
        <w:t>ogos</w:t>
      </w:r>
      <w:r w:rsidRPr="00A14122">
        <w:rPr>
          <w:rFonts w:ascii="Verdana" w:hAnsi="Verdana" w:cs="Arial"/>
          <w:b/>
          <w:sz w:val="20"/>
          <w:szCs w:val="20"/>
        </w:rPr>
        <w:t xml:space="preserve"> do Ensino Público da Educação Básica do Município de Manaus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A56A35">
        <w:rPr>
          <w:rFonts w:ascii="Verdana" w:hAnsi="Verdana" w:cs="Arial"/>
          <w:sz w:val="20"/>
          <w:szCs w:val="20"/>
        </w:rPr>
        <w:t xml:space="preserve">Maria Auxiliadora </w:t>
      </w:r>
      <w:proofErr w:type="spellStart"/>
      <w:r w:rsidRPr="00A56A35">
        <w:rPr>
          <w:rFonts w:ascii="Verdana" w:hAnsi="Verdana" w:cs="Arial"/>
          <w:sz w:val="20"/>
          <w:szCs w:val="20"/>
        </w:rPr>
        <w:t>Bicharra</w:t>
      </w:r>
      <w:proofErr w:type="spellEnd"/>
      <w:r w:rsidRPr="00A56A35">
        <w:rPr>
          <w:rFonts w:ascii="Verdana" w:hAnsi="Verdana" w:cs="Arial"/>
          <w:sz w:val="20"/>
          <w:szCs w:val="20"/>
        </w:rPr>
        <w:t xml:space="preserve"> da Silva Santana</w:t>
      </w:r>
      <w:r>
        <w:rPr>
          <w:rFonts w:ascii="Verdana" w:hAnsi="Verdana" w:cs="Arial"/>
          <w:sz w:val="20"/>
          <w:szCs w:val="20"/>
        </w:rPr>
        <w:t xml:space="preserve"> (3004/AM).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A56A35">
        <w:rPr>
          <w:rFonts w:ascii="Verdana" w:hAnsi="Verdana" w:cs="Arial"/>
          <w:sz w:val="20"/>
          <w:szCs w:val="20"/>
        </w:rPr>
        <w:t>Janne</w:t>
      </w:r>
      <w:proofErr w:type="spellEnd"/>
      <w:r w:rsidRPr="00A56A35">
        <w:rPr>
          <w:rFonts w:ascii="Verdana" w:hAnsi="Verdana" w:cs="Arial"/>
          <w:sz w:val="20"/>
          <w:szCs w:val="20"/>
        </w:rPr>
        <w:t xml:space="preserve"> Sales Gomes (3045/AM). </w:t>
      </w:r>
      <w:r w:rsidRPr="00A56A35">
        <w:rPr>
          <w:rFonts w:ascii="Verdana" w:hAnsi="Verdana" w:cs="Arial"/>
          <w:sz w:val="20"/>
          <w:szCs w:val="20"/>
        </w:rPr>
        <w:br/>
        <w:t>Advogada</w:t>
      </w:r>
      <w:r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Pr="00A56A35">
        <w:rPr>
          <w:rFonts w:ascii="Verdana" w:hAnsi="Verdana" w:cs="Arial"/>
          <w:sz w:val="20"/>
          <w:szCs w:val="20"/>
        </w:rPr>
        <w:t xml:space="preserve">Fernanda </w:t>
      </w:r>
      <w:proofErr w:type="spellStart"/>
      <w:r w:rsidRPr="00A56A35">
        <w:rPr>
          <w:rFonts w:ascii="Verdana" w:hAnsi="Verdana" w:cs="Arial"/>
          <w:sz w:val="20"/>
          <w:szCs w:val="20"/>
        </w:rPr>
        <w:t>Kelen</w:t>
      </w:r>
      <w:proofErr w:type="spellEnd"/>
      <w:r w:rsidRPr="00A56A35">
        <w:rPr>
          <w:rFonts w:ascii="Verdana" w:hAnsi="Verdana" w:cs="Arial"/>
          <w:sz w:val="20"/>
          <w:szCs w:val="20"/>
        </w:rPr>
        <w:t xml:space="preserve"> Sousa da </w:t>
      </w:r>
      <w:r>
        <w:rPr>
          <w:rFonts w:ascii="Verdana" w:hAnsi="Verdana" w:cs="Arial"/>
          <w:sz w:val="20"/>
          <w:szCs w:val="20"/>
        </w:rPr>
        <w:t xml:space="preserve">Silva (11739/AM). </w:t>
      </w:r>
      <w:r>
        <w:rPr>
          <w:rFonts w:ascii="Verdana" w:hAnsi="Verdana" w:cs="Arial"/>
          <w:sz w:val="20"/>
          <w:szCs w:val="20"/>
        </w:rPr>
        <w:br/>
      </w:r>
      <w:r w:rsidRPr="00A14122">
        <w:rPr>
          <w:rFonts w:ascii="Verdana" w:hAnsi="Verdana" w:cs="Arial"/>
          <w:b/>
          <w:sz w:val="20"/>
          <w:szCs w:val="20"/>
        </w:rPr>
        <w:t xml:space="preserve">Impetrados: </w:t>
      </w:r>
      <w:proofErr w:type="gramStart"/>
      <w:r w:rsidRPr="00A14122">
        <w:rPr>
          <w:rFonts w:ascii="Verdana" w:hAnsi="Verdana" w:cs="Arial"/>
          <w:b/>
          <w:sz w:val="20"/>
          <w:szCs w:val="20"/>
        </w:rPr>
        <w:t>Sr.</w:t>
      </w:r>
      <w:proofErr w:type="gramEnd"/>
      <w:r w:rsidRPr="00A14122">
        <w:rPr>
          <w:rFonts w:ascii="Verdana" w:hAnsi="Verdana" w:cs="Arial"/>
          <w:b/>
          <w:sz w:val="20"/>
          <w:szCs w:val="20"/>
        </w:rPr>
        <w:t xml:space="preserve"> Prefeito Municipal de Manaus e Município de Manaus. </w:t>
      </w:r>
    </w:p>
    <w:p w:rsidR="00EC4784" w:rsidRPr="00A56A35" w:rsidRDefault="00EC4784" w:rsidP="00EC4784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do Município: Dra. </w:t>
      </w:r>
      <w:proofErr w:type="spellStart"/>
      <w:r>
        <w:rPr>
          <w:rFonts w:ascii="Verdana" w:hAnsi="Verdana" w:cs="Arial"/>
          <w:sz w:val="20"/>
          <w:szCs w:val="20"/>
        </w:rPr>
        <w:t>Taynah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Litaiff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Isper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Abrahim</w:t>
      </w:r>
      <w:proofErr w:type="spellEnd"/>
      <w:r>
        <w:rPr>
          <w:rFonts w:ascii="Verdana" w:hAnsi="Verdana" w:cs="Arial"/>
          <w:sz w:val="20"/>
          <w:szCs w:val="20"/>
        </w:rPr>
        <w:t xml:space="preserve"> C. </w:t>
      </w:r>
      <w:proofErr w:type="spellStart"/>
      <w:r>
        <w:rPr>
          <w:rFonts w:ascii="Verdana" w:hAnsi="Verdana" w:cs="Arial"/>
          <w:sz w:val="20"/>
          <w:szCs w:val="20"/>
        </w:rPr>
        <w:t>Péres</w:t>
      </w:r>
      <w:proofErr w:type="spellEnd"/>
    </w:p>
    <w:p w:rsidR="00EC4784" w:rsidRPr="00A56A35" w:rsidRDefault="00825097" w:rsidP="00EC4784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  <w:r w:rsidR="00EC4784">
        <w:rPr>
          <w:rFonts w:ascii="Verdana" w:hAnsi="Verdana" w:cs="Arial"/>
          <w:sz w:val="20"/>
          <w:szCs w:val="20"/>
        </w:rPr>
        <w:t>.</w:t>
      </w:r>
    </w:p>
    <w:p w:rsidR="00EC4784" w:rsidRDefault="00EC4784" w:rsidP="00EC4784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14122">
        <w:rPr>
          <w:rFonts w:ascii="Verdana" w:hAnsi="Verdana" w:cs="Arial"/>
          <w:b/>
          <w:bCs/>
          <w:sz w:val="20"/>
          <w:szCs w:val="20"/>
        </w:rPr>
        <w:t>Relator</w:t>
      </w:r>
      <w:r w:rsidRPr="00A14122">
        <w:rPr>
          <w:rFonts w:ascii="Verdana" w:hAnsi="Verdana" w:cs="Arial"/>
          <w:b/>
          <w:sz w:val="20"/>
          <w:szCs w:val="20"/>
        </w:rPr>
        <w:t>:</w:t>
      </w:r>
      <w:r w:rsidRPr="00A14122">
        <w:rPr>
          <w:rFonts w:ascii="Verdana" w:hAnsi="Verdana" w:cs="Arial"/>
          <w:b/>
          <w:sz w:val="20"/>
          <w:szCs w:val="20"/>
        </w:rPr>
        <w:tab/>
        <w:t>Exmo. Sr. Des. Jorge Manoel Lopes Lins</w:t>
      </w:r>
      <w:r>
        <w:rPr>
          <w:rFonts w:ascii="Verdana" w:hAnsi="Verdana" w:cs="Arial"/>
          <w:b/>
          <w:sz w:val="20"/>
          <w:szCs w:val="20"/>
        </w:rPr>
        <w:t>.</w:t>
      </w:r>
    </w:p>
    <w:p w:rsidR="00EC4784" w:rsidRDefault="00EC4784" w:rsidP="00EC4784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Justiça: Dra. Silvana Nobre de Lima Cabral.</w:t>
      </w:r>
    </w:p>
    <w:p w:rsidR="00EC4784" w:rsidRPr="00440441" w:rsidRDefault="00EC4784" w:rsidP="00EC478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Rel</w:t>
      </w:r>
      <w:r>
        <w:rPr>
          <w:rFonts w:ascii="Verdana" w:hAnsi="Verdana" w:cs="Arial"/>
          <w:bCs/>
          <w:sz w:val="20"/>
          <w:szCs w:val="20"/>
        </w:rPr>
        <w:t>a</w:t>
      </w:r>
      <w:r>
        <w:rPr>
          <w:rFonts w:ascii="Verdana" w:hAnsi="Verdana" w:cs="Arial"/>
          <w:bCs/>
          <w:sz w:val="20"/>
          <w:szCs w:val="20"/>
        </w:rPr>
        <w:t>tor (20.09.2023)</w:t>
      </w:r>
    </w:p>
    <w:p w:rsidR="00EC4784" w:rsidRDefault="00EC4784" w:rsidP="00EC4784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EC4784" w:rsidRPr="00EB3A6A" w:rsidRDefault="00EC4784" w:rsidP="00EC4784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4A02BF" w:rsidRDefault="004A02BF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555207" w:rsidRPr="00321809" w:rsidRDefault="00555207" w:rsidP="005552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0798353-77.2022.8.04.0001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555207" w:rsidRPr="00321809" w:rsidRDefault="00555207" w:rsidP="005552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>Origem: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</w:r>
      <w:r w:rsidRPr="00321809">
        <w:rPr>
          <w:rFonts w:ascii="Verdana" w:hAnsi="Verdana" w:cs="Arial"/>
          <w:sz w:val="20"/>
          <w:szCs w:val="20"/>
        </w:rPr>
        <w:t>3ª Vara da Fazenda Pública</w:t>
      </w:r>
    </w:p>
    <w:p w:rsidR="00555207" w:rsidRPr="00F409D7" w:rsidRDefault="00555207" w:rsidP="005552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409D7">
        <w:rPr>
          <w:rFonts w:ascii="Verdana" w:hAnsi="Verdana" w:cs="Arial"/>
          <w:sz w:val="20"/>
          <w:szCs w:val="20"/>
        </w:rPr>
        <w:t>Juíza Prolatora: Dra. Etelvina Lobo Braga</w:t>
      </w:r>
    </w:p>
    <w:p w:rsidR="00555207" w:rsidRPr="00321809" w:rsidRDefault="00555207" w:rsidP="005552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409D7">
        <w:rPr>
          <w:rFonts w:ascii="Verdana" w:hAnsi="Verdana" w:cs="Arial"/>
          <w:b/>
          <w:bCs/>
          <w:sz w:val="20"/>
          <w:szCs w:val="20"/>
        </w:rPr>
        <w:t>Apelante:</w:t>
      </w:r>
      <w:r w:rsidRPr="00F409D7">
        <w:rPr>
          <w:rFonts w:ascii="Verdana" w:hAnsi="Verdana" w:cs="Arial"/>
          <w:b/>
          <w:bCs/>
          <w:sz w:val="20"/>
          <w:szCs w:val="20"/>
        </w:rPr>
        <w:tab/>
        <w:t>Rodrigo Marinho dos Santos.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Herbert Correa Fonseca, (16703/AM).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bCs/>
          <w:sz w:val="20"/>
          <w:szCs w:val="20"/>
        </w:rPr>
        <w:t>Apelada</w:t>
      </w:r>
      <w:r w:rsidRPr="00F409D7">
        <w:rPr>
          <w:rFonts w:ascii="Verdana" w:hAnsi="Verdana" w:cs="Arial"/>
          <w:b/>
          <w:bCs/>
          <w:sz w:val="20"/>
          <w:szCs w:val="20"/>
        </w:rPr>
        <w:t>:</w:t>
      </w:r>
      <w:r w:rsidRPr="00F409D7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>Fundação Getú</w:t>
      </w:r>
      <w:r w:rsidRPr="00F409D7">
        <w:rPr>
          <w:rFonts w:ascii="Verdana" w:hAnsi="Verdana" w:cs="Arial"/>
          <w:b/>
          <w:bCs/>
          <w:sz w:val="20"/>
          <w:szCs w:val="20"/>
        </w:rPr>
        <w:t>lio Vargas.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proofErr w:type="gramStart"/>
      <w:r w:rsidRPr="00321809">
        <w:rPr>
          <w:rFonts w:ascii="Verdana" w:hAnsi="Verdana" w:cs="Arial"/>
          <w:sz w:val="20"/>
          <w:szCs w:val="20"/>
        </w:rPr>
        <w:t xml:space="preserve">   </w:t>
      </w:r>
      <w:proofErr w:type="gramEnd"/>
      <w:r w:rsidRPr="00321809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Décio Flávio Gonçalves Torres Freire (697A/AM). </w:t>
      </w:r>
      <w:r w:rsidRPr="00321809">
        <w:rPr>
          <w:rFonts w:ascii="Verdana" w:hAnsi="Verdana" w:cs="Arial"/>
          <w:sz w:val="20"/>
          <w:szCs w:val="20"/>
        </w:rPr>
        <w:br/>
      </w:r>
      <w:r w:rsidRPr="00F409D7">
        <w:rPr>
          <w:rFonts w:ascii="Verdana" w:hAnsi="Verdana" w:cs="Arial"/>
          <w:b/>
          <w:bCs/>
          <w:sz w:val="20"/>
          <w:szCs w:val="20"/>
        </w:rPr>
        <w:t>Apelado:</w:t>
      </w:r>
      <w:r w:rsidRPr="00F409D7">
        <w:rPr>
          <w:rFonts w:ascii="Verdana" w:hAnsi="Verdana" w:cs="Arial"/>
          <w:b/>
          <w:bCs/>
          <w:sz w:val="20"/>
          <w:szCs w:val="20"/>
        </w:rPr>
        <w:tab/>
        <w:t>Estado do Amazonas.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Procurador</w:t>
      </w:r>
      <w:r>
        <w:rPr>
          <w:rFonts w:ascii="Verdana" w:hAnsi="Verdana" w:cs="Arial"/>
          <w:sz w:val="20"/>
          <w:szCs w:val="20"/>
        </w:rPr>
        <w:t xml:space="preserve">a de Justiça: Dra. </w:t>
      </w:r>
      <w:r w:rsidRPr="00321809">
        <w:rPr>
          <w:rFonts w:ascii="Verdana" w:hAnsi="Verdana" w:cs="Arial"/>
          <w:sz w:val="20"/>
          <w:szCs w:val="20"/>
        </w:rPr>
        <w:t xml:space="preserve">Leila Maria Raposo Xavier Leite (3726/AM). </w:t>
      </w:r>
    </w:p>
    <w:p w:rsidR="00555207" w:rsidRPr="00321809" w:rsidRDefault="00825097" w:rsidP="005552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>Exmo. Sr. Des. Délcio Luís Santos</w:t>
      </w:r>
    </w:p>
    <w:p w:rsidR="00555207" w:rsidRDefault="00555207" w:rsidP="005552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787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Relator:</w:t>
      </w:r>
      <w:r w:rsidRPr="00E1085F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Airton Luís Corrêa Gentil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ab/>
      </w:r>
    </w:p>
    <w:p w:rsidR="00555207" w:rsidRDefault="00555207" w:rsidP="005552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10B42"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proofErr w:type="spellStart"/>
      <w:r w:rsidRPr="00310B42">
        <w:rPr>
          <w:rFonts w:ascii="Verdana" w:hAnsi="Verdana" w:cs="Verdana"/>
          <w:color w:val="000000"/>
          <w:sz w:val="20"/>
          <w:szCs w:val="20"/>
        </w:rPr>
        <w:t>Elvys</w:t>
      </w:r>
      <w:proofErr w:type="spellEnd"/>
      <w:r w:rsidRPr="00310B42">
        <w:rPr>
          <w:rFonts w:ascii="Verdana" w:hAnsi="Verdana" w:cs="Verdana"/>
          <w:color w:val="000000"/>
          <w:sz w:val="20"/>
          <w:szCs w:val="20"/>
        </w:rPr>
        <w:t xml:space="preserve"> de Paula Freitas</w:t>
      </w:r>
    </w:p>
    <w:p w:rsidR="00555207" w:rsidRDefault="00555207" w:rsidP="005552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938AC">
        <w:rPr>
          <w:rFonts w:ascii="Verdana" w:hAnsi="Verdana" w:cs="Arial"/>
          <w:b/>
          <w:sz w:val="20"/>
          <w:szCs w:val="20"/>
        </w:rPr>
        <w:t xml:space="preserve">Julgamento </w:t>
      </w:r>
      <w:r>
        <w:rPr>
          <w:rFonts w:ascii="Verdana" w:hAnsi="Verdana" w:cs="Arial"/>
          <w:b/>
          <w:sz w:val="20"/>
          <w:szCs w:val="20"/>
        </w:rPr>
        <w:t>suspenso</w:t>
      </w:r>
      <w:r w:rsidRPr="00D938AC"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sz w:val="20"/>
          <w:szCs w:val="20"/>
        </w:rPr>
        <w:t>a pedido</w:t>
      </w:r>
      <w:proofErr w:type="gramEnd"/>
      <w:r>
        <w:rPr>
          <w:rFonts w:ascii="Verdana" w:hAnsi="Verdana" w:cs="Arial"/>
          <w:sz w:val="20"/>
          <w:szCs w:val="20"/>
        </w:rPr>
        <w:t xml:space="preserve"> do Exmo. Sr. Des. Relator (em 20.09.2023).</w:t>
      </w:r>
    </w:p>
    <w:p w:rsidR="00555207" w:rsidRDefault="00555207" w:rsidP="00555207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555207">
        <w:rPr>
          <w:rFonts w:ascii="Verdana" w:hAnsi="Verdana" w:cs="Arial"/>
          <w:b/>
          <w:sz w:val="20"/>
          <w:szCs w:val="20"/>
          <w:u w:val="single"/>
        </w:rPr>
        <w:t>Voto Divergente</w:t>
      </w:r>
      <w:r w:rsidRPr="00EF2D26">
        <w:rPr>
          <w:rFonts w:ascii="Verdana" w:hAnsi="Verdana" w:cs="Arial"/>
          <w:b/>
          <w:sz w:val="20"/>
          <w:szCs w:val="20"/>
          <w:u w:val="single"/>
        </w:rPr>
        <w:t>:</w:t>
      </w:r>
      <w:r>
        <w:rPr>
          <w:rFonts w:ascii="Verdana" w:hAnsi="Verdana" w:cs="Arial"/>
          <w:sz w:val="20"/>
          <w:szCs w:val="20"/>
        </w:rPr>
        <w:t xml:space="preserve"> Exmo. Sr. Des. Cezar Luiz Bandiera (em 20.09.2023).</w:t>
      </w:r>
    </w:p>
    <w:p w:rsidR="00EF2D26" w:rsidRDefault="00EF2D26" w:rsidP="00EF2D26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EF2D26">
        <w:rPr>
          <w:rFonts w:ascii="Verdana" w:hAnsi="Verdana" w:cs="Arial"/>
          <w:sz w:val="20"/>
          <w:szCs w:val="20"/>
          <w:u w:val="single"/>
        </w:rPr>
        <w:t>Adiantou o voto com a divergência:</w:t>
      </w:r>
      <w:r>
        <w:rPr>
          <w:rFonts w:ascii="Verdana" w:hAnsi="Verdana" w:cs="Arial"/>
          <w:sz w:val="20"/>
          <w:szCs w:val="20"/>
        </w:rPr>
        <w:t xml:space="preserve"> Exma. Sra. Desa. </w:t>
      </w:r>
      <w:proofErr w:type="spellStart"/>
      <w:r>
        <w:rPr>
          <w:rFonts w:ascii="Verdana" w:hAnsi="Verdana" w:cs="Arial"/>
          <w:sz w:val="20"/>
          <w:szCs w:val="20"/>
        </w:rPr>
        <w:t>Mirza</w:t>
      </w:r>
      <w:proofErr w:type="spellEnd"/>
      <w:r>
        <w:rPr>
          <w:rFonts w:ascii="Verdana" w:hAnsi="Verdana" w:cs="Arial"/>
          <w:sz w:val="20"/>
          <w:szCs w:val="20"/>
        </w:rPr>
        <w:t xml:space="preserve"> Telma de Oliveira Cunha (em 20.09.2023).</w:t>
      </w:r>
    </w:p>
    <w:p w:rsidR="00555207" w:rsidRDefault="00555207" w:rsidP="0055520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555207" w:rsidRDefault="00555207" w:rsidP="0055520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4A02BF" w:rsidRDefault="004A02BF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F3962" w:rsidRPr="00321809" w:rsidRDefault="00BF3962" w:rsidP="00BF396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13.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0668101-20.2021.8.04.0001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BF3962" w:rsidRPr="00441650" w:rsidRDefault="00BF3962" w:rsidP="00BF396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 xml:space="preserve">Origem: </w:t>
      </w:r>
      <w:r w:rsidRPr="00441650">
        <w:rPr>
          <w:rFonts w:ascii="Verdana" w:hAnsi="Verdana" w:cs="Arial"/>
          <w:sz w:val="20"/>
          <w:szCs w:val="20"/>
        </w:rPr>
        <w:tab/>
        <w:t>Vara Especializada da Dívida Ativa Municipal</w:t>
      </w:r>
    </w:p>
    <w:p w:rsidR="00BF3962" w:rsidRPr="00441650" w:rsidRDefault="00BF3962" w:rsidP="00BF396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>Juíza Prolatora: Dra. Ana M</w:t>
      </w:r>
      <w:r>
        <w:rPr>
          <w:rFonts w:ascii="Verdana" w:hAnsi="Verdana" w:cs="Arial"/>
          <w:sz w:val="20"/>
          <w:szCs w:val="20"/>
        </w:rPr>
        <w:t>aria</w:t>
      </w:r>
      <w:r w:rsidRPr="00441650">
        <w:rPr>
          <w:rFonts w:ascii="Verdana" w:hAnsi="Verdana" w:cs="Arial"/>
          <w:sz w:val="20"/>
          <w:szCs w:val="20"/>
        </w:rPr>
        <w:t xml:space="preserve"> de O. Diógenes</w:t>
      </w:r>
    </w:p>
    <w:p w:rsidR="00BF3962" w:rsidRPr="00321809" w:rsidRDefault="00BF3962" w:rsidP="00BF396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b/>
          <w:bCs/>
          <w:sz w:val="20"/>
          <w:szCs w:val="20"/>
        </w:rPr>
        <w:t>Apelante:</w:t>
      </w:r>
      <w:r w:rsidRPr="00441650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>Sociedade de Clínica Médica d</w:t>
      </w:r>
      <w:r w:rsidRPr="00441650">
        <w:rPr>
          <w:rFonts w:ascii="Verdana" w:hAnsi="Verdana" w:cs="Arial"/>
          <w:b/>
          <w:bCs/>
          <w:sz w:val="20"/>
          <w:szCs w:val="20"/>
        </w:rPr>
        <w:t xml:space="preserve">o Amazonas S/S – COOPERCLIM. </w:t>
      </w:r>
      <w:r w:rsidRPr="00441650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Advogad</w:t>
      </w:r>
      <w:r>
        <w:rPr>
          <w:rFonts w:ascii="Verdana" w:hAnsi="Verdana" w:cs="Arial"/>
          <w:sz w:val="20"/>
          <w:szCs w:val="20"/>
        </w:rPr>
        <w:t>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321809">
        <w:rPr>
          <w:rFonts w:ascii="Verdana" w:hAnsi="Verdana" w:cs="Arial"/>
          <w:sz w:val="20"/>
          <w:szCs w:val="20"/>
        </w:rPr>
        <w:t>Keyth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1809">
        <w:rPr>
          <w:rFonts w:ascii="Verdana" w:hAnsi="Verdana" w:cs="Arial"/>
          <w:sz w:val="20"/>
          <w:szCs w:val="20"/>
        </w:rPr>
        <w:t>Yara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Pontes Pina (3647/AM).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bCs/>
          <w:sz w:val="20"/>
          <w:szCs w:val="20"/>
        </w:rPr>
        <w:t>Apelada</w:t>
      </w:r>
      <w:r w:rsidRPr="00441650">
        <w:rPr>
          <w:rFonts w:ascii="Verdana" w:hAnsi="Verdana" w:cs="Arial"/>
          <w:b/>
          <w:bCs/>
          <w:sz w:val="20"/>
          <w:szCs w:val="20"/>
        </w:rPr>
        <w:t>:</w:t>
      </w:r>
      <w:r w:rsidRPr="00441650">
        <w:rPr>
          <w:rFonts w:ascii="Verdana" w:hAnsi="Verdana" w:cs="Arial"/>
          <w:b/>
          <w:bCs/>
          <w:sz w:val="20"/>
          <w:szCs w:val="20"/>
        </w:rPr>
        <w:tab/>
        <w:t xml:space="preserve">Prefeitura Municipal de Manaus. </w:t>
      </w:r>
      <w:r w:rsidRPr="00441650">
        <w:rPr>
          <w:rFonts w:ascii="Verdana" w:hAnsi="Verdana" w:cs="Arial"/>
          <w:b/>
          <w:bCs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Procurador</w:t>
      </w:r>
      <w:r>
        <w:rPr>
          <w:rFonts w:ascii="Verdana" w:hAnsi="Verdana" w:cs="Arial"/>
          <w:sz w:val="20"/>
          <w:szCs w:val="20"/>
        </w:rPr>
        <w:t xml:space="preserve"> do Município: Dr. </w:t>
      </w:r>
      <w:proofErr w:type="spellStart"/>
      <w:r w:rsidRPr="00321809">
        <w:rPr>
          <w:rFonts w:ascii="Verdana" w:hAnsi="Verdana" w:cs="Arial"/>
          <w:sz w:val="20"/>
          <w:szCs w:val="20"/>
        </w:rPr>
        <w:t>Deniel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Rodrigo Benevides de Queiroz (7391/AM).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Município: Dr. </w:t>
      </w:r>
      <w:r w:rsidRPr="00321809">
        <w:rPr>
          <w:rFonts w:ascii="Verdana" w:hAnsi="Verdana" w:cs="Arial"/>
          <w:sz w:val="20"/>
          <w:szCs w:val="20"/>
        </w:rPr>
        <w:t>José Luiz Franco de Moura Mattos Júnior (5517/AM).</w:t>
      </w:r>
    </w:p>
    <w:p w:rsidR="00BF3962" w:rsidRPr="00321809" w:rsidRDefault="00825097" w:rsidP="00BF396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>Exmo. Sr. Des. Délcio Luís Santos</w:t>
      </w:r>
    </w:p>
    <w:p w:rsidR="00BF3962" w:rsidRDefault="00BF3962" w:rsidP="00BF396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441650">
        <w:rPr>
          <w:rFonts w:ascii="Verdana" w:hAnsi="Verdana" w:cs="Arial"/>
          <w:b/>
          <w:bCs/>
          <w:sz w:val="20"/>
          <w:szCs w:val="20"/>
        </w:rPr>
        <w:t>Relator:</w:t>
      </w:r>
      <w:r w:rsidRPr="00441650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José Hamilton Saraiva dos Santos</w:t>
      </w:r>
    </w:p>
    <w:p w:rsidR="00BF3962" w:rsidRDefault="00BF3962" w:rsidP="00BF396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 xml:space="preserve">Procuradora de Justiça: Exma. Sra. Dra. Karla </w:t>
      </w:r>
      <w:proofErr w:type="spellStart"/>
      <w:r w:rsidRPr="00921187">
        <w:rPr>
          <w:rFonts w:ascii="Verdana" w:hAnsi="Verdana" w:cs="Arial"/>
          <w:sz w:val="20"/>
          <w:szCs w:val="20"/>
        </w:rPr>
        <w:t>Fregapani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Leite</w:t>
      </w:r>
    </w:p>
    <w:p w:rsidR="00BF3962" w:rsidRPr="00464AD5" w:rsidRDefault="00BF3962" w:rsidP="00BF396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sz w:val="20"/>
          <w:szCs w:val="20"/>
        </w:rPr>
        <w:t xml:space="preserve">em virtude da </w:t>
      </w:r>
      <w:r w:rsidR="00C5167C">
        <w:rPr>
          <w:rFonts w:ascii="Verdana" w:hAnsi="Verdana" w:cs="Arial"/>
          <w:sz w:val="20"/>
          <w:szCs w:val="20"/>
        </w:rPr>
        <w:t xml:space="preserve">prorrogação do pedido de vista pelo </w:t>
      </w:r>
      <w:r>
        <w:rPr>
          <w:rFonts w:ascii="Verdana" w:hAnsi="Verdana" w:cs="Arial"/>
          <w:sz w:val="20"/>
          <w:szCs w:val="20"/>
        </w:rPr>
        <w:t xml:space="preserve">Exmo. Sr. Des. Vistante (em </w:t>
      </w:r>
      <w:r w:rsidR="00C5167C">
        <w:rPr>
          <w:rFonts w:ascii="Verdana" w:hAnsi="Verdana" w:cs="Arial"/>
          <w:sz w:val="20"/>
          <w:szCs w:val="20"/>
        </w:rPr>
        <w:t>20</w:t>
      </w:r>
      <w:r>
        <w:rPr>
          <w:rFonts w:ascii="Verdana" w:hAnsi="Verdana" w:cs="Arial"/>
          <w:sz w:val="20"/>
          <w:szCs w:val="20"/>
        </w:rPr>
        <w:t>.09.2023).</w:t>
      </w:r>
    </w:p>
    <w:p w:rsidR="00BF3962" w:rsidRDefault="00BF3962" w:rsidP="00BF3962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525A7C">
        <w:rPr>
          <w:rFonts w:ascii="Verdana" w:hAnsi="Verdana" w:cs="Arial"/>
          <w:b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pelo Exmo. Sr. Des. Airton Luís Corrêa Gentil (em 16.08.2023).</w:t>
      </w:r>
    </w:p>
    <w:p w:rsidR="00BF3962" w:rsidRPr="0071334C" w:rsidRDefault="00BF3962" w:rsidP="00BF396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1334C">
        <w:rPr>
          <w:rFonts w:ascii="Verdana" w:hAnsi="Verdana" w:cs="Arial"/>
          <w:sz w:val="20"/>
          <w:szCs w:val="20"/>
          <w:u w:val="single"/>
        </w:rPr>
        <w:t>Adiantaram o voto com o Relator: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>Exmo. Sr. Des.</w:t>
      </w:r>
      <w:r w:rsidRPr="0071334C">
        <w:rPr>
          <w:rFonts w:ascii="Verdana" w:hAnsi="Verdana" w:cs="Arial"/>
          <w:sz w:val="20"/>
          <w:szCs w:val="20"/>
        </w:rPr>
        <w:t xml:space="preserve"> João de Jesus Abdala Simões e Exmo. Sr. Des. Domingos Jorge Chalub Pereira.</w:t>
      </w:r>
    </w:p>
    <w:p w:rsidR="00BF3962" w:rsidRPr="00441650" w:rsidRDefault="00BF3962" w:rsidP="00BF396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Sustentação Oral realizada </w:t>
      </w:r>
      <w:r w:rsidRPr="00442330">
        <w:rPr>
          <w:rFonts w:ascii="Verdana" w:hAnsi="Verdana" w:cs="Arial"/>
          <w:sz w:val="20"/>
          <w:szCs w:val="20"/>
        </w:rPr>
        <w:t xml:space="preserve">pela Apelante: </w:t>
      </w:r>
      <w:r>
        <w:rPr>
          <w:rFonts w:ascii="Verdana" w:hAnsi="Verdana" w:cs="Arial"/>
          <w:sz w:val="20"/>
          <w:szCs w:val="20"/>
        </w:rPr>
        <w:t>Sociedade d</w:t>
      </w:r>
      <w:r w:rsidRPr="00442330">
        <w:rPr>
          <w:rFonts w:ascii="Verdana" w:hAnsi="Verdana" w:cs="Arial"/>
          <w:sz w:val="20"/>
          <w:szCs w:val="20"/>
        </w:rPr>
        <w:t xml:space="preserve">e Clínica Médica </w:t>
      </w:r>
      <w:r>
        <w:rPr>
          <w:rFonts w:ascii="Verdana" w:hAnsi="Verdana" w:cs="Arial"/>
          <w:sz w:val="20"/>
          <w:szCs w:val="20"/>
        </w:rPr>
        <w:t>d</w:t>
      </w:r>
      <w:r w:rsidRPr="00442330">
        <w:rPr>
          <w:rFonts w:ascii="Verdana" w:hAnsi="Verdana" w:cs="Arial"/>
          <w:sz w:val="20"/>
          <w:szCs w:val="20"/>
        </w:rPr>
        <w:t>o Amazonas S/S – COOPERCLIM.</w:t>
      </w:r>
      <w:r w:rsidRPr="00442330">
        <w:rPr>
          <w:rFonts w:ascii="Verdana" w:hAnsi="Verdana" w:cs="Arial"/>
          <w:bCs/>
          <w:sz w:val="20"/>
          <w:szCs w:val="20"/>
        </w:rPr>
        <w:t xml:space="preserve"> Advogada:</w:t>
      </w:r>
      <w:r w:rsidRPr="00442330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442330"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Pr="00442330">
        <w:rPr>
          <w:rFonts w:ascii="Verdana" w:hAnsi="Verdana" w:cs="Arial"/>
          <w:sz w:val="20"/>
          <w:szCs w:val="20"/>
        </w:rPr>
        <w:t>Keyth</w:t>
      </w:r>
      <w:proofErr w:type="spellEnd"/>
      <w:r w:rsidRPr="0044233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2330">
        <w:rPr>
          <w:rFonts w:ascii="Verdana" w:hAnsi="Verdana" w:cs="Arial"/>
          <w:sz w:val="20"/>
          <w:szCs w:val="20"/>
        </w:rPr>
        <w:t>Yara</w:t>
      </w:r>
      <w:proofErr w:type="spellEnd"/>
      <w:r w:rsidRPr="00442330">
        <w:rPr>
          <w:rFonts w:ascii="Verdana" w:hAnsi="Verdana" w:cs="Arial"/>
          <w:sz w:val="20"/>
          <w:szCs w:val="20"/>
        </w:rPr>
        <w:t xml:space="preserve"> Pontes Pina.</w:t>
      </w:r>
    </w:p>
    <w:p w:rsidR="00BF3962" w:rsidRDefault="00BF3962" w:rsidP="00BF396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F3962" w:rsidRDefault="00BF3962" w:rsidP="00BF396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4A02BF" w:rsidRDefault="004A02BF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25097" w:rsidRPr="00D053FC" w:rsidRDefault="00825097" w:rsidP="0082509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14</w:t>
      </w:r>
      <w:r w:rsidRPr="00712452">
        <w:rPr>
          <w:rFonts w:ascii="Verdana" w:hAnsi="Verdana" w:cs="Arial"/>
          <w:b/>
          <w:sz w:val="20"/>
          <w:szCs w:val="20"/>
        </w:rPr>
        <w:t>.</w:t>
      </w:r>
      <w:r w:rsidRPr="00712452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 w:rsidRPr="00D053FC">
        <w:rPr>
          <w:rFonts w:ascii="Verdana" w:hAnsi="Verdana" w:cs="Arial"/>
          <w:b/>
          <w:bCs/>
          <w:sz w:val="20"/>
          <w:szCs w:val="20"/>
        </w:rPr>
        <w:t>4003691-63.2023.8.04.0000</w:t>
      </w:r>
      <w:proofErr w:type="gramStart"/>
      <w:r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D053FC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825097" w:rsidRPr="00D053FC" w:rsidRDefault="00825097" w:rsidP="0082509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12452">
        <w:rPr>
          <w:rFonts w:ascii="Verdana" w:hAnsi="Verdana" w:cs="Arial"/>
          <w:b/>
          <w:sz w:val="20"/>
          <w:szCs w:val="20"/>
        </w:rPr>
        <w:t>Requerente:</w:t>
      </w:r>
      <w:r w:rsidRPr="00712452">
        <w:rPr>
          <w:rFonts w:ascii="Verdana" w:hAnsi="Verdana" w:cs="Arial"/>
          <w:b/>
          <w:sz w:val="20"/>
          <w:szCs w:val="20"/>
        </w:rPr>
        <w:tab/>
      </w:r>
      <w:proofErr w:type="spellStart"/>
      <w:r w:rsidRPr="00712452">
        <w:rPr>
          <w:rFonts w:ascii="Verdana" w:hAnsi="Verdana" w:cs="Arial"/>
          <w:b/>
          <w:sz w:val="20"/>
          <w:szCs w:val="20"/>
        </w:rPr>
        <w:t>Luciney</w:t>
      </w:r>
      <w:proofErr w:type="spellEnd"/>
      <w:r w:rsidRPr="00712452">
        <w:rPr>
          <w:rFonts w:ascii="Verdana" w:hAnsi="Verdana" w:cs="Arial"/>
          <w:b/>
          <w:sz w:val="20"/>
          <w:szCs w:val="20"/>
        </w:rPr>
        <w:t xml:space="preserve"> dos Santos Araújo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D053FC">
        <w:rPr>
          <w:rFonts w:ascii="Verdana" w:hAnsi="Verdana" w:cs="Arial"/>
          <w:sz w:val="20"/>
          <w:szCs w:val="20"/>
        </w:rPr>
        <w:t>Cirlane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053FC">
        <w:rPr>
          <w:rFonts w:ascii="Verdana" w:hAnsi="Verdana" w:cs="Arial"/>
          <w:sz w:val="20"/>
          <w:szCs w:val="20"/>
        </w:rPr>
        <w:t>Figueredo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Albertino (8085/AM). </w:t>
      </w:r>
      <w:r w:rsidRPr="00D053FC">
        <w:rPr>
          <w:rFonts w:ascii="Verdana" w:hAnsi="Verdana" w:cs="Arial"/>
          <w:sz w:val="20"/>
          <w:szCs w:val="20"/>
        </w:rPr>
        <w:br/>
      </w:r>
      <w:r w:rsidRPr="00712452">
        <w:rPr>
          <w:rFonts w:ascii="Verdana" w:hAnsi="Verdana" w:cs="Arial"/>
          <w:b/>
          <w:sz w:val="20"/>
          <w:szCs w:val="20"/>
        </w:rPr>
        <w:t>Requerido:</w:t>
      </w:r>
      <w:r w:rsidRPr="00712452">
        <w:rPr>
          <w:rFonts w:ascii="Verdana" w:hAnsi="Verdana" w:cs="Arial"/>
          <w:b/>
          <w:sz w:val="20"/>
          <w:szCs w:val="20"/>
        </w:rPr>
        <w:tab/>
        <w:t xml:space="preserve">Ministério Público do Estado do Amazonas. </w:t>
      </w:r>
      <w:r w:rsidRPr="00712452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Dr. </w:t>
      </w:r>
      <w:r w:rsidRPr="00D053FC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D053FC">
        <w:rPr>
          <w:rFonts w:ascii="Verdana" w:hAnsi="Verdana" w:cs="Arial"/>
          <w:sz w:val="20"/>
          <w:szCs w:val="20"/>
        </w:rPr>
        <w:t>Libório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Pr="00D053FC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825097" w:rsidRPr="00D053FC" w:rsidRDefault="00731BB4" w:rsidP="0082509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825097" w:rsidRPr="00712452" w:rsidRDefault="00825097" w:rsidP="0082509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12452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712452">
        <w:rPr>
          <w:rFonts w:ascii="Verdana" w:hAnsi="Verdana" w:cs="Arial"/>
          <w:b/>
          <w:sz w:val="20"/>
          <w:szCs w:val="20"/>
        </w:rPr>
        <w:t>:</w:t>
      </w:r>
      <w:r w:rsidRPr="00712452">
        <w:rPr>
          <w:rFonts w:ascii="Verdana" w:hAnsi="Verdana" w:cs="Arial"/>
          <w:b/>
          <w:color w:val="000000"/>
          <w:sz w:val="20"/>
          <w:szCs w:val="20"/>
        </w:rPr>
        <w:tab/>
        <w:t>Exma. Sra. Desa. Joana dos Santos Meirelles</w:t>
      </w:r>
    </w:p>
    <w:p w:rsidR="00825097" w:rsidRDefault="00825097" w:rsidP="0082509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12452">
        <w:rPr>
          <w:rFonts w:ascii="Verdana" w:hAnsi="Verdana" w:cs="Arial"/>
          <w:bCs/>
          <w:sz w:val="20"/>
          <w:szCs w:val="20"/>
        </w:rPr>
        <w:t>Revisor</w:t>
      </w:r>
      <w:r w:rsidRPr="00712452">
        <w:rPr>
          <w:rFonts w:ascii="Verdana" w:hAnsi="Verdana" w:cs="Arial"/>
          <w:sz w:val="20"/>
          <w:szCs w:val="20"/>
        </w:rPr>
        <w:t>:</w:t>
      </w:r>
      <w:r w:rsidRPr="00D053FC">
        <w:rPr>
          <w:rFonts w:ascii="Verdana" w:hAnsi="Verdana" w:cs="Arial"/>
          <w:color w:val="000000"/>
          <w:sz w:val="20"/>
          <w:szCs w:val="20"/>
        </w:rPr>
        <w:tab/>
        <w:t>Exmo. Sr. Des. Délcio Luís Santos</w:t>
      </w:r>
    </w:p>
    <w:p w:rsidR="00825097" w:rsidRPr="00440441" w:rsidRDefault="00825097" w:rsidP="008250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</w:t>
      </w:r>
      <w:r w:rsidR="00131322">
        <w:rPr>
          <w:rFonts w:ascii="Verdana" w:hAnsi="Verdana" w:cs="Arial"/>
          <w:bCs/>
          <w:sz w:val="20"/>
          <w:szCs w:val="20"/>
        </w:rPr>
        <w:t xml:space="preserve">em </w:t>
      </w:r>
      <w:r>
        <w:rPr>
          <w:rFonts w:ascii="Verdana" w:hAnsi="Verdana" w:cs="Arial"/>
          <w:bCs/>
          <w:sz w:val="20"/>
          <w:szCs w:val="20"/>
        </w:rPr>
        <w:t>20.09.2023)</w:t>
      </w:r>
    </w:p>
    <w:p w:rsidR="00825097" w:rsidRPr="00D053FC" w:rsidRDefault="00825097" w:rsidP="0082509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825097" w:rsidRPr="00D053FC" w:rsidRDefault="00825097" w:rsidP="0082509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151DEB" w:rsidRDefault="00151DEB" w:rsidP="00151DE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51DEB" w:rsidRPr="00D053FC" w:rsidRDefault="00151DEB" w:rsidP="00151DE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D053FC">
        <w:rPr>
          <w:rFonts w:ascii="Verdana" w:hAnsi="Verdana" w:cs="Arial"/>
          <w:b/>
          <w:bCs/>
          <w:sz w:val="20"/>
          <w:szCs w:val="20"/>
        </w:rPr>
        <w:t>4004085-70.2023.8.04.0000</w:t>
      </w:r>
      <w:proofErr w:type="gramStart"/>
      <w:r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D053FC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151DEB" w:rsidRPr="00D053FC" w:rsidRDefault="00151DEB" w:rsidP="00151DE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5506">
        <w:rPr>
          <w:rFonts w:ascii="Verdana" w:hAnsi="Verdana" w:cs="Arial"/>
          <w:b/>
          <w:sz w:val="20"/>
          <w:szCs w:val="20"/>
        </w:rPr>
        <w:t>Impetrante:</w:t>
      </w:r>
      <w:r w:rsidRPr="00445506">
        <w:rPr>
          <w:rFonts w:ascii="Verdana" w:hAnsi="Verdana" w:cs="Arial"/>
          <w:b/>
          <w:sz w:val="20"/>
          <w:szCs w:val="20"/>
        </w:rPr>
        <w:tab/>
        <w:t xml:space="preserve">Reginaldo Ferreira Rodrigues Junior. </w:t>
      </w:r>
      <w:r w:rsidRPr="00445506">
        <w:rPr>
          <w:rFonts w:ascii="Verdana" w:hAnsi="Verdana" w:cs="Arial"/>
          <w:b/>
          <w:sz w:val="20"/>
          <w:szCs w:val="20"/>
        </w:rPr>
        <w:br/>
        <w:t>Impetrante:</w:t>
      </w:r>
      <w:r w:rsidRPr="00445506">
        <w:rPr>
          <w:rFonts w:ascii="Verdana" w:hAnsi="Verdana" w:cs="Arial"/>
          <w:b/>
          <w:sz w:val="20"/>
          <w:szCs w:val="20"/>
        </w:rPr>
        <w:tab/>
        <w:t xml:space="preserve">Silvana de Lima e Silva. </w:t>
      </w:r>
      <w:r w:rsidRPr="00D053FC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Impetrante:</w:t>
      </w:r>
      <w:r w:rsidRPr="0044550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45506">
        <w:rPr>
          <w:rFonts w:ascii="Verdana" w:hAnsi="Verdana" w:cs="Arial"/>
          <w:b/>
          <w:sz w:val="20"/>
          <w:szCs w:val="20"/>
        </w:rPr>
        <w:t>Yacov</w:t>
      </w:r>
      <w:proofErr w:type="spellEnd"/>
      <w:r w:rsidRPr="00445506">
        <w:rPr>
          <w:rFonts w:ascii="Verdana" w:hAnsi="Verdana" w:cs="Arial"/>
          <w:b/>
          <w:sz w:val="20"/>
          <w:szCs w:val="20"/>
        </w:rPr>
        <w:t xml:space="preserve"> Machado Costa Ferreira. </w:t>
      </w:r>
      <w:r>
        <w:rPr>
          <w:rFonts w:ascii="Verdana" w:hAnsi="Verdana" w:cs="Arial"/>
          <w:sz w:val="20"/>
          <w:szCs w:val="20"/>
        </w:rPr>
        <w:br/>
      </w:r>
      <w:r w:rsidRPr="00445506">
        <w:rPr>
          <w:rFonts w:ascii="Verdana" w:hAnsi="Verdana" w:cs="Arial"/>
          <w:b/>
          <w:sz w:val="20"/>
          <w:szCs w:val="20"/>
        </w:rPr>
        <w:t>Impetrante:</w:t>
      </w:r>
      <w:r w:rsidRPr="00445506">
        <w:rPr>
          <w:rFonts w:ascii="Verdana" w:hAnsi="Verdana" w:cs="Arial"/>
          <w:b/>
          <w:sz w:val="20"/>
          <w:szCs w:val="20"/>
        </w:rPr>
        <w:tab/>
        <w:t>Danielle Figueiredo Rodrigues dos Santos.</w:t>
      </w:r>
      <w:r w:rsidRPr="00D053FC">
        <w:rPr>
          <w:rFonts w:ascii="Verdana" w:hAnsi="Verdana" w:cs="Arial"/>
          <w:sz w:val="20"/>
          <w:szCs w:val="20"/>
        </w:rPr>
        <w:t xml:space="preserve"> </w:t>
      </w:r>
      <w:r w:rsidRPr="00D053FC">
        <w:rPr>
          <w:rFonts w:ascii="Verdana" w:hAnsi="Verdana" w:cs="Arial"/>
          <w:sz w:val="20"/>
          <w:szCs w:val="20"/>
        </w:rPr>
        <w:br/>
      </w:r>
      <w:r w:rsidRPr="006514E9">
        <w:rPr>
          <w:rFonts w:ascii="Verdana" w:hAnsi="Verdana" w:cs="Arial"/>
          <w:b/>
          <w:sz w:val="20"/>
          <w:szCs w:val="20"/>
        </w:rPr>
        <w:t>Impetrante:</w:t>
      </w:r>
      <w:r w:rsidRPr="006514E9">
        <w:rPr>
          <w:rFonts w:ascii="Verdana" w:hAnsi="Verdana" w:cs="Arial"/>
          <w:b/>
          <w:sz w:val="20"/>
          <w:szCs w:val="20"/>
        </w:rPr>
        <w:tab/>
      </w:r>
      <w:proofErr w:type="spellStart"/>
      <w:r w:rsidRPr="006514E9">
        <w:rPr>
          <w:rFonts w:ascii="Verdana" w:hAnsi="Verdana" w:cs="Arial"/>
          <w:b/>
          <w:sz w:val="20"/>
          <w:szCs w:val="20"/>
        </w:rPr>
        <w:t>Lizy</w:t>
      </w:r>
      <w:proofErr w:type="spellEnd"/>
      <w:r w:rsidRPr="006514E9">
        <w:rPr>
          <w:rFonts w:ascii="Verdana" w:hAnsi="Verdana" w:cs="Arial"/>
          <w:b/>
          <w:sz w:val="20"/>
          <w:szCs w:val="20"/>
        </w:rPr>
        <w:t xml:space="preserve"> Constancia da Cunha Urtiga.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053FC">
        <w:rPr>
          <w:rFonts w:ascii="Verdana" w:hAnsi="Verdana" w:cs="Arial"/>
          <w:sz w:val="20"/>
          <w:szCs w:val="20"/>
        </w:rPr>
        <w:t xml:space="preserve">Carmem Rosa </w:t>
      </w:r>
      <w:proofErr w:type="spellStart"/>
      <w:r w:rsidRPr="00D053FC">
        <w:rPr>
          <w:rFonts w:ascii="Verdana" w:hAnsi="Verdana" w:cs="Arial"/>
          <w:sz w:val="20"/>
          <w:szCs w:val="20"/>
        </w:rPr>
        <w:t>Soeiro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Abreu dos </w:t>
      </w:r>
      <w:r>
        <w:rPr>
          <w:rFonts w:ascii="Verdana" w:hAnsi="Verdana" w:cs="Arial"/>
          <w:sz w:val="20"/>
          <w:szCs w:val="20"/>
        </w:rPr>
        <w:t xml:space="preserve">Santos (5879/AM). </w:t>
      </w:r>
      <w:r>
        <w:rPr>
          <w:rFonts w:ascii="Verdana" w:hAnsi="Verdana" w:cs="Arial"/>
          <w:sz w:val="20"/>
          <w:szCs w:val="20"/>
        </w:rPr>
        <w:br/>
      </w:r>
      <w:r w:rsidRPr="00445506">
        <w:rPr>
          <w:rFonts w:ascii="Verdana" w:hAnsi="Verdana" w:cs="Arial"/>
          <w:b/>
          <w:sz w:val="20"/>
          <w:szCs w:val="20"/>
        </w:rPr>
        <w:t>Impetrado:</w:t>
      </w:r>
      <w:r w:rsidRPr="00445506">
        <w:rPr>
          <w:rFonts w:ascii="Verdana" w:hAnsi="Verdana" w:cs="Arial"/>
          <w:b/>
          <w:sz w:val="20"/>
          <w:szCs w:val="20"/>
        </w:rPr>
        <w:tab/>
        <w:t xml:space="preserve">Comandante Geral do Corpo de Bombeiros do CBMAM. </w:t>
      </w:r>
      <w:r w:rsidRPr="00445506">
        <w:rPr>
          <w:rFonts w:ascii="Verdana" w:hAnsi="Verdana" w:cs="Arial"/>
          <w:b/>
          <w:sz w:val="20"/>
          <w:szCs w:val="20"/>
        </w:rPr>
        <w:br/>
        <w:t>Impetrado:</w:t>
      </w:r>
      <w:r w:rsidRPr="00445506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151DEB" w:rsidRPr="00D053FC" w:rsidRDefault="00731BB4" w:rsidP="00151DE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151DEB" w:rsidRDefault="00151DEB" w:rsidP="00151DE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45506">
        <w:rPr>
          <w:rFonts w:ascii="Verdana" w:hAnsi="Verdana" w:cs="Arial"/>
          <w:b/>
          <w:bCs/>
          <w:sz w:val="20"/>
          <w:szCs w:val="20"/>
        </w:rPr>
        <w:t>Relatora</w:t>
      </w:r>
      <w:r w:rsidRPr="00445506">
        <w:rPr>
          <w:rFonts w:ascii="Verdana" w:hAnsi="Verdana" w:cs="Arial"/>
          <w:b/>
          <w:sz w:val="20"/>
          <w:szCs w:val="20"/>
        </w:rPr>
        <w:t>:</w:t>
      </w:r>
      <w:r w:rsidRPr="00445506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445506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445506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151DEB" w:rsidRDefault="00151DEB" w:rsidP="00151D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9C6E87">
        <w:rPr>
          <w:rFonts w:ascii="Verdana" w:hAnsi="Verdana" w:cs="Arial"/>
          <w:sz w:val="20"/>
          <w:szCs w:val="20"/>
        </w:rPr>
        <w:t>Silvana Nobre de Lima Cabral</w:t>
      </w:r>
    </w:p>
    <w:p w:rsidR="00151DEB" w:rsidRPr="00440441" w:rsidRDefault="00151DEB" w:rsidP="00151DE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bCs/>
          <w:sz w:val="20"/>
          <w:szCs w:val="20"/>
        </w:rPr>
        <w:t>a pedido</w:t>
      </w:r>
      <w:proofErr w:type="gramEnd"/>
      <w:r>
        <w:rPr>
          <w:rFonts w:ascii="Verdana" w:hAnsi="Verdana" w:cs="Arial"/>
          <w:bCs/>
          <w:sz w:val="20"/>
          <w:szCs w:val="20"/>
        </w:rPr>
        <w:t xml:space="preserve"> da Exma. Sra. Desa. Relatora (20.09.2023)</w:t>
      </w:r>
    </w:p>
    <w:p w:rsidR="00151DEB" w:rsidRDefault="00151DEB" w:rsidP="00151DE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151DEB" w:rsidRPr="006514E9" w:rsidRDefault="00151DEB" w:rsidP="00151DE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514E9"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</w:t>
      </w:r>
      <w:r>
        <w:rPr>
          <w:rFonts w:ascii="Verdana" w:hAnsi="Verdana" w:cs="Arial"/>
          <w:color w:val="000000"/>
          <w:sz w:val="20"/>
          <w:szCs w:val="20"/>
        </w:rPr>
        <w:t>-----</w:t>
      </w:r>
    </w:p>
    <w:p w:rsidR="00151DEB" w:rsidRDefault="00151DEB" w:rsidP="00151DEB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151DEB" w:rsidRPr="00FF326A" w:rsidRDefault="00151DEB" w:rsidP="00151D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>4004456-68.2022.8.04.0000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151DEB" w:rsidRPr="00FF326A" w:rsidRDefault="00151DEB" w:rsidP="00151D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46AEA">
        <w:rPr>
          <w:rFonts w:ascii="Verdana" w:hAnsi="Verdana" w:cs="Arial"/>
          <w:b/>
          <w:sz w:val="20"/>
          <w:szCs w:val="20"/>
        </w:rPr>
        <w:t>Autor: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Francisco </w:t>
      </w:r>
      <w:proofErr w:type="spellStart"/>
      <w:r w:rsidRPr="00746AEA">
        <w:rPr>
          <w:rFonts w:ascii="Verdana" w:hAnsi="Verdana" w:cs="Arial"/>
          <w:b/>
          <w:sz w:val="20"/>
          <w:szCs w:val="20"/>
        </w:rPr>
        <w:t>Franciné</w:t>
      </w:r>
      <w:proofErr w:type="spellEnd"/>
      <w:r w:rsidRPr="00746AEA">
        <w:rPr>
          <w:rFonts w:ascii="Verdana" w:hAnsi="Verdana" w:cs="Arial"/>
          <w:b/>
          <w:sz w:val="20"/>
          <w:szCs w:val="20"/>
        </w:rPr>
        <w:t xml:space="preserve"> Pinto.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>Gerson Menezes Evangelista</w:t>
      </w:r>
      <w:r>
        <w:rPr>
          <w:rFonts w:ascii="Verdana" w:hAnsi="Verdana" w:cs="Arial"/>
          <w:sz w:val="20"/>
          <w:szCs w:val="20"/>
        </w:rPr>
        <w:t xml:space="preserve"> (5268/AM). </w:t>
      </w:r>
      <w:r w:rsidRPr="00FF326A">
        <w:rPr>
          <w:rFonts w:ascii="Verdana" w:hAnsi="Verdana" w:cs="Arial"/>
          <w:sz w:val="20"/>
          <w:szCs w:val="20"/>
        </w:rPr>
        <w:t xml:space="preserve">            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                           </w:t>
      </w:r>
      <w:r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/>
          <w:sz w:val="20"/>
          <w:szCs w:val="20"/>
        </w:rPr>
        <w:t>Réu: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Construtora Capital S/A.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FF326A">
        <w:rPr>
          <w:rFonts w:ascii="Verdana" w:hAnsi="Verdana" w:cs="Arial"/>
          <w:sz w:val="20"/>
          <w:szCs w:val="20"/>
        </w:rPr>
        <w:t>Keyth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F326A">
        <w:rPr>
          <w:rFonts w:ascii="Verdana" w:hAnsi="Verdana" w:cs="Arial"/>
          <w:sz w:val="20"/>
          <w:szCs w:val="20"/>
        </w:rPr>
        <w:t>Yara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  <w:t xml:space="preserve">Soc. Advogados: </w:t>
      </w:r>
      <w:r w:rsidRPr="00FF326A">
        <w:rPr>
          <w:rFonts w:ascii="Verdana" w:hAnsi="Verdana" w:cs="Arial"/>
          <w:sz w:val="20"/>
          <w:szCs w:val="20"/>
        </w:rPr>
        <w:t>Andrade GC Advogad</w:t>
      </w:r>
      <w:r>
        <w:rPr>
          <w:rFonts w:ascii="Verdana" w:hAnsi="Verdana" w:cs="Arial"/>
          <w:sz w:val="20"/>
          <w:szCs w:val="20"/>
        </w:rPr>
        <w:t xml:space="preserve">os (5797/AM). </w:t>
      </w:r>
      <w:r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/>
          <w:sz w:val="20"/>
          <w:szCs w:val="20"/>
        </w:rPr>
        <w:t>Ré: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Superintendência Estadual de Habitação - SUHAB.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FF326A">
        <w:rPr>
          <w:rFonts w:ascii="Verdana" w:hAnsi="Verdana" w:cs="Arial"/>
          <w:sz w:val="20"/>
          <w:szCs w:val="20"/>
        </w:rPr>
        <w:t>Luciana de Araújo Carvalho</w:t>
      </w:r>
      <w:r>
        <w:rPr>
          <w:rFonts w:ascii="Verdana" w:hAnsi="Verdana" w:cs="Arial"/>
          <w:sz w:val="20"/>
          <w:szCs w:val="20"/>
        </w:rPr>
        <w:t xml:space="preserve"> (12170/AM). </w:t>
      </w:r>
      <w:r>
        <w:rPr>
          <w:rFonts w:ascii="Verdana" w:hAnsi="Verdana" w:cs="Arial"/>
          <w:sz w:val="20"/>
          <w:szCs w:val="20"/>
        </w:rPr>
        <w:br/>
        <w:t xml:space="preserve">Advogada      Dra. </w:t>
      </w:r>
      <w:r w:rsidRPr="00FF326A">
        <w:rPr>
          <w:rFonts w:ascii="Verdana" w:hAnsi="Verdana" w:cs="Arial"/>
          <w:sz w:val="20"/>
          <w:szCs w:val="20"/>
        </w:rPr>
        <w:t xml:space="preserve">Kelly </w:t>
      </w:r>
      <w:proofErr w:type="spellStart"/>
      <w:r w:rsidRPr="00FF326A">
        <w:rPr>
          <w:rFonts w:ascii="Verdana" w:hAnsi="Verdana" w:cs="Arial"/>
          <w:sz w:val="20"/>
          <w:szCs w:val="20"/>
        </w:rPr>
        <w:t>Priscilla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Brandão de Oliveira (11386/AM). </w:t>
      </w:r>
      <w:r w:rsidRPr="00FF326A">
        <w:rPr>
          <w:rFonts w:ascii="Verdana" w:hAnsi="Verdana" w:cs="Arial"/>
          <w:sz w:val="20"/>
          <w:szCs w:val="20"/>
        </w:rPr>
        <w:br/>
      </w:r>
      <w:r w:rsidR="00731BB4">
        <w:rPr>
          <w:rFonts w:ascii="Verdana" w:hAnsi="Verdana" w:cs="Arial"/>
          <w:bCs/>
          <w:sz w:val="20"/>
          <w:szCs w:val="20"/>
        </w:rPr>
        <w:t>Presidente:</w:t>
      </w:r>
      <w:r w:rsidR="00731BB4"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151DEB" w:rsidRDefault="00151DEB" w:rsidP="00151D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46AEA">
        <w:rPr>
          <w:rFonts w:ascii="Verdana" w:hAnsi="Verdana" w:cs="Arial"/>
          <w:b/>
          <w:bCs/>
          <w:sz w:val="20"/>
          <w:szCs w:val="20"/>
        </w:rPr>
        <w:t>Relatora</w:t>
      </w:r>
      <w:r w:rsidRPr="00746AEA">
        <w:rPr>
          <w:rFonts w:ascii="Verdana" w:hAnsi="Verdana" w:cs="Arial"/>
          <w:b/>
          <w:sz w:val="20"/>
          <w:szCs w:val="20"/>
        </w:rPr>
        <w:t>:</w:t>
      </w:r>
      <w:r w:rsidRPr="00746AEA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746AE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746AE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151DEB" w:rsidRDefault="00151DEB" w:rsidP="00151D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5671B">
        <w:rPr>
          <w:rFonts w:ascii="Verdana" w:hAnsi="Verdana" w:cs="Arial"/>
          <w:b/>
          <w:color w:val="000000"/>
          <w:sz w:val="20"/>
          <w:szCs w:val="20"/>
        </w:rPr>
        <w:t>Julgament</w:t>
      </w:r>
      <w:r>
        <w:rPr>
          <w:rFonts w:ascii="Verdana" w:hAnsi="Verdana" w:cs="Arial"/>
          <w:b/>
          <w:color w:val="000000"/>
          <w:sz w:val="20"/>
          <w:szCs w:val="20"/>
        </w:rPr>
        <w:t>o suspenso</w:t>
      </w:r>
      <w:r w:rsidRPr="0015671B">
        <w:rPr>
          <w:rFonts w:ascii="Verdana" w:hAnsi="Verdana" w:cs="Arial"/>
          <w:b/>
          <w:color w:val="000000"/>
          <w:sz w:val="20"/>
          <w:szCs w:val="20"/>
        </w:rPr>
        <w:t>:</w:t>
      </w:r>
      <w:r w:rsidRPr="0015671B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64450D">
        <w:rPr>
          <w:rFonts w:ascii="Verdana" w:hAnsi="Verdana" w:cs="Arial"/>
          <w:color w:val="000000"/>
          <w:sz w:val="20"/>
          <w:szCs w:val="20"/>
        </w:rPr>
        <w:t>em virtude do pedido de vista pelo Exmo. Sr. Des. Airton Luís Corrêa Gentil</w:t>
      </w:r>
      <w:r>
        <w:rPr>
          <w:rFonts w:ascii="Verdana" w:hAnsi="Verdana" w:cs="Arial"/>
          <w:color w:val="000000"/>
          <w:sz w:val="20"/>
          <w:szCs w:val="20"/>
        </w:rPr>
        <w:t xml:space="preserve"> (em </w:t>
      </w:r>
      <w:r w:rsidR="0064450D">
        <w:rPr>
          <w:rFonts w:ascii="Verdana" w:hAnsi="Verdana" w:cs="Arial"/>
          <w:color w:val="000000"/>
          <w:sz w:val="20"/>
          <w:szCs w:val="20"/>
        </w:rPr>
        <w:t>20</w:t>
      </w:r>
      <w:r>
        <w:rPr>
          <w:rFonts w:ascii="Verdana" w:hAnsi="Verdana" w:cs="Arial"/>
          <w:color w:val="000000"/>
          <w:sz w:val="20"/>
          <w:szCs w:val="20"/>
        </w:rPr>
        <w:t>.09.2023)</w:t>
      </w:r>
    </w:p>
    <w:p w:rsidR="00151DEB" w:rsidRDefault="00151DEB" w:rsidP="00151D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21F86">
        <w:rPr>
          <w:rFonts w:ascii="Verdana" w:hAnsi="Verdana" w:cs="Arial"/>
          <w:b/>
          <w:color w:val="000000"/>
          <w:sz w:val="20"/>
          <w:szCs w:val="20"/>
          <w:u w:val="single"/>
        </w:rPr>
        <w:t>Voto Divergente: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15671B">
        <w:rPr>
          <w:rFonts w:ascii="Verdana" w:hAnsi="Verdana" w:cs="Arial"/>
          <w:color w:val="000000"/>
          <w:sz w:val="20"/>
          <w:szCs w:val="20"/>
        </w:rPr>
        <w:t>Exmo. S</w:t>
      </w:r>
      <w:r>
        <w:rPr>
          <w:rFonts w:ascii="Verdana" w:hAnsi="Verdana" w:cs="Arial"/>
          <w:color w:val="000000"/>
          <w:sz w:val="20"/>
          <w:szCs w:val="20"/>
        </w:rPr>
        <w:t xml:space="preserve">r. Des.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Simões de Oliveira (em 23.08.2023).</w:t>
      </w:r>
    </w:p>
    <w:p w:rsidR="00151DEB" w:rsidRPr="00734CF2" w:rsidRDefault="00151DEB" w:rsidP="00151DE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3F278F">
        <w:rPr>
          <w:rFonts w:ascii="Verdana" w:hAnsi="Verdana" w:cs="Arial"/>
          <w:color w:val="000000"/>
          <w:sz w:val="20"/>
          <w:szCs w:val="20"/>
        </w:rPr>
        <w:t xml:space="preserve">Sustentação Oral realizada por videoconferência: </w:t>
      </w:r>
      <w:r w:rsidRPr="003F278F">
        <w:rPr>
          <w:rFonts w:ascii="Verdana" w:hAnsi="Verdana" w:cs="Arial"/>
          <w:sz w:val="20"/>
          <w:szCs w:val="20"/>
        </w:rPr>
        <w:t xml:space="preserve">Construtora Capital S/A. </w:t>
      </w:r>
      <w:r w:rsidRPr="003F278F">
        <w:rPr>
          <w:rFonts w:ascii="Verdana" w:hAnsi="Verdana" w:cs="Arial"/>
          <w:color w:val="000000"/>
          <w:sz w:val="20"/>
          <w:szCs w:val="20"/>
        </w:rPr>
        <w:br/>
        <w:t>Advogado: Dr. Fabrício da Silva Henrique</w:t>
      </w:r>
      <w:r>
        <w:rPr>
          <w:rFonts w:ascii="Verdana" w:hAnsi="Verdana" w:cs="Arial"/>
          <w:color w:val="000000"/>
          <w:sz w:val="20"/>
          <w:szCs w:val="20"/>
        </w:rPr>
        <w:t>s.</w:t>
      </w:r>
    </w:p>
    <w:p w:rsidR="00151DEB" w:rsidRDefault="00151DEB" w:rsidP="00151DE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51DEB" w:rsidRDefault="00151DEB" w:rsidP="00151DEB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4A02BF" w:rsidRDefault="004A02BF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24C41" w:rsidRPr="00E24C41" w:rsidRDefault="00BE5765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17</w:t>
      </w:r>
      <w:r w:rsidR="00E24C41">
        <w:rPr>
          <w:rFonts w:ascii="Verdana" w:hAnsi="Verdana" w:cs="Arial"/>
          <w:b/>
          <w:bCs/>
          <w:sz w:val="20"/>
          <w:szCs w:val="20"/>
        </w:rPr>
        <w:t>.</w:t>
      </w:r>
      <w:r w:rsidR="00E24C41">
        <w:rPr>
          <w:rFonts w:ascii="Verdana" w:hAnsi="Verdana" w:cs="Arial"/>
          <w:b/>
          <w:bCs/>
          <w:sz w:val="20"/>
          <w:szCs w:val="20"/>
        </w:rPr>
        <w:tab/>
      </w:r>
      <w:r w:rsidR="00E24C41">
        <w:rPr>
          <w:rFonts w:ascii="Verdana" w:hAnsi="Verdana" w:cs="Arial"/>
          <w:b/>
          <w:bCs/>
          <w:sz w:val="20"/>
          <w:szCs w:val="20"/>
        </w:rPr>
        <w:tab/>
      </w:r>
      <w:r w:rsidR="00E24C41" w:rsidRPr="00E24C41">
        <w:rPr>
          <w:rFonts w:ascii="Verdana" w:hAnsi="Verdana" w:cs="Arial"/>
          <w:b/>
          <w:bCs/>
          <w:sz w:val="20"/>
          <w:szCs w:val="20"/>
        </w:rPr>
        <w:t>0007276-31.2022.8.04.0000</w:t>
      </w:r>
      <w:proofErr w:type="gramStart"/>
      <w:r w:rsidR="00E24C41"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E24C41" w:rsidRPr="00E24C41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E24C41" w:rsidRPr="00E24C41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24C41">
        <w:rPr>
          <w:rFonts w:ascii="Verdana" w:hAnsi="Verdana" w:cs="Arial"/>
          <w:b/>
          <w:sz w:val="20"/>
          <w:szCs w:val="20"/>
        </w:rPr>
        <w:t>Suscitante:</w:t>
      </w:r>
      <w:r w:rsidRPr="00E24C41">
        <w:rPr>
          <w:rFonts w:ascii="Verdana" w:hAnsi="Verdana" w:cs="Arial"/>
          <w:b/>
          <w:sz w:val="20"/>
          <w:szCs w:val="20"/>
        </w:rPr>
        <w:tab/>
        <w:t>Juízo de Direito da Vara de Órfãos e Sucessões da Comarca de Manaus-</w:t>
      </w:r>
      <w:r w:rsidR="00574466" w:rsidRPr="00E24C41">
        <w:rPr>
          <w:rFonts w:ascii="Verdana" w:hAnsi="Verdana" w:cs="Arial"/>
          <w:b/>
          <w:sz w:val="20"/>
          <w:szCs w:val="20"/>
        </w:rPr>
        <w:t>AM</w:t>
      </w:r>
      <w:r w:rsidRPr="00E24C41">
        <w:rPr>
          <w:rFonts w:ascii="Verdana" w:hAnsi="Verdana" w:cs="Arial"/>
          <w:b/>
          <w:sz w:val="20"/>
          <w:szCs w:val="20"/>
        </w:rPr>
        <w:t xml:space="preserve">. </w:t>
      </w:r>
      <w:r w:rsidRPr="00E24C41">
        <w:rPr>
          <w:rFonts w:ascii="Verdana" w:hAnsi="Verdana" w:cs="Arial"/>
          <w:b/>
          <w:sz w:val="20"/>
          <w:szCs w:val="20"/>
        </w:rPr>
        <w:br/>
        <w:t>Suscitado:</w:t>
      </w:r>
      <w:r w:rsidRPr="00E24C41">
        <w:rPr>
          <w:rFonts w:ascii="Verdana" w:hAnsi="Verdana" w:cs="Arial"/>
          <w:b/>
          <w:sz w:val="20"/>
          <w:szCs w:val="20"/>
        </w:rPr>
        <w:tab/>
        <w:t>Juízo de Direito da 20ª Vara Cível e de Acidentes de Trabalho da Comarca da Capital/</w:t>
      </w:r>
      <w:r w:rsidR="00574466" w:rsidRPr="00E24C41">
        <w:rPr>
          <w:rFonts w:ascii="Verdana" w:hAnsi="Verdana" w:cs="Arial"/>
          <w:b/>
          <w:sz w:val="20"/>
          <w:szCs w:val="20"/>
        </w:rPr>
        <w:t>AM</w:t>
      </w:r>
      <w:r w:rsidRPr="00E24C41">
        <w:rPr>
          <w:rFonts w:ascii="Verdana" w:hAnsi="Verdana" w:cs="Arial"/>
          <w:b/>
          <w:sz w:val="20"/>
          <w:szCs w:val="20"/>
        </w:rPr>
        <w:t>.</w:t>
      </w:r>
      <w:r w:rsidRPr="00E24C41">
        <w:rPr>
          <w:rFonts w:ascii="Verdana" w:hAnsi="Verdana" w:cs="Arial"/>
          <w:sz w:val="20"/>
          <w:szCs w:val="20"/>
        </w:rPr>
        <w:t xml:space="preserve"> </w:t>
      </w:r>
      <w:r w:rsidRPr="00E24C41">
        <w:rPr>
          <w:rFonts w:ascii="Verdana" w:hAnsi="Verdana" w:cs="Arial"/>
          <w:sz w:val="20"/>
          <w:szCs w:val="20"/>
        </w:rPr>
        <w:br/>
      </w:r>
      <w:r w:rsidR="0010359B">
        <w:rPr>
          <w:rFonts w:ascii="Verdana" w:hAnsi="Verdana" w:cs="Arial"/>
          <w:bCs/>
          <w:sz w:val="20"/>
          <w:szCs w:val="20"/>
        </w:rPr>
        <w:t>Presidente:</w:t>
      </w:r>
      <w:r w:rsidR="0010359B"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E24C41" w:rsidRPr="00E24C41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24C41">
        <w:rPr>
          <w:rFonts w:ascii="Verdana" w:hAnsi="Verdana" w:cs="Arial"/>
          <w:b/>
          <w:bCs/>
          <w:sz w:val="20"/>
          <w:szCs w:val="20"/>
        </w:rPr>
        <w:t>Relatora</w:t>
      </w:r>
      <w:r w:rsidRPr="00E24C41">
        <w:rPr>
          <w:rFonts w:ascii="Verdana" w:hAnsi="Verdana" w:cs="Arial"/>
          <w:b/>
          <w:sz w:val="20"/>
          <w:szCs w:val="20"/>
        </w:rPr>
        <w:t>:</w:t>
      </w:r>
      <w:r w:rsidRPr="00E24C41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9E285D" w:rsidRDefault="009E285D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E285D" w:rsidRPr="009E285D" w:rsidRDefault="009E285D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9E285D" w:rsidRDefault="009E285D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24C41" w:rsidRPr="00E24C41" w:rsidRDefault="00BE5765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18</w:t>
      </w:r>
      <w:r w:rsidR="00E24C41">
        <w:rPr>
          <w:rFonts w:ascii="Verdana" w:hAnsi="Verdana" w:cs="Arial"/>
          <w:b/>
          <w:bCs/>
          <w:sz w:val="20"/>
          <w:szCs w:val="20"/>
        </w:rPr>
        <w:t>.</w:t>
      </w:r>
      <w:r w:rsidR="00E24C41">
        <w:rPr>
          <w:rFonts w:ascii="Verdana" w:hAnsi="Verdana" w:cs="Arial"/>
          <w:b/>
          <w:bCs/>
          <w:sz w:val="20"/>
          <w:szCs w:val="20"/>
        </w:rPr>
        <w:tab/>
      </w:r>
      <w:r w:rsidR="00E24C41">
        <w:rPr>
          <w:rFonts w:ascii="Verdana" w:hAnsi="Verdana" w:cs="Arial"/>
          <w:b/>
          <w:bCs/>
          <w:sz w:val="20"/>
          <w:szCs w:val="20"/>
        </w:rPr>
        <w:tab/>
      </w:r>
      <w:r w:rsidR="00E24C41" w:rsidRPr="00E24C41">
        <w:rPr>
          <w:rFonts w:ascii="Verdana" w:hAnsi="Verdana" w:cs="Arial"/>
          <w:b/>
          <w:bCs/>
          <w:sz w:val="20"/>
          <w:szCs w:val="20"/>
        </w:rPr>
        <w:t>4002853-38.2014.8.04.0000</w:t>
      </w:r>
      <w:proofErr w:type="gramStart"/>
      <w:r w:rsidR="00E24C41"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E24C41" w:rsidRPr="00E24C41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E24C41" w:rsidRPr="00E24C41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24C41">
        <w:rPr>
          <w:rFonts w:ascii="Verdana" w:hAnsi="Verdana" w:cs="Arial"/>
          <w:b/>
          <w:sz w:val="20"/>
          <w:szCs w:val="20"/>
        </w:rPr>
        <w:t>Requerente:</w:t>
      </w:r>
      <w:r w:rsidRPr="00E24C41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E24C41">
        <w:rPr>
          <w:rFonts w:ascii="Verdana" w:hAnsi="Verdana" w:cs="Arial"/>
          <w:sz w:val="20"/>
          <w:szCs w:val="20"/>
        </w:rPr>
        <w:t xml:space="preserve">Ana Marcela Grana de Almeida (7513/AM). </w:t>
      </w:r>
      <w:r w:rsidRPr="00E24C41">
        <w:rPr>
          <w:rFonts w:ascii="Verdana" w:hAnsi="Verdana" w:cs="Arial"/>
          <w:sz w:val="20"/>
          <w:szCs w:val="20"/>
        </w:rPr>
        <w:br/>
      </w:r>
      <w:r w:rsidRPr="00E24C41">
        <w:rPr>
          <w:rFonts w:ascii="Verdana" w:hAnsi="Verdana" w:cs="Arial"/>
          <w:b/>
          <w:sz w:val="20"/>
          <w:szCs w:val="20"/>
        </w:rPr>
        <w:t>Requerida:</w:t>
      </w:r>
      <w:r w:rsidRPr="00E24C41">
        <w:rPr>
          <w:rFonts w:ascii="Verdana" w:hAnsi="Verdana" w:cs="Arial"/>
          <w:b/>
          <w:sz w:val="20"/>
          <w:szCs w:val="20"/>
        </w:rPr>
        <w:tab/>
      </w:r>
      <w:proofErr w:type="spellStart"/>
      <w:r w:rsidRPr="00E24C41">
        <w:rPr>
          <w:rFonts w:ascii="Verdana" w:hAnsi="Verdana" w:cs="Arial"/>
          <w:b/>
          <w:sz w:val="20"/>
          <w:szCs w:val="20"/>
        </w:rPr>
        <w:t>Cecy</w:t>
      </w:r>
      <w:proofErr w:type="spellEnd"/>
      <w:r w:rsidRPr="00E24C41">
        <w:rPr>
          <w:rFonts w:ascii="Verdana" w:hAnsi="Verdana" w:cs="Arial"/>
          <w:b/>
          <w:sz w:val="20"/>
          <w:szCs w:val="20"/>
        </w:rPr>
        <w:t xml:space="preserve"> de Lima </w:t>
      </w:r>
      <w:proofErr w:type="spellStart"/>
      <w:r w:rsidRPr="00E24C41">
        <w:rPr>
          <w:rFonts w:ascii="Verdana" w:hAnsi="Verdana" w:cs="Arial"/>
          <w:b/>
          <w:sz w:val="20"/>
          <w:szCs w:val="20"/>
        </w:rPr>
        <w:t>Calacina</w:t>
      </w:r>
      <w:proofErr w:type="spellEnd"/>
      <w:r w:rsidRPr="00E24C41">
        <w:rPr>
          <w:rFonts w:ascii="Verdana" w:hAnsi="Verdana" w:cs="Arial"/>
          <w:b/>
          <w:sz w:val="20"/>
          <w:szCs w:val="20"/>
        </w:rPr>
        <w:t xml:space="preserve">. </w:t>
      </w:r>
      <w:r w:rsidRPr="00E24C41">
        <w:rPr>
          <w:rFonts w:ascii="Verdana" w:hAnsi="Verdana" w:cs="Arial"/>
          <w:b/>
          <w:sz w:val="20"/>
          <w:szCs w:val="20"/>
        </w:rPr>
        <w:br/>
        <w:t xml:space="preserve">Requerida: </w:t>
      </w:r>
      <w:r w:rsidRPr="00E24C41">
        <w:rPr>
          <w:rFonts w:ascii="Verdana" w:hAnsi="Verdana" w:cs="Arial"/>
          <w:b/>
          <w:sz w:val="20"/>
          <w:szCs w:val="20"/>
        </w:rPr>
        <w:tab/>
      </w:r>
      <w:proofErr w:type="spellStart"/>
      <w:r w:rsidRPr="00E24C41">
        <w:rPr>
          <w:rFonts w:ascii="Verdana" w:hAnsi="Verdana" w:cs="Arial"/>
          <w:b/>
          <w:sz w:val="20"/>
          <w:szCs w:val="20"/>
        </w:rPr>
        <w:t>Aliane</w:t>
      </w:r>
      <w:proofErr w:type="spellEnd"/>
      <w:r w:rsidRPr="00E24C41">
        <w:rPr>
          <w:rFonts w:ascii="Verdana" w:hAnsi="Verdana" w:cs="Arial"/>
          <w:b/>
          <w:sz w:val="20"/>
          <w:szCs w:val="20"/>
        </w:rPr>
        <w:t xml:space="preserve"> Velloso da Silva. </w:t>
      </w:r>
      <w:r w:rsidRPr="00E24C41">
        <w:rPr>
          <w:rFonts w:ascii="Verdana" w:hAnsi="Verdana" w:cs="Arial"/>
          <w:b/>
          <w:sz w:val="20"/>
          <w:szCs w:val="20"/>
        </w:rPr>
        <w:br/>
        <w:t>Requerida:</w:t>
      </w:r>
      <w:r w:rsidRPr="00E24C41">
        <w:rPr>
          <w:rFonts w:ascii="Verdana" w:hAnsi="Verdana" w:cs="Arial"/>
          <w:b/>
          <w:sz w:val="20"/>
          <w:szCs w:val="20"/>
        </w:rPr>
        <w:tab/>
      </w:r>
      <w:proofErr w:type="spellStart"/>
      <w:r w:rsidRPr="00E24C41">
        <w:rPr>
          <w:rFonts w:ascii="Verdana" w:hAnsi="Verdana" w:cs="Arial"/>
          <w:b/>
          <w:sz w:val="20"/>
          <w:szCs w:val="20"/>
        </w:rPr>
        <w:t>Ezelina</w:t>
      </w:r>
      <w:proofErr w:type="spellEnd"/>
      <w:r w:rsidRPr="00E24C41">
        <w:rPr>
          <w:rFonts w:ascii="Verdana" w:hAnsi="Verdana" w:cs="Arial"/>
          <w:b/>
          <w:sz w:val="20"/>
          <w:szCs w:val="20"/>
        </w:rPr>
        <w:t xml:space="preserve"> Lavareda Tavares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 xml:space="preserve">Vasco Pereira do </w:t>
      </w:r>
      <w:r>
        <w:rPr>
          <w:rFonts w:ascii="Verdana" w:hAnsi="Verdana" w:cs="Arial"/>
          <w:sz w:val="20"/>
          <w:szCs w:val="20"/>
        </w:rPr>
        <w:t xml:space="preserve">Amaral (99A/AM).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E24C41">
        <w:rPr>
          <w:rFonts w:ascii="Verdana" w:hAnsi="Verdana" w:cs="Arial"/>
          <w:sz w:val="20"/>
          <w:szCs w:val="20"/>
        </w:rPr>
        <w:t xml:space="preserve">Margareth </w:t>
      </w:r>
      <w:proofErr w:type="spellStart"/>
      <w:r w:rsidRPr="00E24C41">
        <w:rPr>
          <w:rFonts w:ascii="Verdana" w:hAnsi="Verdana" w:cs="Arial"/>
          <w:sz w:val="20"/>
          <w:szCs w:val="20"/>
        </w:rPr>
        <w:t>Buzaglo</w:t>
      </w:r>
      <w:proofErr w:type="spellEnd"/>
      <w:r w:rsidRPr="00E24C41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Pinto (2641/AM).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lastRenderedPageBreak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 xml:space="preserve">Américo </w:t>
      </w:r>
      <w:proofErr w:type="spellStart"/>
      <w:r w:rsidRPr="00E24C41">
        <w:rPr>
          <w:rFonts w:ascii="Verdana" w:hAnsi="Verdana" w:cs="Arial"/>
          <w:sz w:val="20"/>
          <w:szCs w:val="20"/>
        </w:rPr>
        <w:t>Gorayeb</w:t>
      </w:r>
      <w:proofErr w:type="spellEnd"/>
      <w:r>
        <w:rPr>
          <w:rFonts w:ascii="Verdana" w:hAnsi="Verdana" w:cs="Arial"/>
          <w:sz w:val="20"/>
          <w:szCs w:val="20"/>
        </w:rPr>
        <w:t xml:space="preserve"> Neto (3923/AM).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>Ivanildo Xavier Soa</w:t>
      </w:r>
      <w:r>
        <w:rPr>
          <w:rFonts w:ascii="Verdana" w:hAnsi="Verdana" w:cs="Arial"/>
          <w:sz w:val="20"/>
          <w:szCs w:val="20"/>
        </w:rPr>
        <w:t xml:space="preserve">res (199A/AM). </w:t>
      </w:r>
      <w:r>
        <w:rPr>
          <w:rFonts w:ascii="Verdana" w:hAnsi="Verdana" w:cs="Arial"/>
          <w:sz w:val="20"/>
          <w:szCs w:val="20"/>
        </w:rPr>
        <w:br/>
      </w:r>
      <w:r w:rsidRPr="00D937B0">
        <w:rPr>
          <w:rFonts w:ascii="Verdana" w:hAnsi="Verdana" w:cs="Arial"/>
          <w:b/>
          <w:sz w:val="20"/>
          <w:szCs w:val="20"/>
        </w:rPr>
        <w:t>Requerido:</w:t>
      </w:r>
      <w:r w:rsidRPr="00D937B0">
        <w:rPr>
          <w:rFonts w:ascii="Verdana" w:hAnsi="Verdana" w:cs="Arial"/>
          <w:b/>
          <w:sz w:val="20"/>
          <w:szCs w:val="20"/>
        </w:rPr>
        <w:tab/>
        <w:t xml:space="preserve">Antonio Maciel da Silva. </w:t>
      </w:r>
      <w:r w:rsidRPr="00D937B0">
        <w:rPr>
          <w:rFonts w:ascii="Verdana" w:hAnsi="Verdana" w:cs="Arial"/>
          <w:sz w:val="20"/>
          <w:szCs w:val="20"/>
        </w:rPr>
        <w:br/>
      </w:r>
      <w:r w:rsidRPr="00D937B0">
        <w:rPr>
          <w:rFonts w:ascii="Verdana" w:hAnsi="Verdana" w:cs="Arial"/>
          <w:b/>
          <w:sz w:val="20"/>
          <w:szCs w:val="20"/>
        </w:rPr>
        <w:t>Requerido:</w:t>
      </w:r>
      <w:r w:rsidRPr="00D937B0">
        <w:rPr>
          <w:rFonts w:ascii="Verdana" w:hAnsi="Verdana" w:cs="Arial"/>
          <w:b/>
          <w:sz w:val="20"/>
          <w:szCs w:val="20"/>
        </w:rPr>
        <w:tab/>
      </w:r>
      <w:proofErr w:type="spellStart"/>
      <w:r w:rsidRPr="00D937B0">
        <w:rPr>
          <w:rFonts w:ascii="Verdana" w:hAnsi="Verdana" w:cs="Arial"/>
          <w:b/>
          <w:sz w:val="20"/>
          <w:szCs w:val="20"/>
        </w:rPr>
        <w:t>Oldovani</w:t>
      </w:r>
      <w:proofErr w:type="spellEnd"/>
      <w:r w:rsidRPr="00D937B0">
        <w:rPr>
          <w:rFonts w:ascii="Verdana" w:hAnsi="Verdana" w:cs="Arial"/>
          <w:b/>
          <w:sz w:val="20"/>
          <w:szCs w:val="20"/>
        </w:rPr>
        <w:t xml:space="preserve"> Rodrigues Barroso. </w:t>
      </w:r>
      <w:r w:rsidRPr="00D937B0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E24C41">
        <w:rPr>
          <w:rFonts w:ascii="Verdana" w:hAnsi="Verdana" w:cs="Arial"/>
          <w:sz w:val="20"/>
          <w:szCs w:val="20"/>
        </w:rPr>
        <w:t>Yara Fon</w:t>
      </w:r>
      <w:r>
        <w:rPr>
          <w:rFonts w:ascii="Verdana" w:hAnsi="Verdana" w:cs="Arial"/>
          <w:sz w:val="20"/>
          <w:szCs w:val="20"/>
        </w:rPr>
        <w:t xml:space="preserve">seca de Albuquerque (4264/AM). </w:t>
      </w:r>
    </w:p>
    <w:p w:rsidR="00E24C41" w:rsidRPr="00E24C41" w:rsidRDefault="0010359B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E24C41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24C41">
        <w:rPr>
          <w:rFonts w:ascii="Verdana" w:hAnsi="Verdana" w:cs="Arial"/>
          <w:b/>
          <w:bCs/>
          <w:sz w:val="20"/>
          <w:szCs w:val="20"/>
        </w:rPr>
        <w:t>Relator</w:t>
      </w:r>
      <w:r w:rsidRPr="00E24C41">
        <w:rPr>
          <w:rFonts w:ascii="Verdana" w:hAnsi="Verdana" w:cs="Arial"/>
          <w:b/>
          <w:sz w:val="20"/>
          <w:szCs w:val="20"/>
        </w:rPr>
        <w:t>:</w:t>
      </w:r>
      <w:r w:rsidRPr="00E24C41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b/>
          <w:color w:val="000000"/>
          <w:sz w:val="20"/>
          <w:szCs w:val="20"/>
        </w:rPr>
        <w:t>o.</w:t>
      </w:r>
      <w:r w:rsidRPr="00E24C41">
        <w:rPr>
          <w:rFonts w:ascii="Verdana" w:hAnsi="Verdana" w:cs="Arial"/>
          <w:b/>
          <w:color w:val="000000"/>
          <w:sz w:val="20"/>
          <w:szCs w:val="20"/>
        </w:rPr>
        <w:t xml:space="preserve"> Sr. Des. Yedo Simões de Oliveira</w:t>
      </w:r>
    </w:p>
    <w:p w:rsidR="009E285D" w:rsidRPr="00E24C41" w:rsidRDefault="009E285D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 w:rsidRPr="00E35B6E">
        <w:rPr>
          <w:rFonts w:ascii="Verdana" w:hAnsi="Verdana" w:cs="Arial"/>
          <w:b/>
          <w:color w:val="000000"/>
          <w:sz w:val="20"/>
          <w:szCs w:val="20"/>
        </w:rPr>
        <w:t xml:space="preserve">Exmo. Sr. Des. </w:t>
      </w:r>
      <w:proofErr w:type="spellStart"/>
      <w:r w:rsidRPr="00E35B6E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E35B6E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F65479" w:rsidRDefault="00F65479" w:rsidP="00D937B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9E285D" w:rsidRDefault="009E285D" w:rsidP="00D937B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9E285D" w:rsidRDefault="009E285D" w:rsidP="00D937B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24C41" w:rsidRPr="00E24C41" w:rsidRDefault="00BE5765" w:rsidP="00D937B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19</w:t>
      </w:r>
      <w:r w:rsidR="00D937B0">
        <w:rPr>
          <w:rFonts w:ascii="Verdana" w:hAnsi="Verdana" w:cs="Arial"/>
          <w:b/>
          <w:bCs/>
          <w:sz w:val="20"/>
          <w:szCs w:val="20"/>
        </w:rPr>
        <w:t>.</w:t>
      </w:r>
      <w:r w:rsidR="00D937B0">
        <w:rPr>
          <w:rFonts w:ascii="Verdana" w:hAnsi="Verdana" w:cs="Arial"/>
          <w:b/>
          <w:bCs/>
          <w:sz w:val="20"/>
          <w:szCs w:val="20"/>
        </w:rPr>
        <w:tab/>
      </w:r>
      <w:r w:rsidR="00D937B0">
        <w:rPr>
          <w:rFonts w:ascii="Verdana" w:hAnsi="Verdana" w:cs="Arial"/>
          <w:b/>
          <w:bCs/>
          <w:sz w:val="20"/>
          <w:szCs w:val="20"/>
        </w:rPr>
        <w:tab/>
      </w:r>
      <w:r w:rsidR="00E24C41" w:rsidRPr="00E24C41">
        <w:rPr>
          <w:rFonts w:ascii="Verdana" w:hAnsi="Verdana" w:cs="Arial"/>
          <w:b/>
          <w:bCs/>
          <w:sz w:val="20"/>
          <w:szCs w:val="20"/>
        </w:rPr>
        <w:t>0619204-24.2022.8.04.0001</w:t>
      </w:r>
      <w:proofErr w:type="gramStart"/>
      <w:r w:rsidR="00E24C41"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E24C41" w:rsidRPr="00E24C41">
        <w:rPr>
          <w:rFonts w:ascii="Verdana" w:hAnsi="Verdana" w:cs="Arial"/>
          <w:b/>
          <w:bCs/>
          <w:sz w:val="20"/>
          <w:szCs w:val="20"/>
        </w:rPr>
        <w:t>-  Apelação / Remessa Necess</w:t>
      </w:r>
      <w:r w:rsidR="00E24C41" w:rsidRPr="00E24C41">
        <w:rPr>
          <w:rFonts w:ascii="Verdana" w:hAnsi="Verdana" w:cs="Arial"/>
          <w:b/>
          <w:bCs/>
          <w:sz w:val="20"/>
          <w:szCs w:val="20"/>
        </w:rPr>
        <w:t>á</w:t>
      </w:r>
      <w:r w:rsidR="00E24C41" w:rsidRPr="00E24C41">
        <w:rPr>
          <w:rFonts w:ascii="Verdana" w:hAnsi="Verdana" w:cs="Arial"/>
          <w:b/>
          <w:bCs/>
          <w:sz w:val="20"/>
          <w:szCs w:val="20"/>
        </w:rPr>
        <w:t xml:space="preserve">ria </w:t>
      </w:r>
    </w:p>
    <w:p w:rsidR="00E24C41" w:rsidRPr="00D937B0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937B0">
        <w:rPr>
          <w:rFonts w:ascii="Verdana" w:hAnsi="Verdana" w:cs="Arial"/>
          <w:bCs/>
          <w:sz w:val="20"/>
          <w:szCs w:val="20"/>
        </w:rPr>
        <w:t>Origem</w:t>
      </w:r>
      <w:r w:rsidRPr="00D937B0">
        <w:rPr>
          <w:rFonts w:ascii="Verdana" w:hAnsi="Verdana" w:cs="Arial"/>
          <w:sz w:val="20"/>
          <w:szCs w:val="20"/>
        </w:rPr>
        <w:t xml:space="preserve">: </w:t>
      </w:r>
      <w:r w:rsidR="00D937B0" w:rsidRPr="00D937B0">
        <w:rPr>
          <w:rFonts w:ascii="Verdana" w:hAnsi="Verdana" w:cs="Arial"/>
          <w:sz w:val="20"/>
          <w:szCs w:val="20"/>
        </w:rPr>
        <w:tab/>
      </w:r>
      <w:r w:rsidRPr="00D937B0">
        <w:rPr>
          <w:rFonts w:ascii="Verdana" w:hAnsi="Verdana" w:cs="Arial"/>
          <w:sz w:val="20"/>
          <w:szCs w:val="20"/>
        </w:rPr>
        <w:t>2ª Vara da Fazenda Pública</w:t>
      </w:r>
    </w:p>
    <w:p w:rsidR="00E24C41" w:rsidRPr="00D937B0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937B0">
        <w:rPr>
          <w:rFonts w:ascii="Verdana" w:hAnsi="Verdana" w:cs="Arial"/>
          <w:bCs/>
          <w:sz w:val="20"/>
          <w:szCs w:val="20"/>
        </w:rPr>
        <w:t>Juiz Prolato</w:t>
      </w:r>
      <w:r w:rsidR="00D937B0">
        <w:rPr>
          <w:rFonts w:ascii="Verdana" w:hAnsi="Verdana" w:cs="Arial"/>
          <w:sz w:val="20"/>
          <w:szCs w:val="20"/>
        </w:rPr>
        <w:t>r:</w:t>
      </w:r>
      <w:r w:rsidR="00D937B0">
        <w:rPr>
          <w:rFonts w:ascii="Verdana" w:hAnsi="Verdana" w:cs="Arial"/>
          <w:sz w:val="20"/>
          <w:szCs w:val="20"/>
        </w:rPr>
        <w:tab/>
      </w:r>
      <w:r w:rsidR="00D937B0" w:rsidRPr="00D937B0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D937B0">
        <w:rPr>
          <w:rFonts w:ascii="Verdana" w:hAnsi="Verdana" w:cs="Arial"/>
          <w:sz w:val="20"/>
          <w:szCs w:val="20"/>
        </w:rPr>
        <w:t>Leoney</w:t>
      </w:r>
      <w:proofErr w:type="spellEnd"/>
      <w:r w:rsidRPr="00D937B0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D937B0">
        <w:rPr>
          <w:rFonts w:ascii="Verdana" w:hAnsi="Verdana" w:cs="Arial"/>
          <w:sz w:val="20"/>
          <w:szCs w:val="20"/>
        </w:rPr>
        <w:t>Harraquian</w:t>
      </w:r>
      <w:proofErr w:type="spellEnd"/>
    </w:p>
    <w:p w:rsidR="00D937B0" w:rsidRDefault="00D937B0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D937B0">
        <w:rPr>
          <w:rFonts w:ascii="Verdana" w:hAnsi="Verdana" w:cs="Arial"/>
          <w:b/>
          <w:sz w:val="20"/>
          <w:szCs w:val="20"/>
        </w:rPr>
        <w:t>Remetente:</w:t>
      </w:r>
      <w:r w:rsidRPr="00D937B0">
        <w:rPr>
          <w:rFonts w:ascii="Verdana" w:hAnsi="Verdana" w:cs="Arial"/>
          <w:b/>
          <w:sz w:val="20"/>
          <w:szCs w:val="20"/>
        </w:rPr>
        <w:tab/>
      </w:r>
      <w:r w:rsidR="00E24C41" w:rsidRPr="00D937B0">
        <w:rPr>
          <w:rFonts w:ascii="Verdana" w:hAnsi="Verdana" w:cs="Arial"/>
          <w:b/>
          <w:sz w:val="20"/>
          <w:szCs w:val="20"/>
        </w:rPr>
        <w:t>Juízo de Direito da 2ª Vara da Fazenda Pública do Municíp</w:t>
      </w:r>
      <w:r w:rsidRPr="00D937B0">
        <w:rPr>
          <w:rFonts w:ascii="Verdana" w:hAnsi="Verdana" w:cs="Arial"/>
          <w:b/>
          <w:sz w:val="20"/>
          <w:szCs w:val="20"/>
        </w:rPr>
        <w:t>io de Manaus/</w:t>
      </w:r>
      <w:r w:rsidR="00DD5A77" w:rsidRPr="00D937B0">
        <w:rPr>
          <w:rFonts w:ascii="Verdana" w:hAnsi="Verdana" w:cs="Arial"/>
          <w:b/>
          <w:sz w:val="20"/>
          <w:szCs w:val="20"/>
        </w:rPr>
        <w:t>AM</w:t>
      </w:r>
      <w:r w:rsidRPr="00D937B0">
        <w:rPr>
          <w:rFonts w:ascii="Verdana" w:hAnsi="Verdana" w:cs="Arial"/>
          <w:b/>
          <w:sz w:val="20"/>
          <w:szCs w:val="20"/>
        </w:rPr>
        <w:t xml:space="preserve">. </w:t>
      </w:r>
      <w:r w:rsidRPr="00D937B0">
        <w:rPr>
          <w:rFonts w:ascii="Verdana" w:hAnsi="Verdana" w:cs="Arial"/>
          <w:b/>
          <w:sz w:val="20"/>
          <w:szCs w:val="20"/>
        </w:rPr>
        <w:br/>
        <w:t>Apelante:</w:t>
      </w:r>
      <w:r w:rsidRPr="00D937B0">
        <w:rPr>
          <w:rFonts w:ascii="Verdana" w:hAnsi="Verdana" w:cs="Arial"/>
          <w:b/>
          <w:sz w:val="20"/>
          <w:szCs w:val="20"/>
        </w:rPr>
        <w:tab/>
      </w:r>
      <w:r w:rsidR="00E24C41" w:rsidRPr="00D937B0">
        <w:rPr>
          <w:rFonts w:ascii="Verdana" w:hAnsi="Verdana" w:cs="Arial"/>
          <w:b/>
          <w:sz w:val="20"/>
          <w:szCs w:val="20"/>
        </w:rPr>
        <w:t>Estado do Amazonas</w:t>
      </w:r>
      <w:r w:rsidRPr="00D937B0">
        <w:rPr>
          <w:rFonts w:ascii="Verdana" w:hAnsi="Verdana" w:cs="Arial"/>
          <w:b/>
          <w:sz w:val="20"/>
          <w:szCs w:val="20"/>
        </w:rPr>
        <w:t xml:space="preserve">. </w:t>
      </w:r>
    </w:p>
    <w:p w:rsidR="00E24C41" w:rsidRPr="00E24C41" w:rsidRDefault="00D937B0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do Estado: Dr. Paulo Bernardo </w:t>
      </w:r>
      <w:proofErr w:type="spellStart"/>
      <w:r>
        <w:rPr>
          <w:rFonts w:ascii="Verdana" w:hAnsi="Verdana" w:cs="Arial"/>
          <w:sz w:val="20"/>
          <w:szCs w:val="20"/>
        </w:rPr>
        <w:t>Lindoso</w:t>
      </w:r>
      <w:proofErr w:type="spellEnd"/>
      <w:r>
        <w:rPr>
          <w:rFonts w:ascii="Verdana" w:hAnsi="Verdana" w:cs="Arial"/>
          <w:sz w:val="20"/>
          <w:szCs w:val="20"/>
        </w:rPr>
        <w:t xml:space="preserve"> e Lima (11333/AM)</w:t>
      </w:r>
      <w:r w:rsidR="005A1A24">
        <w:rPr>
          <w:rFonts w:ascii="Verdana" w:hAnsi="Verdana" w:cs="Arial"/>
          <w:sz w:val="20"/>
          <w:szCs w:val="20"/>
        </w:rPr>
        <w:t>.</w:t>
      </w:r>
      <w:r w:rsidRPr="00D937B0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="00E24C41" w:rsidRPr="00E24C41">
        <w:rPr>
          <w:rFonts w:ascii="Verdana" w:hAnsi="Verdana" w:cs="Arial"/>
          <w:sz w:val="20"/>
          <w:szCs w:val="20"/>
        </w:rPr>
        <w:t xml:space="preserve">Natasha </w:t>
      </w:r>
      <w:proofErr w:type="spellStart"/>
      <w:r w:rsidR="00E24C41" w:rsidRPr="00E24C41">
        <w:rPr>
          <w:rFonts w:ascii="Verdana" w:hAnsi="Verdana" w:cs="Arial"/>
          <w:sz w:val="20"/>
          <w:szCs w:val="20"/>
        </w:rPr>
        <w:t>Yukie</w:t>
      </w:r>
      <w:proofErr w:type="spellEnd"/>
      <w:r w:rsidR="00E24C41" w:rsidRPr="00E24C4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E24C41" w:rsidRPr="00E24C41">
        <w:rPr>
          <w:rFonts w:ascii="Verdana" w:hAnsi="Verdana" w:cs="Arial"/>
          <w:sz w:val="20"/>
          <w:szCs w:val="20"/>
        </w:rPr>
        <w:t>Hara</w:t>
      </w:r>
      <w:proofErr w:type="spellEnd"/>
      <w:r w:rsidR="00E24C41" w:rsidRPr="00E24C41">
        <w:rPr>
          <w:rFonts w:ascii="Verdana" w:hAnsi="Verdana" w:cs="Arial"/>
          <w:sz w:val="20"/>
          <w:szCs w:val="20"/>
        </w:rPr>
        <w:t xml:space="preserve"> de O</w:t>
      </w:r>
      <w:r>
        <w:rPr>
          <w:rFonts w:ascii="Verdana" w:hAnsi="Verdana" w:cs="Arial"/>
          <w:sz w:val="20"/>
          <w:szCs w:val="20"/>
        </w:rPr>
        <w:t xml:space="preserve">liveira Vasquez. </w:t>
      </w:r>
      <w:r>
        <w:rPr>
          <w:rFonts w:ascii="Verdana" w:hAnsi="Verdana" w:cs="Arial"/>
          <w:sz w:val="20"/>
          <w:szCs w:val="20"/>
        </w:rPr>
        <w:br/>
      </w:r>
      <w:r w:rsidRPr="00D937B0">
        <w:rPr>
          <w:rFonts w:ascii="Verdana" w:hAnsi="Verdana" w:cs="Arial"/>
          <w:b/>
          <w:sz w:val="20"/>
          <w:szCs w:val="20"/>
        </w:rPr>
        <w:t>Apelado:</w:t>
      </w:r>
      <w:r w:rsidRPr="00D937B0">
        <w:rPr>
          <w:rFonts w:ascii="Verdana" w:hAnsi="Verdana" w:cs="Arial"/>
          <w:b/>
          <w:sz w:val="20"/>
          <w:szCs w:val="20"/>
        </w:rPr>
        <w:tab/>
      </w:r>
      <w:r w:rsidR="00E24C41" w:rsidRPr="00D937B0">
        <w:rPr>
          <w:rFonts w:ascii="Verdana" w:hAnsi="Verdana" w:cs="Arial"/>
          <w:b/>
          <w:sz w:val="20"/>
          <w:szCs w:val="20"/>
        </w:rPr>
        <w:t>Latino Ind</w:t>
      </w:r>
      <w:r w:rsidR="00180CF7">
        <w:rPr>
          <w:rFonts w:ascii="Verdana" w:hAnsi="Verdana" w:cs="Arial"/>
          <w:b/>
          <w:sz w:val="20"/>
          <w:szCs w:val="20"/>
        </w:rPr>
        <w:t>ústria</w:t>
      </w:r>
      <w:r w:rsidR="00E24C41" w:rsidRPr="00D937B0">
        <w:rPr>
          <w:rFonts w:ascii="Verdana" w:hAnsi="Verdana" w:cs="Arial"/>
          <w:b/>
          <w:sz w:val="20"/>
          <w:szCs w:val="20"/>
        </w:rPr>
        <w:t xml:space="preserve"> e </w:t>
      </w:r>
      <w:r w:rsidR="00DD5A77">
        <w:rPr>
          <w:rFonts w:ascii="Verdana" w:hAnsi="Verdana" w:cs="Arial"/>
          <w:b/>
          <w:sz w:val="20"/>
          <w:szCs w:val="20"/>
        </w:rPr>
        <w:t>Com</w:t>
      </w:r>
      <w:r w:rsidR="00180CF7">
        <w:rPr>
          <w:rFonts w:ascii="Verdana" w:hAnsi="Verdana" w:cs="Arial"/>
          <w:b/>
          <w:sz w:val="20"/>
          <w:szCs w:val="20"/>
        </w:rPr>
        <w:t>ércio</w:t>
      </w:r>
      <w:r w:rsidR="00DD5A77">
        <w:rPr>
          <w:rFonts w:ascii="Verdana" w:hAnsi="Verdana" w:cs="Arial"/>
          <w:b/>
          <w:sz w:val="20"/>
          <w:szCs w:val="20"/>
        </w:rPr>
        <w:t xml:space="preserve"> Ltda.</w:t>
      </w:r>
      <w:r w:rsidR="00E24C41" w:rsidRPr="00D937B0">
        <w:rPr>
          <w:rFonts w:ascii="Verdana" w:hAnsi="Verdana" w:cs="Arial"/>
          <w:b/>
          <w:sz w:val="20"/>
          <w:szCs w:val="20"/>
        </w:rPr>
        <w:t xml:space="preserve"> </w:t>
      </w:r>
      <w:r w:rsidR="00E24C41" w:rsidRPr="00D937B0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E24C41" w:rsidRPr="00E24C41">
        <w:rPr>
          <w:rFonts w:ascii="Verdana" w:hAnsi="Verdana" w:cs="Arial"/>
          <w:sz w:val="20"/>
          <w:szCs w:val="20"/>
        </w:rPr>
        <w:t>João Lucas Pantoja Vi</w:t>
      </w:r>
      <w:r>
        <w:rPr>
          <w:rFonts w:ascii="Verdana" w:hAnsi="Verdana" w:cs="Arial"/>
          <w:sz w:val="20"/>
          <w:szCs w:val="20"/>
        </w:rPr>
        <w:t xml:space="preserve">eira (9982/AM).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E24C41" w:rsidRPr="00E24C41">
        <w:rPr>
          <w:rFonts w:ascii="Verdana" w:hAnsi="Verdana" w:cs="Arial"/>
          <w:sz w:val="20"/>
          <w:szCs w:val="20"/>
        </w:rPr>
        <w:t xml:space="preserve">Carlos Daniel Rangel </w:t>
      </w:r>
      <w:proofErr w:type="spellStart"/>
      <w:r w:rsidR="00E24C41" w:rsidRPr="00E24C41">
        <w:rPr>
          <w:rFonts w:ascii="Verdana" w:hAnsi="Verdana" w:cs="Arial"/>
          <w:sz w:val="20"/>
          <w:szCs w:val="20"/>
        </w:rPr>
        <w:t>Barretto</w:t>
      </w:r>
      <w:proofErr w:type="spellEnd"/>
      <w:r w:rsidR="00E24C41" w:rsidRPr="00E24C41">
        <w:rPr>
          <w:rFonts w:ascii="Verdana" w:hAnsi="Verdana" w:cs="Arial"/>
          <w:sz w:val="20"/>
          <w:szCs w:val="20"/>
        </w:rPr>
        <w:t xml:space="preserve"> Segundo (5035/AM). </w:t>
      </w:r>
      <w:r w:rsidR="00E24C41" w:rsidRPr="00E24C41">
        <w:rPr>
          <w:rFonts w:ascii="Verdana" w:hAnsi="Verdana" w:cs="Arial"/>
          <w:sz w:val="20"/>
          <w:szCs w:val="20"/>
        </w:rPr>
        <w:br/>
      </w:r>
      <w:r w:rsidR="0010359B">
        <w:rPr>
          <w:rFonts w:ascii="Verdana" w:hAnsi="Verdana" w:cs="Arial"/>
          <w:bCs/>
          <w:sz w:val="20"/>
          <w:szCs w:val="20"/>
        </w:rPr>
        <w:t>Presidente:</w:t>
      </w:r>
      <w:r w:rsidR="0010359B"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E24C41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937B0">
        <w:rPr>
          <w:rFonts w:ascii="Verdana" w:hAnsi="Verdana" w:cs="Arial"/>
          <w:b/>
          <w:bCs/>
          <w:sz w:val="20"/>
          <w:szCs w:val="20"/>
        </w:rPr>
        <w:t>Relator</w:t>
      </w:r>
      <w:r w:rsidR="00D937B0" w:rsidRPr="00D937B0">
        <w:rPr>
          <w:rFonts w:ascii="Verdana" w:hAnsi="Verdana" w:cs="Arial"/>
          <w:b/>
          <w:bCs/>
          <w:sz w:val="20"/>
          <w:szCs w:val="20"/>
        </w:rPr>
        <w:t>a</w:t>
      </w:r>
      <w:r w:rsidRPr="00D937B0">
        <w:rPr>
          <w:rFonts w:ascii="Verdana" w:hAnsi="Verdana" w:cs="Arial"/>
          <w:b/>
          <w:sz w:val="20"/>
          <w:szCs w:val="20"/>
        </w:rPr>
        <w:t>:</w:t>
      </w:r>
      <w:r w:rsidRPr="00D937B0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D937B0" w:rsidRPr="00D937B0">
        <w:rPr>
          <w:rFonts w:ascii="Verdana" w:hAnsi="Verdana" w:cs="Arial"/>
          <w:b/>
          <w:color w:val="000000"/>
          <w:sz w:val="20"/>
          <w:szCs w:val="20"/>
        </w:rPr>
        <w:t>a</w:t>
      </w:r>
      <w:r w:rsidRPr="00D937B0">
        <w:rPr>
          <w:rFonts w:ascii="Verdana" w:hAnsi="Verdana" w:cs="Arial"/>
          <w:b/>
          <w:color w:val="000000"/>
          <w:sz w:val="20"/>
          <w:szCs w:val="20"/>
        </w:rPr>
        <w:t>. S</w:t>
      </w:r>
      <w:r w:rsidR="00D937B0" w:rsidRPr="00D937B0">
        <w:rPr>
          <w:rFonts w:ascii="Verdana" w:hAnsi="Verdana" w:cs="Arial"/>
          <w:b/>
          <w:color w:val="000000"/>
          <w:sz w:val="20"/>
          <w:szCs w:val="20"/>
        </w:rPr>
        <w:t>ra</w:t>
      </w:r>
      <w:r w:rsidRPr="00D937B0">
        <w:rPr>
          <w:rFonts w:ascii="Verdana" w:hAnsi="Verdana" w:cs="Arial"/>
          <w:b/>
          <w:color w:val="000000"/>
          <w:sz w:val="20"/>
          <w:szCs w:val="20"/>
        </w:rPr>
        <w:t>. De</w:t>
      </w:r>
      <w:r w:rsidR="00D937B0" w:rsidRPr="00D937B0">
        <w:rPr>
          <w:rFonts w:ascii="Verdana" w:hAnsi="Verdana" w:cs="Arial"/>
          <w:b/>
          <w:color w:val="000000"/>
          <w:sz w:val="20"/>
          <w:szCs w:val="20"/>
        </w:rPr>
        <w:t>sa</w:t>
      </w:r>
      <w:r w:rsidRPr="00D937B0">
        <w:rPr>
          <w:rFonts w:ascii="Verdana" w:hAnsi="Verdana" w:cs="Arial"/>
          <w:b/>
          <w:color w:val="000000"/>
          <w:sz w:val="20"/>
          <w:szCs w:val="20"/>
        </w:rPr>
        <w:t>. Carla Maria Santos dos Reis</w:t>
      </w:r>
    </w:p>
    <w:p w:rsidR="00D937B0" w:rsidRDefault="00D937B0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D937B0" w:rsidRPr="00574466" w:rsidRDefault="00D937B0" w:rsidP="00D937B0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  <w:r w:rsidRPr="00D937B0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>Apelante:</w:t>
      </w:r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ab/>
        <w:t xml:space="preserve">Estado do Amazonas. </w:t>
      </w:r>
    </w:p>
    <w:p w:rsidR="00D937B0" w:rsidRPr="00D937B0" w:rsidRDefault="00D937B0" w:rsidP="00D937B0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 w:rsidRPr="00D937B0">
        <w:rPr>
          <w:rFonts w:ascii="Verdana" w:hAnsi="Verdana" w:cs="Arial"/>
          <w:color w:val="000000"/>
          <w:sz w:val="20"/>
          <w:szCs w:val="20"/>
          <w:highlight w:val="yellow"/>
        </w:rPr>
        <w:t xml:space="preserve">Procurador do Estado: Dr. Paulo Bernardo </w:t>
      </w:r>
      <w:proofErr w:type="spellStart"/>
      <w:r w:rsidRPr="00D937B0">
        <w:rPr>
          <w:rFonts w:ascii="Verdana" w:hAnsi="Verdana" w:cs="Arial"/>
          <w:color w:val="000000"/>
          <w:sz w:val="20"/>
          <w:szCs w:val="20"/>
          <w:highlight w:val="yellow"/>
        </w:rPr>
        <w:t>Lindoso</w:t>
      </w:r>
      <w:proofErr w:type="spellEnd"/>
      <w:r w:rsidRPr="00D937B0">
        <w:rPr>
          <w:rFonts w:ascii="Verdana" w:hAnsi="Verdana" w:cs="Arial"/>
          <w:color w:val="000000"/>
          <w:sz w:val="20"/>
          <w:szCs w:val="20"/>
          <w:highlight w:val="yellow"/>
        </w:rPr>
        <w:t xml:space="preserve"> e Lima (11333/AM)</w:t>
      </w:r>
    </w:p>
    <w:p w:rsidR="00E24C41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9E285D" w:rsidRPr="009E285D" w:rsidRDefault="009E285D" w:rsidP="00E24C4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  <w:r w:rsidRPr="009E285D">
        <w:rPr>
          <w:rFonts w:ascii="Verdana" w:hAnsi="Verdana" w:cs="Arial"/>
          <w:b/>
          <w:sz w:val="20"/>
          <w:szCs w:val="20"/>
        </w:rPr>
        <w:t>-------------------------------------------------------------</w:t>
      </w:r>
      <w:r>
        <w:rPr>
          <w:rFonts w:ascii="Verdana" w:hAnsi="Verdana" w:cs="Arial"/>
          <w:b/>
          <w:sz w:val="20"/>
          <w:szCs w:val="20"/>
        </w:rPr>
        <w:t>---------------------------</w:t>
      </w:r>
    </w:p>
    <w:p w:rsidR="009E285D" w:rsidRPr="00E24C41" w:rsidRDefault="009E285D" w:rsidP="00E24C4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E24C41" w:rsidRPr="00E24C41" w:rsidRDefault="00BE5765" w:rsidP="00D937B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20</w:t>
      </w:r>
      <w:r w:rsidR="00D937B0">
        <w:rPr>
          <w:rFonts w:ascii="Verdana" w:hAnsi="Verdana" w:cs="Arial"/>
          <w:b/>
          <w:bCs/>
          <w:sz w:val="20"/>
          <w:szCs w:val="20"/>
        </w:rPr>
        <w:t>.</w:t>
      </w:r>
      <w:r w:rsidR="00D937B0">
        <w:rPr>
          <w:rFonts w:ascii="Verdana" w:hAnsi="Verdana" w:cs="Arial"/>
          <w:b/>
          <w:bCs/>
          <w:sz w:val="20"/>
          <w:szCs w:val="20"/>
        </w:rPr>
        <w:tab/>
      </w:r>
      <w:r w:rsidR="00D937B0">
        <w:rPr>
          <w:rFonts w:ascii="Verdana" w:hAnsi="Verdana" w:cs="Arial"/>
          <w:b/>
          <w:bCs/>
          <w:sz w:val="20"/>
          <w:szCs w:val="20"/>
        </w:rPr>
        <w:tab/>
      </w:r>
      <w:r w:rsidR="00E24C41" w:rsidRPr="00E24C41">
        <w:rPr>
          <w:rFonts w:ascii="Verdana" w:hAnsi="Verdana" w:cs="Arial"/>
          <w:b/>
          <w:bCs/>
          <w:sz w:val="20"/>
          <w:szCs w:val="20"/>
        </w:rPr>
        <w:t>0600199-83.2022.8.04.3600</w:t>
      </w:r>
      <w:proofErr w:type="gramStart"/>
      <w:r w:rsidR="00E24C41"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E24C41" w:rsidRPr="00E24C41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65340A" w:rsidRDefault="00D937B0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65340A">
        <w:rPr>
          <w:rFonts w:ascii="Verdana" w:hAnsi="Verdana" w:cs="Arial"/>
          <w:b/>
          <w:sz w:val="20"/>
          <w:szCs w:val="20"/>
        </w:rPr>
        <w:t>Impetrante:</w:t>
      </w:r>
      <w:r w:rsidRPr="0065340A">
        <w:rPr>
          <w:rFonts w:ascii="Verdana" w:hAnsi="Verdana" w:cs="Arial"/>
          <w:b/>
          <w:sz w:val="20"/>
          <w:szCs w:val="20"/>
        </w:rPr>
        <w:tab/>
      </w:r>
      <w:r w:rsidR="00E24C41" w:rsidRPr="0065340A">
        <w:rPr>
          <w:rFonts w:ascii="Verdana" w:hAnsi="Verdana" w:cs="Arial"/>
          <w:b/>
          <w:sz w:val="20"/>
          <w:szCs w:val="20"/>
        </w:rPr>
        <w:t>Israe</w:t>
      </w:r>
      <w:r w:rsidRPr="0065340A">
        <w:rPr>
          <w:rFonts w:ascii="Verdana" w:hAnsi="Verdana" w:cs="Arial"/>
          <w:b/>
          <w:sz w:val="20"/>
          <w:szCs w:val="20"/>
        </w:rPr>
        <w:t>l Castro Amorim.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E24C41" w:rsidRPr="00E24C41">
        <w:rPr>
          <w:rFonts w:ascii="Verdana" w:hAnsi="Verdana" w:cs="Arial"/>
          <w:sz w:val="20"/>
          <w:szCs w:val="20"/>
        </w:rPr>
        <w:t>Calebe Vital Barroso</w:t>
      </w:r>
      <w:r>
        <w:rPr>
          <w:rFonts w:ascii="Verdana" w:hAnsi="Verdana" w:cs="Arial"/>
          <w:sz w:val="20"/>
          <w:szCs w:val="20"/>
        </w:rPr>
        <w:t xml:space="preserve"> Dias (15878/AM). </w:t>
      </w:r>
      <w:r>
        <w:rPr>
          <w:rFonts w:ascii="Verdana" w:hAnsi="Verdana" w:cs="Arial"/>
          <w:sz w:val="20"/>
          <w:szCs w:val="20"/>
        </w:rPr>
        <w:br/>
      </w:r>
      <w:r w:rsidRPr="0065340A">
        <w:rPr>
          <w:rFonts w:ascii="Verdana" w:hAnsi="Verdana" w:cs="Arial"/>
          <w:b/>
          <w:sz w:val="20"/>
          <w:szCs w:val="20"/>
        </w:rPr>
        <w:t>Impetrado:</w:t>
      </w:r>
      <w:r w:rsidRPr="0065340A">
        <w:rPr>
          <w:rFonts w:ascii="Verdana" w:hAnsi="Verdana" w:cs="Arial"/>
          <w:b/>
          <w:sz w:val="20"/>
          <w:szCs w:val="20"/>
        </w:rPr>
        <w:tab/>
      </w:r>
      <w:r w:rsidR="00E24C41" w:rsidRPr="0065340A">
        <w:rPr>
          <w:rFonts w:ascii="Verdana" w:hAnsi="Verdana" w:cs="Arial"/>
          <w:b/>
          <w:sz w:val="20"/>
          <w:szCs w:val="20"/>
        </w:rPr>
        <w:t xml:space="preserve">Município de Careiro da Várzea. </w:t>
      </w:r>
    </w:p>
    <w:p w:rsidR="00E24C41" w:rsidRPr="00E24C41" w:rsidRDefault="0065340A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5340A">
        <w:rPr>
          <w:rFonts w:ascii="Verdana" w:hAnsi="Verdana" w:cs="Arial"/>
          <w:sz w:val="20"/>
          <w:szCs w:val="20"/>
        </w:rPr>
        <w:t>Procuradora do Município: Dra. Renata Cabral Pestana Vieira (3149/AM</w:t>
      </w:r>
      <w:proofErr w:type="gramStart"/>
      <w:r w:rsidRPr="0065340A">
        <w:rPr>
          <w:rFonts w:ascii="Verdana" w:hAnsi="Verdana" w:cs="Arial"/>
          <w:sz w:val="20"/>
          <w:szCs w:val="20"/>
        </w:rPr>
        <w:t>)</w:t>
      </w:r>
      <w:proofErr w:type="gramEnd"/>
      <w:r w:rsidR="00E24C41" w:rsidRPr="0065340A">
        <w:rPr>
          <w:rFonts w:ascii="Verdana" w:hAnsi="Verdana" w:cs="Arial"/>
          <w:b/>
          <w:sz w:val="20"/>
          <w:szCs w:val="20"/>
        </w:rPr>
        <w:br/>
      </w:r>
      <w:r w:rsidR="0010359B">
        <w:rPr>
          <w:rFonts w:ascii="Verdana" w:hAnsi="Verdana" w:cs="Arial"/>
          <w:bCs/>
          <w:sz w:val="20"/>
          <w:szCs w:val="20"/>
        </w:rPr>
        <w:t>Presidente:</w:t>
      </w:r>
      <w:r w:rsidR="0010359B"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E24C41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5340A">
        <w:rPr>
          <w:rFonts w:ascii="Verdana" w:hAnsi="Verdana" w:cs="Arial"/>
          <w:b/>
          <w:bCs/>
          <w:sz w:val="20"/>
          <w:szCs w:val="20"/>
        </w:rPr>
        <w:t>Relator</w:t>
      </w:r>
      <w:r w:rsidRPr="0065340A">
        <w:rPr>
          <w:rFonts w:ascii="Verdana" w:hAnsi="Verdana" w:cs="Arial"/>
          <w:b/>
          <w:sz w:val="20"/>
          <w:szCs w:val="20"/>
        </w:rPr>
        <w:t>:</w:t>
      </w:r>
      <w:r w:rsidRPr="0065340A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65340A" w:rsidRPr="0065340A" w:rsidRDefault="0065340A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5340A">
        <w:rPr>
          <w:rFonts w:ascii="Verdana" w:hAnsi="Verdana" w:cs="Arial"/>
          <w:color w:val="000000"/>
          <w:sz w:val="20"/>
          <w:szCs w:val="20"/>
        </w:rPr>
        <w:t>Procuradora de Justiça: Dra. Karla Fregapani Leite</w:t>
      </w:r>
    </w:p>
    <w:p w:rsidR="00E24C41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9E285D" w:rsidRPr="009E285D" w:rsidRDefault="009E285D" w:rsidP="00E24C4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9E285D" w:rsidRPr="00E24C41" w:rsidRDefault="009E285D" w:rsidP="00E24C4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E24C41" w:rsidRPr="00E24C41" w:rsidRDefault="00BE5765" w:rsidP="006534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21</w:t>
      </w:r>
      <w:r w:rsidR="0065340A">
        <w:rPr>
          <w:rFonts w:ascii="Verdana" w:hAnsi="Verdana" w:cs="Arial"/>
          <w:b/>
          <w:bCs/>
          <w:sz w:val="20"/>
          <w:szCs w:val="20"/>
        </w:rPr>
        <w:t>.</w:t>
      </w:r>
      <w:r w:rsidR="0065340A">
        <w:rPr>
          <w:rFonts w:ascii="Verdana" w:hAnsi="Verdana" w:cs="Arial"/>
          <w:b/>
          <w:bCs/>
          <w:sz w:val="20"/>
          <w:szCs w:val="20"/>
        </w:rPr>
        <w:tab/>
      </w:r>
      <w:r w:rsidR="0065340A">
        <w:rPr>
          <w:rFonts w:ascii="Verdana" w:hAnsi="Verdana" w:cs="Arial"/>
          <w:b/>
          <w:bCs/>
          <w:sz w:val="20"/>
          <w:szCs w:val="20"/>
        </w:rPr>
        <w:tab/>
      </w:r>
      <w:r w:rsidR="00E24C41" w:rsidRPr="00E24C41">
        <w:rPr>
          <w:rFonts w:ascii="Verdana" w:hAnsi="Verdana" w:cs="Arial"/>
          <w:b/>
          <w:bCs/>
          <w:sz w:val="20"/>
          <w:szCs w:val="20"/>
        </w:rPr>
        <w:t>0752860-77.2022.8.04.0001</w:t>
      </w:r>
      <w:proofErr w:type="gramStart"/>
      <w:r w:rsidR="00E24C41"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E24C41" w:rsidRPr="00E24C41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E24C41" w:rsidRPr="0065340A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340A">
        <w:rPr>
          <w:rFonts w:ascii="Verdana" w:hAnsi="Verdana" w:cs="Arial"/>
          <w:bCs/>
          <w:sz w:val="20"/>
          <w:szCs w:val="20"/>
        </w:rPr>
        <w:t>Origem</w:t>
      </w:r>
      <w:r w:rsidRPr="0065340A">
        <w:rPr>
          <w:rFonts w:ascii="Verdana" w:hAnsi="Verdana" w:cs="Arial"/>
          <w:sz w:val="20"/>
          <w:szCs w:val="20"/>
        </w:rPr>
        <w:t xml:space="preserve">: </w:t>
      </w:r>
      <w:r w:rsidR="0065340A" w:rsidRPr="0065340A">
        <w:rPr>
          <w:rFonts w:ascii="Verdana" w:hAnsi="Verdana" w:cs="Arial"/>
          <w:sz w:val="20"/>
          <w:szCs w:val="20"/>
        </w:rPr>
        <w:tab/>
      </w:r>
      <w:r w:rsidRPr="0065340A">
        <w:rPr>
          <w:rFonts w:ascii="Verdana" w:hAnsi="Verdana" w:cs="Arial"/>
          <w:sz w:val="20"/>
          <w:szCs w:val="20"/>
        </w:rPr>
        <w:t>2ª Vara da Fazenda Pública</w:t>
      </w:r>
    </w:p>
    <w:p w:rsidR="00E24C41" w:rsidRPr="0065340A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340A">
        <w:rPr>
          <w:rFonts w:ascii="Verdana" w:hAnsi="Verdana" w:cs="Arial"/>
          <w:bCs/>
          <w:sz w:val="20"/>
          <w:szCs w:val="20"/>
        </w:rPr>
        <w:t>Juiz Prolato</w:t>
      </w:r>
      <w:r w:rsidR="0065340A">
        <w:rPr>
          <w:rFonts w:ascii="Verdana" w:hAnsi="Verdana" w:cs="Arial"/>
          <w:sz w:val="20"/>
          <w:szCs w:val="20"/>
        </w:rPr>
        <w:t>r:</w:t>
      </w:r>
      <w:r w:rsidR="0065340A">
        <w:rPr>
          <w:rFonts w:ascii="Verdana" w:hAnsi="Verdana" w:cs="Arial"/>
          <w:sz w:val="20"/>
          <w:szCs w:val="20"/>
        </w:rPr>
        <w:tab/>
      </w:r>
      <w:r w:rsidR="0065340A" w:rsidRPr="0065340A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65340A">
        <w:rPr>
          <w:rFonts w:ascii="Verdana" w:hAnsi="Verdana" w:cs="Arial"/>
          <w:sz w:val="20"/>
          <w:szCs w:val="20"/>
        </w:rPr>
        <w:t>Leoney</w:t>
      </w:r>
      <w:proofErr w:type="spellEnd"/>
      <w:r w:rsidRPr="0065340A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65340A">
        <w:rPr>
          <w:rFonts w:ascii="Verdana" w:hAnsi="Verdana" w:cs="Arial"/>
          <w:sz w:val="20"/>
          <w:szCs w:val="20"/>
        </w:rPr>
        <w:t>Harraquian</w:t>
      </w:r>
      <w:proofErr w:type="spellEnd"/>
    </w:p>
    <w:p w:rsidR="0065340A" w:rsidRDefault="0065340A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340A">
        <w:rPr>
          <w:rFonts w:ascii="Verdana" w:hAnsi="Verdana" w:cs="Arial"/>
          <w:b/>
          <w:sz w:val="20"/>
          <w:szCs w:val="20"/>
        </w:rPr>
        <w:t>Apelante:</w:t>
      </w:r>
      <w:r w:rsidRPr="0065340A">
        <w:rPr>
          <w:rFonts w:ascii="Verdana" w:hAnsi="Verdana" w:cs="Arial"/>
          <w:b/>
          <w:sz w:val="20"/>
          <w:szCs w:val="20"/>
        </w:rPr>
        <w:tab/>
      </w:r>
      <w:r w:rsidR="00E24C41" w:rsidRPr="0065340A">
        <w:rPr>
          <w:rFonts w:ascii="Verdana" w:hAnsi="Verdana" w:cs="Arial"/>
          <w:b/>
          <w:sz w:val="20"/>
          <w:szCs w:val="20"/>
        </w:rPr>
        <w:t>Geovane P</w:t>
      </w:r>
      <w:r w:rsidRPr="0065340A">
        <w:rPr>
          <w:rFonts w:ascii="Verdana" w:hAnsi="Verdana" w:cs="Arial"/>
          <w:b/>
          <w:sz w:val="20"/>
          <w:szCs w:val="20"/>
        </w:rPr>
        <w:t xml:space="preserve">ereira da Silva. </w:t>
      </w:r>
      <w:r w:rsidRPr="0065340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E24C41" w:rsidRPr="00E24C41">
        <w:rPr>
          <w:rFonts w:ascii="Verdana" w:hAnsi="Verdana" w:cs="Arial"/>
          <w:sz w:val="20"/>
          <w:szCs w:val="20"/>
        </w:rPr>
        <w:t xml:space="preserve">Thiago </w:t>
      </w:r>
      <w:proofErr w:type="spellStart"/>
      <w:r w:rsidR="00E24C41" w:rsidRPr="00E24C41">
        <w:rPr>
          <w:rFonts w:ascii="Verdana" w:hAnsi="Verdana" w:cs="Arial"/>
          <w:sz w:val="20"/>
          <w:szCs w:val="20"/>
        </w:rPr>
        <w:t>Calandrini</w:t>
      </w:r>
      <w:proofErr w:type="spellEnd"/>
      <w:r w:rsidR="00E24C41" w:rsidRPr="00E24C41">
        <w:rPr>
          <w:rFonts w:ascii="Verdana" w:hAnsi="Verdana" w:cs="Arial"/>
          <w:sz w:val="20"/>
          <w:szCs w:val="20"/>
        </w:rPr>
        <w:t xml:space="preserve"> de Oliveira dos Anjos (15899/AM). </w:t>
      </w:r>
    </w:p>
    <w:p w:rsidR="00E24C41" w:rsidRPr="00E24C41" w:rsidRDefault="0065340A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Anderson da Silva Costa (12455/RO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 w:rsidR="00E24C41" w:rsidRPr="00E24C41">
        <w:rPr>
          <w:rFonts w:ascii="Verdana" w:hAnsi="Verdana" w:cs="Arial"/>
          <w:sz w:val="20"/>
          <w:szCs w:val="20"/>
        </w:rPr>
        <w:br/>
      </w:r>
      <w:r w:rsidRPr="0065340A">
        <w:rPr>
          <w:rFonts w:ascii="Verdana" w:hAnsi="Verdana" w:cs="Arial"/>
          <w:b/>
          <w:sz w:val="20"/>
          <w:szCs w:val="20"/>
        </w:rPr>
        <w:t>Apelado:</w:t>
      </w:r>
      <w:r w:rsidRPr="0065340A">
        <w:rPr>
          <w:rFonts w:ascii="Verdana" w:hAnsi="Verdana" w:cs="Arial"/>
          <w:b/>
          <w:sz w:val="20"/>
          <w:szCs w:val="20"/>
        </w:rPr>
        <w:tab/>
      </w:r>
      <w:r w:rsidR="00E24C41" w:rsidRPr="0065340A">
        <w:rPr>
          <w:rFonts w:ascii="Verdana" w:hAnsi="Verdana" w:cs="Arial"/>
          <w:b/>
          <w:sz w:val="20"/>
          <w:szCs w:val="20"/>
        </w:rPr>
        <w:t>Est</w:t>
      </w:r>
      <w:r w:rsidRPr="0065340A">
        <w:rPr>
          <w:rFonts w:ascii="Verdana" w:hAnsi="Verdana" w:cs="Arial"/>
          <w:b/>
          <w:sz w:val="20"/>
          <w:szCs w:val="20"/>
        </w:rPr>
        <w:t>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proofErr w:type="spellStart"/>
      <w:r w:rsidR="00E24C41" w:rsidRPr="00E24C41">
        <w:rPr>
          <w:rFonts w:ascii="Verdana" w:hAnsi="Verdana" w:cs="Arial"/>
          <w:sz w:val="20"/>
          <w:szCs w:val="20"/>
        </w:rPr>
        <w:t>Kerinne</w:t>
      </w:r>
      <w:proofErr w:type="spellEnd"/>
      <w:r w:rsidR="00E24C41" w:rsidRPr="00E24C41">
        <w:rPr>
          <w:rFonts w:ascii="Verdana" w:hAnsi="Verdana" w:cs="Arial"/>
          <w:sz w:val="20"/>
          <w:szCs w:val="20"/>
        </w:rPr>
        <w:t xml:space="preserve"> Maria Freitas Pin</w:t>
      </w:r>
      <w:r>
        <w:rPr>
          <w:rFonts w:ascii="Verdana" w:hAnsi="Verdana" w:cs="Arial"/>
          <w:sz w:val="20"/>
          <w:szCs w:val="20"/>
        </w:rPr>
        <w:t xml:space="preserve">heiro (15194/AM). </w:t>
      </w:r>
      <w:r>
        <w:rPr>
          <w:rFonts w:ascii="Verdana" w:hAnsi="Verdana" w:cs="Arial"/>
          <w:sz w:val="20"/>
          <w:szCs w:val="20"/>
        </w:rPr>
        <w:br/>
      </w:r>
      <w:r w:rsidRPr="0065340A">
        <w:rPr>
          <w:rFonts w:ascii="Verdana" w:hAnsi="Verdana" w:cs="Arial"/>
          <w:b/>
          <w:sz w:val="20"/>
          <w:szCs w:val="20"/>
        </w:rPr>
        <w:t>Apelado:</w:t>
      </w:r>
      <w:r w:rsidRPr="0065340A">
        <w:rPr>
          <w:rFonts w:ascii="Verdana" w:hAnsi="Verdana" w:cs="Arial"/>
          <w:b/>
          <w:sz w:val="20"/>
          <w:szCs w:val="20"/>
        </w:rPr>
        <w:tab/>
      </w:r>
      <w:r w:rsidR="00E24C41" w:rsidRPr="0065340A">
        <w:rPr>
          <w:rFonts w:ascii="Verdana" w:hAnsi="Verdana" w:cs="Arial"/>
          <w:b/>
          <w:sz w:val="20"/>
          <w:szCs w:val="20"/>
        </w:rPr>
        <w:t>Fundação Getúl</w:t>
      </w:r>
      <w:r w:rsidRPr="0065340A">
        <w:rPr>
          <w:rFonts w:ascii="Verdana" w:hAnsi="Verdana" w:cs="Arial"/>
          <w:b/>
          <w:sz w:val="20"/>
          <w:szCs w:val="20"/>
        </w:rPr>
        <w:t xml:space="preserve">io Vargas - </w:t>
      </w:r>
      <w:r w:rsidR="00643168" w:rsidRPr="0065340A">
        <w:rPr>
          <w:rFonts w:ascii="Verdana" w:hAnsi="Verdana" w:cs="Arial"/>
          <w:b/>
          <w:sz w:val="20"/>
          <w:szCs w:val="20"/>
        </w:rPr>
        <w:t>FGV</w:t>
      </w:r>
      <w:r w:rsidRPr="0065340A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E24C41" w:rsidRPr="00E24C41">
        <w:rPr>
          <w:rFonts w:ascii="Verdana" w:hAnsi="Verdana" w:cs="Arial"/>
          <w:sz w:val="20"/>
          <w:szCs w:val="20"/>
        </w:rPr>
        <w:t>Décio Flávio Gonç</w:t>
      </w:r>
      <w:r>
        <w:rPr>
          <w:rFonts w:ascii="Verdana" w:hAnsi="Verdana" w:cs="Arial"/>
          <w:sz w:val="20"/>
          <w:szCs w:val="20"/>
        </w:rPr>
        <w:t xml:space="preserve">alves Torres Freire (697A/AM). </w:t>
      </w:r>
    </w:p>
    <w:p w:rsidR="0065340A" w:rsidRPr="00E24C41" w:rsidRDefault="0010359B" w:rsidP="006534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E24C41" w:rsidRDefault="0065340A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5340A">
        <w:rPr>
          <w:rFonts w:ascii="Verdana" w:hAnsi="Verdana" w:cs="Arial"/>
          <w:b/>
          <w:bCs/>
          <w:sz w:val="20"/>
          <w:szCs w:val="20"/>
        </w:rPr>
        <w:t>Relator</w:t>
      </w:r>
      <w:r w:rsidRPr="0065340A">
        <w:rPr>
          <w:rFonts w:ascii="Verdana" w:hAnsi="Verdana" w:cs="Arial"/>
          <w:b/>
          <w:sz w:val="20"/>
          <w:szCs w:val="20"/>
        </w:rPr>
        <w:t>:</w:t>
      </w:r>
      <w:r w:rsidRPr="0065340A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65340A" w:rsidRPr="0065340A" w:rsidRDefault="0065340A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5340A">
        <w:rPr>
          <w:rFonts w:ascii="Verdana" w:hAnsi="Verdana" w:cs="Arial"/>
          <w:color w:val="000000"/>
          <w:sz w:val="20"/>
          <w:szCs w:val="20"/>
        </w:rPr>
        <w:lastRenderedPageBreak/>
        <w:t xml:space="preserve">Promotor Convocado: Dr. </w:t>
      </w:r>
      <w:proofErr w:type="spellStart"/>
      <w:r w:rsidRPr="0065340A">
        <w:rPr>
          <w:rFonts w:ascii="Verdana" w:hAnsi="Verdana" w:cs="Arial"/>
          <w:color w:val="000000"/>
          <w:sz w:val="20"/>
          <w:szCs w:val="20"/>
        </w:rPr>
        <w:t>Elvys</w:t>
      </w:r>
      <w:proofErr w:type="spellEnd"/>
      <w:r w:rsidRPr="0065340A">
        <w:rPr>
          <w:rFonts w:ascii="Verdana" w:hAnsi="Verdana" w:cs="Arial"/>
          <w:color w:val="000000"/>
          <w:sz w:val="20"/>
          <w:szCs w:val="20"/>
        </w:rPr>
        <w:t xml:space="preserve"> de Paula Freitas</w:t>
      </w:r>
    </w:p>
    <w:p w:rsidR="0065340A" w:rsidRDefault="0065340A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65340A" w:rsidRPr="00574466" w:rsidRDefault="0065340A" w:rsidP="0065340A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  <w:r w:rsidRPr="0065340A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>Apelante:</w:t>
      </w:r>
      <w:r w:rsid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 </w:t>
      </w:r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Geovane Pereira da Silva. </w:t>
      </w:r>
    </w:p>
    <w:p w:rsidR="0065340A" w:rsidRPr="0065340A" w:rsidRDefault="0065340A" w:rsidP="0065340A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  <w:highlight w:val="yellow"/>
        </w:rPr>
      </w:pPr>
      <w:r w:rsidRPr="0065340A">
        <w:rPr>
          <w:rFonts w:ascii="Verdana" w:hAnsi="Verdana" w:cs="Arial"/>
          <w:color w:val="000000"/>
          <w:sz w:val="20"/>
          <w:szCs w:val="20"/>
          <w:highlight w:val="yellow"/>
        </w:rPr>
        <w:t>Advogado</w:t>
      </w:r>
      <w:r>
        <w:rPr>
          <w:rFonts w:ascii="Verdana" w:hAnsi="Verdana" w:cs="Arial"/>
          <w:color w:val="000000"/>
          <w:sz w:val="20"/>
          <w:szCs w:val="20"/>
          <w:highlight w:val="yellow"/>
        </w:rPr>
        <w:t>s</w:t>
      </w:r>
      <w:r w:rsidRPr="0065340A">
        <w:rPr>
          <w:rFonts w:ascii="Verdana" w:hAnsi="Verdana" w:cs="Arial"/>
          <w:color w:val="000000"/>
          <w:sz w:val="20"/>
          <w:szCs w:val="20"/>
          <w:highlight w:val="yellow"/>
        </w:rPr>
        <w:t>:</w:t>
      </w:r>
      <w:r w:rsidRPr="0065340A">
        <w:rPr>
          <w:rFonts w:ascii="Verdana" w:hAnsi="Verdana" w:cs="Arial"/>
          <w:color w:val="000000"/>
          <w:sz w:val="20"/>
          <w:szCs w:val="20"/>
          <w:highlight w:val="yellow"/>
        </w:rPr>
        <w:tab/>
        <w:t xml:space="preserve">Dr. Thiago </w:t>
      </w:r>
      <w:proofErr w:type="spellStart"/>
      <w:r w:rsidRPr="0065340A">
        <w:rPr>
          <w:rFonts w:ascii="Verdana" w:hAnsi="Verdana" w:cs="Arial"/>
          <w:color w:val="000000"/>
          <w:sz w:val="20"/>
          <w:szCs w:val="20"/>
          <w:highlight w:val="yellow"/>
        </w:rPr>
        <w:t>Calandrini</w:t>
      </w:r>
      <w:proofErr w:type="spellEnd"/>
      <w:r w:rsidRPr="0065340A">
        <w:rPr>
          <w:rFonts w:ascii="Verdana" w:hAnsi="Verdana" w:cs="Arial"/>
          <w:color w:val="000000"/>
          <w:sz w:val="20"/>
          <w:szCs w:val="20"/>
          <w:highlight w:val="yellow"/>
        </w:rPr>
        <w:t xml:space="preserve"> de</w:t>
      </w:r>
      <w:r>
        <w:rPr>
          <w:rFonts w:ascii="Verdana" w:hAnsi="Verdana" w:cs="Arial"/>
          <w:color w:val="000000"/>
          <w:sz w:val="20"/>
          <w:szCs w:val="20"/>
          <w:highlight w:val="yellow"/>
        </w:rPr>
        <w:t xml:space="preserve"> Oliveira dos Anjos (15899/AM) e </w:t>
      </w:r>
      <w:r w:rsidRPr="0065340A">
        <w:rPr>
          <w:rFonts w:ascii="Verdana" w:hAnsi="Verdana" w:cs="Arial"/>
          <w:color w:val="000000"/>
          <w:sz w:val="20"/>
          <w:szCs w:val="20"/>
          <w:highlight w:val="yellow"/>
        </w:rPr>
        <w:t>Dr. Anderson da Silva Costa (12455/RO)</w:t>
      </w:r>
    </w:p>
    <w:p w:rsidR="00E24C41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9E285D" w:rsidRPr="009E285D" w:rsidRDefault="009E285D" w:rsidP="00E24C4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9E285D" w:rsidRPr="00E24C41" w:rsidRDefault="009E285D" w:rsidP="00E24C4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E24C41" w:rsidRPr="00E24C41" w:rsidRDefault="00BE5765" w:rsidP="006534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22</w:t>
      </w:r>
      <w:r w:rsidR="0065340A">
        <w:rPr>
          <w:rFonts w:ascii="Verdana" w:hAnsi="Verdana" w:cs="Arial"/>
          <w:b/>
          <w:bCs/>
          <w:sz w:val="20"/>
          <w:szCs w:val="20"/>
        </w:rPr>
        <w:t>.</w:t>
      </w:r>
      <w:r w:rsidR="0065340A">
        <w:rPr>
          <w:rFonts w:ascii="Verdana" w:hAnsi="Verdana" w:cs="Arial"/>
          <w:b/>
          <w:bCs/>
          <w:sz w:val="20"/>
          <w:szCs w:val="20"/>
        </w:rPr>
        <w:tab/>
      </w:r>
      <w:r w:rsidR="0065340A">
        <w:rPr>
          <w:rFonts w:ascii="Verdana" w:hAnsi="Verdana" w:cs="Arial"/>
          <w:b/>
          <w:bCs/>
          <w:sz w:val="20"/>
          <w:szCs w:val="20"/>
        </w:rPr>
        <w:tab/>
      </w:r>
      <w:r w:rsidR="00E24C41" w:rsidRPr="00E24C41">
        <w:rPr>
          <w:rFonts w:ascii="Verdana" w:hAnsi="Verdana" w:cs="Arial"/>
          <w:b/>
          <w:bCs/>
          <w:sz w:val="20"/>
          <w:szCs w:val="20"/>
        </w:rPr>
        <w:t>0761957-04.2022.8.04.0001</w:t>
      </w:r>
      <w:proofErr w:type="gramStart"/>
      <w:r w:rsidR="00E24C41"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E24C41" w:rsidRPr="00E24C41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E24C41" w:rsidRPr="0065340A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340A">
        <w:rPr>
          <w:rFonts w:ascii="Verdana" w:hAnsi="Verdana" w:cs="Arial"/>
          <w:bCs/>
          <w:sz w:val="20"/>
          <w:szCs w:val="20"/>
        </w:rPr>
        <w:t>Origem</w:t>
      </w:r>
      <w:r w:rsidRPr="0065340A">
        <w:rPr>
          <w:rFonts w:ascii="Verdana" w:hAnsi="Verdana" w:cs="Arial"/>
          <w:sz w:val="20"/>
          <w:szCs w:val="20"/>
        </w:rPr>
        <w:t xml:space="preserve">: </w:t>
      </w:r>
      <w:r w:rsidR="0065340A" w:rsidRPr="0065340A">
        <w:rPr>
          <w:rFonts w:ascii="Verdana" w:hAnsi="Verdana" w:cs="Arial"/>
          <w:sz w:val="20"/>
          <w:szCs w:val="20"/>
        </w:rPr>
        <w:tab/>
      </w:r>
      <w:r w:rsidRPr="0065340A">
        <w:rPr>
          <w:rFonts w:ascii="Verdana" w:hAnsi="Verdana" w:cs="Arial"/>
          <w:sz w:val="20"/>
          <w:szCs w:val="20"/>
        </w:rPr>
        <w:t>4ª Vara da Fazenda Pública</w:t>
      </w:r>
    </w:p>
    <w:p w:rsidR="00E24C41" w:rsidRPr="0065340A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340A">
        <w:rPr>
          <w:rFonts w:ascii="Verdana" w:hAnsi="Verdana" w:cs="Arial"/>
          <w:bCs/>
          <w:sz w:val="20"/>
          <w:szCs w:val="20"/>
        </w:rPr>
        <w:t>Juiz Prolato</w:t>
      </w:r>
      <w:r w:rsidR="0065340A">
        <w:rPr>
          <w:rFonts w:ascii="Verdana" w:hAnsi="Verdana" w:cs="Arial"/>
          <w:sz w:val="20"/>
          <w:szCs w:val="20"/>
        </w:rPr>
        <w:t>r:</w:t>
      </w:r>
      <w:r w:rsidR="0065340A">
        <w:rPr>
          <w:rFonts w:ascii="Verdana" w:hAnsi="Verdana" w:cs="Arial"/>
          <w:sz w:val="20"/>
          <w:szCs w:val="20"/>
        </w:rPr>
        <w:tab/>
      </w:r>
      <w:r w:rsidR="0065340A" w:rsidRPr="0065340A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65340A">
        <w:rPr>
          <w:rFonts w:ascii="Verdana" w:hAnsi="Verdana" w:cs="Arial"/>
          <w:sz w:val="20"/>
          <w:szCs w:val="20"/>
        </w:rPr>
        <w:t>Leoney</w:t>
      </w:r>
      <w:proofErr w:type="spellEnd"/>
      <w:r w:rsidRPr="0065340A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65340A">
        <w:rPr>
          <w:rFonts w:ascii="Verdana" w:hAnsi="Verdana" w:cs="Arial"/>
          <w:sz w:val="20"/>
          <w:szCs w:val="20"/>
        </w:rPr>
        <w:t>Harraquian</w:t>
      </w:r>
      <w:proofErr w:type="spellEnd"/>
    </w:p>
    <w:p w:rsidR="00E24C41" w:rsidRPr="00E24C41" w:rsidRDefault="0065340A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340A">
        <w:rPr>
          <w:rFonts w:ascii="Verdana" w:hAnsi="Verdana" w:cs="Arial"/>
          <w:b/>
          <w:sz w:val="20"/>
          <w:szCs w:val="20"/>
        </w:rPr>
        <w:t>Apelante:</w:t>
      </w:r>
      <w:r w:rsidRPr="0065340A">
        <w:rPr>
          <w:rFonts w:ascii="Verdana" w:hAnsi="Verdana" w:cs="Arial"/>
          <w:b/>
          <w:sz w:val="20"/>
          <w:szCs w:val="20"/>
        </w:rPr>
        <w:tab/>
      </w:r>
      <w:r w:rsidR="00E24C41" w:rsidRPr="0065340A">
        <w:rPr>
          <w:rFonts w:ascii="Verdana" w:hAnsi="Verdana" w:cs="Arial"/>
          <w:b/>
          <w:sz w:val="20"/>
          <w:szCs w:val="20"/>
        </w:rPr>
        <w:t xml:space="preserve">Luciano Loureiro </w:t>
      </w:r>
      <w:r w:rsidRPr="0065340A">
        <w:rPr>
          <w:rFonts w:ascii="Verdana" w:hAnsi="Verdana" w:cs="Arial"/>
          <w:b/>
          <w:sz w:val="20"/>
          <w:szCs w:val="20"/>
        </w:rPr>
        <w:t xml:space="preserve">Pereira de Sena. </w:t>
      </w:r>
      <w:r w:rsidRPr="0065340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E24C41" w:rsidRPr="00E24C41">
        <w:rPr>
          <w:rFonts w:ascii="Verdana" w:hAnsi="Verdana" w:cs="Arial"/>
          <w:sz w:val="20"/>
          <w:szCs w:val="20"/>
        </w:rPr>
        <w:t>Manoel Eduardo dos Santos</w:t>
      </w:r>
      <w:r>
        <w:rPr>
          <w:rFonts w:ascii="Verdana" w:hAnsi="Verdana" w:cs="Arial"/>
          <w:sz w:val="20"/>
          <w:szCs w:val="20"/>
        </w:rPr>
        <w:t xml:space="preserve"> Assis (9613/AM). </w:t>
      </w:r>
      <w:r>
        <w:rPr>
          <w:rFonts w:ascii="Verdana" w:hAnsi="Verdana" w:cs="Arial"/>
          <w:sz w:val="20"/>
          <w:szCs w:val="20"/>
        </w:rPr>
        <w:br/>
      </w:r>
      <w:r w:rsidRPr="0065340A">
        <w:rPr>
          <w:rFonts w:ascii="Verdana" w:hAnsi="Verdana" w:cs="Arial"/>
          <w:b/>
          <w:sz w:val="20"/>
          <w:szCs w:val="20"/>
        </w:rPr>
        <w:t>Apelado:</w:t>
      </w:r>
      <w:r w:rsidRPr="0065340A">
        <w:rPr>
          <w:rFonts w:ascii="Verdana" w:hAnsi="Verdana" w:cs="Arial"/>
          <w:b/>
          <w:sz w:val="20"/>
          <w:szCs w:val="20"/>
        </w:rPr>
        <w:tab/>
      </w:r>
      <w:r w:rsidR="00E24C41" w:rsidRPr="0065340A">
        <w:rPr>
          <w:rFonts w:ascii="Verdana" w:hAnsi="Verdana" w:cs="Arial"/>
          <w:b/>
          <w:sz w:val="20"/>
          <w:szCs w:val="20"/>
        </w:rPr>
        <w:t>Fundação</w:t>
      </w:r>
      <w:r w:rsidRPr="0065340A">
        <w:rPr>
          <w:rFonts w:ascii="Verdana" w:hAnsi="Verdana" w:cs="Arial"/>
          <w:b/>
          <w:sz w:val="20"/>
          <w:szCs w:val="20"/>
        </w:rPr>
        <w:t xml:space="preserve"> Get</w:t>
      </w:r>
      <w:r w:rsidR="00643168">
        <w:rPr>
          <w:rFonts w:ascii="Verdana" w:hAnsi="Verdana" w:cs="Arial"/>
          <w:b/>
          <w:sz w:val="20"/>
          <w:szCs w:val="20"/>
        </w:rPr>
        <w:t>ú</w:t>
      </w:r>
      <w:r w:rsidRPr="0065340A">
        <w:rPr>
          <w:rFonts w:ascii="Verdana" w:hAnsi="Verdana" w:cs="Arial"/>
          <w:b/>
          <w:sz w:val="20"/>
          <w:szCs w:val="20"/>
        </w:rPr>
        <w:t xml:space="preserve">lio Vargas. </w:t>
      </w:r>
      <w:r w:rsidRPr="0065340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E24C41" w:rsidRPr="00E24C41">
        <w:rPr>
          <w:rFonts w:ascii="Verdana" w:hAnsi="Verdana" w:cs="Arial"/>
          <w:sz w:val="20"/>
          <w:szCs w:val="20"/>
        </w:rPr>
        <w:t xml:space="preserve">Décio Flávio Gonçalves Torres </w:t>
      </w:r>
      <w:r>
        <w:rPr>
          <w:rFonts w:ascii="Verdana" w:hAnsi="Verdana" w:cs="Arial"/>
          <w:sz w:val="20"/>
          <w:szCs w:val="20"/>
        </w:rPr>
        <w:t xml:space="preserve">Freire (697A/AM). </w:t>
      </w:r>
      <w:r>
        <w:rPr>
          <w:rFonts w:ascii="Verdana" w:hAnsi="Verdana" w:cs="Arial"/>
          <w:sz w:val="20"/>
          <w:szCs w:val="20"/>
        </w:rPr>
        <w:br/>
      </w:r>
      <w:r w:rsidRPr="0065340A">
        <w:rPr>
          <w:rFonts w:ascii="Verdana" w:hAnsi="Verdana" w:cs="Arial"/>
          <w:b/>
          <w:sz w:val="20"/>
          <w:szCs w:val="20"/>
        </w:rPr>
        <w:t>Apelado:</w:t>
      </w:r>
      <w:r w:rsidRPr="0065340A">
        <w:rPr>
          <w:rFonts w:ascii="Verdana" w:hAnsi="Verdana" w:cs="Arial"/>
          <w:b/>
          <w:sz w:val="20"/>
          <w:szCs w:val="20"/>
        </w:rPr>
        <w:tab/>
      </w:r>
      <w:r w:rsidR="00E24C41" w:rsidRPr="0065340A">
        <w:rPr>
          <w:rFonts w:ascii="Verdana" w:hAnsi="Verdana" w:cs="Arial"/>
          <w:b/>
          <w:sz w:val="20"/>
          <w:szCs w:val="20"/>
        </w:rPr>
        <w:t>Est</w:t>
      </w:r>
      <w:r w:rsidRPr="0065340A">
        <w:rPr>
          <w:rFonts w:ascii="Verdana" w:hAnsi="Verdana" w:cs="Arial"/>
          <w:b/>
          <w:sz w:val="20"/>
          <w:szCs w:val="20"/>
        </w:rPr>
        <w:t xml:space="preserve">ado do Amazonas. </w:t>
      </w:r>
      <w:r w:rsidRPr="0065340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="00E24C41" w:rsidRPr="00E24C41">
        <w:rPr>
          <w:rFonts w:ascii="Verdana" w:hAnsi="Verdana" w:cs="Arial"/>
          <w:sz w:val="20"/>
          <w:szCs w:val="20"/>
        </w:rPr>
        <w:t xml:space="preserve">Leila Maria </w:t>
      </w:r>
      <w:r>
        <w:rPr>
          <w:rFonts w:ascii="Verdana" w:hAnsi="Verdana" w:cs="Arial"/>
          <w:sz w:val="20"/>
          <w:szCs w:val="20"/>
        </w:rPr>
        <w:t xml:space="preserve">Raposo Xavier Leite (3726/AM). </w:t>
      </w:r>
    </w:p>
    <w:p w:rsidR="0065340A" w:rsidRPr="00E24C41" w:rsidRDefault="0010359B" w:rsidP="006534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65340A" w:rsidRDefault="0065340A" w:rsidP="006534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5340A">
        <w:rPr>
          <w:rFonts w:ascii="Verdana" w:hAnsi="Verdana" w:cs="Arial"/>
          <w:b/>
          <w:bCs/>
          <w:sz w:val="20"/>
          <w:szCs w:val="20"/>
        </w:rPr>
        <w:t>Relator</w:t>
      </w:r>
      <w:r w:rsidRPr="0065340A">
        <w:rPr>
          <w:rFonts w:ascii="Verdana" w:hAnsi="Verdana" w:cs="Arial"/>
          <w:b/>
          <w:sz w:val="20"/>
          <w:szCs w:val="20"/>
        </w:rPr>
        <w:t>:</w:t>
      </w:r>
      <w:r w:rsidRPr="0065340A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65340A" w:rsidRPr="0065340A" w:rsidRDefault="0065340A" w:rsidP="006534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5340A">
        <w:rPr>
          <w:rFonts w:ascii="Verdana" w:hAnsi="Verdana" w:cs="Arial"/>
          <w:color w:val="000000"/>
          <w:sz w:val="20"/>
          <w:szCs w:val="20"/>
        </w:rPr>
        <w:t xml:space="preserve">Promotor Convocado: Dr. </w:t>
      </w:r>
      <w:proofErr w:type="spellStart"/>
      <w:r w:rsidRPr="0065340A">
        <w:rPr>
          <w:rFonts w:ascii="Verdana" w:hAnsi="Verdana" w:cs="Arial"/>
          <w:color w:val="000000"/>
          <w:sz w:val="20"/>
          <w:szCs w:val="20"/>
        </w:rPr>
        <w:t>Elvys</w:t>
      </w:r>
      <w:proofErr w:type="spellEnd"/>
      <w:r w:rsidRPr="0065340A">
        <w:rPr>
          <w:rFonts w:ascii="Verdana" w:hAnsi="Verdana" w:cs="Arial"/>
          <w:color w:val="000000"/>
          <w:sz w:val="20"/>
          <w:szCs w:val="20"/>
        </w:rPr>
        <w:t xml:space="preserve"> de Paula Freitas</w:t>
      </w:r>
    </w:p>
    <w:p w:rsidR="00E24C41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9E285D" w:rsidRPr="009E285D" w:rsidRDefault="009E285D" w:rsidP="00E24C4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9E285D" w:rsidRPr="00E24C41" w:rsidRDefault="009E285D" w:rsidP="00E24C4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E24C41" w:rsidRPr="00E24C41" w:rsidRDefault="00BE5765" w:rsidP="006534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23</w:t>
      </w:r>
      <w:r w:rsidR="0065340A">
        <w:rPr>
          <w:rFonts w:ascii="Verdana" w:hAnsi="Verdana" w:cs="Arial"/>
          <w:b/>
          <w:bCs/>
          <w:sz w:val="20"/>
          <w:szCs w:val="20"/>
        </w:rPr>
        <w:t>.</w:t>
      </w:r>
      <w:r w:rsidR="0065340A">
        <w:rPr>
          <w:rFonts w:ascii="Verdana" w:hAnsi="Verdana" w:cs="Arial"/>
          <w:b/>
          <w:bCs/>
          <w:sz w:val="20"/>
          <w:szCs w:val="20"/>
        </w:rPr>
        <w:tab/>
      </w:r>
      <w:r w:rsidR="0065340A">
        <w:rPr>
          <w:rFonts w:ascii="Verdana" w:hAnsi="Verdana" w:cs="Arial"/>
          <w:b/>
          <w:bCs/>
          <w:sz w:val="20"/>
          <w:szCs w:val="20"/>
        </w:rPr>
        <w:tab/>
      </w:r>
      <w:r w:rsidR="00E24C41" w:rsidRPr="00E24C41">
        <w:rPr>
          <w:rFonts w:ascii="Verdana" w:hAnsi="Verdana" w:cs="Arial"/>
          <w:b/>
          <w:bCs/>
          <w:sz w:val="20"/>
          <w:szCs w:val="20"/>
        </w:rPr>
        <w:t>0740621-75.2021.8.04.0001</w:t>
      </w:r>
      <w:proofErr w:type="gramStart"/>
      <w:r w:rsidR="00E24C41"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E24C41" w:rsidRPr="00E24C41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E24C41" w:rsidRPr="0065340A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340A">
        <w:rPr>
          <w:rFonts w:ascii="Verdana" w:hAnsi="Verdana" w:cs="Arial"/>
          <w:bCs/>
          <w:sz w:val="20"/>
          <w:szCs w:val="20"/>
        </w:rPr>
        <w:t>Origem</w:t>
      </w:r>
      <w:r w:rsidRPr="0065340A">
        <w:rPr>
          <w:rFonts w:ascii="Verdana" w:hAnsi="Verdana" w:cs="Arial"/>
          <w:sz w:val="20"/>
          <w:szCs w:val="20"/>
        </w:rPr>
        <w:t xml:space="preserve">: </w:t>
      </w:r>
      <w:r w:rsidR="0065340A" w:rsidRPr="0065340A">
        <w:rPr>
          <w:rFonts w:ascii="Verdana" w:hAnsi="Verdana" w:cs="Arial"/>
          <w:sz w:val="20"/>
          <w:szCs w:val="20"/>
        </w:rPr>
        <w:tab/>
      </w:r>
      <w:r w:rsidRPr="0065340A">
        <w:rPr>
          <w:rFonts w:ascii="Verdana" w:hAnsi="Verdana" w:cs="Arial"/>
          <w:sz w:val="20"/>
          <w:szCs w:val="20"/>
        </w:rPr>
        <w:t>Vara Especializada da Dívida Ativa Municipal</w:t>
      </w:r>
    </w:p>
    <w:p w:rsidR="00E24C41" w:rsidRPr="0065340A" w:rsidRDefault="0065340A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340A">
        <w:rPr>
          <w:rFonts w:ascii="Verdana" w:hAnsi="Verdana" w:cs="Arial"/>
          <w:bCs/>
          <w:sz w:val="20"/>
          <w:szCs w:val="20"/>
        </w:rPr>
        <w:t>Juíza</w:t>
      </w:r>
      <w:r w:rsidR="00E24C41" w:rsidRPr="0065340A">
        <w:rPr>
          <w:rFonts w:ascii="Verdana" w:hAnsi="Verdana" w:cs="Arial"/>
          <w:bCs/>
          <w:sz w:val="20"/>
          <w:szCs w:val="20"/>
        </w:rPr>
        <w:t xml:space="preserve"> Prolato</w:t>
      </w:r>
      <w:r w:rsidR="00E24C41" w:rsidRPr="0065340A">
        <w:rPr>
          <w:rFonts w:ascii="Verdana" w:hAnsi="Verdana" w:cs="Arial"/>
          <w:sz w:val="20"/>
          <w:szCs w:val="20"/>
        </w:rPr>
        <w:t>r</w:t>
      </w:r>
      <w:r w:rsidRPr="0065340A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: </w:t>
      </w:r>
      <w:r w:rsidRPr="0065340A">
        <w:rPr>
          <w:rFonts w:ascii="Verdana" w:hAnsi="Verdana" w:cs="Arial"/>
          <w:sz w:val="20"/>
          <w:szCs w:val="20"/>
        </w:rPr>
        <w:t xml:space="preserve">Dra. </w:t>
      </w:r>
      <w:r w:rsidR="00E24C41" w:rsidRPr="0065340A">
        <w:rPr>
          <w:rFonts w:ascii="Verdana" w:hAnsi="Verdana" w:cs="Arial"/>
          <w:sz w:val="20"/>
          <w:szCs w:val="20"/>
        </w:rPr>
        <w:t>Ana Mª de O. Diógenes</w:t>
      </w:r>
    </w:p>
    <w:p w:rsidR="0065340A" w:rsidRPr="00E24C41" w:rsidRDefault="0065340A" w:rsidP="006534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5340A">
        <w:rPr>
          <w:rFonts w:ascii="Verdana" w:hAnsi="Verdana" w:cs="Arial"/>
          <w:b/>
          <w:sz w:val="20"/>
          <w:szCs w:val="20"/>
        </w:rPr>
        <w:t>Apelante:</w:t>
      </w:r>
      <w:r w:rsidRPr="0065340A">
        <w:rPr>
          <w:rFonts w:ascii="Verdana" w:hAnsi="Verdana" w:cs="Arial"/>
          <w:b/>
          <w:sz w:val="20"/>
          <w:szCs w:val="20"/>
        </w:rPr>
        <w:tab/>
      </w:r>
      <w:proofErr w:type="spellStart"/>
      <w:r w:rsidR="00E24C41" w:rsidRPr="0065340A">
        <w:rPr>
          <w:rFonts w:ascii="Verdana" w:hAnsi="Verdana" w:cs="Arial"/>
          <w:b/>
          <w:sz w:val="20"/>
          <w:szCs w:val="20"/>
        </w:rPr>
        <w:t>Logic</w:t>
      </w:r>
      <w:proofErr w:type="spellEnd"/>
      <w:r w:rsidR="00E24C41" w:rsidRPr="0065340A">
        <w:rPr>
          <w:rFonts w:ascii="Verdana" w:hAnsi="Verdana" w:cs="Arial"/>
          <w:b/>
          <w:sz w:val="20"/>
          <w:szCs w:val="20"/>
        </w:rPr>
        <w:t xml:space="preserve"> Pro Serviços de Tecnologia da </w:t>
      </w:r>
      <w:r w:rsidRPr="0065340A">
        <w:rPr>
          <w:rFonts w:ascii="Verdana" w:hAnsi="Verdana" w:cs="Arial"/>
          <w:b/>
          <w:sz w:val="20"/>
          <w:szCs w:val="20"/>
        </w:rPr>
        <w:t>Informação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E24C41" w:rsidRPr="00E24C41">
        <w:rPr>
          <w:rFonts w:ascii="Verdana" w:hAnsi="Verdana" w:cs="Arial"/>
          <w:sz w:val="20"/>
          <w:szCs w:val="20"/>
        </w:rPr>
        <w:t>Sywan</w:t>
      </w:r>
      <w:proofErr w:type="spellEnd"/>
      <w:r w:rsidR="00E24C41" w:rsidRPr="00E24C41">
        <w:rPr>
          <w:rFonts w:ascii="Verdana" w:hAnsi="Verdana" w:cs="Arial"/>
          <w:sz w:val="20"/>
          <w:szCs w:val="20"/>
        </w:rPr>
        <w:t xml:space="preserve"> Peixoto S. </w:t>
      </w:r>
      <w:r>
        <w:rPr>
          <w:rFonts w:ascii="Verdana" w:hAnsi="Verdana" w:cs="Arial"/>
          <w:sz w:val="20"/>
          <w:szCs w:val="20"/>
        </w:rPr>
        <w:t xml:space="preserve">Neto (15777/AM).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E24C41" w:rsidRPr="00E24C41">
        <w:rPr>
          <w:rFonts w:ascii="Verdana" w:hAnsi="Verdana" w:cs="Arial"/>
          <w:sz w:val="20"/>
          <w:szCs w:val="20"/>
        </w:rPr>
        <w:t>Anderson Lopes R</w:t>
      </w:r>
      <w:r>
        <w:rPr>
          <w:rFonts w:ascii="Verdana" w:hAnsi="Verdana" w:cs="Arial"/>
          <w:sz w:val="20"/>
          <w:szCs w:val="20"/>
        </w:rPr>
        <w:t xml:space="preserve">euse (12183/AM).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E24C41" w:rsidRPr="00E24C41">
        <w:rPr>
          <w:rFonts w:ascii="Verdana" w:hAnsi="Verdana" w:cs="Arial"/>
          <w:sz w:val="20"/>
          <w:szCs w:val="20"/>
        </w:rPr>
        <w:t xml:space="preserve">Bruna Cristina </w:t>
      </w:r>
      <w:proofErr w:type="spellStart"/>
      <w:r w:rsidR="00E24C41" w:rsidRPr="00E24C41">
        <w:rPr>
          <w:rFonts w:ascii="Verdana" w:hAnsi="Verdana" w:cs="Arial"/>
          <w:sz w:val="20"/>
          <w:szCs w:val="20"/>
        </w:rPr>
        <w:t>Cichitte</w:t>
      </w:r>
      <w:proofErr w:type="spellEnd"/>
      <w:r w:rsidR="00E24C41" w:rsidRPr="00E24C41">
        <w:rPr>
          <w:rFonts w:ascii="Verdana" w:hAnsi="Verdana" w:cs="Arial"/>
          <w:sz w:val="20"/>
          <w:szCs w:val="20"/>
        </w:rPr>
        <w:t xml:space="preserve"> An</w:t>
      </w:r>
      <w:r>
        <w:rPr>
          <w:rFonts w:ascii="Verdana" w:hAnsi="Verdana" w:cs="Arial"/>
          <w:sz w:val="20"/>
          <w:szCs w:val="20"/>
        </w:rPr>
        <w:t xml:space="preserve">drade (14200/AM). </w:t>
      </w:r>
      <w:r>
        <w:rPr>
          <w:rFonts w:ascii="Verdana" w:hAnsi="Verdana" w:cs="Arial"/>
          <w:sz w:val="20"/>
          <w:szCs w:val="20"/>
        </w:rPr>
        <w:br/>
      </w:r>
      <w:r w:rsidRPr="0065340A">
        <w:rPr>
          <w:rFonts w:ascii="Verdana" w:hAnsi="Verdana" w:cs="Arial"/>
          <w:b/>
          <w:sz w:val="20"/>
          <w:szCs w:val="20"/>
        </w:rPr>
        <w:t>Apelado:</w:t>
      </w:r>
      <w:r w:rsidRPr="0065340A">
        <w:rPr>
          <w:rFonts w:ascii="Verdana" w:hAnsi="Verdana" w:cs="Arial"/>
          <w:b/>
          <w:sz w:val="20"/>
          <w:szCs w:val="20"/>
        </w:rPr>
        <w:tab/>
      </w:r>
      <w:r w:rsidR="00E24C41" w:rsidRPr="0065340A">
        <w:rPr>
          <w:rFonts w:ascii="Verdana" w:hAnsi="Verdana" w:cs="Arial"/>
          <w:b/>
          <w:sz w:val="20"/>
          <w:szCs w:val="20"/>
        </w:rPr>
        <w:t>Prefeitura Muni</w:t>
      </w:r>
      <w:r w:rsidRPr="0065340A">
        <w:rPr>
          <w:rFonts w:ascii="Verdana" w:hAnsi="Verdana" w:cs="Arial"/>
          <w:b/>
          <w:sz w:val="20"/>
          <w:szCs w:val="20"/>
        </w:rPr>
        <w:t>cipal de Manaus.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Município: Dr. </w:t>
      </w:r>
      <w:r w:rsidR="00E24C41" w:rsidRPr="00E24C41">
        <w:rPr>
          <w:rFonts w:ascii="Verdana" w:hAnsi="Verdana" w:cs="Arial"/>
          <w:sz w:val="20"/>
          <w:szCs w:val="20"/>
        </w:rPr>
        <w:t xml:space="preserve">José Luiz Franco de Moura Mattos Júnior (5517/AM). </w:t>
      </w:r>
      <w:r w:rsidR="00E24C41" w:rsidRPr="00E24C41">
        <w:rPr>
          <w:rFonts w:ascii="Verdana" w:hAnsi="Verdana" w:cs="Arial"/>
          <w:sz w:val="20"/>
          <w:szCs w:val="20"/>
        </w:rPr>
        <w:br/>
      </w:r>
      <w:r w:rsidR="0010359B">
        <w:rPr>
          <w:rFonts w:ascii="Verdana" w:hAnsi="Verdana" w:cs="Arial"/>
          <w:bCs/>
          <w:sz w:val="20"/>
          <w:szCs w:val="20"/>
        </w:rPr>
        <w:t>Presidente:</w:t>
      </w:r>
      <w:r w:rsidR="0010359B"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E24C41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24C41">
        <w:rPr>
          <w:rFonts w:ascii="Verdana" w:hAnsi="Verdana" w:cs="Arial"/>
          <w:b/>
          <w:bCs/>
          <w:sz w:val="20"/>
          <w:szCs w:val="20"/>
        </w:rPr>
        <w:t>Relator</w:t>
      </w:r>
      <w:r w:rsidRPr="00E24C41">
        <w:rPr>
          <w:rFonts w:ascii="Verdana" w:hAnsi="Verdana" w:cs="Arial"/>
          <w:sz w:val="20"/>
          <w:szCs w:val="20"/>
        </w:rPr>
        <w:t>:</w:t>
      </w:r>
      <w:r w:rsidRPr="00E24C41">
        <w:rPr>
          <w:rFonts w:ascii="Verdana" w:hAnsi="Verdana" w:cs="Arial"/>
          <w:color w:val="000000"/>
          <w:sz w:val="20"/>
          <w:szCs w:val="20"/>
        </w:rPr>
        <w:tab/>
      </w:r>
      <w:r w:rsidRPr="0065340A">
        <w:rPr>
          <w:rFonts w:ascii="Verdana" w:hAnsi="Verdana" w:cs="Arial"/>
          <w:b/>
          <w:color w:val="000000"/>
          <w:sz w:val="20"/>
          <w:szCs w:val="20"/>
        </w:rPr>
        <w:t>Exmo. Sr. Des. Abraham Peixoto Campos Filho</w:t>
      </w:r>
    </w:p>
    <w:p w:rsidR="00983642" w:rsidRDefault="00983642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983642" w:rsidRPr="00574466" w:rsidRDefault="00983642" w:rsidP="00983642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983642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 </w:t>
      </w:r>
      <w:r w:rsidRPr="00574466">
        <w:rPr>
          <w:rFonts w:ascii="Verdana" w:hAnsi="Verdana" w:cs="Arial"/>
          <w:b/>
          <w:sz w:val="20"/>
          <w:szCs w:val="20"/>
          <w:highlight w:val="yellow"/>
        </w:rPr>
        <w:t xml:space="preserve">Apelante: </w:t>
      </w:r>
      <w:proofErr w:type="spellStart"/>
      <w:r w:rsidRPr="00574466">
        <w:rPr>
          <w:rFonts w:ascii="Verdana" w:hAnsi="Verdana" w:cs="Arial"/>
          <w:b/>
          <w:sz w:val="20"/>
          <w:szCs w:val="20"/>
          <w:highlight w:val="yellow"/>
        </w:rPr>
        <w:t>Logic</w:t>
      </w:r>
      <w:proofErr w:type="spellEnd"/>
      <w:r w:rsidRPr="00574466">
        <w:rPr>
          <w:rFonts w:ascii="Verdana" w:hAnsi="Verdana" w:cs="Arial"/>
          <w:b/>
          <w:sz w:val="20"/>
          <w:szCs w:val="20"/>
          <w:highlight w:val="yellow"/>
        </w:rPr>
        <w:t xml:space="preserve"> Pro Serviços de Tecnologia da Informação Ltda.</w:t>
      </w:r>
    </w:p>
    <w:p w:rsidR="00983642" w:rsidRPr="00E24C41" w:rsidRDefault="001F0B65" w:rsidP="00983642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  <w:highlight w:val="yellow"/>
        </w:rPr>
        <w:t xml:space="preserve">Advogado: </w:t>
      </w:r>
      <w:r w:rsidR="00983642" w:rsidRPr="00983642">
        <w:rPr>
          <w:rFonts w:ascii="Verdana" w:hAnsi="Verdana" w:cs="Arial"/>
          <w:sz w:val="20"/>
          <w:szCs w:val="20"/>
          <w:highlight w:val="yellow"/>
        </w:rPr>
        <w:t>Dr. Anderson Lopes Reuse (12183/AM).</w:t>
      </w:r>
      <w:r w:rsidR="00983642">
        <w:rPr>
          <w:rFonts w:ascii="Verdana" w:hAnsi="Verdana" w:cs="Arial"/>
          <w:sz w:val="20"/>
          <w:szCs w:val="20"/>
        </w:rPr>
        <w:t xml:space="preserve"> </w:t>
      </w:r>
      <w:r w:rsidR="00983642">
        <w:rPr>
          <w:rFonts w:ascii="Verdana" w:hAnsi="Verdana" w:cs="Arial"/>
          <w:sz w:val="20"/>
          <w:szCs w:val="20"/>
        </w:rPr>
        <w:br/>
      </w:r>
    </w:p>
    <w:p w:rsidR="00E24C41" w:rsidRPr="009E285D" w:rsidRDefault="009E285D" w:rsidP="00E24C4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9E285D" w:rsidRPr="00E24C41" w:rsidRDefault="009E285D" w:rsidP="00E24C4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E24C41" w:rsidRPr="00E24C41" w:rsidRDefault="00BE5765" w:rsidP="0098364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24</w:t>
      </w:r>
      <w:r w:rsidR="00983642">
        <w:rPr>
          <w:rFonts w:ascii="Verdana" w:hAnsi="Verdana" w:cs="Arial"/>
          <w:b/>
          <w:bCs/>
          <w:sz w:val="20"/>
          <w:szCs w:val="20"/>
        </w:rPr>
        <w:t>.</w:t>
      </w:r>
      <w:r w:rsidR="00983642">
        <w:rPr>
          <w:rFonts w:ascii="Verdana" w:hAnsi="Verdana" w:cs="Arial"/>
          <w:b/>
          <w:bCs/>
          <w:sz w:val="20"/>
          <w:szCs w:val="20"/>
        </w:rPr>
        <w:tab/>
      </w:r>
      <w:r w:rsidR="00983642">
        <w:rPr>
          <w:rFonts w:ascii="Verdana" w:hAnsi="Verdana" w:cs="Arial"/>
          <w:b/>
          <w:bCs/>
          <w:sz w:val="20"/>
          <w:szCs w:val="20"/>
        </w:rPr>
        <w:tab/>
      </w:r>
      <w:r w:rsidR="00E24C41" w:rsidRPr="00E24C41">
        <w:rPr>
          <w:rFonts w:ascii="Verdana" w:hAnsi="Verdana" w:cs="Arial"/>
          <w:b/>
          <w:bCs/>
          <w:sz w:val="20"/>
          <w:szCs w:val="20"/>
        </w:rPr>
        <w:t>4001670-51.2022.8.04.0000</w:t>
      </w:r>
      <w:proofErr w:type="gramStart"/>
      <w:r w:rsidR="00E24C41"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E24C41" w:rsidRPr="00E24C41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E24C41" w:rsidRPr="00E24C41" w:rsidRDefault="00983642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83642">
        <w:rPr>
          <w:rFonts w:ascii="Verdana" w:hAnsi="Verdana" w:cs="Arial"/>
          <w:b/>
          <w:sz w:val="20"/>
          <w:szCs w:val="20"/>
        </w:rPr>
        <w:t>Requerente:</w:t>
      </w:r>
      <w:r w:rsidRPr="00983642">
        <w:rPr>
          <w:rFonts w:ascii="Verdana" w:hAnsi="Verdana" w:cs="Arial"/>
          <w:b/>
          <w:sz w:val="20"/>
          <w:szCs w:val="20"/>
        </w:rPr>
        <w:tab/>
      </w:r>
      <w:proofErr w:type="spellStart"/>
      <w:r w:rsidR="00E24C41" w:rsidRPr="00983642">
        <w:rPr>
          <w:rFonts w:ascii="Verdana" w:hAnsi="Verdana" w:cs="Arial"/>
          <w:b/>
          <w:sz w:val="20"/>
          <w:szCs w:val="20"/>
        </w:rPr>
        <w:t>Brazil</w:t>
      </w:r>
      <w:proofErr w:type="spellEnd"/>
      <w:r w:rsidR="00E24C41" w:rsidRPr="0098364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="00E24C41" w:rsidRPr="00983642">
        <w:rPr>
          <w:rFonts w:ascii="Verdana" w:hAnsi="Verdana" w:cs="Arial"/>
          <w:b/>
          <w:sz w:val="20"/>
          <w:szCs w:val="20"/>
        </w:rPr>
        <w:t>Packing</w:t>
      </w:r>
      <w:proofErr w:type="spellEnd"/>
      <w:r w:rsidR="00E24C41" w:rsidRPr="00983642">
        <w:rPr>
          <w:rFonts w:ascii="Verdana" w:hAnsi="Verdana" w:cs="Arial"/>
          <w:b/>
          <w:sz w:val="20"/>
          <w:szCs w:val="20"/>
        </w:rPr>
        <w:t xml:space="preserve"> Embalagens</w:t>
      </w:r>
      <w:r w:rsidRPr="00983642">
        <w:rPr>
          <w:rFonts w:ascii="Verdana" w:hAnsi="Verdana" w:cs="Arial"/>
          <w:b/>
          <w:sz w:val="20"/>
          <w:szCs w:val="20"/>
        </w:rPr>
        <w:t xml:space="preserve"> Plásticas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E24C41" w:rsidRPr="00E24C41">
        <w:rPr>
          <w:rFonts w:ascii="Verdana" w:hAnsi="Verdana" w:cs="Arial"/>
          <w:sz w:val="20"/>
          <w:szCs w:val="20"/>
        </w:rPr>
        <w:t>Zilan</w:t>
      </w:r>
      <w:proofErr w:type="spellEnd"/>
      <w:r w:rsidR="00E24C41" w:rsidRPr="00E24C41">
        <w:rPr>
          <w:rFonts w:ascii="Verdana" w:hAnsi="Verdana" w:cs="Arial"/>
          <w:sz w:val="20"/>
          <w:szCs w:val="20"/>
        </w:rPr>
        <w:t xml:space="preserve"> da Costa e Silva M</w:t>
      </w:r>
      <w:r>
        <w:rPr>
          <w:rFonts w:ascii="Verdana" w:hAnsi="Verdana" w:cs="Arial"/>
          <w:sz w:val="20"/>
          <w:szCs w:val="20"/>
        </w:rPr>
        <w:t xml:space="preserve">oura (22513/BA).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E24C41" w:rsidRPr="00E24C41">
        <w:rPr>
          <w:rFonts w:ascii="Verdana" w:hAnsi="Verdana" w:cs="Arial"/>
          <w:sz w:val="20"/>
          <w:szCs w:val="20"/>
        </w:rPr>
        <w:t>Alice Menezes Da</w:t>
      </w:r>
      <w:r w:rsidR="00183AE1">
        <w:rPr>
          <w:rFonts w:ascii="Verdana" w:hAnsi="Verdana" w:cs="Arial"/>
          <w:sz w:val="20"/>
          <w:szCs w:val="20"/>
        </w:rPr>
        <w:t xml:space="preserve">ntas (41795/BA). </w:t>
      </w:r>
      <w:r w:rsidR="00183AE1">
        <w:rPr>
          <w:rFonts w:ascii="Verdana" w:hAnsi="Verdana" w:cs="Arial"/>
          <w:sz w:val="20"/>
          <w:szCs w:val="20"/>
        </w:rPr>
        <w:br/>
        <w:t>Advogada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E24C41" w:rsidRPr="00E24C41">
        <w:rPr>
          <w:rFonts w:ascii="Verdana" w:hAnsi="Verdana" w:cs="Arial"/>
          <w:sz w:val="20"/>
          <w:szCs w:val="20"/>
        </w:rPr>
        <w:t>Daniela Rocha de F. S</w:t>
      </w:r>
      <w:r>
        <w:rPr>
          <w:rFonts w:ascii="Verdana" w:hAnsi="Verdana" w:cs="Arial"/>
          <w:sz w:val="20"/>
          <w:szCs w:val="20"/>
        </w:rPr>
        <w:t xml:space="preserve">ilva (43345/BA).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E24C41" w:rsidRPr="00E24C41">
        <w:rPr>
          <w:rFonts w:ascii="Verdana" w:hAnsi="Verdana" w:cs="Arial"/>
          <w:sz w:val="20"/>
          <w:szCs w:val="20"/>
        </w:rPr>
        <w:t xml:space="preserve">Carlos Roberto Oliveira da Silva (3261/BA). </w:t>
      </w:r>
      <w:r w:rsidR="00E24C41" w:rsidRPr="00E24C41">
        <w:rPr>
          <w:rFonts w:ascii="Verdana" w:hAnsi="Verdana" w:cs="Arial"/>
          <w:sz w:val="20"/>
          <w:szCs w:val="20"/>
        </w:rPr>
        <w:br/>
      </w:r>
      <w:r w:rsidRPr="00983642">
        <w:rPr>
          <w:rFonts w:ascii="Verdana" w:hAnsi="Verdana" w:cs="Arial"/>
          <w:b/>
          <w:sz w:val="20"/>
          <w:szCs w:val="20"/>
        </w:rPr>
        <w:t>Requerido:</w:t>
      </w:r>
      <w:r w:rsidRPr="00983642">
        <w:rPr>
          <w:rFonts w:ascii="Verdana" w:hAnsi="Verdana" w:cs="Arial"/>
          <w:b/>
          <w:sz w:val="20"/>
          <w:szCs w:val="20"/>
        </w:rPr>
        <w:tab/>
      </w:r>
      <w:proofErr w:type="spellStart"/>
      <w:r w:rsidR="00E24C41" w:rsidRPr="00983642">
        <w:rPr>
          <w:rFonts w:ascii="Verdana" w:hAnsi="Verdana" w:cs="Arial"/>
          <w:b/>
          <w:sz w:val="20"/>
          <w:szCs w:val="20"/>
        </w:rPr>
        <w:t>Dhl</w:t>
      </w:r>
      <w:proofErr w:type="spellEnd"/>
      <w:r w:rsidR="00E24C41" w:rsidRPr="0098364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="00E24C41" w:rsidRPr="00983642">
        <w:rPr>
          <w:rFonts w:ascii="Verdana" w:hAnsi="Verdana" w:cs="Arial"/>
          <w:b/>
          <w:sz w:val="20"/>
          <w:szCs w:val="20"/>
        </w:rPr>
        <w:t>Logistic</w:t>
      </w:r>
      <w:r w:rsidRPr="00983642">
        <w:rPr>
          <w:rFonts w:ascii="Verdana" w:hAnsi="Verdana" w:cs="Arial"/>
          <w:b/>
          <w:sz w:val="20"/>
          <w:szCs w:val="20"/>
        </w:rPr>
        <w:t>s</w:t>
      </w:r>
      <w:proofErr w:type="spellEnd"/>
      <w:r w:rsidRPr="00983642">
        <w:rPr>
          <w:rFonts w:ascii="Verdana" w:hAnsi="Verdana" w:cs="Arial"/>
          <w:b/>
          <w:sz w:val="20"/>
          <w:szCs w:val="20"/>
        </w:rPr>
        <w:t xml:space="preserve"> (</w:t>
      </w:r>
      <w:proofErr w:type="spellStart"/>
      <w:r w:rsidRPr="00983642">
        <w:rPr>
          <w:rFonts w:ascii="Verdana" w:hAnsi="Verdana" w:cs="Arial"/>
          <w:b/>
          <w:sz w:val="20"/>
          <w:szCs w:val="20"/>
        </w:rPr>
        <w:t>Brazil</w:t>
      </w:r>
      <w:proofErr w:type="spellEnd"/>
      <w:r w:rsidRPr="00983642">
        <w:rPr>
          <w:rFonts w:ascii="Verdana" w:hAnsi="Verdana" w:cs="Arial"/>
          <w:b/>
          <w:sz w:val="20"/>
          <w:szCs w:val="20"/>
        </w:rPr>
        <w:t>)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E24C41" w:rsidRPr="00E24C41">
        <w:rPr>
          <w:rFonts w:ascii="Verdana" w:hAnsi="Verdana" w:cs="Arial"/>
          <w:sz w:val="20"/>
          <w:szCs w:val="20"/>
        </w:rPr>
        <w:t>João Paulo Fogaça de Almeida Fagun</w:t>
      </w:r>
      <w:r>
        <w:rPr>
          <w:rFonts w:ascii="Verdana" w:hAnsi="Verdana" w:cs="Arial"/>
          <w:sz w:val="20"/>
          <w:szCs w:val="20"/>
        </w:rPr>
        <w:t xml:space="preserve">des (154384/SP). </w:t>
      </w:r>
      <w:r>
        <w:rPr>
          <w:rFonts w:ascii="Verdana" w:hAnsi="Verdana" w:cs="Arial"/>
          <w:sz w:val="20"/>
          <w:szCs w:val="20"/>
        </w:rPr>
        <w:br/>
        <w:t>Advogad</w:t>
      </w:r>
      <w:r w:rsidR="005F0D62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E24C41" w:rsidRPr="00E24C41">
        <w:rPr>
          <w:rFonts w:ascii="Verdana" w:hAnsi="Verdana" w:cs="Arial"/>
          <w:sz w:val="20"/>
          <w:szCs w:val="20"/>
        </w:rPr>
        <w:t xml:space="preserve">Ligia Azevedo Ribeiro (282856/SP). </w:t>
      </w:r>
      <w:r w:rsidR="00E24C41" w:rsidRPr="00E24C41">
        <w:rPr>
          <w:rFonts w:ascii="Verdana" w:hAnsi="Verdana" w:cs="Arial"/>
          <w:sz w:val="20"/>
          <w:szCs w:val="20"/>
        </w:rPr>
        <w:br/>
      </w:r>
      <w:r w:rsidR="0010359B">
        <w:rPr>
          <w:rFonts w:ascii="Verdana" w:hAnsi="Verdana" w:cs="Arial"/>
          <w:bCs/>
          <w:sz w:val="20"/>
          <w:szCs w:val="20"/>
        </w:rPr>
        <w:t>Presidente:</w:t>
      </w:r>
      <w:r w:rsidR="0010359B"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E24C41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24C41">
        <w:rPr>
          <w:rFonts w:ascii="Verdana" w:hAnsi="Verdana" w:cs="Arial"/>
          <w:b/>
          <w:bCs/>
          <w:sz w:val="20"/>
          <w:szCs w:val="20"/>
        </w:rPr>
        <w:t>Relator</w:t>
      </w:r>
      <w:r w:rsidRPr="00E24C41">
        <w:rPr>
          <w:rFonts w:ascii="Verdana" w:hAnsi="Verdana" w:cs="Arial"/>
          <w:sz w:val="20"/>
          <w:szCs w:val="20"/>
        </w:rPr>
        <w:t>:</w:t>
      </w:r>
      <w:r w:rsidRPr="00E24C41">
        <w:rPr>
          <w:rFonts w:ascii="Verdana" w:hAnsi="Verdana" w:cs="Arial"/>
          <w:color w:val="000000"/>
          <w:sz w:val="20"/>
          <w:szCs w:val="20"/>
        </w:rPr>
        <w:tab/>
      </w:r>
      <w:r w:rsidRPr="009E285D">
        <w:rPr>
          <w:rFonts w:ascii="Verdana" w:hAnsi="Verdana" w:cs="Arial"/>
          <w:b/>
          <w:color w:val="000000"/>
          <w:sz w:val="20"/>
          <w:szCs w:val="20"/>
        </w:rPr>
        <w:t>Exmo. Sr. Des. Cezar Luiz Bandiera</w:t>
      </w:r>
    </w:p>
    <w:p w:rsidR="00574466" w:rsidRDefault="00574466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Impedimento: Exma. Sra. Desa. Maria das Graças Pessôa Figueiredo.</w:t>
      </w:r>
    </w:p>
    <w:p w:rsidR="00983642" w:rsidRDefault="00983642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983642" w:rsidRPr="00574466" w:rsidRDefault="00983642" w:rsidP="00983642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  <w:r w:rsidRPr="00983642">
        <w:rPr>
          <w:rFonts w:ascii="Verdana" w:hAnsi="Verdana" w:cs="Arial"/>
          <w:b/>
          <w:color w:val="000000"/>
          <w:sz w:val="20"/>
          <w:szCs w:val="20"/>
          <w:highlight w:val="yellow"/>
        </w:rPr>
        <w:lastRenderedPageBreak/>
        <w:t>*Sustentação Oral:</w:t>
      </w:r>
      <w:r w:rsidRPr="00983642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>Requerido:</w:t>
      </w:r>
      <w:r w:rsidR="00574466"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 </w:t>
      </w:r>
      <w:proofErr w:type="spellStart"/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>Dhl</w:t>
      </w:r>
      <w:proofErr w:type="spellEnd"/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 </w:t>
      </w:r>
      <w:proofErr w:type="spellStart"/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>Logistics</w:t>
      </w:r>
      <w:proofErr w:type="spellEnd"/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 (</w:t>
      </w:r>
      <w:proofErr w:type="spellStart"/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>Brazil</w:t>
      </w:r>
      <w:proofErr w:type="spellEnd"/>
      <w:r w:rsidRPr="00574466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) Ltda. </w:t>
      </w:r>
    </w:p>
    <w:p w:rsidR="00983642" w:rsidRDefault="00983642" w:rsidP="00983642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 w:rsidRPr="00983642">
        <w:rPr>
          <w:rFonts w:ascii="Verdana" w:hAnsi="Verdana" w:cs="Arial"/>
          <w:color w:val="000000"/>
          <w:sz w:val="20"/>
          <w:szCs w:val="20"/>
          <w:highlight w:val="yellow"/>
        </w:rPr>
        <w:t>Advogado:</w:t>
      </w:r>
      <w:r w:rsidR="0063434F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983642">
        <w:rPr>
          <w:rFonts w:ascii="Verdana" w:hAnsi="Verdana" w:cs="Arial"/>
          <w:color w:val="000000"/>
          <w:sz w:val="20"/>
          <w:szCs w:val="20"/>
          <w:highlight w:val="yellow"/>
        </w:rPr>
        <w:t>Dr. João Paulo Fogaça de Almeida Fagundes (154384/SP).</w:t>
      </w:r>
    </w:p>
    <w:p w:rsidR="009E285D" w:rsidRPr="00E24C41" w:rsidRDefault="009E285D" w:rsidP="00983642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</w:p>
    <w:p w:rsidR="00E24C41" w:rsidRPr="009E285D" w:rsidRDefault="009E285D" w:rsidP="00E24C4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9E285D" w:rsidRPr="00E24C41" w:rsidRDefault="009E285D" w:rsidP="00E24C4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E24C41" w:rsidRPr="00E24C41" w:rsidRDefault="00BE5765" w:rsidP="00D014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25</w:t>
      </w:r>
      <w:r w:rsidR="00D01492">
        <w:rPr>
          <w:rFonts w:ascii="Verdana" w:hAnsi="Verdana" w:cs="Arial"/>
          <w:b/>
          <w:bCs/>
          <w:sz w:val="20"/>
          <w:szCs w:val="20"/>
        </w:rPr>
        <w:t>.</w:t>
      </w:r>
      <w:r w:rsidR="00D01492">
        <w:rPr>
          <w:rFonts w:ascii="Verdana" w:hAnsi="Verdana" w:cs="Arial"/>
          <w:b/>
          <w:bCs/>
          <w:sz w:val="20"/>
          <w:szCs w:val="20"/>
        </w:rPr>
        <w:tab/>
      </w:r>
      <w:r w:rsidR="00D01492">
        <w:rPr>
          <w:rFonts w:ascii="Verdana" w:hAnsi="Verdana" w:cs="Arial"/>
          <w:b/>
          <w:bCs/>
          <w:sz w:val="20"/>
          <w:szCs w:val="20"/>
        </w:rPr>
        <w:tab/>
      </w:r>
      <w:r w:rsidR="00E24C41" w:rsidRPr="00E24C41">
        <w:rPr>
          <w:rFonts w:ascii="Verdana" w:hAnsi="Verdana" w:cs="Arial"/>
          <w:b/>
          <w:bCs/>
          <w:sz w:val="20"/>
          <w:szCs w:val="20"/>
        </w:rPr>
        <w:t>4005586-93.2022.8.04.0000</w:t>
      </w:r>
      <w:proofErr w:type="gramStart"/>
      <w:r w:rsidR="00E24C41"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E24C41" w:rsidRPr="00E24C41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E24C41" w:rsidRDefault="00D01492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01492">
        <w:rPr>
          <w:rFonts w:ascii="Verdana" w:hAnsi="Verdana" w:cs="Arial"/>
          <w:b/>
          <w:sz w:val="20"/>
          <w:szCs w:val="20"/>
        </w:rPr>
        <w:t>Impetrante:</w:t>
      </w:r>
      <w:r w:rsidRPr="00D01492">
        <w:rPr>
          <w:rFonts w:ascii="Verdana" w:hAnsi="Verdana" w:cs="Arial"/>
          <w:b/>
          <w:sz w:val="20"/>
          <w:szCs w:val="20"/>
        </w:rPr>
        <w:tab/>
      </w:r>
      <w:proofErr w:type="spellStart"/>
      <w:r w:rsidR="00E24C41" w:rsidRPr="00D01492">
        <w:rPr>
          <w:rFonts w:ascii="Verdana" w:hAnsi="Verdana" w:cs="Arial"/>
          <w:b/>
          <w:sz w:val="20"/>
          <w:szCs w:val="20"/>
        </w:rPr>
        <w:t>Edinalva</w:t>
      </w:r>
      <w:proofErr w:type="spellEnd"/>
      <w:r w:rsidR="00E24C41" w:rsidRPr="00D01492">
        <w:rPr>
          <w:rFonts w:ascii="Verdana" w:hAnsi="Verdana" w:cs="Arial"/>
          <w:b/>
          <w:sz w:val="20"/>
          <w:szCs w:val="20"/>
        </w:rPr>
        <w:t xml:space="preserve"> Maria</w:t>
      </w:r>
      <w:r w:rsidRPr="00D01492">
        <w:rPr>
          <w:rFonts w:ascii="Verdana" w:hAnsi="Verdana" w:cs="Arial"/>
          <w:b/>
          <w:sz w:val="20"/>
          <w:szCs w:val="20"/>
        </w:rPr>
        <w:t xml:space="preserve"> Gomes da Silva.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E24C41" w:rsidRPr="00E24C41">
        <w:rPr>
          <w:rFonts w:ascii="Verdana" w:hAnsi="Verdana" w:cs="Arial"/>
          <w:sz w:val="20"/>
          <w:szCs w:val="20"/>
        </w:rPr>
        <w:t xml:space="preserve">Paulo Rogério Lemos dos </w:t>
      </w:r>
      <w:r>
        <w:rPr>
          <w:rFonts w:ascii="Verdana" w:hAnsi="Verdana" w:cs="Arial"/>
          <w:sz w:val="20"/>
          <w:szCs w:val="20"/>
        </w:rPr>
        <w:t xml:space="preserve">Santos (7199/AM). </w:t>
      </w:r>
      <w:r>
        <w:rPr>
          <w:rFonts w:ascii="Verdana" w:hAnsi="Verdana" w:cs="Arial"/>
          <w:sz w:val="20"/>
          <w:szCs w:val="20"/>
        </w:rPr>
        <w:br/>
      </w:r>
      <w:r w:rsidRPr="00D01492">
        <w:rPr>
          <w:rFonts w:ascii="Verdana" w:hAnsi="Verdana" w:cs="Arial"/>
          <w:b/>
          <w:sz w:val="20"/>
          <w:szCs w:val="20"/>
        </w:rPr>
        <w:t>Impetrado</w:t>
      </w:r>
      <w:r w:rsidR="00574466">
        <w:rPr>
          <w:rFonts w:ascii="Verdana" w:hAnsi="Verdana" w:cs="Arial"/>
          <w:b/>
          <w:sz w:val="20"/>
          <w:szCs w:val="20"/>
        </w:rPr>
        <w:t>s</w:t>
      </w:r>
      <w:r w:rsidRPr="00D01492">
        <w:rPr>
          <w:rFonts w:ascii="Verdana" w:hAnsi="Verdana" w:cs="Arial"/>
          <w:b/>
          <w:sz w:val="20"/>
          <w:szCs w:val="20"/>
        </w:rPr>
        <w:t>:</w:t>
      </w:r>
      <w:r w:rsidRPr="00D01492">
        <w:rPr>
          <w:rFonts w:ascii="Verdana" w:hAnsi="Verdana" w:cs="Arial"/>
          <w:b/>
          <w:sz w:val="20"/>
          <w:szCs w:val="20"/>
        </w:rPr>
        <w:tab/>
      </w:r>
      <w:r w:rsidR="00E24C41" w:rsidRPr="00D01492">
        <w:rPr>
          <w:rFonts w:ascii="Verdana" w:hAnsi="Verdana" w:cs="Arial"/>
          <w:b/>
          <w:sz w:val="20"/>
          <w:szCs w:val="20"/>
        </w:rPr>
        <w:t>Município de Manaquiri</w:t>
      </w:r>
      <w:r w:rsidR="00F50111">
        <w:rPr>
          <w:rFonts w:ascii="Verdana" w:hAnsi="Verdana" w:cs="Arial"/>
          <w:b/>
          <w:sz w:val="20"/>
          <w:szCs w:val="20"/>
        </w:rPr>
        <w:t xml:space="preserve"> e </w:t>
      </w:r>
      <w:r w:rsidRPr="00D01492">
        <w:rPr>
          <w:rFonts w:ascii="Verdana" w:hAnsi="Verdana" w:cs="Arial"/>
          <w:b/>
          <w:sz w:val="20"/>
          <w:szCs w:val="20"/>
        </w:rPr>
        <w:t>Jair Aguiar Souto</w:t>
      </w:r>
      <w:r w:rsidR="00F50111">
        <w:rPr>
          <w:rFonts w:ascii="Verdana" w:hAnsi="Verdana" w:cs="Arial"/>
          <w:b/>
          <w:sz w:val="20"/>
          <w:szCs w:val="20"/>
        </w:rPr>
        <w:t xml:space="preserve"> (Prefeito)</w:t>
      </w:r>
      <w:r w:rsidRPr="00D01492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D01492" w:rsidRPr="00E24C41" w:rsidRDefault="00F50111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do Município: </w:t>
      </w:r>
      <w:r w:rsidR="00D01492">
        <w:rPr>
          <w:rFonts w:ascii="Verdana" w:hAnsi="Verdana" w:cs="Arial"/>
          <w:sz w:val="20"/>
          <w:szCs w:val="20"/>
        </w:rPr>
        <w:t>Dr.</w:t>
      </w:r>
      <w:r w:rsidR="00BB3B82">
        <w:rPr>
          <w:rFonts w:ascii="Verdana" w:hAnsi="Verdana" w:cs="Arial"/>
          <w:sz w:val="20"/>
          <w:szCs w:val="20"/>
        </w:rPr>
        <w:t xml:space="preserve"> Lauro Domingos dos Santos de Carvalho (4379/AM)</w:t>
      </w:r>
    </w:p>
    <w:p w:rsidR="00E24C41" w:rsidRPr="00E24C41" w:rsidRDefault="0010359B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E24C41" w:rsidRPr="00D01492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01492">
        <w:rPr>
          <w:rFonts w:ascii="Verdana" w:hAnsi="Verdana" w:cs="Arial"/>
          <w:b/>
          <w:bCs/>
          <w:sz w:val="20"/>
          <w:szCs w:val="20"/>
        </w:rPr>
        <w:t>Relator</w:t>
      </w:r>
      <w:r w:rsidR="00D01492" w:rsidRPr="00D01492">
        <w:rPr>
          <w:rFonts w:ascii="Verdana" w:hAnsi="Verdana" w:cs="Arial"/>
          <w:b/>
          <w:bCs/>
          <w:sz w:val="20"/>
          <w:szCs w:val="20"/>
        </w:rPr>
        <w:t>a</w:t>
      </w:r>
      <w:r w:rsidRPr="00D01492">
        <w:rPr>
          <w:rFonts w:ascii="Verdana" w:hAnsi="Verdana" w:cs="Arial"/>
          <w:b/>
          <w:sz w:val="20"/>
          <w:szCs w:val="20"/>
        </w:rPr>
        <w:t>:</w:t>
      </w:r>
      <w:r w:rsidRPr="00D01492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D01492" w:rsidRPr="00D01492">
        <w:rPr>
          <w:rFonts w:ascii="Verdana" w:hAnsi="Verdana" w:cs="Arial"/>
          <w:b/>
          <w:color w:val="000000"/>
          <w:sz w:val="20"/>
          <w:szCs w:val="20"/>
        </w:rPr>
        <w:t>a</w:t>
      </w:r>
      <w:r w:rsidRPr="00D01492">
        <w:rPr>
          <w:rFonts w:ascii="Verdana" w:hAnsi="Verdana" w:cs="Arial"/>
          <w:b/>
          <w:color w:val="000000"/>
          <w:sz w:val="20"/>
          <w:szCs w:val="20"/>
        </w:rPr>
        <w:t>. S</w:t>
      </w:r>
      <w:r w:rsidR="00D01492" w:rsidRPr="00D01492">
        <w:rPr>
          <w:rFonts w:ascii="Verdana" w:hAnsi="Verdana" w:cs="Arial"/>
          <w:b/>
          <w:color w:val="000000"/>
          <w:sz w:val="20"/>
          <w:szCs w:val="20"/>
        </w:rPr>
        <w:t>ra</w:t>
      </w:r>
      <w:r w:rsidRPr="00D01492">
        <w:rPr>
          <w:rFonts w:ascii="Verdana" w:hAnsi="Verdana" w:cs="Arial"/>
          <w:b/>
          <w:color w:val="000000"/>
          <w:sz w:val="20"/>
          <w:szCs w:val="20"/>
        </w:rPr>
        <w:t>. De</w:t>
      </w:r>
      <w:r w:rsidR="00D01492" w:rsidRPr="00D01492">
        <w:rPr>
          <w:rFonts w:ascii="Verdana" w:hAnsi="Verdana" w:cs="Arial"/>
          <w:b/>
          <w:color w:val="000000"/>
          <w:sz w:val="20"/>
          <w:szCs w:val="20"/>
        </w:rPr>
        <w:t>sa</w:t>
      </w:r>
      <w:r w:rsidRPr="00D01492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D01492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D01492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E24C41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9E285D" w:rsidRPr="009E285D" w:rsidRDefault="009E285D" w:rsidP="00E24C4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9E285D" w:rsidRPr="00E24C41" w:rsidRDefault="009E285D" w:rsidP="00E24C4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E24C41" w:rsidRPr="00E24C41" w:rsidRDefault="00BE5765" w:rsidP="00D014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26</w:t>
      </w:r>
      <w:r w:rsidR="00D01492">
        <w:rPr>
          <w:rFonts w:ascii="Verdana" w:hAnsi="Verdana" w:cs="Arial"/>
          <w:b/>
          <w:bCs/>
          <w:sz w:val="20"/>
          <w:szCs w:val="20"/>
        </w:rPr>
        <w:t>.</w:t>
      </w:r>
      <w:r w:rsidR="00D01492">
        <w:rPr>
          <w:rFonts w:ascii="Verdana" w:hAnsi="Verdana" w:cs="Arial"/>
          <w:b/>
          <w:bCs/>
          <w:sz w:val="20"/>
          <w:szCs w:val="20"/>
        </w:rPr>
        <w:tab/>
      </w:r>
      <w:r w:rsidR="00D01492">
        <w:rPr>
          <w:rFonts w:ascii="Verdana" w:hAnsi="Verdana" w:cs="Arial"/>
          <w:b/>
          <w:bCs/>
          <w:sz w:val="20"/>
          <w:szCs w:val="20"/>
        </w:rPr>
        <w:tab/>
      </w:r>
      <w:r w:rsidR="00E24C41" w:rsidRPr="00E24C41">
        <w:rPr>
          <w:rFonts w:ascii="Verdana" w:hAnsi="Verdana" w:cs="Arial"/>
          <w:b/>
          <w:bCs/>
          <w:sz w:val="20"/>
          <w:szCs w:val="20"/>
        </w:rPr>
        <w:t>4008625-98.2022.8.04.0000</w:t>
      </w:r>
      <w:proofErr w:type="gramStart"/>
      <w:r w:rsidR="00E24C41"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E24C41" w:rsidRPr="00E24C41">
        <w:rPr>
          <w:rFonts w:ascii="Verdana" w:hAnsi="Verdana" w:cs="Arial"/>
          <w:b/>
          <w:bCs/>
          <w:sz w:val="20"/>
          <w:szCs w:val="20"/>
        </w:rPr>
        <w:t xml:space="preserve">-  Agravo de Instrumento </w:t>
      </w:r>
    </w:p>
    <w:p w:rsidR="00E24C41" w:rsidRPr="00141A6C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41A6C">
        <w:rPr>
          <w:rFonts w:ascii="Verdana" w:hAnsi="Verdana" w:cs="Arial"/>
          <w:bCs/>
          <w:sz w:val="20"/>
          <w:szCs w:val="20"/>
        </w:rPr>
        <w:t>Origem</w:t>
      </w:r>
      <w:r w:rsidRPr="00141A6C">
        <w:rPr>
          <w:rFonts w:ascii="Verdana" w:hAnsi="Verdana" w:cs="Arial"/>
          <w:sz w:val="20"/>
          <w:szCs w:val="20"/>
        </w:rPr>
        <w:t>:</w:t>
      </w:r>
      <w:r w:rsidR="00141A6C" w:rsidRPr="00141A6C">
        <w:rPr>
          <w:rFonts w:ascii="Verdana" w:hAnsi="Verdana" w:cs="Arial"/>
          <w:sz w:val="20"/>
          <w:szCs w:val="20"/>
        </w:rPr>
        <w:tab/>
      </w:r>
      <w:r w:rsidRPr="00141A6C">
        <w:rPr>
          <w:rFonts w:ascii="Verdana" w:hAnsi="Verdana" w:cs="Arial"/>
          <w:sz w:val="20"/>
          <w:szCs w:val="20"/>
        </w:rPr>
        <w:t>Vara Especializada da Dívida Ativa Estadual</w:t>
      </w:r>
    </w:p>
    <w:p w:rsidR="00E24C41" w:rsidRPr="00141A6C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41A6C">
        <w:rPr>
          <w:rFonts w:ascii="Verdana" w:hAnsi="Verdana" w:cs="Arial"/>
          <w:bCs/>
          <w:sz w:val="20"/>
          <w:szCs w:val="20"/>
        </w:rPr>
        <w:t>Juiz Prolato</w:t>
      </w:r>
      <w:r w:rsidR="00141A6C">
        <w:rPr>
          <w:rFonts w:ascii="Verdana" w:hAnsi="Verdana" w:cs="Arial"/>
          <w:sz w:val="20"/>
          <w:szCs w:val="20"/>
        </w:rPr>
        <w:t>r:</w:t>
      </w:r>
      <w:r w:rsidR="00141A6C">
        <w:rPr>
          <w:rFonts w:ascii="Verdana" w:hAnsi="Verdana" w:cs="Arial"/>
          <w:sz w:val="20"/>
          <w:szCs w:val="20"/>
        </w:rPr>
        <w:tab/>
      </w:r>
      <w:r w:rsidR="00141A6C" w:rsidRPr="00141A6C">
        <w:rPr>
          <w:rFonts w:ascii="Verdana" w:hAnsi="Verdana" w:cs="Arial"/>
          <w:sz w:val="20"/>
          <w:szCs w:val="20"/>
        </w:rPr>
        <w:t xml:space="preserve">Dr. </w:t>
      </w:r>
      <w:r w:rsidRPr="00141A6C">
        <w:rPr>
          <w:rFonts w:ascii="Verdana" w:hAnsi="Verdana" w:cs="Arial"/>
          <w:sz w:val="20"/>
          <w:szCs w:val="20"/>
        </w:rPr>
        <w:t>Marco Antonio Pinto da Costa</w:t>
      </w:r>
    </w:p>
    <w:p w:rsidR="00E24C41" w:rsidRPr="00E24C41" w:rsidRDefault="00141A6C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41A6C">
        <w:rPr>
          <w:rFonts w:ascii="Verdana" w:hAnsi="Verdana" w:cs="Arial"/>
          <w:b/>
          <w:sz w:val="20"/>
          <w:szCs w:val="20"/>
        </w:rPr>
        <w:t>Agravante:</w:t>
      </w:r>
      <w:r w:rsidRPr="00141A6C">
        <w:rPr>
          <w:rFonts w:ascii="Verdana" w:hAnsi="Verdana" w:cs="Arial"/>
          <w:b/>
          <w:sz w:val="20"/>
          <w:szCs w:val="20"/>
        </w:rPr>
        <w:tab/>
      </w:r>
      <w:r w:rsidR="00E24C41" w:rsidRPr="00141A6C">
        <w:rPr>
          <w:rFonts w:ascii="Verdana" w:hAnsi="Verdana" w:cs="Arial"/>
          <w:b/>
          <w:sz w:val="20"/>
          <w:szCs w:val="20"/>
        </w:rPr>
        <w:t>Est</w:t>
      </w:r>
      <w:r w:rsidRPr="00141A6C">
        <w:rPr>
          <w:rFonts w:ascii="Verdana" w:hAnsi="Verdana" w:cs="Arial"/>
          <w:b/>
          <w:sz w:val="20"/>
          <w:szCs w:val="20"/>
        </w:rPr>
        <w:t>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proofErr w:type="spellStart"/>
      <w:r w:rsidR="00E24C41" w:rsidRPr="00E24C41">
        <w:rPr>
          <w:rFonts w:ascii="Verdana" w:hAnsi="Verdana" w:cs="Arial"/>
          <w:sz w:val="20"/>
          <w:szCs w:val="20"/>
        </w:rPr>
        <w:t>Lisieux</w:t>
      </w:r>
      <w:proofErr w:type="spellEnd"/>
      <w:r w:rsidR="00E24C41" w:rsidRPr="00E24C41">
        <w:rPr>
          <w:rFonts w:ascii="Verdana" w:hAnsi="Verdana" w:cs="Arial"/>
          <w:sz w:val="20"/>
          <w:szCs w:val="20"/>
        </w:rPr>
        <w:t xml:space="preserve"> Ribeiro</w:t>
      </w:r>
      <w:r>
        <w:rPr>
          <w:rFonts w:ascii="Verdana" w:hAnsi="Verdana" w:cs="Arial"/>
          <w:sz w:val="20"/>
          <w:szCs w:val="20"/>
        </w:rPr>
        <w:t xml:space="preserve"> Lima (4486/AM). </w:t>
      </w:r>
      <w:r>
        <w:rPr>
          <w:rFonts w:ascii="Verdana" w:hAnsi="Verdana" w:cs="Arial"/>
          <w:sz w:val="20"/>
          <w:szCs w:val="20"/>
        </w:rPr>
        <w:br/>
      </w:r>
      <w:r w:rsidRPr="00141A6C">
        <w:rPr>
          <w:rFonts w:ascii="Verdana" w:hAnsi="Verdana" w:cs="Arial"/>
          <w:b/>
          <w:sz w:val="20"/>
          <w:szCs w:val="20"/>
        </w:rPr>
        <w:t>Agravado:</w:t>
      </w:r>
      <w:r w:rsidRPr="00141A6C">
        <w:rPr>
          <w:rFonts w:ascii="Verdana" w:hAnsi="Verdana" w:cs="Arial"/>
          <w:b/>
          <w:sz w:val="20"/>
          <w:szCs w:val="20"/>
        </w:rPr>
        <w:tab/>
      </w:r>
      <w:r w:rsidR="00E24C41" w:rsidRPr="00141A6C">
        <w:rPr>
          <w:rFonts w:ascii="Verdana" w:hAnsi="Verdana" w:cs="Arial"/>
          <w:b/>
          <w:sz w:val="20"/>
          <w:szCs w:val="20"/>
        </w:rPr>
        <w:t>Son</w:t>
      </w:r>
      <w:r w:rsidRPr="00141A6C">
        <w:rPr>
          <w:rFonts w:ascii="Verdana" w:hAnsi="Verdana" w:cs="Arial"/>
          <w:b/>
          <w:sz w:val="20"/>
          <w:szCs w:val="20"/>
        </w:rPr>
        <w:t>ora Estancia S</w:t>
      </w:r>
      <w:r w:rsidR="00183AE1">
        <w:rPr>
          <w:rFonts w:ascii="Verdana" w:hAnsi="Verdana" w:cs="Arial"/>
          <w:b/>
          <w:sz w:val="20"/>
          <w:szCs w:val="20"/>
        </w:rPr>
        <w:t>/A</w:t>
      </w:r>
      <w:r w:rsidRPr="00141A6C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Advogada:   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E24C41" w:rsidRPr="00E24C41">
        <w:rPr>
          <w:rFonts w:ascii="Verdana" w:hAnsi="Verdana" w:cs="Arial"/>
          <w:sz w:val="20"/>
          <w:szCs w:val="20"/>
        </w:rPr>
        <w:t xml:space="preserve">Luciana </w:t>
      </w:r>
      <w:proofErr w:type="spellStart"/>
      <w:r w:rsidR="00E24C41" w:rsidRPr="00E24C41">
        <w:rPr>
          <w:rFonts w:ascii="Verdana" w:hAnsi="Verdana" w:cs="Arial"/>
          <w:sz w:val="20"/>
          <w:szCs w:val="20"/>
        </w:rPr>
        <w:t>Trunkl</w:t>
      </w:r>
      <w:proofErr w:type="spellEnd"/>
      <w:r w:rsidR="00E24C41" w:rsidRPr="00E24C41">
        <w:rPr>
          <w:rFonts w:ascii="Verdana" w:hAnsi="Verdana" w:cs="Arial"/>
          <w:sz w:val="20"/>
          <w:szCs w:val="20"/>
        </w:rPr>
        <w:t xml:space="preserve"> Fernandes da Cost</w:t>
      </w:r>
      <w:r>
        <w:rPr>
          <w:rFonts w:ascii="Verdana" w:hAnsi="Verdana" w:cs="Arial"/>
          <w:sz w:val="20"/>
          <w:szCs w:val="20"/>
        </w:rPr>
        <w:t xml:space="preserve">a (3006/AM). </w:t>
      </w:r>
      <w:r>
        <w:rPr>
          <w:rFonts w:ascii="Verdana" w:hAnsi="Verdana" w:cs="Arial"/>
          <w:sz w:val="20"/>
          <w:szCs w:val="20"/>
        </w:rPr>
        <w:br/>
        <w:t xml:space="preserve">Advogada:   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E24C41" w:rsidRPr="00E24C41">
        <w:rPr>
          <w:rFonts w:ascii="Verdana" w:hAnsi="Verdana" w:cs="Arial"/>
          <w:sz w:val="20"/>
          <w:szCs w:val="20"/>
        </w:rPr>
        <w:t>Sulami</w:t>
      </w:r>
      <w:r>
        <w:rPr>
          <w:rFonts w:ascii="Verdana" w:hAnsi="Verdana" w:cs="Arial"/>
          <w:sz w:val="20"/>
          <w:szCs w:val="20"/>
        </w:rPr>
        <w:t xml:space="preserve">ta Brandão da Rocha (4782/AM). </w:t>
      </w:r>
    </w:p>
    <w:p w:rsidR="00E24C41" w:rsidRPr="00E24C41" w:rsidRDefault="0010359B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E24C41" w:rsidRPr="00141A6C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41A6C">
        <w:rPr>
          <w:rFonts w:ascii="Verdana" w:hAnsi="Verdana" w:cs="Arial"/>
          <w:b/>
          <w:bCs/>
          <w:sz w:val="20"/>
          <w:szCs w:val="20"/>
        </w:rPr>
        <w:t>Relator</w:t>
      </w:r>
      <w:r w:rsidR="00141A6C" w:rsidRPr="00141A6C">
        <w:rPr>
          <w:rFonts w:ascii="Verdana" w:hAnsi="Verdana" w:cs="Arial"/>
          <w:b/>
          <w:bCs/>
          <w:sz w:val="20"/>
          <w:szCs w:val="20"/>
        </w:rPr>
        <w:t>a</w:t>
      </w:r>
      <w:r w:rsidRPr="00141A6C">
        <w:rPr>
          <w:rFonts w:ascii="Verdana" w:hAnsi="Verdana" w:cs="Arial"/>
          <w:b/>
          <w:sz w:val="20"/>
          <w:szCs w:val="20"/>
        </w:rPr>
        <w:t>:</w:t>
      </w:r>
      <w:r w:rsidRPr="00141A6C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141A6C" w:rsidRPr="00141A6C">
        <w:rPr>
          <w:rFonts w:ascii="Verdana" w:hAnsi="Verdana" w:cs="Arial"/>
          <w:b/>
          <w:color w:val="000000"/>
          <w:sz w:val="20"/>
          <w:szCs w:val="20"/>
        </w:rPr>
        <w:t>a</w:t>
      </w:r>
      <w:r w:rsidRPr="00141A6C">
        <w:rPr>
          <w:rFonts w:ascii="Verdana" w:hAnsi="Verdana" w:cs="Arial"/>
          <w:b/>
          <w:color w:val="000000"/>
          <w:sz w:val="20"/>
          <w:szCs w:val="20"/>
        </w:rPr>
        <w:t>. S</w:t>
      </w:r>
      <w:r w:rsidR="00141A6C" w:rsidRPr="00141A6C">
        <w:rPr>
          <w:rFonts w:ascii="Verdana" w:hAnsi="Verdana" w:cs="Arial"/>
          <w:b/>
          <w:color w:val="000000"/>
          <w:sz w:val="20"/>
          <w:szCs w:val="20"/>
        </w:rPr>
        <w:t>ra</w:t>
      </w:r>
      <w:r w:rsidRPr="00141A6C">
        <w:rPr>
          <w:rFonts w:ascii="Verdana" w:hAnsi="Verdana" w:cs="Arial"/>
          <w:b/>
          <w:color w:val="000000"/>
          <w:sz w:val="20"/>
          <w:szCs w:val="20"/>
        </w:rPr>
        <w:t>. De</w:t>
      </w:r>
      <w:r w:rsidR="00141A6C" w:rsidRPr="00141A6C">
        <w:rPr>
          <w:rFonts w:ascii="Verdana" w:hAnsi="Verdana" w:cs="Arial"/>
          <w:b/>
          <w:color w:val="000000"/>
          <w:sz w:val="20"/>
          <w:szCs w:val="20"/>
        </w:rPr>
        <w:t>sa</w:t>
      </w:r>
      <w:r w:rsidRPr="00141A6C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141A6C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141A6C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E24C41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9E285D" w:rsidRDefault="009E285D" w:rsidP="00E24C4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9E285D" w:rsidRPr="009E285D" w:rsidRDefault="009E285D" w:rsidP="00E24C4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</w:p>
    <w:p w:rsidR="00E24C41" w:rsidRPr="00E24C41" w:rsidRDefault="00BE5765" w:rsidP="00141A6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27</w:t>
      </w:r>
      <w:r w:rsidR="00141A6C">
        <w:rPr>
          <w:rFonts w:ascii="Verdana" w:hAnsi="Verdana" w:cs="Arial"/>
          <w:b/>
          <w:bCs/>
          <w:sz w:val="20"/>
          <w:szCs w:val="20"/>
        </w:rPr>
        <w:t>.</w:t>
      </w:r>
      <w:r w:rsidR="00141A6C">
        <w:rPr>
          <w:rFonts w:ascii="Verdana" w:hAnsi="Verdana" w:cs="Arial"/>
          <w:b/>
          <w:bCs/>
          <w:sz w:val="20"/>
          <w:szCs w:val="20"/>
        </w:rPr>
        <w:tab/>
      </w:r>
      <w:r w:rsidR="00141A6C">
        <w:rPr>
          <w:rFonts w:ascii="Verdana" w:hAnsi="Verdana" w:cs="Arial"/>
          <w:b/>
          <w:bCs/>
          <w:sz w:val="20"/>
          <w:szCs w:val="20"/>
        </w:rPr>
        <w:tab/>
      </w:r>
      <w:r w:rsidR="00E24C41" w:rsidRPr="00E24C41">
        <w:rPr>
          <w:rFonts w:ascii="Verdana" w:hAnsi="Verdana" w:cs="Arial"/>
          <w:b/>
          <w:bCs/>
          <w:sz w:val="20"/>
          <w:szCs w:val="20"/>
        </w:rPr>
        <w:t>4007286-41.2021.8.04.0000</w:t>
      </w:r>
      <w:proofErr w:type="gramStart"/>
      <w:r w:rsidR="00E24C41"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E24C41" w:rsidRPr="00E24C41">
        <w:rPr>
          <w:rFonts w:ascii="Verdana" w:hAnsi="Verdana" w:cs="Arial"/>
          <w:b/>
          <w:bCs/>
          <w:sz w:val="20"/>
          <w:szCs w:val="20"/>
        </w:rPr>
        <w:t xml:space="preserve">-  Agravo de Instrumento </w:t>
      </w:r>
    </w:p>
    <w:p w:rsidR="00E24C41" w:rsidRPr="00141A6C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41A6C">
        <w:rPr>
          <w:rFonts w:ascii="Verdana" w:hAnsi="Verdana" w:cs="Arial"/>
          <w:bCs/>
          <w:sz w:val="20"/>
          <w:szCs w:val="20"/>
        </w:rPr>
        <w:t>Origem</w:t>
      </w:r>
      <w:r w:rsidRPr="00141A6C">
        <w:rPr>
          <w:rFonts w:ascii="Verdana" w:hAnsi="Verdana" w:cs="Arial"/>
          <w:sz w:val="20"/>
          <w:szCs w:val="20"/>
        </w:rPr>
        <w:t xml:space="preserve">: </w:t>
      </w:r>
      <w:r w:rsidR="00141A6C" w:rsidRPr="00141A6C">
        <w:rPr>
          <w:rFonts w:ascii="Verdana" w:hAnsi="Verdana" w:cs="Arial"/>
          <w:sz w:val="20"/>
          <w:szCs w:val="20"/>
        </w:rPr>
        <w:tab/>
      </w:r>
      <w:r w:rsidRPr="00141A6C">
        <w:rPr>
          <w:rFonts w:ascii="Verdana" w:hAnsi="Verdana" w:cs="Arial"/>
          <w:sz w:val="20"/>
          <w:szCs w:val="20"/>
        </w:rPr>
        <w:t>Vara Especializada da Dívida Ativa Estadual</w:t>
      </w:r>
    </w:p>
    <w:p w:rsidR="00E24C41" w:rsidRPr="00141A6C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41A6C">
        <w:rPr>
          <w:rFonts w:ascii="Verdana" w:hAnsi="Verdana" w:cs="Arial"/>
          <w:bCs/>
          <w:sz w:val="20"/>
          <w:szCs w:val="20"/>
        </w:rPr>
        <w:t>Juiz Prolato</w:t>
      </w:r>
      <w:r w:rsidR="00141A6C">
        <w:rPr>
          <w:rFonts w:ascii="Verdana" w:hAnsi="Verdana" w:cs="Arial"/>
          <w:sz w:val="20"/>
          <w:szCs w:val="20"/>
        </w:rPr>
        <w:t>r:</w:t>
      </w:r>
      <w:r w:rsidR="00141A6C">
        <w:rPr>
          <w:rFonts w:ascii="Verdana" w:hAnsi="Verdana" w:cs="Arial"/>
          <w:sz w:val="20"/>
          <w:szCs w:val="20"/>
        </w:rPr>
        <w:tab/>
      </w:r>
      <w:r w:rsidR="00141A6C" w:rsidRPr="00141A6C">
        <w:rPr>
          <w:rFonts w:ascii="Verdana" w:hAnsi="Verdana" w:cs="Arial"/>
          <w:sz w:val="20"/>
          <w:szCs w:val="20"/>
        </w:rPr>
        <w:t xml:space="preserve">Dr. </w:t>
      </w:r>
      <w:r w:rsidRPr="00141A6C">
        <w:rPr>
          <w:rFonts w:ascii="Verdana" w:hAnsi="Verdana" w:cs="Arial"/>
          <w:sz w:val="20"/>
          <w:szCs w:val="20"/>
        </w:rPr>
        <w:t>Marco Antonio Pinto da Costa</w:t>
      </w:r>
    </w:p>
    <w:p w:rsidR="00E24C41" w:rsidRDefault="00141A6C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41A6C">
        <w:rPr>
          <w:rFonts w:ascii="Verdana" w:hAnsi="Verdana" w:cs="Arial"/>
          <w:b/>
          <w:sz w:val="20"/>
          <w:szCs w:val="20"/>
        </w:rPr>
        <w:t>Agravante:</w:t>
      </w:r>
      <w:r w:rsidRPr="00141A6C">
        <w:rPr>
          <w:rFonts w:ascii="Verdana" w:hAnsi="Verdana" w:cs="Arial"/>
          <w:b/>
          <w:sz w:val="20"/>
          <w:szCs w:val="20"/>
        </w:rPr>
        <w:tab/>
      </w:r>
      <w:r w:rsidR="00E24C41" w:rsidRPr="00141A6C">
        <w:rPr>
          <w:rFonts w:ascii="Verdana" w:hAnsi="Verdana" w:cs="Arial"/>
          <w:b/>
          <w:sz w:val="20"/>
          <w:szCs w:val="20"/>
        </w:rPr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r w:rsidR="00E24C41" w:rsidRPr="00E24C41">
        <w:rPr>
          <w:rFonts w:ascii="Verdana" w:hAnsi="Verdana" w:cs="Arial"/>
          <w:sz w:val="20"/>
          <w:szCs w:val="20"/>
        </w:rPr>
        <w:t>Thiago Araújo Rezende Mende</w:t>
      </w:r>
      <w:r>
        <w:rPr>
          <w:rFonts w:ascii="Verdana" w:hAnsi="Verdana" w:cs="Arial"/>
          <w:sz w:val="20"/>
          <w:szCs w:val="20"/>
        </w:rPr>
        <w:t xml:space="preserve">s (9416/AM). </w:t>
      </w:r>
      <w:r>
        <w:rPr>
          <w:rFonts w:ascii="Verdana" w:hAnsi="Verdana" w:cs="Arial"/>
          <w:sz w:val="20"/>
          <w:szCs w:val="20"/>
        </w:rPr>
        <w:br/>
      </w:r>
      <w:r w:rsidRPr="00141A6C">
        <w:rPr>
          <w:rFonts w:ascii="Verdana" w:hAnsi="Verdana" w:cs="Arial"/>
          <w:b/>
          <w:sz w:val="20"/>
          <w:szCs w:val="20"/>
        </w:rPr>
        <w:t>Agravado:</w:t>
      </w:r>
      <w:r w:rsidRPr="00141A6C">
        <w:rPr>
          <w:rFonts w:ascii="Verdana" w:hAnsi="Verdana" w:cs="Arial"/>
          <w:b/>
          <w:sz w:val="20"/>
          <w:szCs w:val="20"/>
        </w:rPr>
        <w:tab/>
      </w:r>
      <w:r w:rsidR="00E24C41" w:rsidRPr="00141A6C">
        <w:rPr>
          <w:rFonts w:ascii="Verdana" w:hAnsi="Verdana" w:cs="Arial"/>
          <w:b/>
          <w:sz w:val="20"/>
          <w:szCs w:val="20"/>
        </w:rPr>
        <w:t xml:space="preserve">Astro </w:t>
      </w:r>
      <w:proofErr w:type="spellStart"/>
      <w:r w:rsidR="00E24C41" w:rsidRPr="00141A6C">
        <w:rPr>
          <w:rFonts w:ascii="Verdana" w:hAnsi="Verdana" w:cs="Arial"/>
          <w:b/>
          <w:sz w:val="20"/>
          <w:szCs w:val="20"/>
        </w:rPr>
        <w:t>Toys</w:t>
      </w:r>
      <w:proofErr w:type="spellEnd"/>
      <w:r w:rsidR="00E24C41" w:rsidRPr="00141A6C">
        <w:rPr>
          <w:rFonts w:ascii="Verdana" w:hAnsi="Verdana" w:cs="Arial"/>
          <w:b/>
          <w:sz w:val="20"/>
          <w:szCs w:val="20"/>
        </w:rPr>
        <w:t xml:space="preserve"> Comercial de Brinqu</w:t>
      </w:r>
      <w:r w:rsidRPr="00141A6C">
        <w:rPr>
          <w:rFonts w:ascii="Verdana" w:hAnsi="Verdana" w:cs="Arial"/>
          <w:b/>
          <w:sz w:val="20"/>
          <w:szCs w:val="20"/>
        </w:rPr>
        <w:t xml:space="preserve">edos Ltda. </w:t>
      </w:r>
      <w:r w:rsidRPr="00141A6C">
        <w:rPr>
          <w:rFonts w:ascii="Verdana" w:hAnsi="Verdana" w:cs="Arial"/>
          <w:b/>
          <w:sz w:val="20"/>
          <w:szCs w:val="20"/>
        </w:rPr>
        <w:br/>
      </w:r>
      <w:r w:rsidR="000C53C3">
        <w:rPr>
          <w:rFonts w:ascii="Verdana" w:hAnsi="Verdana" w:cs="Arial"/>
          <w:sz w:val="20"/>
          <w:szCs w:val="20"/>
        </w:rPr>
        <w:t>Advogada:</w:t>
      </w:r>
      <w:r w:rsidR="000C53C3">
        <w:rPr>
          <w:rFonts w:ascii="Verdana" w:hAnsi="Verdana" w:cs="Arial"/>
          <w:sz w:val="20"/>
          <w:szCs w:val="20"/>
        </w:rPr>
        <w:tab/>
        <w:t>Dra. Fernanda de Andrade Rebouças Machado (8450/AM)</w:t>
      </w:r>
    </w:p>
    <w:p w:rsidR="00E24C41" w:rsidRPr="00141A6C" w:rsidRDefault="0010359B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E24C41" w:rsidRDefault="00E24C41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41A6C">
        <w:rPr>
          <w:rFonts w:ascii="Verdana" w:hAnsi="Verdana" w:cs="Arial"/>
          <w:b/>
          <w:bCs/>
          <w:sz w:val="20"/>
          <w:szCs w:val="20"/>
        </w:rPr>
        <w:t>Relator</w:t>
      </w:r>
      <w:r w:rsidR="00141A6C" w:rsidRPr="00141A6C">
        <w:rPr>
          <w:rFonts w:ascii="Verdana" w:hAnsi="Verdana" w:cs="Arial"/>
          <w:b/>
          <w:bCs/>
          <w:sz w:val="20"/>
          <w:szCs w:val="20"/>
        </w:rPr>
        <w:t>a</w:t>
      </w:r>
      <w:r w:rsidRPr="00141A6C">
        <w:rPr>
          <w:rFonts w:ascii="Verdana" w:hAnsi="Verdana" w:cs="Arial"/>
          <w:b/>
          <w:sz w:val="20"/>
          <w:szCs w:val="20"/>
        </w:rPr>
        <w:t>:</w:t>
      </w:r>
      <w:r w:rsidRPr="00141A6C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141A6C" w:rsidRPr="00141A6C">
        <w:rPr>
          <w:rFonts w:ascii="Verdana" w:hAnsi="Verdana" w:cs="Arial"/>
          <w:b/>
          <w:color w:val="000000"/>
          <w:sz w:val="20"/>
          <w:szCs w:val="20"/>
        </w:rPr>
        <w:t>a</w:t>
      </w:r>
      <w:r w:rsidRPr="00141A6C">
        <w:rPr>
          <w:rFonts w:ascii="Verdana" w:hAnsi="Verdana" w:cs="Arial"/>
          <w:b/>
          <w:color w:val="000000"/>
          <w:sz w:val="20"/>
          <w:szCs w:val="20"/>
        </w:rPr>
        <w:t>. S</w:t>
      </w:r>
      <w:r w:rsidR="00141A6C" w:rsidRPr="00141A6C">
        <w:rPr>
          <w:rFonts w:ascii="Verdana" w:hAnsi="Verdana" w:cs="Arial"/>
          <w:b/>
          <w:color w:val="000000"/>
          <w:sz w:val="20"/>
          <w:szCs w:val="20"/>
        </w:rPr>
        <w:t>ra</w:t>
      </w:r>
      <w:r w:rsidRPr="00141A6C">
        <w:rPr>
          <w:rFonts w:ascii="Verdana" w:hAnsi="Verdana" w:cs="Arial"/>
          <w:b/>
          <w:color w:val="000000"/>
          <w:sz w:val="20"/>
          <w:szCs w:val="20"/>
        </w:rPr>
        <w:t>. De</w:t>
      </w:r>
      <w:r w:rsidR="00141A6C" w:rsidRPr="00141A6C">
        <w:rPr>
          <w:rFonts w:ascii="Verdana" w:hAnsi="Verdana" w:cs="Arial"/>
          <w:b/>
          <w:color w:val="000000"/>
          <w:sz w:val="20"/>
          <w:szCs w:val="20"/>
        </w:rPr>
        <w:t>sa</w:t>
      </w:r>
      <w:r w:rsidRPr="00141A6C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0C53C3" w:rsidRDefault="000C53C3" w:rsidP="00E24C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0C53C3" w:rsidRDefault="000C53C3" w:rsidP="000C53C3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0C53C3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</w:t>
      </w:r>
      <w:r w:rsidRPr="00DD66F7">
        <w:rPr>
          <w:rFonts w:ascii="Verdana" w:hAnsi="Verdana" w:cs="Arial"/>
          <w:b/>
          <w:color w:val="000000"/>
          <w:sz w:val="20"/>
          <w:szCs w:val="20"/>
          <w:highlight w:val="yellow"/>
        </w:rPr>
        <w:t>:</w:t>
      </w:r>
      <w:r w:rsidRPr="000C53C3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DD66F7">
        <w:rPr>
          <w:rFonts w:ascii="Verdana" w:hAnsi="Verdana" w:cs="Arial"/>
          <w:b/>
          <w:sz w:val="20"/>
          <w:szCs w:val="20"/>
          <w:highlight w:val="yellow"/>
        </w:rPr>
        <w:t>Agravado:</w:t>
      </w:r>
      <w:r w:rsidRPr="00DD66F7">
        <w:rPr>
          <w:rFonts w:ascii="Verdana" w:hAnsi="Verdana" w:cs="Arial"/>
          <w:b/>
          <w:sz w:val="20"/>
          <w:szCs w:val="20"/>
          <w:highlight w:val="yellow"/>
        </w:rPr>
        <w:tab/>
        <w:t xml:space="preserve">Astro </w:t>
      </w:r>
      <w:proofErr w:type="spellStart"/>
      <w:r w:rsidRPr="00DD66F7">
        <w:rPr>
          <w:rFonts w:ascii="Verdana" w:hAnsi="Verdana" w:cs="Arial"/>
          <w:b/>
          <w:sz w:val="20"/>
          <w:szCs w:val="20"/>
          <w:highlight w:val="yellow"/>
        </w:rPr>
        <w:t>Toys</w:t>
      </w:r>
      <w:proofErr w:type="spellEnd"/>
      <w:r w:rsidRPr="00DD66F7">
        <w:rPr>
          <w:rFonts w:ascii="Verdana" w:hAnsi="Verdana" w:cs="Arial"/>
          <w:b/>
          <w:sz w:val="20"/>
          <w:szCs w:val="20"/>
          <w:highlight w:val="yellow"/>
        </w:rPr>
        <w:t xml:space="preserve"> Comercial de Brinquedos Ltda. </w:t>
      </w:r>
      <w:r w:rsidRPr="00DD66F7">
        <w:rPr>
          <w:rFonts w:ascii="Verdana" w:hAnsi="Verdana" w:cs="Arial"/>
          <w:b/>
          <w:sz w:val="20"/>
          <w:szCs w:val="20"/>
          <w:highlight w:val="yellow"/>
        </w:rPr>
        <w:br/>
      </w:r>
      <w:r w:rsidRPr="000C53C3">
        <w:rPr>
          <w:rFonts w:ascii="Verdana" w:hAnsi="Verdana" w:cs="Arial"/>
          <w:sz w:val="20"/>
          <w:szCs w:val="20"/>
          <w:highlight w:val="yellow"/>
        </w:rPr>
        <w:t>Advogada:</w:t>
      </w:r>
      <w:r w:rsidR="00287EF0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0C53C3">
        <w:rPr>
          <w:rFonts w:ascii="Verdana" w:hAnsi="Verdana" w:cs="Arial"/>
          <w:sz w:val="20"/>
          <w:szCs w:val="20"/>
          <w:highlight w:val="yellow"/>
        </w:rPr>
        <w:t>Dra. Fernanda de Andrade Rebouças Machado (8450/AM)</w:t>
      </w:r>
    </w:p>
    <w:p w:rsidR="000C53C3" w:rsidRPr="00141A6C" w:rsidRDefault="000C53C3" w:rsidP="000C53C3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</w:p>
    <w:p w:rsidR="00E24C41" w:rsidRDefault="00E24C41" w:rsidP="000C53C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E285D" w:rsidRPr="009E285D" w:rsidRDefault="009E285D" w:rsidP="000C53C3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F276EF" w:rsidRPr="00D053FC" w:rsidRDefault="009F1F61" w:rsidP="00F276EF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JULGAMENTOS </w:t>
      </w:r>
      <w:r w:rsidR="00F276EF" w:rsidRPr="00D053F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EM MESA </w:t>
      </w:r>
    </w:p>
    <w:p w:rsidR="00C31C38" w:rsidRPr="00D053FC" w:rsidRDefault="00C31C38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F13543" w:rsidRPr="00A56A35" w:rsidRDefault="00F13543" w:rsidP="00F13543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A56A35">
        <w:rPr>
          <w:rFonts w:ascii="Verdana" w:hAnsi="Verdana" w:cs="Arial"/>
          <w:b/>
          <w:bCs/>
          <w:sz w:val="20"/>
          <w:szCs w:val="20"/>
        </w:rPr>
        <w:t>0002794-06.2023.8.04.0000</w:t>
      </w:r>
      <w:proofErr w:type="gramStart"/>
      <w:r w:rsidRPr="00A56A35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A56A35">
        <w:rPr>
          <w:rFonts w:ascii="Verdana" w:hAnsi="Verdana" w:cs="Arial"/>
          <w:b/>
          <w:bCs/>
          <w:sz w:val="20"/>
          <w:szCs w:val="20"/>
        </w:rPr>
        <w:t>-  Embargos de Declaração Criminal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A56A35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F13543" w:rsidRPr="00914A2A" w:rsidRDefault="00F13543" w:rsidP="00F1354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914A2A">
        <w:rPr>
          <w:rFonts w:ascii="Verdana" w:hAnsi="Verdana" w:cs="Arial"/>
          <w:bCs/>
          <w:sz w:val="20"/>
          <w:szCs w:val="20"/>
        </w:rPr>
        <w:t>Origem</w:t>
      </w:r>
      <w:r w:rsidRPr="00914A2A">
        <w:rPr>
          <w:rFonts w:ascii="Verdana" w:hAnsi="Verdana" w:cs="Arial"/>
          <w:sz w:val="20"/>
          <w:szCs w:val="20"/>
        </w:rPr>
        <w:t xml:space="preserve">: </w:t>
      </w:r>
      <w:r w:rsidRPr="00914A2A">
        <w:rPr>
          <w:rFonts w:ascii="Verdana" w:hAnsi="Verdana" w:cs="Arial"/>
          <w:sz w:val="20"/>
          <w:szCs w:val="20"/>
        </w:rPr>
        <w:tab/>
        <w:t>3º Vara do Tribunal do Júri</w:t>
      </w:r>
      <w:r>
        <w:rPr>
          <w:rFonts w:ascii="Verdana" w:hAnsi="Verdana" w:cs="Arial"/>
          <w:sz w:val="20"/>
          <w:szCs w:val="20"/>
        </w:rPr>
        <w:t>.</w:t>
      </w:r>
    </w:p>
    <w:p w:rsidR="00F13543" w:rsidRPr="00914A2A" w:rsidRDefault="00F13543" w:rsidP="00F1354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914A2A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914A2A">
        <w:rPr>
          <w:rFonts w:ascii="Verdana" w:hAnsi="Verdana" w:cs="Arial"/>
          <w:sz w:val="20"/>
          <w:szCs w:val="20"/>
        </w:rPr>
        <w:t>Dr. Lucas Couto Bezerra</w:t>
      </w:r>
      <w:r>
        <w:rPr>
          <w:rFonts w:ascii="Verdana" w:hAnsi="Verdana" w:cs="Arial"/>
          <w:sz w:val="20"/>
          <w:szCs w:val="20"/>
        </w:rPr>
        <w:t>.</w:t>
      </w:r>
    </w:p>
    <w:p w:rsidR="00F13543" w:rsidRPr="00A56A35" w:rsidRDefault="00F13543" w:rsidP="00F13543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Pr="005F60D9">
        <w:rPr>
          <w:rFonts w:ascii="Verdana" w:hAnsi="Verdana" w:cs="Arial"/>
          <w:b/>
          <w:sz w:val="20"/>
          <w:szCs w:val="20"/>
        </w:rPr>
        <w:t>Rodrigo Marques Carvalho.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56A35">
        <w:rPr>
          <w:rFonts w:ascii="Verdana" w:hAnsi="Verdana" w:cs="Arial"/>
          <w:sz w:val="20"/>
          <w:szCs w:val="20"/>
        </w:rPr>
        <w:t>Eduardo Mendonça dos S</w:t>
      </w:r>
      <w:r>
        <w:rPr>
          <w:rFonts w:ascii="Verdana" w:hAnsi="Verdana" w:cs="Arial"/>
          <w:sz w:val="20"/>
          <w:szCs w:val="20"/>
        </w:rPr>
        <w:t xml:space="preserve">antos (16760/AM). </w:t>
      </w:r>
      <w:r>
        <w:rPr>
          <w:rFonts w:ascii="Verdana" w:hAnsi="Verdana" w:cs="Arial"/>
          <w:sz w:val="20"/>
          <w:szCs w:val="20"/>
        </w:rPr>
        <w:br/>
      </w:r>
      <w:r w:rsidRPr="005F60D9">
        <w:rPr>
          <w:rFonts w:ascii="Verdana" w:hAnsi="Verdana" w:cs="Arial"/>
          <w:b/>
          <w:sz w:val="20"/>
          <w:szCs w:val="20"/>
        </w:rPr>
        <w:lastRenderedPageBreak/>
        <w:t>Embargado:</w:t>
      </w:r>
      <w:r w:rsidRPr="005F60D9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de Justiça: Dr. </w:t>
      </w:r>
      <w:r w:rsidRPr="00A56A35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A56A35">
        <w:rPr>
          <w:rFonts w:ascii="Verdana" w:hAnsi="Verdana" w:cs="Arial"/>
          <w:sz w:val="20"/>
          <w:szCs w:val="20"/>
        </w:rPr>
        <w:t>Libório</w:t>
      </w:r>
      <w:proofErr w:type="spellEnd"/>
      <w:r w:rsidRPr="00A56A35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Pr="00A56A35">
        <w:rPr>
          <w:rFonts w:ascii="Verdana" w:hAnsi="Verdana" w:cs="Arial"/>
          <w:sz w:val="20"/>
          <w:szCs w:val="20"/>
        </w:rPr>
        <w:t>Santos Filho</w:t>
      </w:r>
      <w:proofErr w:type="gramEnd"/>
      <w:r>
        <w:rPr>
          <w:rFonts w:ascii="Verdana" w:hAnsi="Verdana" w:cs="Arial"/>
          <w:sz w:val="20"/>
          <w:szCs w:val="20"/>
        </w:rPr>
        <w:t>.</w:t>
      </w:r>
    </w:p>
    <w:p w:rsidR="00F13543" w:rsidRPr="00A56A35" w:rsidRDefault="00731BB4" w:rsidP="00F13543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  <w:r w:rsidR="00F13543">
        <w:rPr>
          <w:rFonts w:ascii="Verdana" w:hAnsi="Verdana" w:cs="Arial"/>
          <w:sz w:val="20"/>
          <w:szCs w:val="20"/>
        </w:rPr>
        <w:t>.</w:t>
      </w:r>
    </w:p>
    <w:p w:rsidR="00F13543" w:rsidRDefault="00F13543" w:rsidP="00F13543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5F60D9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5F60D9">
        <w:rPr>
          <w:rFonts w:ascii="Verdana" w:hAnsi="Verdana" w:cs="Arial"/>
          <w:b/>
          <w:sz w:val="20"/>
          <w:szCs w:val="20"/>
        </w:rPr>
        <w:t>:</w:t>
      </w:r>
      <w:r w:rsidRPr="005F60D9">
        <w:rPr>
          <w:rFonts w:ascii="Verdana" w:hAnsi="Verdana" w:cs="Arial"/>
          <w:b/>
          <w:sz w:val="20"/>
          <w:szCs w:val="20"/>
        </w:rPr>
        <w:tab/>
        <w:t>Exma. Sra. Desa. Maria do Perpétuo Socorro Guedes Moura</w:t>
      </w:r>
      <w:r>
        <w:rPr>
          <w:rFonts w:ascii="Verdana" w:hAnsi="Verdana" w:cs="Arial"/>
          <w:b/>
          <w:sz w:val="20"/>
          <w:szCs w:val="20"/>
        </w:rPr>
        <w:t>.</w:t>
      </w:r>
    </w:p>
    <w:p w:rsidR="00D34447" w:rsidRDefault="00D34447" w:rsidP="00D3444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pela</w:t>
      </w:r>
      <w:r w:rsidRPr="00B61349">
        <w:rPr>
          <w:rFonts w:ascii="Verdana" w:hAnsi="Verdana" w:cs="Arial"/>
          <w:bCs/>
          <w:sz w:val="20"/>
          <w:szCs w:val="20"/>
        </w:rPr>
        <w:t xml:space="preserve"> Exma. Sra. Desa. Relatora (em </w:t>
      </w:r>
      <w:r>
        <w:rPr>
          <w:rFonts w:ascii="Verdana" w:hAnsi="Verdana" w:cs="Arial"/>
          <w:bCs/>
          <w:sz w:val="20"/>
          <w:szCs w:val="20"/>
        </w:rPr>
        <w:t>20.09</w:t>
      </w:r>
      <w:r w:rsidRPr="00B61349">
        <w:rPr>
          <w:rFonts w:ascii="Verdana" w:hAnsi="Verdana" w:cs="Arial"/>
          <w:bCs/>
          <w:sz w:val="20"/>
          <w:szCs w:val="20"/>
        </w:rPr>
        <w:t>.2023)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D34447" w:rsidRDefault="00D34447" w:rsidP="00F13543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F13543" w:rsidRDefault="00F13543" w:rsidP="00F13543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F13543" w:rsidRDefault="00F13543" w:rsidP="00F84DB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F13543" w:rsidRPr="00A56A35" w:rsidRDefault="00F13543" w:rsidP="00F13543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02</w:t>
      </w:r>
      <w:r w:rsidRPr="005F60D9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 w:rsidRPr="00A56A35">
        <w:rPr>
          <w:rFonts w:ascii="Verdana" w:hAnsi="Verdana" w:cs="Arial"/>
          <w:b/>
          <w:bCs/>
          <w:sz w:val="20"/>
          <w:szCs w:val="20"/>
        </w:rPr>
        <w:t>0003799-63.2023.8.0</w:t>
      </w:r>
      <w:r>
        <w:rPr>
          <w:rFonts w:ascii="Verdana" w:hAnsi="Verdana" w:cs="Arial"/>
          <w:b/>
          <w:bCs/>
          <w:sz w:val="20"/>
          <w:szCs w:val="20"/>
        </w:rPr>
        <w:t>4.0000</w:t>
      </w:r>
      <w:proofErr w:type="gramStart"/>
      <w:r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>-  Agravo Interno Cível.</w:t>
      </w:r>
    </w:p>
    <w:p w:rsidR="00F13543" w:rsidRDefault="00F13543" w:rsidP="00F1354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5F60D9">
        <w:rPr>
          <w:rFonts w:ascii="Verdana" w:hAnsi="Verdana" w:cs="Arial"/>
          <w:b/>
          <w:sz w:val="20"/>
          <w:szCs w:val="20"/>
        </w:rPr>
        <w:t>Agravante:</w:t>
      </w:r>
      <w:r w:rsidRPr="005F60D9">
        <w:rPr>
          <w:rFonts w:ascii="Verdana" w:hAnsi="Verdana" w:cs="Arial"/>
          <w:b/>
          <w:sz w:val="20"/>
          <w:szCs w:val="20"/>
        </w:rPr>
        <w:tab/>
        <w:t>Faculdade Metropolitana de Ma</w:t>
      </w:r>
      <w:r>
        <w:rPr>
          <w:rFonts w:ascii="Verdana" w:hAnsi="Verdana" w:cs="Arial"/>
          <w:b/>
          <w:sz w:val="20"/>
          <w:szCs w:val="20"/>
        </w:rPr>
        <w:t>naus (</w:t>
      </w:r>
      <w:r w:rsidRPr="005F60D9">
        <w:rPr>
          <w:rFonts w:ascii="Verdana" w:hAnsi="Verdana" w:cs="Arial"/>
          <w:b/>
          <w:sz w:val="20"/>
          <w:szCs w:val="20"/>
        </w:rPr>
        <w:t>FAMETRO).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Pr="00A56A35">
        <w:rPr>
          <w:rFonts w:ascii="Verdana" w:hAnsi="Verdana" w:cs="Arial"/>
          <w:sz w:val="20"/>
          <w:szCs w:val="20"/>
        </w:rPr>
        <w:t xml:space="preserve">Karina </w:t>
      </w:r>
      <w:proofErr w:type="spellStart"/>
      <w:r w:rsidRPr="00A56A35">
        <w:rPr>
          <w:rFonts w:ascii="Verdana" w:hAnsi="Verdana" w:cs="Arial"/>
          <w:sz w:val="20"/>
          <w:szCs w:val="20"/>
        </w:rPr>
        <w:t>Seffair</w:t>
      </w:r>
      <w:proofErr w:type="spellEnd"/>
      <w:r w:rsidRPr="00A56A35">
        <w:rPr>
          <w:rFonts w:ascii="Verdana" w:hAnsi="Verdana" w:cs="Arial"/>
          <w:sz w:val="20"/>
          <w:szCs w:val="20"/>
        </w:rPr>
        <w:t xml:space="preserve"> de Castro de </w:t>
      </w:r>
      <w:r>
        <w:rPr>
          <w:rFonts w:ascii="Verdana" w:hAnsi="Verdana" w:cs="Arial"/>
          <w:sz w:val="20"/>
          <w:szCs w:val="20"/>
        </w:rPr>
        <w:t xml:space="preserve">Abreu (3780/AM).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A56A35">
        <w:rPr>
          <w:rFonts w:ascii="Verdana" w:hAnsi="Verdana" w:cs="Arial"/>
          <w:sz w:val="20"/>
          <w:szCs w:val="20"/>
        </w:rPr>
        <w:t>G</w:t>
      </w:r>
      <w:r>
        <w:rPr>
          <w:rFonts w:ascii="Verdana" w:hAnsi="Verdana" w:cs="Arial"/>
          <w:sz w:val="20"/>
          <w:szCs w:val="20"/>
        </w:rPr>
        <w:t>ysely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Tisse</w:t>
      </w:r>
      <w:proofErr w:type="spellEnd"/>
      <w:r>
        <w:rPr>
          <w:rFonts w:ascii="Verdana" w:hAnsi="Verdana" w:cs="Arial"/>
          <w:sz w:val="20"/>
          <w:szCs w:val="20"/>
        </w:rPr>
        <w:t xml:space="preserve"> Garcia (1963A/AM). </w:t>
      </w:r>
    </w:p>
    <w:p w:rsidR="00F13543" w:rsidRPr="00A56A35" w:rsidRDefault="00F13543" w:rsidP="00F13543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>Dra. Victória Inês Góis (18.108/AM).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Agravado:</w:t>
      </w:r>
      <w:r>
        <w:rPr>
          <w:rFonts w:ascii="Verdana" w:hAnsi="Verdana" w:cs="Arial"/>
          <w:b/>
          <w:sz w:val="20"/>
          <w:szCs w:val="20"/>
        </w:rPr>
        <w:tab/>
        <w:t>Juí</w:t>
      </w:r>
      <w:r w:rsidRPr="005F60D9">
        <w:rPr>
          <w:rFonts w:ascii="Verdana" w:hAnsi="Verdana" w:cs="Arial"/>
          <w:b/>
          <w:sz w:val="20"/>
          <w:szCs w:val="20"/>
        </w:rPr>
        <w:t>zo 1ª Turma Recursal do Juizado Especial Cível da Comarca de Manaus/AM.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F13543" w:rsidRPr="005F60D9" w:rsidRDefault="00731BB4" w:rsidP="00F13543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  <w:r w:rsidR="00F13543">
        <w:rPr>
          <w:rFonts w:ascii="Verdana" w:hAnsi="Verdana" w:cs="Arial"/>
          <w:sz w:val="20"/>
          <w:szCs w:val="20"/>
        </w:rPr>
        <w:t>.</w:t>
      </w:r>
    </w:p>
    <w:p w:rsidR="00F13543" w:rsidRDefault="00F13543" w:rsidP="00F13543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5F60D9">
        <w:rPr>
          <w:rFonts w:ascii="Verdana" w:hAnsi="Verdana" w:cs="Arial"/>
          <w:b/>
          <w:bCs/>
          <w:sz w:val="20"/>
          <w:szCs w:val="20"/>
        </w:rPr>
        <w:t>Relatora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  <w:t>Exma</w:t>
      </w:r>
      <w:r w:rsidRPr="005F60D9">
        <w:rPr>
          <w:rFonts w:ascii="Verdana" w:hAnsi="Verdana" w:cs="Arial"/>
          <w:b/>
          <w:sz w:val="20"/>
          <w:szCs w:val="20"/>
        </w:rPr>
        <w:t>. Sra. Desa. Carla Maria Santos dos Reis</w:t>
      </w:r>
      <w:r>
        <w:rPr>
          <w:rFonts w:ascii="Verdana" w:hAnsi="Verdana" w:cs="Arial"/>
          <w:b/>
          <w:sz w:val="20"/>
          <w:szCs w:val="20"/>
        </w:rPr>
        <w:t>.</w:t>
      </w:r>
    </w:p>
    <w:p w:rsidR="00D34447" w:rsidRDefault="00D34447" w:rsidP="00D3444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pela</w:t>
      </w:r>
      <w:r w:rsidRPr="00B61349">
        <w:rPr>
          <w:rFonts w:ascii="Verdana" w:hAnsi="Verdana" w:cs="Arial"/>
          <w:bCs/>
          <w:sz w:val="20"/>
          <w:szCs w:val="20"/>
        </w:rPr>
        <w:t xml:space="preserve"> Exma. Sra. Desa. Relatora (em </w:t>
      </w:r>
      <w:r>
        <w:rPr>
          <w:rFonts w:ascii="Verdana" w:hAnsi="Verdana" w:cs="Arial"/>
          <w:bCs/>
          <w:sz w:val="20"/>
          <w:szCs w:val="20"/>
        </w:rPr>
        <w:t>20.09</w:t>
      </w:r>
      <w:r w:rsidRPr="00B61349">
        <w:rPr>
          <w:rFonts w:ascii="Verdana" w:hAnsi="Verdana" w:cs="Arial"/>
          <w:bCs/>
          <w:sz w:val="20"/>
          <w:szCs w:val="20"/>
        </w:rPr>
        <w:t>.2023)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D34447" w:rsidRDefault="00D34447" w:rsidP="00F13543">
      <w:pPr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</w:p>
    <w:p w:rsidR="00F13543" w:rsidRPr="003761DA" w:rsidRDefault="00F13543" w:rsidP="00F13543">
      <w:pPr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5F60D9">
        <w:rPr>
          <w:rFonts w:ascii="Verdana" w:hAnsi="Verdana" w:cs="Arial"/>
          <w:b/>
          <w:sz w:val="20"/>
          <w:szCs w:val="20"/>
          <w:highlight w:val="yellow"/>
        </w:rPr>
        <w:t xml:space="preserve">*Sustentação Oral: </w:t>
      </w:r>
      <w:r w:rsidRPr="003761DA">
        <w:rPr>
          <w:rFonts w:ascii="Verdana" w:hAnsi="Verdana" w:cs="Arial"/>
          <w:b/>
          <w:sz w:val="20"/>
          <w:szCs w:val="20"/>
          <w:highlight w:val="yellow"/>
        </w:rPr>
        <w:t xml:space="preserve">Agravante: Faculdade Metropolitana de Manaus (FAMETRO).  </w:t>
      </w:r>
    </w:p>
    <w:p w:rsidR="00F13543" w:rsidRDefault="00F13543" w:rsidP="00F13543">
      <w:pPr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5F60D9">
        <w:rPr>
          <w:rFonts w:ascii="Verdana" w:hAnsi="Verdana" w:cs="Arial"/>
          <w:sz w:val="20"/>
          <w:szCs w:val="20"/>
          <w:highlight w:val="yellow"/>
        </w:rPr>
        <w:t xml:space="preserve">Advogadas: Dra. </w:t>
      </w:r>
      <w:proofErr w:type="spellStart"/>
      <w:r w:rsidRPr="005F60D9">
        <w:rPr>
          <w:rFonts w:ascii="Verdana" w:hAnsi="Verdana" w:cs="Arial"/>
          <w:sz w:val="20"/>
          <w:szCs w:val="20"/>
          <w:highlight w:val="yellow"/>
        </w:rPr>
        <w:t>Gysely</w:t>
      </w:r>
      <w:proofErr w:type="spellEnd"/>
      <w:r w:rsidRPr="005F60D9">
        <w:rPr>
          <w:rFonts w:ascii="Verdana" w:hAnsi="Verdana" w:cs="Arial"/>
          <w:sz w:val="20"/>
          <w:szCs w:val="20"/>
          <w:highlight w:val="yellow"/>
        </w:rPr>
        <w:t xml:space="preserve"> </w:t>
      </w:r>
      <w:proofErr w:type="spellStart"/>
      <w:r w:rsidRPr="005F60D9">
        <w:rPr>
          <w:rFonts w:ascii="Verdana" w:hAnsi="Verdana" w:cs="Arial"/>
          <w:sz w:val="20"/>
          <w:szCs w:val="20"/>
          <w:highlight w:val="yellow"/>
        </w:rPr>
        <w:t>Tisse</w:t>
      </w:r>
      <w:proofErr w:type="spellEnd"/>
      <w:r w:rsidRPr="005F60D9">
        <w:rPr>
          <w:rFonts w:ascii="Verdana" w:hAnsi="Verdana" w:cs="Arial"/>
          <w:sz w:val="20"/>
          <w:szCs w:val="20"/>
          <w:highlight w:val="yellow"/>
        </w:rPr>
        <w:t xml:space="preserve"> Garcia (1963A/AM) e Dra. Victória Inês Góis (18.108/AM)</w:t>
      </w:r>
    </w:p>
    <w:p w:rsidR="00F13543" w:rsidRDefault="00F13543" w:rsidP="00F1354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F13543" w:rsidRDefault="00F13543" w:rsidP="00F1354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  <w:r>
        <w:rPr>
          <w:rFonts w:ascii="Verdana" w:hAnsi="Verdana" w:cs="Arial"/>
          <w:sz w:val="20"/>
          <w:szCs w:val="20"/>
        </w:rPr>
        <w:br/>
      </w:r>
    </w:p>
    <w:p w:rsidR="00731BB4" w:rsidRPr="001823FD" w:rsidRDefault="00731BB4" w:rsidP="00731BB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0004686-47.2023.8.04.0000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731BB4" w:rsidRPr="00CF552A" w:rsidRDefault="00731BB4" w:rsidP="00731BB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proofErr w:type="gramStart"/>
      <w:r>
        <w:rPr>
          <w:rFonts w:ascii="Verdana" w:hAnsi="Verdana" w:cs="Arial"/>
          <w:b/>
          <w:sz w:val="20"/>
          <w:szCs w:val="20"/>
        </w:rPr>
        <w:t>Embargante:</w:t>
      </w:r>
      <w:proofErr w:type="gramEnd"/>
      <w:r>
        <w:rPr>
          <w:rFonts w:ascii="Verdana" w:hAnsi="Verdana" w:cs="Arial"/>
          <w:b/>
          <w:sz w:val="20"/>
          <w:szCs w:val="20"/>
        </w:rPr>
        <w:t>Estado do Amazonas</w:t>
      </w:r>
      <w:r w:rsidRPr="00CF552A"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1823FD">
        <w:rPr>
          <w:rFonts w:ascii="Verdana" w:hAnsi="Verdana" w:cs="Arial"/>
          <w:sz w:val="20"/>
          <w:szCs w:val="20"/>
        </w:rPr>
        <w:t>Vivian Maria Oliveira da Frot</w:t>
      </w:r>
      <w:r>
        <w:rPr>
          <w:rFonts w:ascii="Verdana" w:hAnsi="Verdana" w:cs="Arial"/>
          <w:sz w:val="20"/>
          <w:szCs w:val="20"/>
        </w:rPr>
        <w:t xml:space="preserve">a (6880/AM).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Embargado:</w:t>
      </w:r>
      <w:r w:rsidRPr="00CF552A">
        <w:rPr>
          <w:rFonts w:ascii="Verdana" w:hAnsi="Verdana" w:cs="Arial"/>
          <w:b/>
          <w:sz w:val="20"/>
          <w:szCs w:val="20"/>
        </w:rPr>
        <w:tab/>
        <w:t>Transportes Novo Rumo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 xml:space="preserve">Cesar Passos de Oliveira (9565/RO). </w:t>
      </w:r>
      <w:r w:rsidRPr="001823F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731BB4" w:rsidRPr="00CF552A" w:rsidRDefault="00731BB4" w:rsidP="00731BB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>Exmo. Sr. Des. Lafayette Carneiro Vieira Júnior</w:t>
      </w:r>
    </w:p>
    <w:p w:rsidR="00731BB4" w:rsidRPr="00C45E42" w:rsidRDefault="00731BB4" w:rsidP="00731B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 w:rsidRPr="00C45E42">
        <w:rPr>
          <w:rFonts w:ascii="Verdana" w:hAnsi="Verdana" w:cs="Arial"/>
          <w:bCs/>
          <w:sz w:val="20"/>
          <w:szCs w:val="20"/>
        </w:rPr>
        <w:t>em virtude da ausência justificada pelo Exmo. Sr. Des. Relator</w:t>
      </w:r>
      <w:r w:rsidR="00D34447">
        <w:rPr>
          <w:rFonts w:ascii="Verdana" w:hAnsi="Verdana" w:cs="Arial"/>
          <w:bCs/>
          <w:sz w:val="20"/>
          <w:szCs w:val="20"/>
        </w:rPr>
        <w:t xml:space="preserve"> (em 20.09.2023)</w:t>
      </w:r>
      <w:r w:rsidRPr="00C45E42">
        <w:rPr>
          <w:rFonts w:ascii="Verdana" w:hAnsi="Verdana" w:cs="Arial"/>
          <w:bCs/>
          <w:sz w:val="20"/>
          <w:szCs w:val="20"/>
        </w:rPr>
        <w:t>.</w:t>
      </w:r>
    </w:p>
    <w:p w:rsidR="00731BB4" w:rsidRDefault="00731BB4" w:rsidP="00731BB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731BB4" w:rsidRDefault="00731BB4" w:rsidP="00731BB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31BB4" w:rsidRPr="00321809" w:rsidRDefault="00731BB4" w:rsidP="00731BB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0006947-19.2022.8.04.0000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731BB4" w:rsidRPr="00321809" w:rsidRDefault="00731BB4" w:rsidP="00731BB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75818">
        <w:rPr>
          <w:rFonts w:ascii="Verdana" w:hAnsi="Verdana" w:cs="Arial"/>
          <w:b/>
          <w:bCs/>
          <w:sz w:val="20"/>
          <w:szCs w:val="20"/>
        </w:rPr>
        <w:t>Agravante:</w:t>
      </w:r>
      <w:r w:rsidRPr="00175818">
        <w:rPr>
          <w:rFonts w:ascii="Verdana" w:hAnsi="Verdana" w:cs="Arial"/>
          <w:b/>
          <w:bCs/>
          <w:sz w:val="20"/>
          <w:szCs w:val="20"/>
        </w:rPr>
        <w:tab/>
      </w:r>
      <w:proofErr w:type="spellStart"/>
      <w:r w:rsidRPr="00175818">
        <w:rPr>
          <w:rFonts w:ascii="Verdana" w:hAnsi="Verdana" w:cs="Arial"/>
          <w:b/>
          <w:bCs/>
          <w:sz w:val="20"/>
          <w:szCs w:val="20"/>
        </w:rPr>
        <w:t>Abrahim</w:t>
      </w:r>
      <w:proofErr w:type="spellEnd"/>
      <w:r w:rsidRPr="00175818">
        <w:rPr>
          <w:rFonts w:ascii="Verdana" w:hAnsi="Verdana" w:cs="Arial"/>
          <w:b/>
          <w:bCs/>
          <w:sz w:val="20"/>
          <w:szCs w:val="20"/>
        </w:rPr>
        <w:t xml:space="preserve"> de Medeiros Anselmo.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Marcos Antônio Ribeiro da Cruz (14810/AM). </w:t>
      </w:r>
      <w:r w:rsidRPr="00321809">
        <w:rPr>
          <w:rFonts w:ascii="Verdana" w:hAnsi="Verdana" w:cs="Arial"/>
          <w:sz w:val="20"/>
          <w:szCs w:val="20"/>
        </w:rPr>
        <w:br/>
      </w:r>
      <w:r w:rsidRPr="00175818">
        <w:rPr>
          <w:rFonts w:ascii="Verdana" w:hAnsi="Verdana" w:cs="Arial"/>
          <w:b/>
          <w:bCs/>
          <w:sz w:val="20"/>
          <w:szCs w:val="20"/>
        </w:rPr>
        <w:t>Agravado:</w:t>
      </w:r>
      <w:r w:rsidRPr="00175818">
        <w:rPr>
          <w:rFonts w:ascii="Verdana" w:hAnsi="Verdana" w:cs="Arial"/>
          <w:b/>
          <w:bCs/>
          <w:sz w:val="20"/>
          <w:szCs w:val="20"/>
        </w:rPr>
        <w:tab/>
        <w:t>Gerson Vargas.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</w:t>
      </w:r>
      <w:r>
        <w:rPr>
          <w:rFonts w:ascii="Verdana" w:hAnsi="Verdana" w:cs="Arial"/>
          <w:sz w:val="20"/>
          <w:szCs w:val="20"/>
        </w:rPr>
        <w:t>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Miguel </w:t>
      </w:r>
      <w:proofErr w:type="spellStart"/>
      <w:r w:rsidRPr="00321809">
        <w:rPr>
          <w:rFonts w:ascii="Verdana" w:hAnsi="Verdana" w:cs="Arial"/>
          <w:sz w:val="20"/>
          <w:szCs w:val="20"/>
        </w:rPr>
        <w:t>Barrella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Filho</w:t>
      </w:r>
      <w:r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t xml:space="preserve">(1622/AM). </w:t>
      </w:r>
    </w:p>
    <w:p w:rsidR="00731BB4" w:rsidRPr="00321809" w:rsidRDefault="00731BB4" w:rsidP="00731BB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>Exmo. Sr. Des. Délcio Luís Santos</w:t>
      </w:r>
    </w:p>
    <w:p w:rsidR="00731BB4" w:rsidRDefault="00731BB4" w:rsidP="00731BB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75818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175818">
        <w:rPr>
          <w:rFonts w:ascii="Verdana" w:hAnsi="Verdana" w:cs="Arial"/>
          <w:b/>
          <w:bCs/>
          <w:sz w:val="20"/>
          <w:szCs w:val="20"/>
        </w:rPr>
        <w:t>:</w:t>
      </w:r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ab/>
        <w:t xml:space="preserve">Exma. Sra. Desa. </w:t>
      </w:r>
      <w:proofErr w:type="spellStart"/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>Nélia</w:t>
      </w:r>
      <w:proofErr w:type="spellEnd"/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 xml:space="preserve"> Caminha Jorge</w:t>
      </w:r>
    </w:p>
    <w:p w:rsidR="00731BB4" w:rsidRPr="00BA7AA3" w:rsidRDefault="00731BB4" w:rsidP="00731BB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color w:val="000000"/>
          <w:sz w:val="20"/>
          <w:szCs w:val="20"/>
        </w:rPr>
        <w:t xml:space="preserve">em virtude da ausência justificada pela </w:t>
      </w:r>
      <w:r w:rsidR="00D34447">
        <w:rPr>
          <w:rFonts w:ascii="Verdana" w:hAnsi="Verdana" w:cs="Arial"/>
          <w:bCs/>
          <w:color w:val="000000"/>
          <w:sz w:val="20"/>
          <w:szCs w:val="20"/>
        </w:rPr>
        <w:t>Exma. Sra. Desa. Relatora (em 20.09</w:t>
      </w:r>
      <w:r>
        <w:rPr>
          <w:rFonts w:ascii="Verdana" w:hAnsi="Verdana" w:cs="Arial"/>
          <w:bCs/>
          <w:color w:val="000000"/>
          <w:sz w:val="20"/>
          <w:szCs w:val="20"/>
        </w:rPr>
        <w:t>.2023).</w:t>
      </w:r>
    </w:p>
    <w:p w:rsidR="00731BB4" w:rsidRDefault="00731BB4" w:rsidP="00731BB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731BB4" w:rsidRPr="00AE6126" w:rsidRDefault="00731BB4" w:rsidP="00731BB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AE6126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 xml:space="preserve">*Sustentação Oral: </w:t>
      </w:r>
      <w:r w:rsidRPr="00AB75A4">
        <w:rPr>
          <w:rFonts w:ascii="Verdana" w:hAnsi="Verdana" w:cs="Arial"/>
          <w:b/>
          <w:sz w:val="20"/>
          <w:szCs w:val="20"/>
          <w:highlight w:val="yellow"/>
        </w:rPr>
        <w:t>Agravante: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proofErr w:type="spellStart"/>
      <w:r w:rsidRPr="00AB75A4">
        <w:rPr>
          <w:rFonts w:ascii="Verdana" w:hAnsi="Verdana" w:cs="Arial"/>
          <w:b/>
          <w:sz w:val="20"/>
          <w:szCs w:val="20"/>
          <w:highlight w:val="yellow"/>
        </w:rPr>
        <w:t>Abrahim</w:t>
      </w:r>
      <w:proofErr w:type="spellEnd"/>
      <w:r w:rsidRPr="00AB75A4">
        <w:rPr>
          <w:rFonts w:ascii="Verdana" w:hAnsi="Verdana" w:cs="Arial"/>
          <w:b/>
          <w:sz w:val="20"/>
          <w:szCs w:val="20"/>
          <w:highlight w:val="yellow"/>
        </w:rPr>
        <w:t xml:space="preserve"> de Medeiros Anselmo. </w:t>
      </w:r>
      <w:r w:rsidRPr="00AB75A4">
        <w:rPr>
          <w:rFonts w:ascii="Verdana" w:hAnsi="Verdana" w:cs="Arial"/>
          <w:b/>
          <w:sz w:val="20"/>
          <w:szCs w:val="20"/>
          <w:highlight w:val="yellow"/>
        </w:rPr>
        <w:br/>
      </w:r>
      <w:r w:rsidRPr="00AE6126">
        <w:rPr>
          <w:rFonts w:ascii="Verdana" w:hAnsi="Verdana" w:cs="Arial"/>
          <w:sz w:val="20"/>
          <w:szCs w:val="20"/>
          <w:highlight w:val="yellow"/>
        </w:rPr>
        <w:t>Advogado:</w:t>
      </w:r>
      <w:r w:rsidRPr="00AE6126">
        <w:rPr>
          <w:rFonts w:ascii="Verdana" w:hAnsi="Verdana" w:cs="Arial"/>
          <w:sz w:val="20"/>
          <w:szCs w:val="20"/>
          <w:highlight w:val="yellow"/>
        </w:rPr>
        <w:tab/>
        <w:t>Dr. Marcos Antônio Ribeiro da Cruz (14810/AM).</w:t>
      </w:r>
    </w:p>
    <w:p w:rsidR="00731BB4" w:rsidRDefault="00731BB4" w:rsidP="00731BB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color w:val="000000"/>
          <w:sz w:val="20"/>
          <w:szCs w:val="20"/>
        </w:rPr>
      </w:pPr>
      <w:r w:rsidRPr="00AE6126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>(Videoconferência)</w:t>
      </w:r>
    </w:p>
    <w:p w:rsidR="00731BB4" w:rsidRDefault="00731BB4" w:rsidP="00731BB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31BB4" w:rsidRDefault="00731BB4" w:rsidP="00731BB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731BB4" w:rsidRDefault="00731BB4" w:rsidP="00731BB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31BB4" w:rsidRPr="00D053FC" w:rsidRDefault="00731BB4" w:rsidP="00731BB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D053FC">
        <w:rPr>
          <w:rFonts w:ascii="Verdana" w:hAnsi="Verdana" w:cs="Arial"/>
          <w:b/>
          <w:bCs/>
          <w:sz w:val="20"/>
          <w:szCs w:val="20"/>
        </w:rPr>
        <w:t>0002525-35.2021.8.04.0000</w:t>
      </w:r>
      <w:proofErr w:type="gramStart"/>
      <w:r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D053FC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731BB4" w:rsidRPr="00D053FC" w:rsidRDefault="00731BB4" w:rsidP="00731BB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31C38">
        <w:rPr>
          <w:rFonts w:ascii="Verdana" w:hAnsi="Verdana" w:cs="Arial"/>
          <w:b/>
          <w:sz w:val="20"/>
          <w:szCs w:val="20"/>
        </w:rPr>
        <w:t>Agravante:</w:t>
      </w:r>
      <w:r w:rsidRPr="00C31C38">
        <w:rPr>
          <w:rFonts w:ascii="Verdana" w:hAnsi="Verdana" w:cs="Arial"/>
          <w:b/>
          <w:sz w:val="20"/>
          <w:szCs w:val="20"/>
        </w:rPr>
        <w:tab/>
        <w:t>Município de Manaus.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Município: Dra. </w:t>
      </w:r>
      <w:r w:rsidRPr="00D053FC">
        <w:rPr>
          <w:rFonts w:ascii="Verdana" w:hAnsi="Verdana" w:cs="Arial"/>
          <w:sz w:val="20"/>
          <w:szCs w:val="20"/>
        </w:rPr>
        <w:t xml:space="preserve">Mayara </w:t>
      </w:r>
      <w:proofErr w:type="spellStart"/>
      <w:r w:rsidRPr="00D053FC">
        <w:rPr>
          <w:rFonts w:ascii="Verdana" w:hAnsi="Verdana" w:cs="Arial"/>
          <w:sz w:val="20"/>
          <w:szCs w:val="20"/>
        </w:rPr>
        <w:t>Rayanne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Oliveira de Alm</w:t>
      </w:r>
      <w:r>
        <w:rPr>
          <w:rFonts w:ascii="Verdana" w:hAnsi="Verdana" w:cs="Arial"/>
          <w:sz w:val="20"/>
          <w:szCs w:val="20"/>
        </w:rPr>
        <w:t xml:space="preserve">eida (14201/AM). </w:t>
      </w:r>
      <w:r>
        <w:rPr>
          <w:rFonts w:ascii="Verdana" w:hAnsi="Verdana" w:cs="Arial"/>
          <w:sz w:val="20"/>
          <w:szCs w:val="20"/>
        </w:rPr>
        <w:br/>
      </w:r>
      <w:r w:rsidRPr="00C31C38">
        <w:rPr>
          <w:rFonts w:ascii="Verdana" w:hAnsi="Verdana" w:cs="Arial"/>
          <w:b/>
          <w:sz w:val="20"/>
          <w:szCs w:val="20"/>
        </w:rPr>
        <w:t>Agravada:</w:t>
      </w:r>
      <w:r w:rsidRPr="00C31C38">
        <w:rPr>
          <w:rFonts w:ascii="Verdana" w:hAnsi="Verdana" w:cs="Arial"/>
          <w:b/>
          <w:sz w:val="20"/>
          <w:szCs w:val="20"/>
        </w:rPr>
        <w:tab/>
        <w:t xml:space="preserve">Vera Lúcia </w:t>
      </w:r>
      <w:proofErr w:type="spellStart"/>
      <w:r w:rsidRPr="00C31C38">
        <w:rPr>
          <w:rFonts w:ascii="Verdana" w:hAnsi="Verdana" w:cs="Arial"/>
          <w:b/>
          <w:sz w:val="20"/>
          <w:szCs w:val="20"/>
        </w:rPr>
        <w:t>Cordovil</w:t>
      </w:r>
      <w:proofErr w:type="spellEnd"/>
      <w:r w:rsidRPr="00C31C38">
        <w:rPr>
          <w:rFonts w:ascii="Verdana" w:hAnsi="Verdana" w:cs="Arial"/>
          <w:b/>
          <w:sz w:val="20"/>
          <w:szCs w:val="20"/>
        </w:rPr>
        <w:t xml:space="preserve"> de Andrade.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>Dr. F</w:t>
      </w:r>
      <w:r w:rsidRPr="00D053FC">
        <w:rPr>
          <w:rFonts w:ascii="Verdana" w:hAnsi="Verdana" w:cs="Arial"/>
          <w:sz w:val="20"/>
          <w:szCs w:val="20"/>
        </w:rPr>
        <w:t>red Figueiredo C</w:t>
      </w:r>
      <w:r>
        <w:rPr>
          <w:rFonts w:ascii="Verdana" w:hAnsi="Verdana" w:cs="Arial"/>
          <w:sz w:val="20"/>
          <w:szCs w:val="20"/>
        </w:rPr>
        <w:t xml:space="preserve">ésar (9508/AM).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D053FC">
        <w:rPr>
          <w:rFonts w:ascii="Verdana" w:hAnsi="Verdana" w:cs="Arial"/>
          <w:sz w:val="20"/>
          <w:szCs w:val="20"/>
        </w:rPr>
        <w:t>Anelson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Brito </w:t>
      </w:r>
      <w:r>
        <w:rPr>
          <w:rFonts w:ascii="Verdana" w:hAnsi="Verdana" w:cs="Arial"/>
          <w:sz w:val="20"/>
          <w:szCs w:val="20"/>
        </w:rPr>
        <w:t xml:space="preserve">de Souza (5342/AM).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053FC">
        <w:rPr>
          <w:rFonts w:ascii="Verdana" w:hAnsi="Verdana" w:cs="Arial"/>
          <w:sz w:val="20"/>
          <w:szCs w:val="20"/>
        </w:rPr>
        <w:t>Jéssica Lopes de L</w:t>
      </w:r>
      <w:r>
        <w:rPr>
          <w:rFonts w:ascii="Verdana" w:hAnsi="Verdana" w:cs="Arial"/>
          <w:sz w:val="20"/>
          <w:szCs w:val="20"/>
        </w:rPr>
        <w:t xml:space="preserve">ima (10184/AM).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053FC">
        <w:rPr>
          <w:rFonts w:ascii="Verdana" w:hAnsi="Verdana" w:cs="Arial"/>
          <w:sz w:val="20"/>
          <w:szCs w:val="20"/>
        </w:rPr>
        <w:t>Afon</w:t>
      </w:r>
      <w:r>
        <w:rPr>
          <w:rFonts w:ascii="Verdana" w:hAnsi="Verdana" w:cs="Arial"/>
          <w:sz w:val="20"/>
          <w:szCs w:val="20"/>
        </w:rPr>
        <w:t xml:space="preserve">so Meireles Rufino (15690/AM). </w:t>
      </w:r>
    </w:p>
    <w:p w:rsidR="00731BB4" w:rsidRPr="00D053FC" w:rsidRDefault="00731BB4" w:rsidP="00731BB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731BB4" w:rsidRDefault="00731BB4" w:rsidP="00731BB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31C38">
        <w:rPr>
          <w:rFonts w:ascii="Verdana" w:hAnsi="Verdana" w:cs="Arial"/>
          <w:b/>
          <w:bCs/>
          <w:sz w:val="20"/>
          <w:szCs w:val="20"/>
        </w:rPr>
        <w:t>Relator</w:t>
      </w:r>
      <w:r w:rsidRPr="00C31C38">
        <w:rPr>
          <w:rFonts w:ascii="Verdana" w:hAnsi="Verdana" w:cs="Arial"/>
          <w:b/>
          <w:sz w:val="20"/>
          <w:szCs w:val="20"/>
        </w:rPr>
        <w:t>:</w:t>
      </w:r>
      <w:r w:rsidRPr="00C31C38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31C38">
        <w:rPr>
          <w:rFonts w:ascii="Verdana" w:hAnsi="Verdana" w:cs="Arial"/>
          <w:b/>
          <w:color w:val="000000"/>
          <w:sz w:val="20"/>
          <w:szCs w:val="20"/>
        </w:rPr>
        <w:t>Jomar</w:t>
      </w:r>
      <w:proofErr w:type="spellEnd"/>
      <w:r w:rsidRPr="00C31C38">
        <w:rPr>
          <w:rFonts w:ascii="Verdana" w:hAnsi="Verdana" w:cs="Arial"/>
          <w:b/>
          <w:color w:val="000000"/>
          <w:sz w:val="20"/>
          <w:szCs w:val="20"/>
        </w:rPr>
        <w:t xml:space="preserve"> Ricardo </w:t>
      </w:r>
      <w:proofErr w:type="spellStart"/>
      <w:r w:rsidRPr="00C31C38">
        <w:rPr>
          <w:rFonts w:ascii="Verdana" w:hAnsi="Verdana" w:cs="Arial"/>
          <w:b/>
          <w:color w:val="000000"/>
          <w:sz w:val="20"/>
          <w:szCs w:val="20"/>
        </w:rPr>
        <w:t>Saunders</w:t>
      </w:r>
      <w:proofErr w:type="spellEnd"/>
      <w:r w:rsidRPr="00C31C38">
        <w:rPr>
          <w:rFonts w:ascii="Verdana" w:hAnsi="Verdana" w:cs="Arial"/>
          <w:b/>
          <w:color w:val="000000"/>
          <w:sz w:val="20"/>
          <w:szCs w:val="20"/>
        </w:rPr>
        <w:t xml:space="preserve"> Fernandes</w:t>
      </w:r>
    </w:p>
    <w:p w:rsidR="00731BB4" w:rsidRDefault="00731BB4" w:rsidP="00731BB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 w:rsidRPr="00C54BC1">
        <w:rPr>
          <w:rFonts w:ascii="Verdana" w:hAnsi="Verdana" w:cs="Arial"/>
          <w:b/>
          <w:color w:val="000000"/>
          <w:sz w:val="20"/>
          <w:szCs w:val="20"/>
        </w:rPr>
        <w:t>Des. Délcio Luís Santos</w:t>
      </w:r>
    </w:p>
    <w:p w:rsidR="00D34447" w:rsidRDefault="00D34447" w:rsidP="00D3444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</w:t>
      </w:r>
      <w:r w:rsidRPr="00B61349">
        <w:rPr>
          <w:rFonts w:ascii="Verdana" w:hAnsi="Verdana" w:cs="Arial"/>
          <w:bCs/>
          <w:sz w:val="20"/>
          <w:szCs w:val="20"/>
        </w:rPr>
        <w:t xml:space="preserve"> Exm</w:t>
      </w:r>
      <w:r>
        <w:rPr>
          <w:rFonts w:ascii="Verdana" w:hAnsi="Verdana" w:cs="Arial"/>
          <w:bCs/>
          <w:sz w:val="20"/>
          <w:szCs w:val="20"/>
        </w:rPr>
        <w:t>o</w:t>
      </w:r>
      <w:r w:rsidRPr="00B61349">
        <w:rPr>
          <w:rFonts w:ascii="Verdana" w:hAnsi="Verdana" w:cs="Arial"/>
          <w:bCs/>
          <w:sz w:val="20"/>
          <w:szCs w:val="20"/>
        </w:rPr>
        <w:t>. Sr. Des. Rel</w:t>
      </w:r>
      <w:r w:rsidRPr="00B61349">
        <w:rPr>
          <w:rFonts w:ascii="Verdana" w:hAnsi="Verdana" w:cs="Arial"/>
          <w:bCs/>
          <w:sz w:val="20"/>
          <w:szCs w:val="20"/>
        </w:rPr>
        <w:t>a</w:t>
      </w:r>
      <w:r w:rsidRPr="00B61349">
        <w:rPr>
          <w:rFonts w:ascii="Verdana" w:hAnsi="Verdana" w:cs="Arial"/>
          <w:bCs/>
          <w:sz w:val="20"/>
          <w:szCs w:val="20"/>
        </w:rPr>
        <w:t xml:space="preserve">tor (em </w:t>
      </w:r>
      <w:r>
        <w:rPr>
          <w:rFonts w:ascii="Verdana" w:hAnsi="Verdana" w:cs="Arial"/>
          <w:bCs/>
          <w:sz w:val="20"/>
          <w:szCs w:val="20"/>
        </w:rPr>
        <w:t>20.09</w:t>
      </w:r>
      <w:r w:rsidRPr="00B61349">
        <w:rPr>
          <w:rFonts w:ascii="Verdana" w:hAnsi="Verdana" w:cs="Arial"/>
          <w:bCs/>
          <w:sz w:val="20"/>
          <w:szCs w:val="20"/>
        </w:rPr>
        <w:t>.2023)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731BB4" w:rsidRDefault="00731BB4" w:rsidP="00731BB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731BB4" w:rsidRDefault="00731BB4" w:rsidP="00731BB4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C31C38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t>Agravante: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t xml:space="preserve">Município de Manaus. 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br/>
      </w:r>
      <w:r w:rsidRPr="00C31C38">
        <w:rPr>
          <w:rFonts w:ascii="Verdana" w:hAnsi="Verdana" w:cs="Arial"/>
          <w:sz w:val="20"/>
          <w:szCs w:val="20"/>
          <w:highlight w:val="yellow"/>
        </w:rPr>
        <w:t xml:space="preserve">Procuradora do Município: Dra. Mayara </w:t>
      </w:r>
      <w:proofErr w:type="spellStart"/>
      <w:r w:rsidRPr="00C31C38">
        <w:rPr>
          <w:rFonts w:ascii="Verdana" w:hAnsi="Verdana" w:cs="Arial"/>
          <w:sz w:val="20"/>
          <w:szCs w:val="20"/>
          <w:highlight w:val="yellow"/>
        </w:rPr>
        <w:t>Rayanne</w:t>
      </w:r>
      <w:proofErr w:type="spellEnd"/>
      <w:r w:rsidRPr="00C31C38">
        <w:rPr>
          <w:rFonts w:ascii="Verdana" w:hAnsi="Verdana" w:cs="Arial"/>
          <w:sz w:val="20"/>
          <w:szCs w:val="20"/>
          <w:highlight w:val="yellow"/>
        </w:rPr>
        <w:t xml:space="preserve"> Oliveira de Almeida (14201/AM).</w:t>
      </w:r>
    </w:p>
    <w:p w:rsidR="00731BB4" w:rsidRPr="00C31C38" w:rsidRDefault="00731BB4" w:rsidP="00731BB4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</w:p>
    <w:p w:rsidR="00731BB4" w:rsidRPr="00D053FC" w:rsidRDefault="00731BB4" w:rsidP="00731BB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F13543" w:rsidRDefault="00F13543" w:rsidP="00F84DB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F84DB1" w:rsidRPr="00E24C41" w:rsidRDefault="00BE5765" w:rsidP="00F84DB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</w:t>
      </w:r>
      <w:r w:rsidR="00F84DB1">
        <w:rPr>
          <w:rFonts w:ascii="Verdana" w:hAnsi="Verdana" w:cs="Arial"/>
          <w:b/>
          <w:bCs/>
          <w:sz w:val="20"/>
          <w:szCs w:val="20"/>
        </w:rPr>
        <w:t>.</w:t>
      </w:r>
      <w:r w:rsidR="00F84DB1">
        <w:rPr>
          <w:rFonts w:ascii="Verdana" w:hAnsi="Verdana" w:cs="Arial"/>
          <w:b/>
          <w:bCs/>
          <w:sz w:val="20"/>
          <w:szCs w:val="20"/>
        </w:rPr>
        <w:tab/>
      </w:r>
      <w:r w:rsidR="00F84DB1">
        <w:rPr>
          <w:rFonts w:ascii="Verdana" w:hAnsi="Verdana" w:cs="Arial"/>
          <w:b/>
          <w:bCs/>
          <w:sz w:val="20"/>
          <w:szCs w:val="20"/>
        </w:rPr>
        <w:tab/>
      </w:r>
      <w:r w:rsidR="00F84DB1" w:rsidRPr="00E24C41">
        <w:rPr>
          <w:rFonts w:ascii="Verdana" w:hAnsi="Verdana" w:cs="Arial"/>
          <w:b/>
          <w:bCs/>
          <w:sz w:val="20"/>
          <w:szCs w:val="20"/>
        </w:rPr>
        <w:t>0001345-13.2023.8.04.0000</w:t>
      </w:r>
      <w:proofErr w:type="gramStart"/>
      <w:r w:rsidR="00F84DB1"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F84DB1" w:rsidRPr="00E24C41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F84DB1" w:rsidRPr="00E24C41" w:rsidRDefault="00F84DB1" w:rsidP="00F84DB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84DB1">
        <w:rPr>
          <w:rFonts w:ascii="Verdana" w:hAnsi="Verdana" w:cs="Arial"/>
          <w:b/>
          <w:sz w:val="20"/>
          <w:szCs w:val="20"/>
        </w:rPr>
        <w:t>Embar</w:t>
      </w:r>
      <w:r w:rsidR="000C53C3">
        <w:rPr>
          <w:rFonts w:ascii="Verdana" w:hAnsi="Verdana" w:cs="Arial"/>
          <w:b/>
          <w:sz w:val="20"/>
          <w:szCs w:val="20"/>
        </w:rPr>
        <w:t xml:space="preserve">gante: </w:t>
      </w:r>
      <w:proofErr w:type="spellStart"/>
      <w:r w:rsidRPr="00F84DB1">
        <w:rPr>
          <w:rFonts w:ascii="Verdana" w:hAnsi="Verdana" w:cs="Arial"/>
          <w:b/>
          <w:sz w:val="20"/>
          <w:szCs w:val="20"/>
        </w:rPr>
        <w:t>Wan</w:t>
      </w:r>
      <w:proofErr w:type="spellEnd"/>
      <w:r w:rsidRPr="00F84DB1">
        <w:rPr>
          <w:rFonts w:ascii="Verdana" w:hAnsi="Verdana" w:cs="Arial"/>
          <w:b/>
          <w:sz w:val="20"/>
          <w:szCs w:val="20"/>
        </w:rPr>
        <w:t xml:space="preserve"> Ki Kim. </w:t>
      </w:r>
      <w:r w:rsidRPr="00F84DB1">
        <w:rPr>
          <w:rFonts w:ascii="Verdana" w:hAnsi="Verdana" w:cs="Arial"/>
          <w:b/>
          <w:sz w:val="20"/>
          <w:szCs w:val="20"/>
        </w:rPr>
        <w:br/>
        <w:t>Embar</w:t>
      </w:r>
      <w:r w:rsidR="000C53C3">
        <w:rPr>
          <w:rFonts w:ascii="Verdana" w:hAnsi="Verdana" w:cs="Arial"/>
          <w:b/>
          <w:sz w:val="20"/>
          <w:szCs w:val="20"/>
        </w:rPr>
        <w:t xml:space="preserve">gante: </w:t>
      </w:r>
      <w:proofErr w:type="spellStart"/>
      <w:r w:rsidRPr="00F84DB1">
        <w:rPr>
          <w:rFonts w:ascii="Verdana" w:hAnsi="Verdana" w:cs="Arial"/>
          <w:b/>
          <w:sz w:val="20"/>
          <w:szCs w:val="20"/>
        </w:rPr>
        <w:t>Son</w:t>
      </w:r>
      <w:proofErr w:type="spellEnd"/>
      <w:r w:rsidRPr="00F84DB1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84DB1">
        <w:rPr>
          <w:rFonts w:ascii="Verdana" w:hAnsi="Verdana" w:cs="Arial"/>
          <w:b/>
          <w:sz w:val="20"/>
          <w:szCs w:val="20"/>
        </w:rPr>
        <w:t>Hee</w:t>
      </w:r>
      <w:proofErr w:type="spellEnd"/>
      <w:r w:rsidRPr="00F84DB1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84DB1">
        <w:rPr>
          <w:rFonts w:ascii="Verdana" w:hAnsi="Verdana" w:cs="Arial"/>
          <w:b/>
          <w:sz w:val="20"/>
          <w:szCs w:val="20"/>
        </w:rPr>
        <w:t>Kwon</w:t>
      </w:r>
      <w:proofErr w:type="spellEnd"/>
      <w:r w:rsidRPr="00F84DB1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>Alan Yuri Gomes Fer</w:t>
      </w:r>
      <w:r>
        <w:rPr>
          <w:rFonts w:ascii="Verdana" w:hAnsi="Verdana" w:cs="Arial"/>
          <w:sz w:val="20"/>
          <w:szCs w:val="20"/>
        </w:rPr>
        <w:t xml:space="preserve">reira (10450/AM). </w:t>
      </w:r>
      <w:r>
        <w:rPr>
          <w:rFonts w:ascii="Verdana" w:hAnsi="Verdana" w:cs="Arial"/>
          <w:sz w:val="20"/>
          <w:szCs w:val="20"/>
        </w:rPr>
        <w:br/>
      </w:r>
      <w:r w:rsidRPr="00F84DB1">
        <w:rPr>
          <w:rFonts w:ascii="Verdana" w:hAnsi="Verdana" w:cs="Arial"/>
          <w:b/>
          <w:sz w:val="20"/>
          <w:szCs w:val="20"/>
        </w:rPr>
        <w:t>Embargado:</w:t>
      </w:r>
      <w:r w:rsidRPr="00F84DB1">
        <w:rPr>
          <w:rFonts w:ascii="Verdana" w:hAnsi="Verdana" w:cs="Arial"/>
          <w:b/>
          <w:sz w:val="20"/>
          <w:szCs w:val="20"/>
        </w:rPr>
        <w:tab/>
        <w:t xml:space="preserve">Everaldo </w:t>
      </w:r>
      <w:proofErr w:type="spellStart"/>
      <w:r w:rsidRPr="00F84DB1">
        <w:rPr>
          <w:rFonts w:ascii="Verdana" w:hAnsi="Verdana" w:cs="Arial"/>
          <w:b/>
          <w:sz w:val="20"/>
          <w:szCs w:val="20"/>
        </w:rPr>
        <w:t>Santarem</w:t>
      </w:r>
      <w:proofErr w:type="spellEnd"/>
      <w:r w:rsidRPr="00F84DB1">
        <w:rPr>
          <w:rFonts w:ascii="Verdana" w:hAnsi="Verdana" w:cs="Arial"/>
          <w:b/>
          <w:sz w:val="20"/>
          <w:szCs w:val="20"/>
        </w:rPr>
        <w:t xml:space="preserve"> Leal. </w:t>
      </w:r>
      <w:r w:rsidRPr="00F84DB1">
        <w:rPr>
          <w:rFonts w:ascii="Verdana" w:hAnsi="Verdana" w:cs="Arial"/>
          <w:b/>
          <w:sz w:val="20"/>
          <w:szCs w:val="20"/>
        </w:rPr>
        <w:br/>
        <w:t>Embargada:</w:t>
      </w:r>
      <w:r w:rsidRPr="00F84DB1">
        <w:rPr>
          <w:rFonts w:ascii="Verdana" w:hAnsi="Verdana" w:cs="Arial"/>
          <w:b/>
          <w:sz w:val="20"/>
          <w:szCs w:val="20"/>
        </w:rPr>
        <w:tab/>
      </w:r>
      <w:proofErr w:type="spellStart"/>
      <w:r w:rsidRPr="00F84DB1">
        <w:rPr>
          <w:rFonts w:ascii="Verdana" w:hAnsi="Verdana" w:cs="Arial"/>
          <w:b/>
          <w:sz w:val="20"/>
          <w:szCs w:val="20"/>
        </w:rPr>
        <w:t>Luziane</w:t>
      </w:r>
      <w:proofErr w:type="spellEnd"/>
      <w:r w:rsidRPr="00F84DB1">
        <w:rPr>
          <w:rFonts w:ascii="Verdana" w:hAnsi="Verdana" w:cs="Arial"/>
          <w:b/>
          <w:sz w:val="20"/>
          <w:szCs w:val="20"/>
        </w:rPr>
        <w:t xml:space="preserve"> de Figueiredo Simão Leal. </w:t>
      </w:r>
      <w:r w:rsidRPr="00F84DB1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24C41">
        <w:rPr>
          <w:rFonts w:ascii="Verdana" w:hAnsi="Verdana" w:cs="Arial"/>
          <w:sz w:val="20"/>
          <w:szCs w:val="20"/>
        </w:rPr>
        <w:t>Paulo Augusto Luz de Ar</w:t>
      </w:r>
      <w:r w:rsidR="005B683F">
        <w:rPr>
          <w:rFonts w:ascii="Verdana" w:hAnsi="Verdana" w:cs="Arial"/>
          <w:sz w:val="20"/>
          <w:szCs w:val="20"/>
        </w:rPr>
        <w:t xml:space="preserve">aújo (11146/AM). </w:t>
      </w:r>
      <w:r w:rsidR="005B683F">
        <w:rPr>
          <w:rFonts w:ascii="Verdana" w:hAnsi="Verdana" w:cs="Arial"/>
          <w:sz w:val="20"/>
          <w:szCs w:val="20"/>
        </w:rPr>
        <w:br/>
        <w:t>Advogada</w:t>
      </w:r>
      <w:bookmarkStart w:id="0" w:name="_GoBack"/>
      <w:bookmarkEnd w:id="0"/>
      <w:r>
        <w:rPr>
          <w:rFonts w:ascii="Verdana" w:hAnsi="Verdana" w:cs="Arial"/>
          <w:sz w:val="20"/>
          <w:szCs w:val="20"/>
        </w:rPr>
        <w:t xml:space="preserve">   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E24C41">
        <w:rPr>
          <w:rFonts w:ascii="Verdana" w:hAnsi="Verdana" w:cs="Arial"/>
          <w:sz w:val="20"/>
          <w:szCs w:val="20"/>
        </w:rPr>
        <w:t>Catarina Pontes Torres (13503/AM)</w:t>
      </w:r>
    </w:p>
    <w:p w:rsidR="00F84DB1" w:rsidRPr="00E24C41" w:rsidRDefault="0010359B" w:rsidP="00F84DB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F84DB1" w:rsidRDefault="00F84DB1" w:rsidP="00F84DB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84DB1">
        <w:rPr>
          <w:rFonts w:ascii="Verdana" w:hAnsi="Verdana" w:cs="Arial"/>
          <w:b/>
          <w:bCs/>
          <w:sz w:val="20"/>
          <w:szCs w:val="20"/>
        </w:rPr>
        <w:t>Relator</w:t>
      </w:r>
      <w:r w:rsidRPr="00F84DB1">
        <w:rPr>
          <w:rFonts w:ascii="Verdana" w:hAnsi="Verdana" w:cs="Arial"/>
          <w:b/>
          <w:sz w:val="20"/>
          <w:szCs w:val="20"/>
        </w:rPr>
        <w:t>:</w:t>
      </w:r>
      <w:r w:rsidRPr="00F84DB1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9F1F61">
        <w:rPr>
          <w:rFonts w:ascii="Verdana" w:hAnsi="Verdana" w:cs="Arial"/>
          <w:b/>
          <w:color w:val="000000"/>
          <w:sz w:val="20"/>
          <w:szCs w:val="20"/>
        </w:rPr>
        <w:t>o. Sr</w:t>
      </w:r>
      <w:r w:rsidRPr="00F84DB1">
        <w:rPr>
          <w:rFonts w:ascii="Verdana" w:hAnsi="Verdana" w:cs="Arial"/>
          <w:b/>
          <w:color w:val="000000"/>
          <w:sz w:val="20"/>
          <w:szCs w:val="20"/>
        </w:rPr>
        <w:t xml:space="preserve">. Des. </w:t>
      </w:r>
      <w:proofErr w:type="spellStart"/>
      <w:r w:rsidRPr="00F84DB1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F84DB1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9E285D" w:rsidRPr="00F84DB1" w:rsidRDefault="009E285D" w:rsidP="00F84DB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 w:rsidRPr="00E24C41">
        <w:rPr>
          <w:rFonts w:ascii="Verdana" w:hAnsi="Verdana" w:cs="Arial"/>
          <w:b/>
          <w:color w:val="000000"/>
          <w:sz w:val="20"/>
          <w:szCs w:val="20"/>
        </w:rPr>
        <w:t>Exm</w:t>
      </w:r>
      <w:r>
        <w:rPr>
          <w:rFonts w:ascii="Verdana" w:hAnsi="Verdana" w:cs="Arial"/>
          <w:b/>
          <w:color w:val="000000"/>
          <w:sz w:val="20"/>
          <w:szCs w:val="20"/>
        </w:rPr>
        <w:t>o.</w:t>
      </w:r>
      <w:r w:rsidRPr="00E24C41">
        <w:rPr>
          <w:rFonts w:ascii="Verdana" w:hAnsi="Verdana" w:cs="Arial"/>
          <w:b/>
          <w:color w:val="000000"/>
          <w:sz w:val="20"/>
          <w:szCs w:val="20"/>
        </w:rPr>
        <w:t xml:space="preserve"> Sr. Des. Yedo Simões de Oliveira</w:t>
      </w:r>
    </w:p>
    <w:p w:rsidR="00F84DB1" w:rsidRDefault="00F84DB1" w:rsidP="00F84DB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9E285D" w:rsidRPr="009E285D" w:rsidRDefault="009E285D" w:rsidP="00F84DB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9E285D" w:rsidRPr="00E24C41" w:rsidRDefault="009E285D" w:rsidP="00F84DB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F84DB1" w:rsidRPr="00E24C41" w:rsidRDefault="00BE5765" w:rsidP="00F84DB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07</w:t>
      </w:r>
      <w:r w:rsidR="00F84DB1">
        <w:rPr>
          <w:rFonts w:ascii="Verdana" w:hAnsi="Verdana" w:cs="Arial"/>
          <w:b/>
          <w:bCs/>
          <w:sz w:val="20"/>
          <w:szCs w:val="20"/>
        </w:rPr>
        <w:t>.</w:t>
      </w:r>
      <w:r w:rsidR="00F84DB1">
        <w:rPr>
          <w:rFonts w:ascii="Verdana" w:hAnsi="Verdana" w:cs="Arial"/>
          <w:b/>
          <w:bCs/>
          <w:sz w:val="20"/>
          <w:szCs w:val="20"/>
        </w:rPr>
        <w:tab/>
      </w:r>
      <w:r w:rsidR="00F84DB1">
        <w:rPr>
          <w:rFonts w:ascii="Verdana" w:hAnsi="Verdana" w:cs="Arial"/>
          <w:b/>
          <w:bCs/>
          <w:sz w:val="20"/>
          <w:szCs w:val="20"/>
        </w:rPr>
        <w:tab/>
      </w:r>
      <w:r w:rsidR="00F84DB1" w:rsidRPr="00E24C41">
        <w:rPr>
          <w:rFonts w:ascii="Verdana" w:hAnsi="Verdana" w:cs="Arial"/>
          <w:b/>
          <w:bCs/>
          <w:sz w:val="20"/>
          <w:szCs w:val="20"/>
        </w:rPr>
        <w:t>0001419-04.2022.8.04.0000</w:t>
      </w:r>
      <w:proofErr w:type="gramStart"/>
      <w:r w:rsidR="00F84DB1"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F84DB1" w:rsidRPr="00E24C41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F84DB1" w:rsidRPr="000C53C3" w:rsidRDefault="00F84DB1" w:rsidP="00F84DB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C53C3">
        <w:rPr>
          <w:rFonts w:ascii="Verdana" w:hAnsi="Verdana" w:cs="Arial"/>
          <w:bCs/>
          <w:sz w:val="20"/>
          <w:szCs w:val="20"/>
        </w:rPr>
        <w:t>Origem</w:t>
      </w:r>
      <w:r w:rsidR="000C53C3" w:rsidRPr="000C53C3">
        <w:rPr>
          <w:rFonts w:ascii="Verdana" w:hAnsi="Verdana" w:cs="Arial"/>
          <w:sz w:val="20"/>
          <w:szCs w:val="20"/>
        </w:rPr>
        <w:t>:</w:t>
      </w:r>
      <w:r w:rsidR="000C53C3" w:rsidRPr="000C53C3">
        <w:rPr>
          <w:rFonts w:ascii="Verdana" w:hAnsi="Verdana" w:cs="Arial"/>
          <w:sz w:val="20"/>
          <w:szCs w:val="20"/>
        </w:rPr>
        <w:tab/>
      </w:r>
      <w:r w:rsidRPr="000C53C3">
        <w:rPr>
          <w:rFonts w:ascii="Verdana" w:hAnsi="Verdana" w:cs="Arial"/>
          <w:sz w:val="20"/>
          <w:szCs w:val="20"/>
        </w:rPr>
        <w:t>Vara Especializada da Dívida Ativa Estadual</w:t>
      </w:r>
    </w:p>
    <w:p w:rsidR="00F84DB1" w:rsidRPr="000C53C3" w:rsidRDefault="00F84DB1" w:rsidP="00F84DB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C53C3">
        <w:rPr>
          <w:rFonts w:ascii="Verdana" w:hAnsi="Verdana" w:cs="Arial"/>
          <w:bCs/>
          <w:sz w:val="20"/>
          <w:szCs w:val="20"/>
        </w:rPr>
        <w:t>Juiz Prolato</w:t>
      </w:r>
      <w:r w:rsidR="000C53C3">
        <w:rPr>
          <w:rFonts w:ascii="Verdana" w:hAnsi="Verdana" w:cs="Arial"/>
          <w:sz w:val="20"/>
          <w:szCs w:val="20"/>
        </w:rPr>
        <w:t>r:</w:t>
      </w:r>
      <w:r w:rsidR="000C53C3">
        <w:rPr>
          <w:rFonts w:ascii="Verdana" w:hAnsi="Verdana" w:cs="Arial"/>
          <w:sz w:val="20"/>
          <w:szCs w:val="20"/>
        </w:rPr>
        <w:tab/>
      </w:r>
      <w:r w:rsidR="000C53C3" w:rsidRPr="000C53C3">
        <w:rPr>
          <w:rFonts w:ascii="Verdana" w:hAnsi="Verdana" w:cs="Arial"/>
          <w:sz w:val="20"/>
          <w:szCs w:val="20"/>
        </w:rPr>
        <w:t xml:space="preserve">Dr. </w:t>
      </w:r>
      <w:r w:rsidRPr="000C53C3">
        <w:rPr>
          <w:rFonts w:ascii="Verdana" w:hAnsi="Verdana" w:cs="Arial"/>
          <w:sz w:val="20"/>
          <w:szCs w:val="20"/>
        </w:rPr>
        <w:t>Marco Antonio Pinto da Costa</w:t>
      </w:r>
    </w:p>
    <w:p w:rsidR="00F84DB1" w:rsidRPr="00E24C41" w:rsidRDefault="000C53C3" w:rsidP="00F84DB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="009F1F61">
        <w:rPr>
          <w:rFonts w:ascii="Verdana" w:hAnsi="Verdana" w:cs="Arial"/>
          <w:b/>
          <w:sz w:val="20"/>
          <w:szCs w:val="20"/>
        </w:rPr>
        <w:t>Fazenda Pú</w:t>
      </w:r>
      <w:r w:rsidR="00F84DB1" w:rsidRPr="000C53C3">
        <w:rPr>
          <w:rFonts w:ascii="Verdana" w:hAnsi="Verdana" w:cs="Arial"/>
          <w:b/>
          <w:sz w:val="20"/>
          <w:szCs w:val="20"/>
        </w:rPr>
        <w:t xml:space="preserve">blica do Estado do Amazonas. </w:t>
      </w:r>
      <w:r w:rsidR="00F84DB1" w:rsidRPr="000C53C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Procuradora do Estado: Dra. V</w:t>
      </w:r>
      <w:r w:rsidR="00F84DB1" w:rsidRPr="00E24C41">
        <w:rPr>
          <w:rFonts w:ascii="Verdana" w:hAnsi="Verdana" w:cs="Arial"/>
          <w:sz w:val="20"/>
          <w:szCs w:val="20"/>
        </w:rPr>
        <w:t>ivian Maria Oliveira da Frot</w:t>
      </w:r>
      <w:r>
        <w:rPr>
          <w:rFonts w:ascii="Verdana" w:hAnsi="Verdana" w:cs="Arial"/>
          <w:sz w:val="20"/>
          <w:szCs w:val="20"/>
        </w:rPr>
        <w:t xml:space="preserve">a (6880/AM). </w:t>
      </w:r>
      <w:r>
        <w:rPr>
          <w:rFonts w:ascii="Verdana" w:hAnsi="Verdana" w:cs="Arial"/>
          <w:sz w:val="20"/>
          <w:szCs w:val="20"/>
        </w:rPr>
        <w:br/>
      </w:r>
      <w:r w:rsidRPr="000C53C3">
        <w:rPr>
          <w:rFonts w:ascii="Verdana" w:hAnsi="Verdana" w:cs="Arial"/>
          <w:b/>
          <w:sz w:val="20"/>
          <w:szCs w:val="20"/>
        </w:rPr>
        <w:t>Embargado:</w:t>
      </w:r>
      <w:r w:rsidRPr="000C53C3">
        <w:rPr>
          <w:rFonts w:ascii="Verdana" w:hAnsi="Verdana" w:cs="Arial"/>
          <w:b/>
          <w:sz w:val="20"/>
          <w:szCs w:val="20"/>
        </w:rPr>
        <w:tab/>
      </w:r>
      <w:r w:rsidR="00F84DB1" w:rsidRPr="000C53C3">
        <w:rPr>
          <w:rFonts w:ascii="Verdana" w:hAnsi="Verdana" w:cs="Arial"/>
          <w:b/>
          <w:sz w:val="20"/>
          <w:szCs w:val="20"/>
        </w:rPr>
        <w:t>Rufino Comércio de Alimentos Ltda. (Baratão da Carne).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F84DB1" w:rsidRPr="00E24C41">
        <w:rPr>
          <w:rFonts w:ascii="Verdana" w:hAnsi="Verdana" w:cs="Arial"/>
          <w:sz w:val="20"/>
          <w:szCs w:val="20"/>
        </w:rPr>
        <w:t xml:space="preserve">Marcos </w:t>
      </w:r>
      <w:proofErr w:type="spellStart"/>
      <w:r w:rsidR="00F84DB1" w:rsidRPr="00E24C41">
        <w:rPr>
          <w:rFonts w:ascii="Verdana" w:hAnsi="Verdana" w:cs="Arial"/>
          <w:sz w:val="20"/>
          <w:szCs w:val="20"/>
        </w:rPr>
        <w:t>Aldenir</w:t>
      </w:r>
      <w:proofErr w:type="spellEnd"/>
      <w:r w:rsidR="00F84DB1" w:rsidRPr="00E24C41">
        <w:rPr>
          <w:rFonts w:ascii="Verdana" w:hAnsi="Verdana" w:cs="Arial"/>
          <w:sz w:val="20"/>
          <w:szCs w:val="20"/>
        </w:rPr>
        <w:t xml:space="preserve"> Ferreira </w:t>
      </w:r>
      <w:proofErr w:type="spellStart"/>
      <w:r w:rsidR="00F84DB1" w:rsidRPr="00E24C41">
        <w:rPr>
          <w:rFonts w:ascii="Verdana" w:hAnsi="Verdana" w:cs="Arial"/>
          <w:sz w:val="20"/>
          <w:szCs w:val="20"/>
        </w:rPr>
        <w:t>Rivas</w:t>
      </w:r>
      <w:proofErr w:type="spellEnd"/>
      <w:r>
        <w:rPr>
          <w:rFonts w:ascii="Verdana" w:hAnsi="Verdana" w:cs="Arial"/>
          <w:sz w:val="20"/>
          <w:szCs w:val="20"/>
        </w:rPr>
        <w:t xml:space="preserve"> (2250/AM).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F84DB1" w:rsidRPr="00E24C41">
        <w:rPr>
          <w:rFonts w:ascii="Verdana" w:hAnsi="Verdana" w:cs="Arial"/>
          <w:sz w:val="20"/>
          <w:szCs w:val="20"/>
        </w:rPr>
        <w:t xml:space="preserve">Lucas de Castro Rivas (46431/DF). </w:t>
      </w:r>
      <w:r w:rsidR="00F84DB1" w:rsidRPr="00E24C41">
        <w:rPr>
          <w:rFonts w:ascii="Verdana" w:hAnsi="Verdana" w:cs="Arial"/>
          <w:sz w:val="20"/>
          <w:szCs w:val="20"/>
        </w:rPr>
        <w:br/>
      </w:r>
      <w:r w:rsidR="0010359B">
        <w:rPr>
          <w:rFonts w:ascii="Verdana" w:hAnsi="Verdana" w:cs="Arial"/>
          <w:bCs/>
          <w:sz w:val="20"/>
          <w:szCs w:val="20"/>
        </w:rPr>
        <w:t>Presidente:</w:t>
      </w:r>
      <w:r w:rsidR="0010359B"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F84DB1" w:rsidRDefault="00F84DB1" w:rsidP="00F84DB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C53C3">
        <w:rPr>
          <w:rFonts w:ascii="Verdana" w:hAnsi="Verdana" w:cs="Arial"/>
          <w:b/>
          <w:bCs/>
          <w:sz w:val="20"/>
          <w:szCs w:val="20"/>
        </w:rPr>
        <w:t>Relator</w:t>
      </w:r>
      <w:r w:rsidRPr="000C53C3">
        <w:rPr>
          <w:rFonts w:ascii="Verdana" w:hAnsi="Verdana" w:cs="Arial"/>
          <w:b/>
          <w:sz w:val="20"/>
          <w:szCs w:val="20"/>
        </w:rPr>
        <w:t>:</w:t>
      </w:r>
      <w:r w:rsidRPr="000C53C3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0C53C3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0C53C3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9E285D" w:rsidRPr="00F84DB1" w:rsidRDefault="009E285D" w:rsidP="009E285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 w:rsidRPr="00E24C41">
        <w:rPr>
          <w:rFonts w:ascii="Verdana" w:hAnsi="Verdana" w:cs="Arial"/>
          <w:b/>
          <w:color w:val="000000"/>
          <w:sz w:val="20"/>
          <w:szCs w:val="20"/>
        </w:rPr>
        <w:t>Exm</w:t>
      </w:r>
      <w:r>
        <w:rPr>
          <w:rFonts w:ascii="Verdana" w:hAnsi="Verdana" w:cs="Arial"/>
          <w:b/>
          <w:color w:val="000000"/>
          <w:sz w:val="20"/>
          <w:szCs w:val="20"/>
        </w:rPr>
        <w:t>o.</w:t>
      </w:r>
      <w:r w:rsidRPr="00E24C41">
        <w:rPr>
          <w:rFonts w:ascii="Verdana" w:hAnsi="Verdana" w:cs="Arial"/>
          <w:b/>
          <w:color w:val="000000"/>
          <w:sz w:val="20"/>
          <w:szCs w:val="20"/>
        </w:rPr>
        <w:t xml:space="preserve"> Sr. Des. Yedo Simões de Oliveira</w:t>
      </w:r>
    </w:p>
    <w:p w:rsidR="009E285D" w:rsidRDefault="009E285D" w:rsidP="00F84DB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9E285D" w:rsidRPr="009E285D" w:rsidRDefault="009E285D" w:rsidP="00F84DB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F84DB1" w:rsidRPr="00E24C41" w:rsidRDefault="00F84DB1" w:rsidP="00F84DB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F84DB1" w:rsidRPr="00E24C41" w:rsidRDefault="00BE5765" w:rsidP="00F84DB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08</w:t>
      </w:r>
      <w:r w:rsidR="00F84DB1">
        <w:rPr>
          <w:rFonts w:ascii="Verdana" w:hAnsi="Verdana" w:cs="Arial"/>
          <w:b/>
          <w:bCs/>
          <w:sz w:val="20"/>
          <w:szCs w:val="20"/>
        </w:rPr>
        <w:t>.</w:t>
      </w:r>
      <w:r w:rsidR="00F84DB1">
        <w:rPr>
          <w:rFonts w:ascii="Verdana" w:hAnsi="Verdana" w:cs="Arial"/>
          <w:b/>
          <w:bCs/>
          <w:sz w:val="20"/>
          <w:szCs w:val="20"/>
        </w:rPr>
        <w:tab/>
      </w:r>
      <w:r w:rsidR="00F84DB1">
        <w:rPr>
          <w:rFonts w:ascii="Verdana" w:hAnsi="Verdana" w:cs="Arial"/>
          <w:b/>
          <w:bCs/>
          <w:sz w:val="20"/>
          <w:szCs w:val="20"/>
        </w:rPr>
        <w:tab/>
      </w:r>
      <w:r w:rsidR="00F84DB1" w:rsidRPr="00E24C41">
        <w:rPr>
          <w:rFonts w:ascii="Verdana" w:hAnsi="Verdana" w:cs="Arial"/>
          <w:b/>
          <w:bCs/>
          <w:sz w:val="20"/>
          <w:szCs w:val="20"/>
        </w:rPr>
        <w:t>0003661-33.2022.8.04.0000</w:t>
      </w:r>
      <w:proofErr w:type="gramStart"/>
      <w:r w:rsidR="00F84DB1" w:rsidRPr="00E24C4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F84DB1" w:rsidRPr="00E24C41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F84DB1" w:rsidRPr="00E35B6E" w:rsidRDefault="00F84DB1" w:rsidP="00F84DB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35B6E">
        <w:rPr>
          <w:rFonts w:ascii="Verdana" w:hAnsi="Verdana" w:cs="Arial"/>
          <w:bCs/>
          <w:sz w:val="20"/>
          <w:szCs w:val="20"/>
        </w:rPr>
        <w:t>Origem</w:t>
      </w:r>
      <w:r w:rsidR="00E35B6E" w:rsidRPr="00E35B6E">
        <w:rPr>
          <w:rFonts w:ascii="Verdana" w:hAnsi="Verdana" w:cs="Arial"/>
          <w:sz w:val="20"/>
          <w:szCs w:val="20"/>
        </w:rPr>
        <w:t>:</w:t>
      </w:r>
      <w:r w:rsidR="00E35B6E" w:rsidRPr="00E35B6E">
        <w:rPr>
          <w:rFonts w:ascii="Verdana" w:hAnsi="Verdana" w:cs="Arial"/>
          <w:sz w:val="20"/>
          <w:szCs w:val="20"/>
        </w:rPr>
        <w:tab/>
      </w:r>
      <w:r w:rsidRPr="00E35B6E">
        <w:rPr>
          <w:rFonts w:ascii="Verdana" w:hAnsi="Verdana" w:cs="Arial"/>
          <w:sz w:val="20"/>
          <w:szCs w:val="20"/>
        </w:rPr>
        <w:t>7ª Vara Cível e de Acidentes de Trabalho</w:t>
      </w:r>
    </w:p>
    <w:p w:rsidR="00F84DB1" w:rsidRPr="00E35B6E" w:rsidRDefault="00F84DB1" w:rsidP="00F84DB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35B6E">
        <w:rPr>
          <w:rFonts w:ascii="Verdana" w:hAnsi="Verdana" w:cs="Arial"/>
          <w:bCs/>
          <w:sz w:val="20"/>
          <w:szCs w:val="20"/>
        </w:rPr>
        <w:t>Juiz Prolato</w:t>
      </w:r>
      <w:r w:rsidR="00E35B6E">
        <w:rPr>
          <w:rFonts w:ascii="Verdana" w:hAnsi="Verdana" w:cs="Arial"/>
          <w:sz w:val="20"/>
          <w:szCs w:val="20"/>
        </w:rPr>
        <w:t>r:</w:t>
      </w:r>
      <w:r w:rsidR="00E35B6E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E35B6E">
        <w:rPr>
          <w:rFonts w:ascii="Verdana" w:hAnsi="Verdana" w:cs="Arial"/>
          <w:sz w:val="20"/>
          <w:szCs w:val="20"/>
        </w:rPr>
        <w:t>Rosselberto</w:t>
      </w:r>
      <w:proofErr w:type="spellEnd"/>
      <w:r w:rsidRPr="00E35B6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35B6E">
        <w:rPr>
          <w:rFonts w:ascii="Verdana" w:hAnsi="Verdana" w:cs="Arial"/>
          <w:sz w:val="20"/>
          <w:szCs w:val="20"/>
        </w:rPr>
        <w:t>Himenes</w:t>
      </w:r>
      <w:proofErr w:type="spellEnd"/>
    </w:p>
    <w:p w:rsidR="00F84DB1" w:rsidRPr="00E24C41" w:rsidRDefault="00E35B6E" w:rsidP="00F84DB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35B6E">
        <w:rPr>
          <w:rFonts w:ascii="Verdana" w:hAnsi="Verdana" w:cs="Arial"/>
          <w:b/>
          <w:sz w:val="20"/>
          <w:szCs w:val="20"/>
        </w:rPr>
        <w:t xml:space="preserve">Embargante: </w:t>
      </w:r>
      <w:r w:rsidR="00F84DB1" w:rsidRPr="00E35B6E">
        <w:rPr>
          <w:rFonts w:ascii="Verdana" w:hAnsi="Verdana" w:cs="Arial"/>
          <w:b/>
          <w:sz w:val="20"/>
          <w:szCs w:val="20"/>
        </w:rPr>
        <w:t>Aquatec Impermea</w:t>
      </w:r>
      <w:r w:rsidRPr="00E35B6E">
        <w:rPr>
          <w:rFonts w:ascii="Verdana" w:hAnsi="Verdana" w:cs="Arial"/>
          <w:b/>
          <w:sz w:val="20"/>
          <w:szCs w:val="20"/>
        </w:rPr>
        <w:t>bilizações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F84DB1" w:rsidRPr="00E24C41">
        <w:rPr>
          <w:rFonts w:ascii="Verdana" w:hAnsi="Verdana" w:cs="Arial"/>
          <w:sz w:val="20"/>
          <w:szCs w:val="20"/>
        </w:rPr>
        <w:t>Alexandre Fernandes de Olive</w:t>
      </w:r>
      <w:r>
        <w:rPr>
          <w:rFonts w:ascii="Verdana" w:hAnsi="Verdana" w:cs="Arial"/>
          <w:sz w:val="20"/>
          <w:szCs w:val="20"/>
        </w:rPr>
        <w:t xml:space="preserve">ira (232740/SP).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lastRenderedPageBreak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F84DB1" w:rsidRPr="00E24C41">
        <w:rPr>
          <w:rFonts w:ascii="Verdana" w:hAnsi="Verdana" w:cs="Arial"/>
          <w:sz w:val="20"/>
          <w:szCs w:val="20"/>
        </w:rPr>
        <w:t>Clorinda</w:t>
      </w:r>
      <w:proofErr w:type="spellEnd"/>
      <w:r w:rsidR="00F84DB1" w:rsidRPr="00E24C4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F84DB1" w:rsidRPr="00E24C41">
        <w:rPr>
          <w:rFonts w:ascii="Verdana" w:hAnsi="Verdana" w:cs="Arial"/>
          <w:sz w:val="20"/>
          <w:szCs w:val="20"/>
        </w:rPr>
        <w:t>Leticia</w:t>
      </w:r>
      <w:proofErr w:type="spellEnd"/>
      <w:r w:rsidR="00F84DB1" w:rsidRPr="00E24C41">
        <w:rPr>
          <w:rFonts w:ascii="Verdana" w:hAnsi="Verdana" w:cs="Arial"/>
          <w:sz w:val="20"/>
          <w:szCs w:val="20"/>
        </w:rPr>
        <w:t xml:space="preserve"> Lima S</w:t>
      </w:r>
      <w:r w:rsidR="00896C49">
        <w:rPr>
          <w:rFonts w:ascii="Verdana" w:hAnsi="Verdana" w:cs="Arial"/>
          <w:sz w:val="20"/>
          <w:szCs w:val="20"/>
        </w:rPr>
        <w:t>.</w:t>
      </w:r>
      <w:r w:rsidR="00F84DB1" w:rsidRPr="00E24C41">
        <w:rPr>
          <w:rFonts w:ascii="Verdana" w:hAnsi="Verdana" w:cs="Arial"/>
          <w:sz w:val="20"/>
          <w:szCs w:val="20"/>
        </w:rPr>
        <w:t xml:space="preserve"> de Amorim (113853/SP). </w:t>
      </w:r>
      <w:r w:rsidR="00F84DB1" w:rsidRPr="00E24C41">
        <w:rPr>
          <w:rFonts w:ascii="Verdana" w:hAnsi="Verdana" w:cs="Arial"/>
          <w:sz w:val="20"/>
          <w:szCs w:val="20"/>
        </w:rPr>
        <w:br/>
        <w:t>A</w:t>
      </w:r>
      <w:r>
        <w:rPr>
          <w:rFonts w:ascii="Verdana" w:hAnsi="Verdana" w:cs="Arial"/>
          <w:sz w:val="20"/>
          <w:szCs w:val="20"/>
        </w:rPr>
        <w:t>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F84DB1" w:rsidRPr="00E24C41">
        <w:rPr>
          <w:rFonts w:ascii="Verdana" w:hAnsi="Verdana" w:cs="Arial"/>
          <w:sz w:val="20"/>
          <w:szCs w:val="20"/>
        </w:rPr>
        <w:t>Tânia Vieira Dan</w:t>
      </w:r>
      <w:r>
        <w:rPr>
          <w:rFonts w:ascii="Verdana" w:hAnsi="Verdana" w:cs="Arial"/>
          <w:sz w:val="20"/>
          <w:szCs w:val="20"/>
        </w:rPr>
        <w:t xml:space="preserve">tas (141380/SP).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F84DB1" w:rsidRPr="00E24C41">
        <w:rPr>
          <w:rFonts w:ascii="Verdana" w:hAnsi="Verdana" w:cs="Arial"/>
          <w:sz w:val="20"/>
          <w:szCs w:val="20"/>
        </w:rPr>
        <w:t xml:space="preserve">Mariana Galindo Calado (35766/PE). </w:t>
      </w:r>
      <w:r w:rsidR="00F84DB1" w:rsidRPr="00E24C41">
        <w:rPr>
          <w:rFonts w:ascii="Verdana" w:hAnsi="Verdana" w:cs="Arial"/>
          <w:sz w:val="20"/>
          <w:szCs w:val="20"/>
        </w:rPr>
        <w:br/>
      </w:r>
      <w:r w:rsidRPr="00E35B6E">
        <w:rPr>
          <w:rFonts w:ascii="Verdana" w:hAnsi="Verdana" w:cs="Arial"/>
          <w:b/>
          <w:sz w:val="20"/>
          <w:szCs w:val="20"/>
        </w:rPr>
        <w:t>Embargado:</w:t>
      </w:r>
      <w:r w:rsidRPr="00E35B6E">
        <w:rPr>
          <w:rFonts w:ascii="Verdana" w:hAnsi="Verdana" w:cs="Arial"/>
          <w:b/>
          <w:sz w:val="20"/>
          <w:szCs w:val="20"/>
        </w:rPr>
        <w:tab/>
      </w:r>
      <w:r w:rsidR="00F84DB1" w:rsidRPr="00E35B6E">
        <w:rPr>
          <w:rFonts w:ascii="Verdana" w:hAnsi="Verdana" w:cs="Arial"/>
          <w:b/>
          <w:sz w:val="20"/>
          <w:szCs w:val="20"/>
        </w:rPr>
        <w:t>Eram Estaleiro Rio</w:t>
      </w:r>
      <w:r w:rsidRPr="00E35B6E">
        <w:rPr>
          <w:rFonts w:ascii="Verdana" w:hAnsi="Verdana" w:cs="Arial"/>
          <w:b/>
          <w:sz w:val="20"/>
          <w:szCs w:val="20"/>
        </w:rPr>
        <w:t xml:space="preserve"> Amazonas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F84DB1" w:rsidRPr="00E24C41">
        <w:rPr>
          <w:rFonts w:ascii="Verdana" w:hAnsi="Verdana" w:cs="Arial"/>
          <w:sz w:val="20"/>
          <w:szCs w:val="20"/>
        </w:rPr>
        <w:t xml:space="preserve">Antônio Braz de Lima Neto </w:t>
      </w:r>
      <w:r w:rsidRPr="00E24C41">
        <w:rPr>
          <w:rFonts w:ascii="Verdana" w:hAnsi="Verdana" w:cs="Arial"/>
          <w:sz w:val="20"/>
          <w:szCs w:val="20"/>
        </w:rPr>
        <w:t>(3669/AM)</w:t>
      </w:r>
      <w:r w:rsidR="00F84DB1" w:rsidRPr="00E24C41">
        <w:rPr>
          <w:rFonts w:ascii="Verdana" w:hAnsi="Verdana" w:cs="Arial"/>
          <w:sz w:val="20"/>
          <w:szCs w:val="20"/>
        </w:rPr>
        <w:t xml:space="preserve">                                                                                               </w:t>
      </w:r>
    </w:p>
    <w:p w:rsidR="00F84DB1" w:rsidRPr="00E35B6E" w:rsidRDefault="0010359B" w:rsidP="00F84DB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F84DB1" w:rsidRDefault="00F84DB1" w:rsidP="00F84DB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35B6E">
        <w:rPr>
          <w:rFonts w:ascii="Verdana" w:hAnsi="Verdana" w:cs="Arial"/>
          <w:b/>
          <w:bCs/>
          <w:sz w:val="20"/>
          <w:szCs w:val="20"/>
        </w:rPr>
        <w:t>Relator</w:t>
      </w:r>
      <w:r w:rsidRPr="00E35B6E">
        <w:rPr>
          <w:rFonts w:ascii="Verdana" w:hAnsi="Verdana" w:cs="Arial"/>
          <w:b/>
          <w:sz w:val="20"/>
          <w:szCs w:val="20"/>
        </w:rPr>
        <w:t>:</w:t>
      </w:r>
      <w:r w:rsidRPr="00E35B6E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E35B6E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E35B6E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9E285D" w:rsidRPr="00E35B6E" w:rsidRDefault="009E285D" w:rsidP="00F84DB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 w:rsidRPr="00E24C41">
        <w:rPr>
          <w:rFonts w:ascii="Verdana" w:hAnsi="Verdana" w:cs="Arial"/>
          <w:b/>
          <w:color w:val="000000"/>
          <w:sz w:val="20"/>
          <w:szCs w:val="20"/>
        </w:rPr>
        <w:t>Exm</w:t>
      </w:r>
      <w:r>
        <w:rPr>
          <w:rFonts w:ascii="Verdana" w:hAnsi="Verdana" w:cs="Arial"/>
          <w:b/>
          <w:color w:val="000000"/>
          <w:sz w:val="20"/>
          <w:szCs w:val="20"/>
        </w:rPr>
        <w:t>o.</w:t>
      </w:r>
      <w:r w:rsidRPr="00E24C41">
        <w:rPr>
          <w:rFonts w:ascii="Verdana" w:hAnsi="Verdana" w:cs="Arial"/>
          <w:b/>
          <w:color w:val="000000"/>
          <w:sz w:val="20"/>
          <w:szCs w:val="20"/>
        </w:rPr>
        <w:t xml:space="preserve"> Sr. Des. Yedo Simões de Oliveira</w:t>
      </w:r>
    </w:p>
    <w:p w:rsidR="00E82E88" w:rsidRPr="002E040A" w:rsidRDefault="00E82E88" w:rsidP="00E82E88">
      <w:pPr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br/>
      </w:r>
    </w:p>
    <w:p w:rsidR="00BA767D" w:rsidRPr="001823FD" w:rsidRDefault="00BA767D" w:rsidP="005F60D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</w:p>
    <w:sectPr w:rsidR="00BA767D" w:rsidRPr="001823FD" w:rsidSect="00BA767D">
      <w:headerReference w:type="default" r:id="rId8"/>
      <w:pgSz w:w="11906" w:h="16838"/>
      <w:pgMar w:top="1417" w:right="1701" w:bottom="1417" w:left="1701" w:header="142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B3D" w:rsidRDefault="00593B3D" w:rsidP="00BA767D">
      <w:pPr>
        <w:spacing w:after="0" w:line="240" w:lineRule="auto"/>
      </w:pPr>
      <w:r>
        <w:separator/>
      </w:r>
    </w:p>
  </w:endnote>
  <w:endnote w:type="continuationSeparator" w:id="0">
    <w:p w:rsidR="00593B3D" w:rsidRDefault="00593B3D" w:rsidP="00BA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B3D" w:rsidRDefault="00593B3D" w:rsidP="00BA767D">
      <w:pPr>
        <w:spacing w:after="0" w:line="240" w:lineRule="auto"/>
      </w:pPr>
      <w:r>
        <w:separator/>
      </w:r>
    </w:p>
  </w:footnote>
  <w:footnote w:type="continuationSeparator" w:id="0">
    <w:p w:rsidR="00593B3D" w:rsidRDefault="00593B3D" w:rsidP="00BA7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7D" w:rsidRDefault="00D84C76">
    <w:pPr>
      <w:pStyle w:val="Cabealho1"/>
      <w:jc w:val="center"/>
    </w:pPr>
    <w:r>
      <w:rPr>
        <w:noProof/>
      </w:rPr>
      <w:drawing>
        <wp:inline distT="0" distB="0" distL="0" distR="0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BA767D" w:rsidRDefault="00D84C76" w:rsidP="00A04AAD">
    <w:pPr>
      <w:spacing w:after="0" w:line="240" w:lineRule="auto"/>
      <w:ind w:right="-22"/>
      <w:jc w:val="center"/>
    </w:pP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14"/>
  </w:num>
  <w:num w:numId="8">
    <w:abstractNumId w:val="15"/>
  </w:num>
  <w:num w:numId="9">
    <w:abstractNumId w:val="16"/>
  </w:num>
  <w:num w:numId="10">
    <w:abstractNumId w:val="17"/>
  </w:num>
  <w:num w:numId="11">
    <w:abstractNumId w:val="18"/>
  </w:num>
  <w:num w:numId="12">
    <w:abstractNumId w:val="19"/>
  </w:num>
  <w:num w:numId="13">
    <w:abstractNumId w:val="20"/>
  </w:num>
  <w:num w:numId="14">
    <w:abstractNumId w:val="21"/>
  </w:num>
  <w:num w:numId="15">
    <w:abstractNumId w:val="22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23"/>
  </w:num>
  <w:num w:numId="25">
    <w:abstractNumId w:val="24"/>
  </w:num>
  <w:num w:numId="26">
    <w:abstractNumId w:val="2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767D"/>
    <w:rsid w:val="00021367"/>
    <w:rsid w:val="000615FE"/>
    <w:rsid w:val="000C5300"/>
    <w:rsid w:val="000C53C3"/>
    <w:rsid w:val="000E7475"/>
    <w:rsid w:val="0010359B"/>
    <w:rsid w:val="00115BEE"/>
    <w:rsid w:val="00131322"/>
    <w:rsid w:val="00141A6C"/>
    <w:rsid w:val="0014720F"/>
    <w:rsid w:val="00151DEB"/>
    <w:rsid w:val="00180CF7"/>
    <w:rsid w:val="001823FD"/>
    <w:rsid w:val="001829F4"/>
    <w:rsid w:val="00183AE1"/>
    <w:rsid w:val="001F0B65"/>
    <w:rsid w:val="00215FD0"/>
    <w:rsid w:val="00221D68"/>
    <w:rsid w:val="002510C4"/>
    <w:rsid w:val="00275A9A"/>
    <w:rsid w:val="00287EF0"/>
    <w:rsid w:val="002C1DCD"/>
    <w:rsid w:val="002D2A4A"/>
    <w:rsid w:val="002E040A"/>
    <w:rsid w:val="00323714"/>
    <w:rsid w:val="00340D97"/>
    <w:rsid w:val="00380A08"/>
    <w:rsid w:val="00396C27"/>
    <w:rsid w:val="003A4825"/>
    <w:rsid w:val="003D7076"/>
    <w:rsid w:val="003E234A"/>
    <w:rsid w:val="003E6E1E"/>
    <w:rsid w:val="00405F1E"/>
    <w:rsid w:val="00427247"/>
    <w:rsid w:val="00443557"/>
    <w:rsid w:val="00445506"/>
    <w:rsid w:val="00464AD5"/>
    <w:rsid w:val="004A02BF"/>
    <w:rsid w:val="004C5BCE"/>
    <w:rsid w:val="004E559E"/>
    <w:rsid w:val="004F7EC3"/>
    <w:rsid w:val="00500C2C"/>
    <w:rsid w:val="0054146E"/>
    <w:rsid w:val="00542B90"/>
    <w:rsid w:val="00546877"/>
    <w:rsid w:val="005511D0"/>
    <w:rsid w:val="00555207"/>
    <w:rsid w:val="00574466"/>
    <w:rsid w:val="00593B3D"/>
    <w:rsid w:val="005A1A24"/>
    <w:rsid w:val="005B2120"/>
    <w:rsid w:val="005B683F"/>
    <w:rsid w:val="005C2E18"/>
    <w:rsid w:val="005D4C5F"/>
    <w:rsid w:val="005F0D62"/>
    <w:rsid w:val="005F60D9"/>
    <w:rsid w:val="0060580E"/>
    <w:rsid w:val="00614BF8"/>
    <w:rsid w:val="0063434F"/>
    <w:rsid w:val="00643168"/>
    <w:rsid w:val="0064450D"/>
    <w:rsid w:val="006514E9"/>
    <w:rsid w:val="0065340A"/>
    <w:rsid w:val="006C0077"/>
    <w:rsid w:val="006C5075"/>
    <w:rsid w:val="00712452"/>
    <w:rsid w:val="00726DCD"/>
    <w:rsid w:val="00731BB4"/>
    <w:rsid w:val="007635C6"/>
    <w:rsid w:val="007832D3"/>
    <w:rsid w:val="007C1828"/>
    <w:rsid w:val="0081055F"/>
    <w:rsid w:val="0082418B"/>
    <w:rsid w:val="00825097"/>
    <w:rsid w:val="0085562D"/>
    <w:rsid w:val="008671E3"/>
    <w:rsid w:val="00896C49"/>
    <w:rsid w:val="008B674B"/>
    <w:rsid w:val="008C3973"/>
    <w:rsid w:val="008F30F3"/>
    <w:rsid w:val="0090187C"/>
    <w:rsid w:val="00914A2A"/>
    <w:rsid w:val="00951480"/>
    <w:rsid w:val="00955BA8"/>
    <w:rsid w:val="009574F2"/>
    <w:rsid w:val="00957E2A"/>
    <w:rsid w:val="0098033E"/>
    <w:rsid w:val="00981D52"/>
    <w:rsid w:val="00983642"/>
    <w:rsid w:val="009907C3"/>
    <w:rsid w:val="009A716F"/>
    <w:rsid w:val="009C03E8"/>
    <w:rsid w:val="009D0311"/>
    <w:rsid w:val="009E285D"/>
    <w:rsid w:val="009E2D38"/>
    <w:rsid w:val="009F1F61"/>
    <w:rsid w:val="00A04AAD"/>
    <w:rsid w:val="00A14122"/>
    <w:rsid w:val="00A44B02"/>
    <w:rsid w:val="00A56A35"/>
    <w:rsid w:val="00AB6088"/>
    <w:rsid w:val="00AC65F4"/>
    <w:rsid w:val="00AC7863"/>
    <w:rsid w:val="00AF2C41"/>
    <w:rsid w:val="00B01187"/>
    <w:rsid w:val="00B566FE"/>
    <w:rsid w:val="00BA767D"/>
    <w:rsid w:val="00BB3B82"/>
    <w:rsid w:val="00BE5765"/>
    <w:rsid w:val="00BF3962"/>
    <w:rsid w:val="00C31C38"/>
    <w:rsid w:val="00C5167C"/>
    <w:rsid w:val="00C52FCA"/>
    <w:rsid w:val="00C54BC1"/>
    <w:rsid w:val="00CB0619"/>
    <w:rsid w:val="00CD5D56"/>
    <w:rsid w:val="00CF552A"/>
    <w:rsid w:val="00D01492"/>
    <w:rsid w:val="00D053FC"/>
    <w:rsid w:val="00D15AEF"/>
    <w:rsid w:val="00D34447"/>
    <w:rsid w:val="00D534CA"/>
    <w:rsid w:val="00D84C76"/>
    <w:rsid w:val="00D937B0"/>
    <w:rsid w:val="00DD5A77"/>
    <w:rsid w:val="00DD66F7"/>
    <w:rsid w:val="00DE5C0F"/>
    <w:rsid w:val="00E24C41"/>
    <w:rsid w:val="00E35B6E"/>
    <w:rsid w:val="00E6308B"/>
    <w:rsid w:val="00E82E88"/>
    <w:rsid w:val="00E951CB"/>
    <w:rsid w:val="00EA321D"/>
    <w:rsid w:val="00EB3A6A"/>
    <w:rsid w:val="00EB7EC5"/>
    <w:rsid w:val="00EC4784"/>
    <w:rsid w:val="00EF2D26"/>
    <w:rsid w:val="00F06CC2"/>
    <w:rsid w:val="00F13543"/>
    <w:rsid w:val="00F17418"/>
    <w:rsid w:val="00F17EDC"/>
    <w:rsid w:val="00F23248"/>
    <w:rsid w:val="00F276EF"/>
    <w:rsid w:val="00F42C16"/>
    <w:rsid w:val="00F50111"/>
    <w:rsid w:val="00F5491A"/>
    <w:rsid w:val="00F65479"/>
    <w:rsid w:val="00F84DB1"/>
    <w:rsid w:val="00F85469"/>
    <w:rsid w:val="00FB18FC"/>
    <w:rsid w:val="00FC4341"/>
    <w:rsid w:val="00FC6875"/>
    <w:rsid w:val="00FD1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65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1"/>
    <w:uiPriority w:val="99"/>
    <w:qFormat/>
    <w:rsid w:val="00A7393C"/>
  </w:style>
  <w:style w:type="character" w:customStyle="1" w:styleId="RodapChar">
    <w:name w:val="Rodapé Char"/>
    <w:basedOn w:val="Fontepargpadro"/>
    <w:link w:val="Rodap1"/>
    <w:uiPriority w:val="99"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BA76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BA767D"/>
    <w:pPr>
      <w:spacing w:after="140"/>
    </w:pPr>
  </w:style>
  <w:style w:type="paragraph" w:styleId="Lista">
    <w:name w:val="List"/>
    <w:basedOn w:val="Corpodetexto"/>
    <w:rsid w:val="00BA767D"/>
    <w:rPr>
      <w:rFonts w:cs="Arial"/>
    </w:rPr>
  </w:style>
  <w:style w:type="paragraph" w:customStyle="1" w:styleId="Legenda1">
    <w:name w:val="Legenda1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A767D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bealhoeRodap">
    <w:name w:val="Cabeçalho e Rodapé"/>
    <w:basedOn w:val="Normal"/>
    <w:qFormat/>
    <w:rsid w:val="00BA767D"/>
  </w:style>
  <w:style w:type="paragraph" w:customStyle="1" w:styleId="Cabealho1">
    <w:name w:val="Cabeçalho1"/>
    <w:basedOn w:val="Normal"/>
    <w:link w:val="Cabealho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link w:val="Rodap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  <w:style w:type="paragraph" w:customStyle="1" w:styleId="cabealho">
    <w:name w:val="cabeçalho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">
    <w:name w:val="ementa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">
    <w:name w:val="conclusão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51217">
    <w:name w:val="ementa_Imp_DadosUsuario_20151217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2">
    <w:name w:val="ementa_Imp_DadosUsuario_2016072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9">
    <w:name w:val="ementa_Imp_DadosUsuario_2016072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202">
    <w:name w:val="ementa_Imp_DadosUsuario_2017020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403">
    <w:name w:val="ementa_Imp_DadosUsuario_2017040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70504">
    <w:name w:val="cabeçalho_Imp_DadosUsuario_2017050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">
    <w:name w:val="conclusão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">
    <w:name w:val="ementa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80418">
    <w:name w:val="ementa_Imp_DadosUsuario_20180418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80713">
    <w:name w:val="cabeçalho_Imp_DadosUsuario_201807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80713">
    <w:name w:val="conclusão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713">
    <w:name w:val="ementa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225">
    <w:name w:val="cabeçalho_Imp_DadosUsuario_202102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225">
    <w:name w:val="ementa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225">
    <w:name w:val="conclusão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403ImpDadosUsuario">
    <w:name w:val="ementa_Imp_DadosUsuario_2017040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409">
    <w:name w:val="ementa_Imp_DadosUsuario_2021040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525">
    <w:name w:val="cabeçalho_Imp_DadosUsuario_202105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525">
    <w:name w:val="ementa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525">
    <w:name w:val="conclusão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418ImpDadosUsuario">
    <w:name w:val="ementa_Imp_DadosUsuario_20180418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">
    <w:name w:val="cabeçalho_Imp_DadosUsuario_202212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21213">
    <w:name w:val="ementa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">
    <w:name w:val="conclusão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0">
    <w:name w:val="cabeçalho_Imp_DadosUsuario_20221213_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0">
    <w:name w:val="conclusão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0">
    <w:name w:val="ementa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11">
    <w:name w:val="cabeçalho_Imp_DadosUsuario_20230111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11">
    <w:name w:val="conclusão_Imp_DadosUsuario_20230111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ImpDadosUsuar">
    <w:name w:val="cabeçalho_Imp_DadosUsuario_20221213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ImpDadosUsuar">
    <w:name w:val="conclusão_Imp_DadosUsuario_20221213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ImpDadosUsuario">
    <w:name w:val="ementa_Imp_DadosUsuario_2022121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0ImpDadosUsu">
    <w:name w:val="cabeçalho_Imp_DadosUsuario_20221213_0_Imp_DadosUsu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20">
    <w:name w:val="cabeçalho_Imp_DadosUsuario_2023012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120">
    <w:name w:val="ementa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20">
    <w:name w:val="conclusão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30314">
    <w:name w:val="cabeçalho_Imp_DadosUsuario_2023031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">
    <w:name w:val="ementa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">
    <w:name w:val="conclusão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170504ImpDadosUsuar">
    <w:name w:val="cabeçalho_Imp_DadosUsuario_2017050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ImpDadosUsuar">
    <w:name w:val="conclusão_Imp_DadosUsuario_2017050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ImpDadosUsuario">
    <w:name w:val="ementa_Imp_DadosUsuario_2017050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314ImpDadosUsuar">
    <w:name w:val="cabeçalho_Imp_DadosUsuario_2023031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ImpDadosUsuario">
    <w:name w:val="ementa_Imp_DadosUsuario_2023031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ImpDadosUsuar">
    <w:name w:val="conclusão_Imp_DadosUsuario_2023031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30612">
    <w:name w:val="ementa_Imp_DadosUsuario_2023061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deciso">
    <w:name w:val="decisão"/>
    <w:qFormat/>
    <w:rsid w:val="00BA767D"/>
    <w:pPr>
      <w:ind w:firstLine="1701"/>
      <w:jc w:val="both"/>
    </w:pPr>
    <w:rPr>
      <w:rFonts w:ascii="Arial" w:eastAsia="Wingdings" w:hAnsi="Arial" w:cs="Symbol"/>
      <w:sz w:val="24"/>
      <w:szCs w:val="24"/>
    </w:rPr>
  </w:style>
  <w:style w:type="paragraph" w:styleId="Reviso">
    <w:name w:val="Revision"/>
    <w:hidden/>
    <w:uiPriority w:val="99"/>
    <w:semiHidden/>
    <w:rsid w:val="00B01187"/>
    <w:pPr>
      <w:suppressAutoHyphens w:val="0"/>
    </w:pPr>
  </w:style>
  <w:style w:type="paragraph" w:styleId="Cabealho0">
    <w:name w:val="header"/>
    <w:basedOn w:val="Normal"/>
    <w:link w:val="CabealhoChar1"/>
    <w:uiPriority w:val="99"/>
    <w:semiHidden/>
    <w:unhideWhenUsed/>
    <w:rsid w:val="00A04A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0"/>
    <w:uiPriority w:val="99"/>
    <w:semiHidden/>
    <w:rsid w:val="00A04AAD"/>
  </w:style>
  <w:style w:type="paragraph" w:styleId="Rodap">
    <w:name w:val="footer"/>
    <w:basedOn w:val="Normal"/>
    <w:link w:val="RodapChar1"/>
    <w:uiPriority w:val="99"/>
    <w:semiHidden/>
    <w:unhideWhenUsed/>
    <w:rsid w:val="00A04A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A04AA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C9D59-F0C7-4856-B3C5-314168486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4344</Words>
  <Characters>23459</Characters>
  <Application>Microsoft Office Word</Application>
  <DocSecurity>0</DocSecurity>
  <Lines>195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Domingos Chalub</dc:creator>
  <cp:lastModifiedBy>vicente.depaula</cp:lastModifiedBy>
  <cp:revision>38</cp:revision>
  <dcterms:created xsi:type="dcterms:W3CDTF">2023-09-21T13:34:00Z</dcterms:created>
  <dcterms:modified xsi:type="dcterms:W3CDTF">2023-09-26T13:27:00Z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dcategoria">
    <vt:lpwstr>35</vt:lpwstr>
  </property>
  <property fmtid="{D5CDD505-2E9C-101B-9397-08002B2CF9AE}" pid="7" name="cddocumento">
    <vt:lpwstr>10811177</vt:lpwstr>
  </property>
  <property fmtid="{D5CDD505-2E9C-101B-9397-08002B2CF9AE}" pid="8" name="cdimagem">
    <vt:lpwstr>3</vt:lpwstr>
  </property>
  <property fmtid="{D5CDD505-2E9C-101B-9397-08002B2CF9AE}" pid="9" name="cdmodelo">
    <vt:lpwstr>21</vt:lpwstr>
  </property>
  <property fmtid="{D5CDD505-2E9C-101B-9397-08002B2CF9AE}" pid="10" name="cdprocesso">
    <vt:lpwstr>P0000AU9I0000</vt:lpwstr>
  </property>
  <property fmtid="{D5CDD505-2E9C-101B-9397-08002B2CF9AE}" pid="11" name="cdtipoobjeto">
    <vt:lpwstr>-999</vt:lpwstr>
  </property>
  <property fmtid="{D5CDD505-2E9C-101B-9397-08002B2CF9AE}" pid="12" name="cdusucriacao">
    <vt:lpwstr>M02333</vt:lpwstr>
  </property>
  <property fmtid="{D5CDD505-2E9C-101B-9397-08002B2CF9AE}" pid="13" name="cdusuemedicao">
    <vt:lpwstr>M02333</vt:lpwstr>
  </property>
  <property fmtid="{D5CDD505-2E9C-101B-9397-08002B2CF9AE}" pid="14" name="deipemedicao">
    <vt:lpwstr>10.47.100.228</vt:lpwstr>
  </property>
  <property fmtid="{D5CDD505-2E9C-101B-9397-08002B2CF9AE}" pid="15" name="deslocamentodepaginas">
    <vt:lpwstr>0</vt:lpwstr>
  </property>
  <property fmtid="{D5CDD505-2E9C-101B-9397-08002B2CF9AE}" pid="16" name="dtcriacaodoc">
    <vt:lpwstr>07/08/2023 13:30:34</vt:lpwstr>
  </property>
  <property fmtid="{D5CDD505-2E9C-101B-9397-08002B2CF9AE}" pid="17" name="dthrultalteracao">
    <vt:lpwstr>07/08/2023 13:30:40</vt:lpwstr>
  </property>
  <property fmtid="{D5CDD505-2E9C-101B-9397-08002B2CF9AE}" pid="18" name="eh_ato">
    <vt:lpwstr>N</vt:lpwstr>
  </property>
  <property fmtid="{D5CDD505-2E9C-101B-9397-08002B2CF9AE}" pid="19" name="filaatual">
    <vt:lpwstr>-999</vt:lpwstr>
  </property>
  <property fmtid="{D5CDD505-2E9C-101B-9397-08002B2CF9AE}" pid="20" name="filadestino">
    <vt:lpwstr>-999</vt:lpwstr>
  </property>
  <property fmtid="{D5CDD505-2E9C-101B-9397-08002B2CF9AE}" pid="21" name="flemitear">
    <vt:lpwstr>N</vt:lpwstr>
  </property>
  <property fmtid="{D5CDD505-2E9C-101B-9397-08002B2CF9AE}" pid="22" name="fluxotrabalhopai">
    <vt:lpwstr>-999</vt:lpwstr>
  </property>
  <property fmtid="{D5CDD505-2E9C-101B-9397-08002B2CF9AE}" pid="23" name="grupofluxotrabalhopai">
    <vt:lpwstr>-999</vt:lpwstr>
  </property>
  <property fmtid="{D5CDD505-2E9C-101B-9397-08002B2CF9AE}" pid="24" name="imprimir_cabecalho">
    <vt:lpwstr>Todas</vt:lpwstr>
  </property>
  <property fmtid="{D5CDD505-2E9C-101B-9397-08002B2CF9AE}" pid="25" name="naoquebrarpaginaemtabelas">
    <vt:lpwstr>N</vt:lpwstr>
  </property>
  <property fmtid="{D5CDD505-2E9C-101B-9397-08002B2CF9AE}" pid="26" name="nmarquivo">
    <vt:lpwstr>TJ - Pauta de Julgamento - Rodapé [0003849-89.2023.8.04.0000]</vt:lpwstr>
  </property>
  <property fmtid="{D5CDD505-2E9C-101B-9397-08002B2CF9AE}" pid="27" name="nmmodelo">
    <vt:lpwstr>TJ - Pauta de Julgamento - Rodapé</vt:lpwstr>
  </property>
  <property fmtid="{D5CDD505-2E9C-101B-9397-08002B2CF9AE}" pid="28" name="nucobranca">
    <vt:lpwstr>0</vt:lpwstr>
  </property>
  <property fmtid="{D5CDD505-2E9C-101B-9397-08002B2CF9AE}" pid="29" name="numeroversao">
    <vt:lpwstr>22.4.0-15</vt:lpwstr>
  </property>
  <property fmtid="{D5CDD505-2E9C-101B-9397-08002B2CF9AE}" pid="30" name="nuoficio">
    <vt:lpwstr>-999</vt:lpwstr>
  </property>
  <property fmtid="{D5CDD505-2E9C-101B-9397-08002B2CF9AE}" pid="31" name="nuprocesso">
    <vt:lpwstr>0003849-89.2023.8.04.0000</vt:lpwstr>
  </property>
  <property fmtid="{D5CDD505-2E9C-101B-9397-08002B2CF9AE}" pid="32" name="nuprocessosemformatacao">
    <vt:lpwstr>00038498920238040000</vt:lpwstr>
  </property>
  <property fmtid="{D5CDD505-2E9C-101B-9397-08002B2CF9AE}" pid="33" name="nurecurso">
    <vt:lpwstr>0</vt:lpwstr>
  </property>
  <property fmtid="{D5CDD505-2E9C-101B-9397-08002B2CF9AE}" pid="34" name="nuseqhist_atual">
    <vt:lpwstr>-999</vt:lpwstr>
  </property>
  <property fmtid="{D5CDD505-2E9C-101B-9397-08002B2CF9AE}" pid="35" name="nuseqhist_pai">
    <vt:lpwstr>-999</vt:lpwstr>
  </property>
  <property fmtid="{D5CDD505-2E9C-101B-9397-08002B2CF9AE}" pid="36" name="sdocumento_hifen">
    <vt:lpwstr>N</vt:lpwstr>
  </property>
  <property fmtid="{D5CDD505-2E9C-101B-9397-08002B2CF9AE}" pid="37" name="sgmodelo">
    <vt:lpwstr>???</vt:lpwstr>
  </property>
  <property fmtid="{D5CDD505-2E9C-101B-9397-08002B2CF9AE}" pid="38" name="somenteleitura">
    <vt:lpwstr>N</vt:lpwstr>
  </property>
  <property fmtid="{D5CDD505-2E9C-101B-9397-08002B2CF9AE}" pid="39" name="svar_polo_sigilo_externo">
    <vt:lpwstr>0</vt:lpwstr>
  </property>
  <property fmtid="{D5CDD505-2E9C-101B-9397-08002B2CF9AE}" pid="40" name="svar_sigilo">
    <vt:lpwstr/>
  </property>
  <property fmtid="{D5CDD505-2E9C-101B-9397-08002B2CF9AE}" pid="41" name="svar_sigilo_externo">
    <vt:lpwstr>N</vt:lpwstr>
  </property>
  <property fmtid="{D5CDD505-2E9C-101B-9397-08002B2CF9AE}" pid="42" name="ultimo_auto_salvamento">
    <vt:lpwstr>07/08/2023 13:30:40</vt:lpwstr>
  </property>
</Properties>
</file>