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A56A3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33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A56A35">
        <w:rPr>
          <w:rFonts w:ascii="Verdana" w:hAnsi="Verdana" w:cs="Arial"/>
          <w:b/>
          <w:bCs/>
          <w:color w:val="000000"/>
          <w:sz w:val="20"/>
          <w:szCs w:val="20"/>
        </w:rPr>
        <w:t>20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 DE SETEMBRO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5D22CC" w:rsidRDefault="005D22CC" w:rsidP="005D22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D22CC" w:rsidRPr="00A204C3" w:rsidRDefault="005D22CC" w:rsidP="005D22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4008099-34.2022.8.04.0000 -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Mandado de Segurança Cível </w:t>
      </w:r>
    </w:p>
    <w:p w:rsidR="005D22CC" w:rsidRPr="00EF5925" w:rsidRDefault="005D22CC" w:rsidP="005D22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>Advogada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</w:t>
      </w:r>
      <w:proofErr w:type="gramStart"/>
      <w:r w:rsidRPr="00EF5925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b/>
          <w:sz w:val="20"/>
          <w:szCs w:val="20"/>
        </w:rPr>
        <w:t>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5D22CC" w:rsidRPr="00EF5925" w:rsidRDefault="005D22CC" w:rsidP="005D22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5D22CC" w:rsidRPr="00EF5925" w:rsidRDefault="005D22CC" w:rsidP="005D22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5D22CC" w:rsidRDefault="005D22CC" w:rsidP="005D22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A149CA" w:rsidRPr="00A149CA" w:rsidRDefault="00A149CA" w:rsidP="00A149CA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149CA">
        <w:rPr>
          <w:rFonts w:ascii="Verdana" w:hAnsi="Verdana" w:cs="Arial"/>
          <w:b/>
          <w:color w:val="000000"/>
          <w:sz w:val="20"/>
          <w:szCs w:val="20"/>
          <w:u w:val="single"/>
        </w:rPr>
        <w:t>Redator para o Acórdão</w:t>
      </w:r>
      <w:r w:rsidRPr="005174D5">
        <w:rPr>
          <w:rFonts w:ascii="Verdana" w:hAnsi="Verdana" w:cs="Arial"/>
          <w:b/>
          <w:color w:val="000000"/>
          <w:sz w:val="20"/>
          <w:szCs w:val="20"/>
        </w:rPr>
        <w:t>:</w:t>
      </w:r>
      <w:r w:rsidRPr="005174D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A149CA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Domingos Jorge </w:t>
      </w:r>
      <w:proofErr w:type="spellStart"/>
      <w:r w:rsidRPr="00A149CA">
        <w:rPr>
          <w:rFonts w:ascii="Verdana" w:hAnsi="Verdana" w:cs="Verdana"/>
          <w:b/>
          <w:bCs/>
          <w:color w:val="000000"/>
          <w:sz w:val="20"/>
          <w:szCs w:val="20"/>
        </w:rPr>
        <w:t>Chalub</w:t>
      </w:r>
      <w:proofErr w:type="spellEnd"/>
      <w:r w:rsidRPr="00A149CA"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5D22CC" w:rsidRPr="00A149CA" w:rsidRDefault="00A149CA" w:rsidP="00A149CA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149CA">
        <w:rPr>
          <w:rFonts w:ascii="Verdana" w:hAnsi="Verdana" w:cs="Arial"/>
          <w:b/>
          <w:color w:val="000000"/>
          <w:sz w:val="20"/>
          <w:szCs w:val="20"/>
          <w:u w:val="single"/>
        </w:rPr>
        <w:t>Resultado</w:t>
      </w:r>
      <w:r>
        <w:rPr>
          <w:rFonts w:ascii="Verdana" w:hAnsi="Verdana" w:cs="Arial"/>
          <w:b/>
          <w:color w:val="000000"/>
          <w:sz w:val="20"/>
          <w:szCs w:val="20"/>
        </w:rPr>
        <w:t>:</w:t>
      </w:r>
      <w:r w:rsidR="005D22CC">
        <w:rPr>
          <w:rFonts w:ascii="Verdana" w:hAnsi="Verdana" w:cs="Arial"/>
          <w:sz w:val="20"/>
          <w:szCs w:val="20"/>
        </w:rPr>
        <w:t xml:space="preserve"> </w:t>
      </w:r>
      <w:r w:rsidRPr="00A149CA">
        <w:rPr>
          <w:rFonts w:ascii="Verdana" w:hAnsi="Verdana" w:cs="Arial"/>
          <w:b/>
          <w:sz w:val="20"/>
          <w:szCs w:val="20"/>
        </w:rPr>
        <w:t xml:space="preserve">Por maioria de votos, </w:t>
      </w:r>
      <w:r w:rsidRPr="00A149CA">
        <w:rPr>
          <w:rFonts w:ascii="Verdana" w:hAnsi="Verdana" w:cs="Verdana"/>
          <w:b/>
          <w:bCs/>
          <w:color w:val="000000"/>
          <w:sz w:val="20"/>
          <w:szCs w:val="20"/>
        </w:rPr>
        <w:t>em dissonância com o parecer ministerial (fls. 348/350)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A149CA">
        <w:rPr>
          <w:rFonts w:ascii="Verdana" w:hAnsi="Verdana" w:cs="Verdana"/>
          <w:b/>
          <w:bCs/>
          <w:color w:val="000000"/>
          <w:sz w:val="20"/>
          <w:szCs w:val="20"/>
        </w:rPr>
        <w:t xml:space="preserve"> concede a segurança, nos termos do voto divergente proferido pelo Exmo. Sr. Des. Domingos Jorge </w:t>
      </w:r>
      <w:proofErr w:type="spellStart"/>
      <w:r w:rsidRPr="00A149CA">
        <w:rPr>
          <w:rFonts w:ascii="Verdana" w:hAnsi="Verdana" w:cs="Verdana"/>
          <w:b/>
          <w:bCs/>
          <w:color w:val="000000"/>
          <w:sz w:val="20"/>
          <w:szCs w:val="20"/>
        </w:rPr>
        <w:t>Chalub</w:t>
      </w:r>
      <w:proofErr w:type="spellEnd"/>
      <w:r w:rsidRPr="00A149CA">
        <w:rPr>
          <w:rFonts w:ascii="Verdana" w:hAnsi="Verdana" w:cs="Verdana"/>
          <w:b/>
          <w:bCs/>
          <w:color w:val="000000"/>
          <w:sz w:val="20"/>
          <w:szCs w:val="20"/>
        </w:rPr>
        <w:t xml:space="preserve"> Pereira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5D22CC" w:rsidRDefault="005D22CC" w:rsidP="005D22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340383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40383" w:rsidRPr="006E3E0C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4005988-14.2021.8.04.0000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340383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Yara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</w:t>
      </w:r>
      <w:proofErr w:type="spellStart"/>
      <w:r w:rsidRPr="00D12393">
        <w:rPr>
          <w:rFonts w:ascii="Verdana" w:hAnsi="Verdana" w:cs="Arial"/>
          <w:sz w:val="20"/>
          <w:szCs w:val="20"/>
        </w:rPr>
        <w:t>Laredo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Fabricio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da Silva Henriques (7744/AM). </w:t>
      </w:r>
    </w:p>
    <w:p w:rsidR="00340383" w:rsidRPr="00D12393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340383" w:rsidRPr="00D12393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340383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881C37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81C3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731AE" w:rsidRDefault="00D731AE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149CA">
        <w:rPr>
          <w:rFonts w:ascii="Verdana" w:hAnsi="Verdana" w:cs="Arial"/>
          <w:b/>
          <w:color w:val="000000"/>
          <w:sz w:val="20"/>
          <w:szCs w:val="20"/>
          <w:u w:val="single"/>
        </w:rPr>
        <w:t>Redator para o Acórdão</w:t>
      </w:r>
      <w:r w:rsidRPr="005174D5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D731AE">
        <w:rPr>
          <w:rFonts w:ascii="Verdana" w:hAnsi="Verdana" w:cs="Arial"/>
          <w:b/>
          <w:color w:val="000000"/>
          <w:sz w:val="20"/>
          <w:szCs w:val="20"/>
        </w:rPr>
        <w:t>Exmo. Sr. Des. Délcio Luís Santos</w:t>
      </w:r>
      <w:r w:rsidR="005C02D0"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D731AE" w:rsidRDefault="00D731AE" w:rsidP="00715E2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A149CA">
        <w:rPr>
          <w:rFonts w:ascii="Verdana" w:hAnsi="Verdana" w:cs="Arial"/>
          <w:b/>
          <w:color w:val="000000"/>
          <w:sz w:val="20"/>
          <w:szCs w:val="20"/>
          <w:u w:val="single"/>
        </w:rPr>
        <w:t>Resultado</w:t>
      </w:r>
      <w:r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>P</w:t>
      </w:r>
      <w:r w:rsidRPr="00D731AE">
        <w:rPr>
          <w:rFonts w:ascii="Verdana" w:hAnsi="Verdana" w:cs="Arial"/>
          <w:b/>
          <w:color w:val="000000"/>
          <w:sz w:val="20"/>
          <w:szCs w:val="20"/>
        </w:rPr>
        <w:t xml:space="preserve">or maioria de votos, em admitir </w:t>
      </w:r>
      <w:proofErr w:type="gramStart"/>
      <w:r w:rsidRPr="00D731AE">
        <w:rPr>
          <w:rFonts w:ascii="Verdana" w:hAnsi="Verdana" w:cs="Arial"/>
          <w:b/>
          <w:color w:val="000000"/>
          <w:sz w:val="20"/>
          <w:szCs w:val="20"/>
        </w:rPr>
        <w:t>a presente</w:t>
      </w:r>
      <w:proofErr w:type="gramEnd"/>
      <w:r w:rsidRPr="00D731AE">
        <w:rPr>
          <w:rFonts w:ascii="Verdana" w:hAnsi="Verdana" w:cs="Arial"/>
          <w:b/>
          <w:color w:val="000000"/>
          <w:sz w:val="20"/>
          <w:szCs w:val="20"/>
        </w:rPr>
        <w:t xml:space="preserve"> demanda, nos termos do voto divergente proferido pelo Exmo. Sr. Des. Délcio Luís Santos.</w:t>
      </w:r>
    </w:p>
    <w:p w:rsidR="00D731AE" w:rsidRDefault="00D731AE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40383" w:rsidRDefault="00340383" w:rsidP="003403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340383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40383" w:rsidRPr="00633539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4010200-44.2022.8.04.0000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340383" w:rsidRPr="00633539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lastRenderedPageBreak/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Ato do Sr. Paulo Cesar Pereira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40383" w:rsidRPr="00AA1C2A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340383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340383" w:rsidRDefault="00340383" w:rsidP="003403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 xml:space="preserve">Jussara Maria </w:t>
      </w:r>
      <w:proofErr w:type="spellStart"/>
      <w:r w:rsidRPr="006541BB">
        <w:rPr>
          <w:rFonts w:ascii="Verdana" w:hAnsi="Verdana" w:cs="Arial"/>
          <w:sz w:val="20"/>
          <w:szCs w:val="20"/>
        </w:rPr>
        <w:t>Pordeus</w:t>
      </w:r>
      <w:proofErr w:type="spellEnd"/>
      <w:r w:rsidRPr="006541BB">
        <w:rPr>
          <w:rFonts w:ascii="Verdana" w:hAnsi="Verdana" w:cs="Arial"/>
          <w:sz w:val="20"/>
          <w:szCs w:val="20"/>
        </w:rPr>
        <w:t xml:space="preserve"> e Silva</w:t>
      </w:r>
    </w:p>
    <w:p w:rsidR="00340383" w:rsidRDefault="00D05322" w:rsidP="003403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574DC">
        <w:rPr>
          <w:rFonts w:ascii="Verdana" w:hAnsi="Verdana" w:cs="Arial"/>
          <w:b/>
          <w:sz w:val="20"/>
          <w:szCs w:val="20"/>
          <w:u w:val="single"/>
        </w:rPr>
        <w:t>Resultado</w:t>
      </w:r>
      <w:r w:rsidRPr="003574DC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 xml:space="preserve"> P</w:t>
      </w:r>
      <w:r w:rsidRPr="00D05322">
        <w:rPr>
          <w:rFonts w:ascii="Verdana" w:hAnsi="Verdana" w:cs="Arial"/>
          <w:b/>
          <w:sz w:val="20"/>
          <w:szCs w:val="20"/>
        </w:rPr>
        <w:t>or unanimidade de votos, em denegar a segurança, nos termos do voto da Relatora</w:t>
      </w:r>
      <w:r w:rsidR="003143B4">
        <w:rPr>
          <w:rFonts w:ascii="Verdana" w:hAnsi="Verdana" w:cs="Arial"/>
          <w:b/>
          <w:sz w:val="20"/>
          <w:szCs w:val="20"/>
        </w:rPr>
        <w:t>.</w:t>
      </w:r>
    </w:p>
    <w:p w:rsidR="00715E2C" w:rsidRDefault="00715E2C" w:rsidP="003403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40383" w:rsidRDefault="00340383" w:rsidP="003403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A56A3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1823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OU SUSPENSOS NA SESSÃO DO DIA </w:t>
      </w:r>
      <w:r w:rsidR="00A56A3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13/09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BD1200" w:rsidRDefault="00BD1200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696094" w:rsidRPr="001823FD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 xml:space="preserve">4005720-23.2022.8.04.0000 - Habeas Corpus Criminal </w:t>
      </w:r>
    </w:p>
    <w:p w:rsidR="00696094" w:rsidRPr="001823FD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15ª</w:t>
      </w:r>
      <w:proofErr w:type="gramStart"/>
      <w:r w:rsidRPr="001823FD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sz w:val="20"/>
          <w:szCs w:val="20"/>
        </w:rPr>
        <w:t>Vara do Juizado Especial Criminal</w:t>
      </w:r>
    </w:p>
    <w:p w:rsidR="00696094" w:rsidRPr="001823FD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</w:t>
      </w:r>
      <w:r w:rsidRPr="001823FD">
        <w:rPr>
          <w:rFonts w:ascii="Verdana" w:hAnsi="Verdana" w:cs="Arial"/>
          <w:bCs/>
          <w:sz w:val="20"/>
          <w:szCs w:val="20"/>
        </w:rPr>
        <w:t>z</w:t>
      </w:r>
      <w:r>
        <w:rPr>
          <w:rFonts w:ascii="Verdana" w:hAnsi="Verdana" w:cs="Arial"/>
          <w:bCs/>
          <w:sz w:val="20"/>
          <w:szCs w:val="20"/>
        </w:rPr>
        <w:t>a</w:t>
      </w:r>
      <w:r w:rsidRPr="001823FD">
        <w:rPr>
          <w:rFonts w:ascii="Verdana" w:hAnsi="Verdana" w:cs="Arial"/>
          <w:bCs/>
          <w:sz w:val="20"/>
          <w:szCs w:val="20"/>
        </w:rPr>
        <w:t xml:space="preserve"> Prolato</w:t>
      </w:r>
      <w:r w:rsidRPr="001823FD">
        <w:rPr>
          <w:rFonts w:ascii="Verdana" w:hAnsi="Verdana" w:cs="Arial"/>
          <w:sz w:val="20"/>
          <w:szCs w:val="20"/>
        </w:rPr>
        <w:t>r</w:t>
      </w:r>
      <w:r>
        <w:rPr>
          <w:rFonts w:ascii="Verdana" w:hAnsi="Verdana" w:cs="Arial"/>
          <w:sz w:val="20"/>
          <w:szCs w:val="20"/>
        </w:rPr>
        <w:t>a</w:t>
      </w:r>
      <w:r w:rsidRPr="001823FD">
        <w:rPr>
          <w:rFonts w:ascii="Verdana" w:hAnsi="Verdana" w:cs="Arial"/>
          <w:sz w:val="20"/>
          <w:szCs w:val="20"/>
        </w:rPr>
        <w:t>: Dr</w:t>
      </w:r>
      <w:r>
        <w:rPr>
          <w:rFonts w:ascii="Verdana" w:hAnsi="Verdana" w:cs="Arial"/>
          <w:sz w:val="20"/>
          <w:szCs w:val="20"/>
        </w:rPr>
        <w:t>a</w:t>
      </w:r>
      <w:r w:rsidRPr="001823F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1823FD">
        <w:rPr>
          <w:rFonts w:ascii="Verdana" w:hAnsi="Verdana" w:cs="Arial"/>
          <w:sz w:val="20"/>
          <w:szCs w:val="20"/>
        </w:rPr>
        <w:t>Sanã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Nogueira </w:t>
      </w:r>
      <w:proofErr w:type="spellStart"/>
      <w:r w:rsidRPr="001823FD">
        <w:rPr>
          <w:rFonts w:ascii="Verdana" w:hAnsi="Verdana" w:cs="Arial"/>
          <w:sz w:val="20"/>
          <w:szCs w:val="20"/>
        </w:rPr>
        <w:t>Almendros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de Oliveira</w:t>
      </w:r>
    </w:p>
    <w:p w:rsidR="00696094" w:rsidRPr="001823FD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/>
          <w:sz w:val="20"/>
          <w:szCs w:val="20"/>
        </w:rPr>
        <w:t>Impetrante:</w:t>
      </w:r>
      <w:r w:rsidRPr="001823FD">
        <w:rPr>
          <w:rFonts w:ascii="Verdana" w:hAnsi="Verdana" w:cs="Arial"/>
          <w:b/>
          <w:sz w:val="20"/>
          <w:szCs w:val="20"/>
        </w:rPr>
        <w:tab/>
        <w:t xml:space="preserve">Yuri Rangel Sales Feliciano. </w:t>
      </w:r>
      <w:r w:rsidRPr="001823FD">
        <w:rPr>
          <w:rFonts w:ascii="Verdana" w:hAnsi="Verdana" w:cs="Arial"/>
          <w:b/>
          <w:sz w:val="20"/>
          <w:szCs w:val="20"/>
        </w:rPr>
        <w:br/>
        <w:t>Impet</w:t>
      </w:r>
      <w:r>
        <w:rPr>
          <w:rFonts w:ascii="Verdana" w:hAnsi="Verdana" w:cs="Arial"/>
          <w:b/>
          <w:sz w:val="20"/>
          <w:szCs w:val="20"/>
        </w:rPr>
        <w:t>rante: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Gamil</w:t>
      </w:r>
      <w:proofErr w:type="spellEnd"/>
      <w:r w:rsidRPr="001823FD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Föppel</w:t>
      </w:r>
      <w:proofErr w:type="spellEnd"/>
      <w:r w:rsidRPr="001823FD">
        <w:rPr>
          <w:rFonts w:ascii="Verdana" w:hAnsi="Verdana" w:cs="Arial"/>
          <w:b/>
          <w:sz w:val="20"/>
          <w:szCs w:val="20"/>
        </w:rPr>
        <w:t xml:space="preserve"> El </w:t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Hireche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1823FD">
        <w:rPr>
          <w:rFonts w:ascii="Verdana" w:hAnsi="Verdana" w:cs="Arial"/>
          <w:b/>
          <w:sz w:val="20"/>
          <w:szCs w:val="20"/>
        </w:rPr>
        <w:t>Paciente:</w:t>
      </w:r>
      <w:r w:rsidRPr="001823FD">
        <w:rPr>
          <w:rFonts w:ascii="Verdana" w:hAnsi="Verdana" w:cs="Arial"/>
          <w:b/>
          <w:sz w:val="20"/>
          <w:szCs w:val="20"/>
        </w:rPr>
        <w:tab/>
        <w:t xml:space="preserve">Sérgio Rodrigo Russo Vieira. </w:t>
      </w:r>
      <w:r w:rsidRPr="001823F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Gamil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Fö</w:t>
      </w:r>
      <w:r w:rsidRPr="001823FD">
        <w:rPr>
          <w:rFonts w:ascii="Verdana" w:hAnsi="Verdana" w:cs="Arial"/>
          <w:sz w:val="20"/>
          <w:szCs w:val="20"/>
        </w:rPr>
        <w:t>pp</w:t>
      </w:r>
      <w:r>
        <w:rPr>
          <w:rFonts w:ascii="Verdana" w:hAnsi="Verdana" w:cs="Arial"/>
          <w:sz w:val="20"/>
          <w:szCs w:val="20"/>
        </w:rPr>
        <w:t>el</w:t>
      </w:r>
      <w:proofErr w:type="spellEnd"/>
      <w:r>
        <w:rPr>
          <w:rFonts w:ascii="Verdana" w:hAnsi="Verdana" w:cs="Arial"/>
          <w:sz w:val="20"/>
          <w:szCs w:val="20"/>
        </w:rPr>
        <w:t xml:space="preserve"> (17828/BA).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Yuri Rangel Sales Felicia</w:t>
      </w:r>
      <w:r>
        <w:rPr>
          <w:rFonts w:ascii="Verdana" w:hAnsi="Verdana" w:cs="Arial"/>
          <w:sz w:val="20"/>
          <w:szCs w:val="20"/>
        </w:rPr>
        <w:t xml:space="preserve">no (61926/BA).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Gisela Borges de Ara</w:t>
      </w:r>
      <w:r>
        <w:rPr>
          <w:rFonts w:ascii="Verdana" w:hAnsi="Verdana" w:cs="Arial"/>
          <w:sz w:val="20"/>
          <w:szCs w:val="20"/>
        </w:rPr>
        <w:t xml:space="preserve">újo (27221/BA). </w:t>
      </w:r>
      <w:r>
        <w:rPr>
          <w:rFonts w:ascii="Verdana" w:hAnsi="Verdana" w:cs="Arial"/>
          <w:sz w:val="20"/>
          <w:szCs w:val="20"/>
        </w:rPr>
        <w:br/>
      </w:r>
      <w:r w:rsidRPr="001823FD">
        <w:rPr>
          <w:rFonts w:ascii="Verdana" w:hAnsi="Verdana" w:cs="Arial"/>
          <w:b/>
          <w:sz w:val="20"/>
          <w:szCs w:val="20"/>
        </w:rPr>
        <w:t>Impetrado:</w:t>
      </w:r>
      <w:r w:rsidRPr="001823FD">
        <w:rPr>
          <w:rFonts w:ascii="Verdana" w:hAnsi="Verdana" w:cs="Arial"/>
          <w:b/>
          <w:sz w:val="20"/>
          <w:szCs w:val="20"/>
        </w:rPr>
        <w:tab/>
        <w:t>Juízo de Direito da 1ª Turma Recursal do Tribunal de Justiça do 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696094" w:rsidRPr="001823FD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96094" w:rsidRPr="001823FD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823FD">
        <w:rPr>
          <w:rFonts w:ascii="Verdana" w:hAnsi="Verdana" w:cs="Arial"/>
          <w:b/>
          <w:bCs/>
          <w:sz w:val="20"/>
          <w:szCs w:val="20"/>
        </w:rPr>
        <w:t>Relator</w:t>
      </w:r>
      <w:r w:rsidRPr="001823FD">
        <w:rPr>
          <w:rFonts w:ascii="Verdana" w:hAnsi="Verdana" w:cs="Arial"/>
          <w:b/>
          <w:sz w:val="20"/>
          <w:szCs w:val="20"/>
        </w:rPr>
        <w:t>:</w:t>
      </w:r>
      <w:r w:rsidRPr="001823FD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696094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1823FD">
        <w:rPr>
          <w:rFonts w:ascii="Verdana" w:hAnsi="Verdana" w:cs="Arial"/>
          <w:color w:val="000000"/>
          <w:sz w:val="20"/>
          <w:szCs w:val="20"/>
        </w:rPr>
        <w:t>Adelton</w:t>
      </w:r>
      <w:proofErr w:type="spellEnd"/>
      <w:r w:rsidRPr="001823FD">
        <w:rPr>
          <w:rFonts w:ascii="Verdana" w:hAnsi="Verdana" w:cs="Arial"/>
          <w:color w:val="000000"/>
          <w:sz w:val="20"/>
          <w:szCs w:val="20"/>
        </w:rPr>
        <w:t xml:space="preserve"> Albuquerque Matos</w:t>
      </w:r>
    </w:p>
    <w:p w:rsidR="00696094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751F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13.09.2023).</w:t>
      </w:r>
    </w:p>
    <w:p w:rsidR="00696094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696094" w:rsidRPr="0085562D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85562D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283F16">
        <w:rPr>
          <w:rFonts w:ascii="Verdana" w:hAnsi="Verdana" w:cs="Arial"/>
          <w:b/>
          <w:sz w:val="20"/>
          <w:szCs w:val="20"/>
          <w:highlight w:val="yellow"/>
        </w:rPr>
        <w:t>Paciente:</w:t>
      </w:r>
      <w:r w:rsidRPr="00E71EF1">
        <w:rPr>
          <w:rFonts w:ascii="Verdana" w:hAnsi="Verdana" w:cs="Arial"/>
          <w:b/>
          <w:sz w:val="20"/>
          <w:szCs w:val="20"/>
          <w:highlight w:val="yellow"/>
        </w:rPr>
        <w:t xml:space="preserve"> Sérgio Rodrigo Russo Vieira.</w:t>
      </w:r>
      <w:r w:rsidRPr="0085562D">
        <w:rPr>
          <w:rFonts w:ascii="Verdana" w:hAnsi="Verdana" w:cs="Arial"/>
          <w:sz w:val="20"/>
          <w:szCs w:val="20"/>
          <w:highlight w:val="yellow"/>
        </w:rPr>
        <w:t xml:space="preserve"> </w:t>
      </w:r>
    </w:p>
    <w:p w:rsidR="00696094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85562D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5562D">
        <w:rPr>
          <w:rFonts w:ascii="Verdana" w:hAnsi="Verdana" w:cs="Arial"/>
          <w:sz w:val="20"/>
          <w:szCs w:val="20"/>
          <w:highlight w:val="yellow"/>
        </w:rPr>
        <w:t>Dr. Yuri Rangel Sales Feliciano (61926/BA)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85E98">
        <w:rPr>
          <w:rFonts w:ascii="Verdana" w:hAnsi="Verdana" w:cs="Arial"/>
          <w:b/>
          <w:sz w:val="20"/>
          <w:szCs w:val="20"/>
          <w:highlight w:val="yellow"/>
        </w:rPr>
        <w:t>(videoconferê</w:t>
      </w:r>
      <w:r w:rsidRPr="00385E98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385E98">
        <w:rPr>
          <w:rFonts w:ascii="Verdana" w:hAnsi="Verdana" w:cs="Arial"/>
          <w:b/>
          <w:sz w:val="20"/>
          <w:szCs w:val="20"/>
          <w:highlight w:val="yellow"/>
        </w:rPr>
        <w:t>cia).</w:t>
      </w:r>
    </w:p>
    <w:p w:rsidR="00696094" w:rsidRPr="0085562D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696094" w:rsidRDefault="00696094" w:rsidP="0069609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0850C9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850C9" w:rsidRPr="001823FD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0655287-39.2022.8.04.0001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850C9" w:rsidRPr="001823FD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1ª Vara da Fazenda Pública</w:t>
      </w:r>
    </w:p>
    <w:p w:rsidR="000850C9" w:rsidRPr="001823FD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Ronnie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Frank T. Stone</w:t>
      </w:r>
    </w:p>
    <w:p w:rsidR="000850C9" w:rsidRPr="003A4825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sz w:val="20"/>
          <w:szCs w:val="20"/>
        </w:rPr>
        <w:t>Apelante:</w:t>
      </w:r>
      <w:r w:rsidRPr="003A4825">
        <w:rPr>
          <w:rFonts w:ascii="Verdana" w:hAnsi="Verdana" w:cs="Arial"/>
          <w:b/>
          <w:sz w:val="20"/>
          <w:szCs w:val="20"/>
        </w:rPr>
        <w:tab/>
        <w:t>Gledson da Costa Lobato.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Janaina Rodrigues de Almeida Qu</w:t>
      </w:r>
      <w:r>
        <w:rPr>
          <w:rFonts w:ascii="Verdana" w:hAnsi="Verdana" w:cs="Arial"/>
          <w:sz w:val="20"/>
          <w:szCs w:val="20"/>
        </w:rPr>
        <w:t xml:space="preserve">eiroz (57717/DF).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Apelado:</w:t>
      </w:r>
      <w:r w:rsidRPr="003A4825">
        <w:rPr>
          <w:rFonts w:ascii="Verdana" w:hAnsi="Verdana" w:cs="Arial"/>
          <w:b/>
          <w:sz w:val="20"/>
          <w:szCs w:val="20"/>
        </w:rPr>
        <w:tab/>
        <w:t>Presidente da FGV - Carlos Ivan Simonsen Leal.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</w:t>
      </w:r>
      <w:r>
        <w:rPr>
          <w:rFonts w:ascii="Verdana" w:hAnsi="Verdana" w:cs="Arial"/>
          <w:b/>
          <w:sz w:val="20"/>
          <w:szCs w:val="20"/>
        </w:rPr>
        <w:t>s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sz w:val="20"/>
          <w:szCs w:val="20"/>
        </w:rPr>
        <w:tab/>
        <w:t>Est</w:t>
      </w:r>
      <w:r>
        <w:rPr>
          <w:rFonts w:ascii="Verdana" w:hAnsi="Verdana" w:cs="Arial"/>
          <w:b/>
          <w:sz w:val="20"/>
          <w:szCs w:val="20"/>
        </w:rPr>
        <w:t xml:space="preserve">ado do Amazonas e </w:t>
      </w:r>
      <w:r w:rsidRPr="003A4825">
        <w:rPr>
          <w:rFonts w:ascii="Verdana" w:hAnsi="Verdana" w:cs="Arial"/>
          <w:b/>
          <w:sz w:val="20"/>
          <w:szCs w:val="20"/>
        </w:rPr>
        <w:t>João de Deus Dias de Figueiredo</w:t>
      </w:r>
      <w:r>
        <w:rPr>
          <w:rFonts w:ascii="Verdana" w:hAnsi="Verdana" w:cs="Arial"/>
          <w:b/>
          <w:sz w:val="20"/>
          <w:szCs w:val="20"/>
        </w:rPr>
        <w:t xml:space="preserve"> (Pr</w:t>
      </w:r>
      <w:r>
        <w:rPr>
          <w:rFonts w:ascii="Verdana" w:hAnsi="Verdana" w:cs="Arial"/>
          <w:b/>
          <w:sz w:val="20"/>
          <w:szCs w:val="20"/>
        </w:rPr>
        <w:t>e</w:t>
      </w:r>
      <w:r>
        <w:rPr>
          <w:rFonts w:ascii="Verdana" w:hAnsi="Verdana" w:cs="Arial"/>
          <w:b/>
          <w:sz w:val="20"/>
          <w:szCs w:val="20"/>
        </w:rPr>
        <w:t>sidente da Comissão de Concurso)</w:t>
      </w:r>
      <w:r w:rsidRPr="003A482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1823FD">
        <w:rPr>
          <w:rFonts w:ascii="Verdana" w:hAnsi="Verdana" w:cs="Arial"/>
          <w:sz w:val="20"/>
          <w:szCs w:val="20"/>
        </w:rPr>
        <w:t xml:space="preserve">Júlio César de Vasconcelos Assad (4765/AM).                                                                                         </w:t>
      </w:r>
      <w:r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0850C9" w:rsidRPr="003A4825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0850C9" w:rsidRPr="003A4825" w:rsidRDefault="000850C9" w:rsidP="000850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0850C9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proofErr w:type="gramStart"/>
      <w:r w:rsidRPr="00B61349">
        <w:rPr>
          <w:rFonts w:ascii="Verdana" w:hAnsi="Verdana" w:cs="Arial"/>
          <w:bCs/>
          <w:sz w:val="20"/>
          <w:szCs w:val="20"/>
        </w:rPr>
        <w:t>a pedido</w:t>
      </w:r>
      <w:proofErr w:type="gramEnd"/>
      <w:r w:rsidRPr="00B61349">
        <w:rPr>
          <w:rFonts w:ascii="Verdana" w:hAnsi="Verdana" w:cs="Arial"/>
          <w:bCs/>
          <w:sz w:val="20"/>
          <w:szCs w:val="20"/>
        </w:rPr>
        <w:t xml:space="preserve"> da Exma. Sra. Desa. Relatora (em </w:t>
      </w:r>
      <w:r>
        <w:rPr>
          <w:rFonts w:ascii="Verdana" w:hAnsi="Verdana" w:cs="Arial"/>
          <w:bCs/>
          <w:sz w:val="20"/>
          <w:szCs w:val="20"/>
        </w:rPr>
        <w:t>13.09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0850C9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B61349">
        <w:rPr>
          <w:rFonts w:ascii="Verdana" w:hAnsi="Verdana" w:cs="Arial"/>
          <w:b/>
          <w:bCs/>
          <w:sz w:val="20"/>
          <w:szCs w:val="20"/>
          <w:u w:val="single"/>
        </w:rPr>
        <w:t>Voto divergente:</w:t>
      </w:r>
      <w:r>
        <w:rPr>
          <w:rFonts w:ascii="Verdana" w:hAnsi="Verdana" w:cs="Arial"/>
          <w:bCs/>
          <w:sz w:val="20"/>
          <w:szCs w:val="20"/>
        </w:rPr>
        <w:t xml:space="preserve"> Exmo. Sr. Des. Paulo César Caminha e Lima </w:t>
      </w:r>
      <w:r w:rsidRPr="00B61349">
        <w:rPr>
          <w:rFonts w:ascii="Verdana" w:hAnsi="Verdana" w:cs="Arial"/>
          <w:bCs/>
          <w:sz w:val="20"/>
          <w:szCs w:val="20"/>
        </w:rPr>
        <w:t>(em 30.08.2023)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0850C9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BD1200" w:rsidRDefault="000850C9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96094" w:rsidRDefault="00696094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0850C9" w:rsidRPr="001823FD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4002508-91.2022.8.04.0000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0850C9" w:rsidRPr="002510C4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510C4">
        <w:rPr>
          <w:rFonts w:ascii="Verdana" w:hAnsi="Verdana" w:cs="Arial"/>
          <w:bCs/>
          <w:sz w:val="20"/>
          <w:szCs w:val="20"/>
        </w:rPr>
        <w:t>Origem</w:t>
      </w:r>
      <w:r w:rsidRPr="002510C4">
        <w:rPr>
          <w:rFonts w:ascii="Verdana" w:hAnsi="Verdana" w:cs="Arial"/>
          <w:sz w:val="20"/>
          <w:szCs w:val="20"/>
        </w:rPr>
        <w:t xml:space="preserve">: </w:t>
      </w:r>
      <w:r w:rsidRPr="002510C4">
        <w:rPr>
          <w:rFonts w:ascii="Verdana" w:hAnsi="Verdana" w:cs="Arial"/>
          <w:sz w:val="20"/>
          <w:szCs w:val="20"/>
        </w:rPr>
        <w:tab/>
        <w:t>9ª Vara Cível e de Acidentes de Trabalho</w:t>
      </w:r>
    </w:p>
    <w:p w:rsidR="000850C9" w:rsidRPr="002510C4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510C4">
        <w:rPr>
          <w:rFonts w:ascii="Verdana" w:hAnsi="Verdana" w:cs="Arial"/>
          <w:bCs/>
          <w:sz w:val="20"/>
          <w:szCs w:val="20"/>
        </w:rPr>
        <w:lastRenderedPageBreak/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2510C4">
        <w:rPr>
          <w:rFonts w:ascii="Verdana" w:hAnsi="Verdana" w:cs="Arial"/>
          <w:sz w:val="20"/>
          <w:szCs w:val="20"/>
        </w:rPr>
        <w:t>Dra. Maria Eunice Torres do Nascimento</w:t>
      </w:r>
    </w:p>
    <w:p w:rsidR="000850C9" w:rsidRPr="001823FD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510C4">
        <w:rPr>
          <w:rFonts w:ascii="Verdana" w:hAnsi="Verdana" w:cs="Arial"/>
          <w:b/>
          <w:sz w:val="20"/>
          <w:szCs w:val="20"/>
        </w:rPr>
        <w:t>Autor</w:t>
      </w:r>
      <w:r>
        <w:rPr>
          <w:rFonts w:ascii="Verdana" w:hAnsi="Verdana" w:cs="Arial"/>
          <w:b/>
          <w:sz w:val="20"/>
          <w:szCs w:val="20"/>
        </w:rPr>
        <w:t>a</w:t>
      </w:r>
      <w:r w:rsidRPr="002510C4">
        <w:rPr>
          <w:rFonts w:ascii="Verdana" w:hAnsi="Verdana" w:cs="Arial"/>
          <w:b/>
          <w:sz w:val="20"/>
          <w:szCs w:val="20"/>
        </w:rPr>
        <w:t>:</w:t>
      </w:r>
      <w:r w:rsidRPr="002510C4">
        <w:rPr>
          <w:rFonts w:ascii="Verdana" w:hAnsi="Verdana" w:cs="Arial"/>
          <w:b/>
          <w:sz w:val="20"/>
          <w:szCs w:val="20"/>
        </w:rPr>
        <w:tab/>
        <w:t xml:space="preserve">PR Construções e Terraplanagem Ltda. </w:t>
      </w:r>
      <w:r w:rsidRPr="002510C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Natasha Chaves </w:t>
      </w:r>
      <w:proofErr w:type="spellStart"/>
      <w:r w:rsidRPr="001823FD">
        <w:rPr>
          <w:rFonts w:ascii="Verdana" w:hAnsi="Verdana" w:cs="Arial"/>
          <w:sz w:val="20"/>
          <w:szCs w:val="20"/>
        </w:rPr>
        <w:t>Akel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Ha</w:t>
      </w:r>
      <w:r>
        <w:rPr>
          <w:rFonts w:ascii="Verdana" w:hAnsi="Verdana" w:cs="Arial"/>
          <w:sz w:val="20"/>
          <w:szCs w:val="20"/>
        </w:rPr>
        <w:t>uache</w:t>
      </w:r>
      <w:proofErr w:type="spellEnd"/>
      <w:r>
        <w:rPr>
          <w:rFonts w:ascii="Verdana" w:hAnsi="Verdana" w:cs="Arial"/>
          <w:sz w:val="20"/>
          <w:szCs w:val="20"/>
        </w:rPr>
        <w:t xml:space="preserve"> (9505/AM).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Ré:</w:t>
      </w:r>
      <w:r w:rsidRPr="006C5075">
        <w:rPr>
          <w:rFonts w:ascii="Verdana" w:hAnsi="Verdana" w:cs="Arial"/>
          <w:b/>
          <w:sz w:val="20"/>
          <w:szCs w:val="20"/>
        </w:rPr>
        <w:tab/>
      </w:r>
      <w:r w:rsidRPr="006C5075">
        <w:rPr>
          <w:rFonts w:ascii="Verdana" w:hAnsi="Verdana" w:cs="Arial"/>
          <w:b/>
          <w:sz w:val="20"/>
          <w:szCs w:val="20"/>
        </w:rPr>
        <w:tab/>
        <w:t xml:space="preserve">Adriana </w:t>
      </w:r>
      <w:proofErr w:type="spellStart"/>
      <w:r w:rsidRPr="006C5075">
        <w:rPr>
          <w:rFonts w:ascii="Verdana" w:hAnsi="Verdana" w:cs="Arial"/>
          <w:b/>
          <w:sz w:val="20"/>
          <w:szCs w:val="20"/>
        </w:rPr>
        <w:t>Lo</w:t>
      </w:r>
      <w:proofErr w:type="spellEnd"/>
      <w:r w:rsidRPr="006C507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C5075">
        <w:rPr>
          <w:rFonts w:ascii="Verdana" w:hAnsi="Verdana" w:cs="Arial"/>
          <w:b/>
          <w:sz w:val="20"/>
          <w:szCs w:val="20"/>
        </w:rPr>
        <w:t>Presti</w:t>
      </w:r>
      <w:proofErr w:type="spellEnd"/>
      <w:r w:rsidRPr="006C5075">
        <w:rPr>
          <w:rFonts w:ascii="Verdana" w:hAnsi="Verdana" w:cs="Arial"/>
          <w:b/>
          <w:sz w:val="20"/>
          <w:szCs w:val="20"/>
        </w:rPr>
        <w:t xml:space="preserve"> Mendonça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2510C4">
        <w:rPr>
          <w:rFonts w:ascii="Verdana" w:hAnsi="Verdana" w:cs="Arial"/>
          <w:b/>
          <w:sz w:val="20"/>
          <w:szCs w:val="20"/>
        </w:rPr>
        <w:t>Réu: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Pr="002510C4">
        <w:rPr>
          <w:rFonts w:ascii="Verdana" w:hAnsi="Verdana" w:cs="Arial"/>
          <w:b/>
          <w:sz w:val="20"/>
          <w:szCs w:val="20"/>
        </w:rPr>
        <w:tab/>
      </w:r>
      <w:proofErr w:type="spellStart"/>
      <w:r w:rsidRPr="002510C4">
        <w:rPr>
          <w:rFonts w:ascii="Verdana" w:hAnsi="Verdana" w:cs="Arial"/>
          <w:b/>
          <w:sz w:val="20"/>
          <w:szCs w:val="20"/>
        </w:rPr>
        <w:t>Embrac</w:t>
      </w:r>
      <w:proofErr w:type="spellEnd"/>
      <w:r w:rsidRPr="002510C4">
        <w:rPr>
          <w:rFonts w:ascii="Verdana" w:hAnsi="Verdana" w:cs="Arial"/>
          <w:b/>
          <w:sz w:val="20"/>
          <w:szCs w:val="20"/>
        </w:rPr>
        <w:t xml:space="preserve"> Construções e Com</w:t>
      </w:r>
      <w:r w:rsidR="00C23242">
        <w:rPr>
          <w:rFonts w:ascii="Verdana" w:hAnsi="Verdana" w:cs="Arial"/>
          <w:b/>
          <w:sz w:val="20"/>
          <w:szCs w:val="20"/>
        </w:rPr>
        <w:t>é</w:t>
      </w:r>
      <w:r w:rsidRPr="002510C4">
        <w:rPr>
          <w:rFonts w:ascii="Verdana" w:hAnsi="Verdana" w:cs="Arial"/>
          <w:b/>
          <w:sz w:val="20"/>
          <w:szCs w:val="20"/>
        </w:rPr>
        <w:t xml:space="preserve">rcio Ltda. </w:t>
      </w:r>
      <w:r w:rsidRPr="002510C4">
        <w:rPr>
          <w:rFonts w:ascii="Verdana" w:hAnsi="Verdana" w:cs="Arial"/>
          <w:b/>
          <w:sz w:val="20"/>
          <w:szCs w:val="20"/>
        </w:rPr>
        <w:br/>
        <w:t>Réu: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Pr="002510C4">
        <w:rPr>
          <w:rFonts w:ascii="Verdana" w:hAnsi="Verdana" w:cs="Arial"/>
          <w:b/>
          <w:sz w:val="20"/>
          <w:szCs w:val="20"/>
        </w:rPr>
        <w:tab/>
        <w:t xml:space="preserve">Antônio Fábio Barros de Mendonça. </w:t>
      </w:r>
      <w:r w:rsidRPr="002510C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Antônio Fábio Barros de Mend</w:t>
      </w:r>
      <w:r>
        <w:rPr>
          <w:rFonts w:ascii="Verdana" w:hAnsi="Verdana" w:cs="Arial"/>
          <w:sz w:val="20"/>
          <w:szCs w:val="20"/>
        </w:rPr>
        <w:t xml:space="preserve">onça (2275/AM).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Adriana </w:t>
      </w:r>
      <w:proofErr w:type="spellStart"/>
      <w:r w:rsidRPr="001823FD">
        <w:rPr>
          <w:rFonts w:ascii="Verdana" w:hAnsi="Verdana" w:cs="Arial"/>
          <w:sz w:val="20"/>
          <w:szCs w:val="20"/>
        </w:rPr>
        <w:t>Lo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Presti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Mend</w:t>
      </w:r>
      <w:r>
        <w:rPr>
          <w:rFonts w:ascii="Verdana" w:hAnsi="Verdana" w:cs="Arial"/>
          <w:sz w:val="20"/>
          <w:szCs w:val="20"/>
        </w:rPr>
        <w:t xml:space="preserve">onça (3139/AM).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Ruy Silvio Lima de Mend</w:t>
      </w:r>
      <w:r>
        <w:rPr>
          <w:rFonts w:ascii="Verdana" w:hAnsi="Verdana" w:cs="Arial"/>
          <w:sz w:val="20"/>
          <w:szCs w:val="20"/>
        </w:rPr>
        <w:t xml:space="preserve">onça (867A/AM).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He</w:t>
      </w:r>
      <w:r>
        <w:rPr>
          <w:rFonts w:ascii="Verdana" w:hAnsi="Verdana" w:cs="Arial"/>
          <w:sz w:val="20"/>
          <w:szCs w:val="20"/>
        </w:rPr>
        <w:t xml:space="preserve">nrique França Silva (7307/AM).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Presidente:</w:t>
      </w:r>
      <w:r>
        <w:rPr>
          <w:rFonts w:ascii="Verdana" w:hAnsi="Verdana" w:cs="Arial"/>
          <w:b/>
          <w:bCs/>
          <w:sz w:val="20"/>
          <w:szCs w:val="20"/>
        </w:rPr>
        <w:tab/>
        <w:t>Exmo. Sr. Des. Délcio Luís Santos</w:t>
      </w:r>
    </w:p>
    <w:p w:rsidR="000850C9" w:rsidRPr="002510C4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510C4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2510C4">
        <w:rPr>
          <w:rFonts w:ascii="Verdana" w:hAnsi="Verdana" w:cs="Arial"/>
          <w:b/>
          <w:sz w:val="20"/>
          <w:szCs w:val="20"/>
        </w:rPr>
        <w:t>:</w:t>
      </w:r>
      <w:r w:rsidRPr="002510C4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0850C9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1823FD">
        <w:rPr>
          <w:rFonts w:ascii="Verdana" w:hAnsi="Verdana" w:cs="Arial"/>
          <w:sz w:val="20"/>
          <w:szCs w:val="20"/>
        </w:rPr>
        <w:t>Silvana Nobre de Lima Cabral</w:t>
      </w:r>
    </w:p>
    <w:p w:rsidR="000850C9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proofErr w:type="gramStart"/>
      <w:r w:rsidRPr="00B61349">
        <w:rPr>
          <w:rFonts w:ascii="Verdana" w:hAnsi="Verdana" w:cs="Arial"/>
          <w:bCs/>
          <w:sz w:val="20"/>
          <w:szCs w:val="20"/>
        </w:rPr>
        <w:t>a pedido</w:t>
      </w:r>
      <w:proofErr w:type="gramEnd"/>
      <w:r w:rsidRPr="00B61349">
        <w:rPr>
          <w:rFonts w:ascii="Verdana" w:hAnsi="Verdana" w:cs="Arial"/>
          <w:bCs/>
          <w:sz w:val="20"/>
          <w:szCs w:val="20"/>
        </w:rPr>
        <w:t xml:space="preserve"> da Exma. Sra. Desa. Relatora (em </w:t>
      </w:r>
      <w:r>
        <w:rPr>
          <w:rFonts w:ascii="Verdana" w:hAnsi="Verdana" w:cs="Arial"/>
          <w:bCs/>
          <w:sz w:val="20"/>
          <w:szCs w:val="20"/>
        </w:rPr>
        <w:t>13.09</w:t>
      </w:r>
      <w:r w:rsidRPr="00B61349">
        <w:rPr>
          <w:rFonts w:ascii="Verdana" w:hAnsi="Verdana" w:cs="Arial"/>
          <w:bCs/>
          <w:sz w:val="20"/>
          <w:szCs w:val="20"/>
        </w:rPr>
        <w:t>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0850C9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850C9">
        <w:rPr>
          <w:rFonts w:ascii="Verdana" w:hAnsi="Verdana" w:cs="Arial"/>
          <w:b/>
          <w:sz w:val="20"/>
          <w:szCs w:val="20"/>
          <w:u w:val="single"/>
        </w:rPr>
        <w:t>Voto Divergente:</w:t>
      </w:r>
      <w:r>
        <w:rPr>
          <w:rFonts w:ascii="Verdana" w:hAnsi="Verdana" w:cs="Arial"/>
          <w:sz w:val="20"/>
          <w:szCs w:val="20"/>
        </w:rPr>
        <w:t xml:space="preserve"> Exmo. Sr. Des. José Hamilton Saraiva dos Santos (em 13.09.2023).</w:t>
      </w:r>
    </w:p>
    <w:p w:rsidR="000850C9" w:rsidRPr="006C5075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realizada: </w:t>
      </w:r>
      <w:r w:rsidRPr="008619E2">
        <w:rPr>
          <w:rFonts w:ascii="Verdana" w:hAnsi="Verdana" w:cs="Arial"/>
          <w:sz w:val="20"/>
          <w:szCs w:val="20"/>
        </w:rPr>
        <w:t xml:space="preserve">Autora: PR Construções e Terraplanagem Ltda. </w:t>
      </w:r>
      <w:r w:rsidRPr="008619E2">
        <w:rPr>
          <w:rFonts w:ascii="Verdana" w:hAnsi="Verdana" w:cs="Arial"/>
          <w:sz w:val="20"/>
          <w:szCs w:val="20"/>
        </w:rPr>
        <w:br/>
        <w:t>Advogada: Dra. Natas</w:t>
      </w:r>
      <w:r>
        <w:rPr>
          <w:rFonts w:ascii="Verdana" w:hAnsi="Verdana" w:cs="Arial"/>
          <w:sz w:val="20"/>
          <w:szCs w:val="20"/>
        </w:rPr>
        <w:t xml:space="preserve">ha Chaves </w:t>
      </w:r>
      <w:proofErr w:type="spellStart"/>
      <w:r>
        <w:rPr>
          <w:rFonts w:ascii="Verdana" w:hAnsi="Verdana" w:cs="Arial"/>
          <w:sz w:val="20"/>
          <w:szCs w:val="20"/>
        </w:rPr>
        <w:t>Akel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Hauache</w:t>
      </w:r>
      <w:proofErr w:type="spellEnd"/>
      <w:r>
        <w:rPr>
          <w:rFonts w:ascii="Verdana" w:hAnsi="Verdana" w:cs="Arial"/>
          <w:sz w:val="20"/>
          <w:szCs w:val="20"/>
        </w:rPr>
        <w:t xml:space="preserve"> (em 30.08.2023)</w:t>
      </w:r>
      <w:r w:rsidRPr="008619E2">
        <w:rPr>
          <w:rFonts w:ascii="Verdana" w:hAnsi="Verdana" w:cs="Arial"/>
          <w:sz w:val="20"/>
          <w:szCs w:val="20"/>
        </w:rPr>
        <w:t>.</w:t>
      </w:r>
    </w:p>
    <w:p w:rsidR="000850C9" w:rsidRDefault="000850C9" w:rsidP="000850C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96094" w:rsidRDefault="000850C9" w:rsidP="000850C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96094" w:rsidRDefault="00696094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076351" w:rsidRPr="001823FD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4005360-59.2020.8.04.0000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076351" w:rsidRPr="001823FD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 w:rsidRPr="006C5075">
        <w:rPr>
          <w:rFonts w:ascii="Verdana" w:hAnsi="Verdana" w:cs="Arial"/>
          <w:b/>
          <w:sz w:val="20"/>
          <w:szCs w:val="20"/>
        </w:rPr>
        <w:t xml:space="preserve"> Mary Socorro Pereira Moreira. </w:t>
      </w:r>
      <w:r w:rsidRPr="006C507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Maria de Nazareth Farias do Nasci</w:t>
      </w:r>
      <w:r>
        <w:rPr>
          <w:rFonts w:ascii="Verdana" w:hAnsi="Verdana" w:cs="Arial"/>
          <w:sz w:val="20"/>
          <w:szCs w:val="20"/>
        </w:rPr>
        <w:t xml:space="preserve">mento (3182/AM).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Jorge Alberto Mendes </w:t>
      </w:r>
      <w:r>
        <w:rPr>
          <w:rFonts w:ascii="Verdana" w:hAnsi="Verdana" w:cs="Arial"/>
          <w:sz w:val="20"/>
          <w:szCs w:val="20"/>
        </w:rPr>
        <w:t xml:space="preserve">Junior (3000/AM).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Requerido:</w:t>
      </w:r>
      <w:r w:rsidRPr="006C5075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076351" w:rsidRPr="001823FD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076351" w:rsidRPr="006C5075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C5075">
        <w:rPr>
          <w:rFonts w:ascii="Verdana" w:hAnsi="Verdana" w:cs="Arial"/>
          <w:b/>
          <w:bCs/>
          <w:sz w:val="20"/>
          <w:szCs w:val="20"/>
        </w:rPr>
        <w:t>Relator</w:t>
      </w:r>
      <w:r w:rsidRPr="006C5075">
        <w:rPr>
          <w:rFonts w:ascii="Verdana" w:hAnsi="Verdana" w:cs="Arial"/>
          <w:b/>
          <w:sz w:val="20"/>
          <w:szCs w:val="20"/>
        </w:rPr>
        <w:t>:</w:t>
      </w:r>
      <w:r w:rsidRPr="006C507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6C5075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6C5075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076351" w:rsidRPr="001D108A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076351" w:rsidRPr="0044044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(13.09.2023)</w:t>
      </w: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76351" w:rsidRPr="001823FD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6351" w:rsidRPr="005511D0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4005663-73.2020.8.04.0000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Arial"/>
          <w:b/>
          <w:bCs/>
          <w:sz w:val="20"/>
          <w:szCs w:val="20"/>
        </w:rPr>
        <w:t xml:space="preserve">– </w:t>
      </w:r>
      <w:r w:rsidRPr="005511D0">
        <w:rPr>
          <w:rFonts w:ascii="Verdana" w:hAnsi="Verdana" w:cs="Arial"/>
          <w:b/>
          <w:bCs/>
          <w:color w:val="FF0000"/>
          <w:sz w:val="20"/>
          <w:szCs w:val="20"/>
        </w:rPr>
        <w:t xml:space="preserve">Segredo de Justiça </w:t>
      </w: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5511D0">
        <w:rPr>
          <w:rFonts w:ascii="Verdana" w:hAnsi="Verdana" w:cs="Arial"/>
          <w:b/>
          <w:sz w:val="20"/>
          <w:szCs w:val="20"/>
        </w:rPr>
        <w:t>Maurício Maia Barros.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Rosemeire Simões de Al</w:t>
      </w:r>
      <w:r>
        <w:rPr>
          <w:rFonts w:ascii="Verdana" w:hAnsi="Verdana" w:cs="Arial"/>
          <w:sz w:val="20"/>
          <w:szCs w:val="20"/>
        </w:rPr>
        <w:t xml:space="preserve">meida (3558/AM).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Wilson José da Silva Cunha (3479/AM)</w:t>
      </w:r>
    </w:p>
    <w:p w:rsidR="00076351" w:rsidRPr="001823FD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Nico</w:t>
      </w:r>
      <w:r>
        <w:rPr>
          <w:rFonts w:ascii="Verdana" w:hAnsi="Verdana" w:cs="Arial"/>
          <w:sz w:val="20"/>
          <w:szCs w:val="20"/>
        </w:rPr>
        <w:t xml:space="preserve">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Santos Filhos. </w:t>
      </w:r>
    </w:p>
    <w:p w:rsidR="00076351" w:rsidRPr="001823FD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Presidente:</w:t>
      </w:r>
      <w:r>
        <w:rPr>
          <w:rFonts w:ascii="Verdana" w:hAnsi="Verdana" w:cs="Arial"/>
          <w:b/>
          <w:bCs/>
          <w:sz w:val="20"/>
          <w:szCs w:val="20"/>
        </w:rPr>
        <w:tab/>
        <w:t>Exmo. Sr. Des. Délcio Luís Santos</w:t>
      </w:r>
    </w:p>
    <w:p w:rsidR="00076351" w:rsidRPr="005511D0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076351" w:rsidRPr="001D108A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076351" w:rsidRPr="0044044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(13.09.2023)</w:t>
      </w: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076351" w:rsidRPr="001823FD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6351" w:rsidRPr="0085562D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4005697-48.2020.8.04.0000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Pr="0085562D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076351" w:rsidRPr="005511D0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Origem</w:t>
      </w:r>
      <w:r w:rsidRPr="005511D0">
        <w:rPr>
          <w:rFonts w:ascii="Verdana" w:hAnsi="Verdana" w:cs="Arial"/>
          <w:sz w:val="20"/>
          <w:szCs w:val="20"/>
        </w:rPr>
        <w:t xml:space="preserve">: </w:t>
      </w:r>
      <w:r w:rsidRPr="005511D0">
        <w:rPr>
          <w:rFonts w:ascii="Verdana" w:hAnsi="Verdana" w:cs="Arial"/>
          <w:sz w:val="20"/>
          <w:szCs w:val="20"/>
        </w:rPr>
        <w:tab/>
        <w:t>2ª Vara Especializada em Crimes contra Dignidade Sexual de Cria</w:t>
      </w:r>
      <w:r w:rsidRPr="005511D0">
        <w:rPr>
          <w:rFonts w:ascii="Verdana" w:hAnsi="Verdana" w:cs="Arial"/>
          <w:sz w:val="20"/>
          <w:szCs w:val="20"/>
        </w:rPr>
        <w:t>n</w:t>
      </w:r>
      <w:r w:rsidRPr="005511D0">
        <w:rPr>
          <w:rFonts w:ascii="Verdana" w:hAnsi="Verdana" w:cs="Arial"/>
          <w:sz w:val="20"/>
          <w:szCs w:val="20"/>
        </w:rPr>
        <w:t>ças e Adolescentes</w:t>
      </w:r>
    </w:p>
    <w:p w:rsidR="00076351" w:rsidRPr="005511D0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lastRenderedPageBreak/>
        <w:t>Juíza Prolato</w:t>
      </w:r>
      <w:r w:rsidRPr="005511D0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5511D0">
        <w:rPr>
          <w:rFonts w:ascii="Verdana" w:hAnsi="Verdana" w:cs="Arial"/>
          <w:sz w:val="20"/>
          <w:szCs w:val="20"/>
        </w:rPr>
        <w:t>Articlina</w:t>
      </w:r>
      <w:proofErr w:type="spellEnd"/>
      <w:r w:rsidRPr="005511D0">
        <w:rPr>
          <w:rFonts w:ascii="Verdana" w:hAnsi="Verdana" w:cs="Arial"/>
          <w:sz w:val="20"/>
          <w:szCs w:val="20"/>
        </w:rPr>
        <w:t xml:space="preserve"> Oliveira Guimarães</w:t>
      </w: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Requerente:</w:t>
      </w:r>
      <w:r w:rsidRPr="005511D0">
        <w:rPr>
          <w:rFonts w:ascii="Verdana" w:hAnsi="Verdana" w:cs="Arial"/>
          <w:b/>
          <w:sz w:val="20"/>
          <w:szCs w:val="20"/>
        </w:rPr>
        <w:tab/>
      </w:r>
      <w:proofErr w:type="spellStart"/>
      <w:r w:rsidRPr="005511D0">
        <w:rPr>
          <w:rFonts w:ascii="Verdana" w:hAnsi="Verdana" w:cs="Arial"/>
          <w:b/>
          <w:sz w:val="20"/>
          <w:szCs w:val="20"/>
        </w:rPr>
        <w:t>Alzemir</w:t>
      </w:r>
      <w:proofErr w:type="spellEnd"/>
      <w:r w:rsidRPr="005511D0">
        <w:rPr>
          <w:rFonts w:ascii="Verdana" w:hAnsi="Verdana" w:cs="Arial"/>
          <w:b/>
          <w:sz w:val="20"/>
          <w:szCs w:val="20"/>
        </w:rPr>
        <w:t xml:space="preserve"> Cardoso Santiago. </w:t>
      </w:r>
      <w:r w:rsidRPr="005511D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Esteffany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de Oliveira D</w:t>
      </w:r>
      <w:r>
        <w:rPr>
          <w:rFonts w:ascii="Verdana" w:hAnsi="Verdana" w:cs="Arial"/>
          <w:sz w:val="20"/>
          <w:szCs w:val="20"/>
        </w:rPr>
        <w:t xml:space="preserve">uque. (15434/AM). </w:t>
      </w:r>
      <w:r>
        <w:rPr>
          <w:rFonts w:ascii="Verdana" w:hAnsi="Verdana" w:cs="Arial"/>
          <w:sz w:val="20"/>
          <w:szCs w:val="20"/>
        </w:rPr>
        <w:br/>
      </w: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E951CB">
        <w:rPr>
          <w:rFonts w:ascii="Verdana" w:hAnsi="Verdana" w:cs="Arial"/>
          <w:sz w:val="20"/>
          <w:szCs w:val="20"/>
        </w:rPr>
        <w:t>: Dr. Carlos Fábio Braga Monteiro</w:t>
      </w:r>
    </w:p>
    <w:p w:rsidR="00076351" w:rsidRPr="00E951CB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</w:t>
      </w:r>
      <w:proofErr w:type="gramStart"/>
      <w:r>
        <w:rPr>
          <w:rFonts w:ascii="Verdana" w:hAnsi="Verdana" w:cs="Arial"/>
          <w:sz w:val="20"/>
          <w:szCs w:val="20"/>
        </w:rPr>
        <w:t>Santos Filho</w:t>
      </w:r>
      <w:proofErr w:type="gramEnd"/>
    </w:p>
    <w:p w:rsidR="00076351" w:rsidRPr="005511D0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076351" w:rsidRPr="005511D0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>Exmo. S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>. De</w:t>
      </w:r>
      <w:r>
        <w:rPr>
          <w:rFonts w:ascii="Verdana" w:hAnsi="Verdana" w:cs="Arial"/>
          <w:b/>
          <w:color w:val="000000"/>
          <w:sz w:val="20"/>
          <w:szCs w:val="20"/>
        </w:rPr>
        <w:t>s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076351" w:rsidRPr="001D108A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076351" w:rsidRPr="0044044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(13.09.2023)</w:t>
      </w: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6351" w:rsidRDefault="00076351" w:rsidP="0007635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96094" w:rsidRDefault="00696094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4005734-75.2020.8.04.0000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1ª Vara do Tribunal do Júri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Dr. Celso Souza de Paula</w:t>
      </w: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>Lucas Marinho Gomes.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José Reinaldo S</w:t>
      </w:r>
      <w:r>
        <w:rPr>
          <w:rFonts w:ascii="Verdana" w:hAnsi="Verdana" w:cs="Arial"/>
          <w:sz w:val="20"/>
          <w:szCs w:val="20"/>
        </w:rPr>
        <w:t xml:space="preserve">oares (26530/PA).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 w:rsidRPr="00CF552A">
        <w:rPr>
          <w:rFonts w:ascii="Verdana" w:hAnsi="Verdana" w:cs="Arial"/>
          <w:sz w:val="20"/>
          <w:szCs w:val="20"/>
        </w:rPr>
        <w:t xml:space="preserve">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Santos Filhos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BA682D" w:rsidRPr="001D108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BA682D" w:rsidRPr="00440441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(13.09.2023)</w:t>
      </w: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4005767-65.2020.8.04.0000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Adriel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Abrantes Farias.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Eduardo Marques da </w:t>
      </w:r>
      <w:r>
        <w:rPr>
          <w:rFonts w:ascii="Verdana" w:hAnsi="Verdana" w:cs="Arial"/>
          <w:sz w:val="20"/>
          <w:szCs w:val="20"/>
        </w:rPr>
        <w:t xml:space="preserve">Silva (9114/AM).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Evellyn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Kelryen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Apolonio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da </w:t>
      </w:r>
      <w:r>
        <w:rPr>
          <w:rFonts w:ascii="Verdana" w:hAnsi="Verdana" w:cs="Arial"/>
          <w:sz w:val="20"/>
          <w:szCs w:val="20"/>
        </w:rPr>
        <w:t xml:space="preserve">Silva (9125/AM).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Emmilly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Karen Apolônio da</w:t>
      </w:r>
      <w:r>
        <w:rPr>
          <w:rFonts w:ascii="Verdana" w:hAnsi="Verdana" w:cs="Arial"/>
          <w:sz w:val="20"/>
          <w:szCs w:val="20"/>
        </w:rPr>
        <w:t xml:space="preserve"> Silva (9716/AM).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Liborio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BA682D" w:rsidRPr="001D108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BA682D" w:rsidRPr="00440441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(13.09.2023)</w:t>
      </w: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96094" w:rsidRDefault="00BA682D" w:rsidP="00BA682D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96094" w:rsidRDefault="00696094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4006366-04.2020.8.04.0000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Vara Única de Envira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Juíza Prolato</w:t>
      </w:r>
      <w:r w:rsidRPr="00CF552A">
        <w:rPr>
          <w:rFonts w:ascii="Verdana" w:hAnsi="Verdana" w:cs="Arial"/>
          <w:sz w:val="20"/>
          <w:szCs w:val="20"/>
        </w:rPr>
        <w:t>ra: Dra. Reb</w:t>
      </w:r>
      <w:r>
        <w:rPr>
          <w:rFonts w:ascii="Verdana" w:hAnsi="Verdana" w:cs="Arial"/>
          <w:sz w:val="20"/>
          <w:szCs w:val="20"/>
        </w:rPr>
        <w:t xml:space="preserve">eca </w:t>
      </w:r>
      <w:proofErr w:type="spellStart"/>
      <w:r>
        <w:rPr>
          <w:rFonts w:ascii="Verdana" w:hAnsi="Verdana" w:cs="Arial"/>
          <w:sz w:val="20"/>
          <w:szCs w:val="20"/>
        </w:rPr>
        <w:t>Ailen</w:t>
      </w:r>
      <w:proofErr w:type="spellEnd"/>
      <w:r>
        <w:rPr>
          <w:rFonts w:ascii="Verdana" w:hAnsi="Verdana" w:cs="Arial"/>
          <w:sz w:val="20"/>
          <w:szCs w:val="20"/>
        </w:rPr>
        <w:t xml:space="preserve"> Nogueira Vieira </w:t>
      </w:r>
      <w:proofErr w:type="spellStart"/>
      <w:r>
        <w:rPr>
          <w:rFonts w:ascii="Verdana" w:hAnsi="Verdana" w:cs="Arial"/>
          <w:sz w:val="20"/>
          <w:szCs w:val="20"/>
        </w:rPr>
        <w:t>Alfie</w:t>
      </w:r>
      <w:r w:rsidRPr="00CF552A">
        <w:rPr>
          <w:rFonts w:ascii="Verdana" w:hAnsi="Verdana" w:cs="Arial"/>
          <w:sz w:val="20"/>
          <w:szCs w:val="20"/>
        </w:rPr>
        <w:t>ro</w:t>
      </w:r>
      <w:proofErr w:type="spellEnd"/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Dejesus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Alves Gomes.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Mauro </w:t>
      </w:r>
      <w:proofErr w:type="spellStart"/>
      <w:r w:rsidRPr="001823FD">
        <w:rPr>
          <w:rFonts w:ascii="Verdana" w:hAnsi="Verdana" w:cs="Arial"/>
          <w:sz w:val="20"/>
          <w:szCs w:val="20"/>
        </w:rPr>
        <w:t>Verçoza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Fe</w:t>
      </w:r>
      <w:r>
        <w:rPr>
          <w:rFonts w:ascii="Verdana" w:hAnsi="Verdana" w:cs="Arial"/>
          <w:sz w:val="20"/>
          <w:szCs w:val="20"/>
        </w:rPr>
        <w:t xml:space="preserve">rreira (9079/AM).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</w:t>
      </w:r>
      <w:r w:rsidRPr="001823FD">
        <w:rPr>
          <w:rFonts w:ascii="Verdana" w:hAnsi="Verdana" w:cs="Arial"/>
          <w:sz w:val="20"/>
          <w:szCs w:val="20"/>
        </w:rPr>
        <w:t>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BA682D" w:rsidRPr="001D108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BA682D" w:rsidRPr="00440441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(13.09.2023)</w:t>
      </w: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A682D" w:rsidRDefault="00BA682D" w:rsidP="00BA682D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10.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4006769-36.2021.8.04.0000</w:t>
      </w:r>
      <w:proofErr w:type="gramStart"/>
      <w:r>
        <w:rPr>
          <w:rFonts w:ascii="Verdana" w:hAnsi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/>
          <w:b/>
          <w:sz w:val="20"/>
          <w:szCs w:val="20"/>
        </w:rPr>
        <w:t xml:space="preserve">-  Revisão Criminal </w:t>
      </w:r>
    </w:p>
    <w:p w:rsidR="00BA682D" w:rsidRDefault="00BA682D" w:rsidP="00BA682D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Requerente:</w:t>
      </w:r>
      <w:r>
        <w:rPr>
          <w:rFonts w:ascii="Verdana" w:hAnsi="Verdana"/>
          <w:b/>
          <w:bCs/>
          <w:sz w:val="20"/>
          <w:szCs w:val="20"/>
        </w:rPr>
        <w:tab/>
        <w:t xml:space="preserve">José Lemos Garcia.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/>
          <w:sz w:val="20"/>
          <w:szCs w:val="20"/>
        </w:rPr>
        <w:t>Jander</w:t>
      </w:r>
      <w:proofErr w:type="spellEnd"/>
      <w:r>
        <w:rPr>
          <w:rFonts w:ascii="Verdana" w:hAnsi="Verdana"/>
          <w:sz w:val="20"/>
          <w:szCs w:val="20"/>
        </w:rPr>
        <w:t xml:space="preserve"> da Silva Nascimento (10377/AM).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Requerido:</w:t>
      </w:r>
      <w:r>
        <w:rPr>
          <w:rFonts w:ascii="Verdana" w:hAnsi="Verdana"/>
          <w:b/>
          <w:bCs/>
          <w:sz w:val="20"/>
          <w:szCs w:val="20"/>
        </w:rPr>
        <w:tab/>
        <w:t xml:space="preserve">Ministério Público do Estado do Amazonas. </w:t>
      </w:r>
      <w:r>
        <w:rPr>
          <w:rFonts w:ascii="Verdana" w:hAnsi="Verdana"/>
          <w:sz w:val="20"/>
          <w:szCs w:val="20"/>
        </w:rPr>
        <w:br/>
        <w:t xml:space="preserve">Procurador de Justiça: Dr. Nicolau </w:t>
      </w:r>
      <w:proofErr w:type="spellStart"/>
      <w:r>
        <w:rPr>
          <w:rFonts w:ascii="Verdana" w:hAnsi="Verdana"/>
          <w:sz w:val="20"/>
          <w:szCs w:val="20"/>
        </w:rPr>
        <w:t>Libório</w:t>
      </w:r>
      <w:proofErr w:type="spellEnd"/>
      <w:r>
        <w:rPr>
          <w:rFonts w:ascii="Verdana" w:hAnsi="Verdana"/>
          <w:sz w:val="20"/>
          <w:szCs w:val="20"/>
        </w:rPr>
        <w:t xml:space="preserve"> dos </w:t>
      </w:r>
      <w:proofErr w:type="gramStart"/>
      <w:r>
        <w:rPr>
          <w:rFonts w:ascii="Verdana" w:hAnsi="Verdana"/>
          <w:sz w:val="20"/>
          <w:szCs w:val="20"/>
        </w:rPr>
        <w:t>Santos Filho</w:t>
      </w:r>
      <w:proofErr w:type="gramEnd"/>
    </w:p>
    <w:p w:rsidR="00BA682D" w:rsidRDefault="00BA682D" w:rsidP="00BA682D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>Exmo. Sr. Des. Délcio Luís Santos</w:t>
      </w:r>
    </w:p>
    <w:p w:rsidR="00BA682D" w:rsidRDefault="00BA682D" w:rsidP="00BA682D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Simões de Oliveira</w:t>
      </w:r>
    </w:p>
    <w:p w:rsidR="00BA682D" w:rsidRDefault="00BA682D" w:rsidP="00BA682D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Revisor: 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Lopes</w:t>
      </w:r>
    </w:p>
    <w:p w:rsidR="00BA682D" w:rsidRDefault="00BA682D" w:rsidP="00BA682D">
      <w:pPr>
        <w:spacing w:after="0" w:line="240" w:lineRule="auto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Impedimento: Exmo. Sr. Des. </w:t>
      </w:r>
      <w:r w:rsidRPr="00FB18FC">
        <w:rPr>
          <w:rFonts w:ascii="Verdana" w:hAnsi="Verdana"/>
          <w:bCs/>
          <w:color w:val="000000"/>
          <w:sz w:val="20"/>
          <w:szCs w:val="20"/>
        </w:rPr>
        <w:t xml:space="preserve">Des. </w:t>
      </w:r>
      <w:proofErr w:type="spellStart"/>
      <w:r w:rsidRPr="00FB18FC">
        <w:rPr>
          <w:rFonts w:ascii="Verdana" w:hAnsi="Verdana"/>
          <w:bCs/>
          <w:color w:val="000000"/>
          <w:sz w:val="20"/>
          <w:szCs w:val="20"/>
        </w:rPr>
        <w:t>Elci</w:t>
      </w:r>
      <w:proofErr w:type="spellEnd"/>
      <w:r w:rsidRPr="00FB18FC">
        <w:rPr>
          <w:rFonts w:ascii="Verdana" w:hAnsi="Verdana"/>
          <w:bCs/>
          <w:color w:val="000000"/>
          <w:sz w:val="20"/>
          <w:szCs w:val="20"/>
        </w:rPr>
        <w:t xml:space="preserve"> Simões de Oliveira </w:t>
      </w:r>
    </w:p>
    <w:p w:rsidR="00BA682D" w:rsidRPr="00440441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(13.09.2023)</w:t>
      </w: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A682D" w:rsidRPr="00686017" w:rsidRDefault="00BA682D" w:rsidP="00BA682D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4008133-43.2021.8.04.0000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A682D" w:rsidRPr="001823F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Lincoln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Movilha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de Andrade.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Maria do </w:t>
      </w:r>
      <w:r>
        <w:rPr>
          <w:rFonts w:ascii="Verdana" w:hAnsi="Verdana" w:cs="Arial"/>
          <w:sz w:val="20"/>
          <w:szCs w:val="20"/>
        </w:rPr>
        <w:t>C</w:t>
      </w:r>
      <w:r w:rsidRPr="001823FD">
        <w:rPr>
          <w:rFonts w:ascii="Verdana" w:hAnsi="Verdana" w:cs="Arial"/>
          <w:sz w:val="20"/>
          <w:szCs w:val="20"/>
        </w:rPr>
        <w:t>armo Souza S</w:t>
      </w:r>
      <w:r>
        <w:rPr>
          <w:rFonts w:ascii="Verdana" w:hAnsi="Verdana" w:cs="Arial"/>
          <w:sz w:val="20"/>
          <w:szCs w:val="20"/>
        </w:rPr>
        <w:t xml:space="preserve">antos (24571/DF).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Alberto Rodrigues Nascimento Junior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BA682D" w:rsidRPr="00CF552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BA682D" w:rsidRPr="001D108A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BA682D" w:rsidRPr="00440441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Rev</w:t>
      </w:r>
      <w:r>
        <w:rPr>
          <w:rFonts w:ascii="Verdana" w:hAnsi="Verdana" w:cs="Arial"/>
          <w:bCs/>
          <w:sz w:val="20"/>
          <w:szCs w:val="20"/>
        </w:rPr>
        <w:t>i</w:t>
      </w:r>
      <w:r>
        <w:rPr>
          <w:rFonts w:ascii="Verdana" w:hAnsi="Verdana" w:cs="Arial"/>
          <w:bCs/>
          <w:sz w:val="20"/>
          <w:szCs w:val="20"/>
        </w:rPr>
        <w:t>sor (13.09.2023)</w:t>
      </w: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A682D" w:rsidRDefault="00BA682D" w:rsidP="00BA68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96094" w:rsidRDefault="00696094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6044C8" w:rsidRPr="001823FD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0729616-56.2021.8.04.0001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Pr="001823FD">
        <w:rPr>
          <w:rFonts w:ascii="Verdana" w:hAnsi="Verdana" w:cs="Arial"/>
          <w:b/>
          <w:bCs/>
          <w:sz w:val="20"/>
          <w:szCs w:val="20"/>
        </w:rPr>
        <w:t>á</w:t>
      </w:r>
      <w:r w:rsidRPr="001823FD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6044C8" w:rsidRPr="00CF552A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4ª Vara da Fazenda Pública</w:t>
      </w:r>
    </w:p>
    <w:p w:rsidR="006044C8" w:rsidRPr="00CF552A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 w:rsidRPr="00CF552A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CF552A">
        <w:rPr>
          <w:rFonts w:ascii="Verdana" w:hAnsi="Verdana" w:cs="Arial"/>
          <w:sz w:val="20"/>
          <w:szCs w:val="20"/>
        </w:rPr>
        <w:t>Feitoza</w:t>
      </w:r>
      <w:proofErr w:type="spellEnd"/>
    </w:p>
    <w:p w:rsidR="006044C8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Remetente:</w:t>
      </w:r>
      <w:r w:rsidRPr="00CF552A">
        <w:rPr>
          <w:rFonts w:ascii="Verdana" w:hAnsi="Verdana" w:cs="Arial"/>
          <w:b/>
          <w:sz w:val="20"/>
          <w:szCs w:val="20"/>
        </w:rPr>
        <w:tab/>
        <w:t>Juízo de Direito da 4ª Vara da Fazenda Pública Estadual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Instituto Municipal de Planejamento Urbano - IMPLURB.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Autárquica: Dra. </w:t>
      </w:r>
      <w:proofErr w:type="spellStart"/>
      <w:r w:rsidRPr="001823FD">
        <w:rPr>
          <w:rFonts w:ascii="Verdana" w:hAnsi="Verdana" w:cs="Arial"/>
          <w:sz w:val="20"/>
          <w:szCs w:val="20"/>
        </w:rPr>
        <w:t>Oleisia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Maximina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Abreu da</w:t>
      </w:r>
      <w:r>
        <w:rPr>
          <w:rFonts w:ascii="Verdana" w:hAnsi="Verdana" w:cs="Arial"/>
          <w:sz w:val="20"/>
          <w:szCs w:val="20"/>
        </w:rPr>
        <w:t xml:space="preserve"> Silva (5513/AM).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Posto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Manauto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Ltda.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Thais Brito Lac</w:t>
      </w:r>
      <w:r>
        <w:rPr>
          <w:rFonts w:ascii="Verdana" w:hAnsi="Verdana" w:cs="Arial"/>
          <w:sz w:val="20"/>
          <w:szCs w:val="20"/>
        </w:rPr>
        <w:t xml:space="preserve">erda (15893/AM).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Rennalt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Lessa de Fr</w:t>
      </w:r>
      <w:r>
        <w:rPr>
          <w:rFonts w:ascii="Verdana" w:hAnsi="Verdana" w:cs="Arial"/>
          <w:sz w:val="20"/>
          <w:szCs w:val="20"/>
        </w:rPr>
        <w:t xml:space="preserve">eitas (8020/AM).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Henrique </w:t>
      </w:r>
      <w:proofErr w:type="spellStart"/>
      <w:r w:rsidRPr="001823FD">
        <w:rPr>
          <w:rFonts w:ascii="Verdana" w:hAnsi="Verdana" w:cs="Arial"/>
          <w:sz w:val="20"/>
          <w:szCs w:val="20"/>
        </w:rPr>
        <w:t>Abdu</w:t>
      </w:r>
      <w:r>
        <w:rPr>
          <w:rFonts w:ascii="Verdana" w:hAnsi="Verdana" w:cs="Arial"/>
          <w:sz w:val="20"/>
          <w:szCs w:val="20"/>
        </w:rPr>
        <w:t>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Nour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Tiosso</w:t>
      </w:r>
      <w:proofErr w:type="spellEnd"/>
      <w:r>
        <w:rPr>
          <w:rFonts w:ascii="Verdana" w:hAnsi="Verdana" w:cs="Arial"/>
          <w:sz w:val="20"/>
          <w:szCs w:val="20"/>
        </w:rPr>
        <w:t xml:space="preserve"> (17110/AM). </w:t>
      </w:r>
    </w:p>
    <w:p w:rsidR="007E27C2" w:rsidRPr="001823FD" w:rsidRDefault="007E27C2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Advogada: </w:t>
      </w:r>
      <w:r>
        <w:rPr>
          <w:rFonts w:ascii="Verdana" w:hAnsi="Verdana" w:cs="Arial"/>
          <w:sz w:val="20"/>
          <w:szCs w:val="20"/>
        </w:rPr>
        <w:tab/>
      </w:r>
      <w:r w:rsidRPr="007E27C2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7E27C2">
        <w:rPr>
          <w:rFonts w:ascii="Verdana" w:hAnsi="Verdana" w:cs="Arial"/>
          <w:sz w:val="20"/>
          <w:szCs w:val="20"/>
        </w:rPr>
        <w:t>Thamilly</w:t>
      </w:r>
      <w:proofErr w:type="spellEnd"/>
      <w:r w:rsidRPr="007E27C2">
        <w:rPr>
          <w:rFonts w:ascii="Verdana" w:hAnsi="Verdana" w:cs="Arial"/>
          <w:sz w:val="20"/>
          <w:szCs w:val="20"/>
        </w:rPr>
        <w:t xml:space="preserve"> Queiroz Cunha (14367/AM)</w:t>
      </w:r>
      <w:r w:rsidR="00AF1C79">
        <w:rPr>
          <w:rFonts w:ascii="Verdana" w:hAnsi="Verdana" w:cs="Arial"/>
          <w:sz w:val="20"/>
          <w:szCs w:val="20"/>
        </w:rPr>
        <w:t>.</w:t>
      </w:r>
    </w:p>
    <w:p w:rsidR="006044C8" w:rsidRPr="00CF552A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044C8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6044C8" w:rsidRDefault="006044C8" w:rsidP="006044C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6044C8" w:rsidRPr="00464AD5" w:rsidRDefault="006044C8" w:rsidP="006044C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</w:t>
      </w:r>
      <w:r w:rsidR="00EE31DD">
        <w:rPr>
          <w:rFonts w:ascii="Verdana" w:hAnsi="Verdana" w:cs="Arial"/>
          <w:sz w:val="20"/>
          <w:szCs w:val="20"/>
        </w:rPr>
        <w:t>em virtude da ausência justificada pelo</w:t>
      </w:r>
      <w:r>
        <w:rPr>
          <w:rFonts w:ascii="Verdana" w:hAnsi="Verdana" w:cs="Arial"/>
          <w:sz w:val="20"/>
          <w:szCs w:val="20"/>
        </w:rPr>
        <w:t xml:space="preserve"> Exmo. Sr. Des. Relator (em </w:t>
      </w:r>
      <w:r w:rsidR="00BA5C6F">
        <w:rPr>
          <w:rFonts w:ascii="Verdana" w:hAnsi="Verdana" w:cs="Arial"/>
          <w:sz w:val="20"/>
          <w:szCs w:val="20"/>
        </w:rPr>
        <w:t>13.09</w:t>
      </w:r>
      <w:r>
        <w:rPr>
          <w:rFonts w:ascii="Verdana" w:hAnsi="Verdana" w:cs="Arial"/>
          <w:sz w:val="20"/>
          <w:szCs w:val="20"/>
        </w:rPr>
        <w:t>.2023).</w:t>
      </w:r>
    </w:p>
    <w:p w:rsidR="006044C8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  <w:highlight w:val="yellow"/>
        </w:rPr>
      </w:pPr>
    </w:p>
    <w:p w:rsidR="006044C8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A60C6D">
        <w:rPr>
          <w:rFonts w:ascii="Verdana" w:hAnsi="Verdana" w:cs="Arial"/>
          <w:b/>
          <w:bCs/>
          <w:sz w:val="20"/>
          <w:szCs w:val="20"/>
          <w:highlight w:val="yellow"/>
        </w:rPr>
        <w:t xml:space="preserve">*Sustentação Oral: </w:t>
      </w:r>
      <w:r w:rsidRPr="00A60C6D">
        <w:rPr>
          <w:rFonts w:ascii="Verdana" w:hAnsi="Verdana" w:cs="Arial"/>
          <w:b/>
          <w:sz w:val="20"/>
          <w:szCs w:val="20"/>
          <w:highlight w:val="yellow"/>
        </w:rPr>
        <w:t xml:space="preserve">Apelado: Posto </w:t>
      </w:r>
      <w:proofErr w:type="spellStart"/>
      <w:r w:rsidRPr="00A60C6D">
        <w:rPr>
          <w:rFonts w:ascii="Verdana" w:hAnsi="Verdana" w:cs="Arial"/>
          <w:b/>
          <w:sz w:val="20"/>
          <w:szCs w:val="20"/>
          <w:highlight w:val="yellow"/>
        </w:rPr>
        <w:t>Manauto</w:t>
      </w:r>
      <w:proofErr w:type="spellEnd"/>
      <w:r w:rsidRPr="00A60C6D">
        <w:rPr>
          <w:rFonts w:ascii="Verdana" w:hAnsi="Verdana" w:cs="Arial"/>
          <w:b/>
          <w:sz w:val="20"/>
          <w:szCs w:val="20"/>
          <w:highlight w:val="yellow"/>
        </w:rPr>
        <w:t xml:space="preserve"> Ltda. </w:t>
      </w:r>
      <w:r w:rsidRPr="00A60C6D">
        <w:rPr>
          <w:rFonts w:ascii="Verdana" w:hAnsi="Verdana" w:cs="Arial"/>
          <w:sz w:val="20"/>
          <w:szCs w:val="20"/>
          <w:highlight w:val="yellow"/>
        </w:rPr>
        <w:t xml:space="preserve">Advogado: Dr. </w:t>
      </w:r>
      <w:proofErr w:type="spellStart"/>
      <w:r w:rsidRPr="00A60C6D">
        <w:rPr>
          <w:rFonts w:ascii="Verdana" w:hAnsi="Verdana" w:cs="Arial"/>
          <w:sz w:val="20"/>
          <w:szCs w:val="20"/>
          <w:highlight w:val="yellow"/>
        </w:rPr>
        <w:t>Re</w:t>
      </w:r>
      <w:r w:rsidRPr="00A60C6D">
        <w:rPr>
          <w:rFonts w:ascii="Verdana" w:hAnsi="Verdana" w:cs="Arial"/>
          <w:sz w:val="20"/>
          <w:szCs w:val="20"/>
          <w:highlight w:val="yellow"/>
        </w:rPr>
        <w:t>n</w:t>
      </w:r>
      <w:r w:rsidRPr="00A60C6D">
        <w:rPr>
          <w:rFonts w:ascii="Verdana" w:hAnsi="Verdana" w:cs="Arial"/>
          <w:sz w:val="20"/>
          <w:szCs w:val="20"/>
          <w:highlight w:val="yellow"/>
        </w:rPr>
        <w:t>nalt</w:t>
      </w:r>
      <w:proofErr w:type="spellEnd"/>
      <w:r w:rsidRPr="00A60C6D">
        <w:rPr>
          <w:rFonts w:ascii="Verdana" w:hAnsi="Verdana" w:cs="Arial"/>
          <w:sz w:val="20"/>
          <w:szCs w:val="20"/>
          <w:highlight w:val="yellow"/>
        </w:rPr>
        <w:t xml:space="preserve"> Lessa de Freitas (8020/AM)</w:t>
      </w:r>
      <w:r>
        <w:rPr>
          <w:rFonts w:ascii="Verdana" w:hAnsi="Verdana" w:cs="Arial"/>
          <w:sz w:val="20"/>
          <w:szCs w:val="20"/>
          <w:highlight w:val="yellow"/>
        </w:rPr>
        <w:t xml:space="preserve"> e Dra. </w:t>
      </w:r>
      <w:proofErr w:type="spellStart"/>
      <w:r>
        <w:rPr>
          <w:rFonts w:ascii="Verdana" w:hAnsi="Verdana" w:cs="Arial"/>
          <w:sz w:val="20"/>
          <w:szCs w:val="20"/>
          <w:highlight w:val="yellow"/>
        </w:rPr>
        <w:t>Thamilly</w:t>
      </w:r>
      <w:proofErr w:type="spellEnd"/>
      <w:r>
        <w:rPr>
          <w:rFonts w:ascii="Verdana" w:hAnsi="Verdana" w:cs="Arial"/>
          <w:sz w:val="20"/>
          <w:szCs w:val="20"/>
          <w:highlight w:val="yellow"/>
        </w:rPr>
        <w:t xml:space="preserve"> Queiroz Cunha (14367/AM)</w:t>
      </w:r>
      <w:r w:rsidRPr="00A60C6D">
        <w:rPr>
          <w:rFonts w:ascii="Verdana" w:hAnsi="Verdana" w:cs="Arial"/>
          <w:sz w:val="20"/>
          <w:szCs w:val="20"/>
          <w:highlight w:val="yellow"/>
        </w:rPr>
        <w:t>.</w:t>
      </w:r>
    </w:p>
    <w:p w:rsidR="005044B7" w:rsidRDefault="005044B7" w:rsidP="006044C8">
      <w:pPr>
        <w:suppressAutoHyphens w:val="0"/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/>
          <w:bCs/>
          <w:sz w:val="20"/>
          <w:szCs w:val="20"/>
        </w:rPr>
      </w:pPr>
    </w:p>
    <w:p w:rsidR="006044C8" w:rsidRDefault="006044C8" w:rsidP="006044C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----------------------------------------------------------------------------------------</w:t>
      </w:r>
    </w:p>
    <w:p w:rsidR="00696094" w:rsidRDefault="00696094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EE31DD" w:rsidRPr="00321809" w:rsidRDefault="00EE31DD" w:rsidP="00EE31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0798353-77.2022.8.04.0001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EE31DD" w:rsidRPr="00321809" w:rsidRDefault="00EE31DD" w:rsidP="00EE31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Origem: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 w:rsidRPr="00321809">
        <w:rPr>
          <w:rFonts w:ascii="Verdana" w:hAnsi="Verdana" w:cs="Arial"/>
          <w:sz w:val="20"/>
          <w:szCs w:val="20"/>
        </w:rPr>
        <w:t>3ª Vara da Fazenda Pública</w:t>
      </w:r>
    </w:p>
    <w:p w:rsidR="00EE31DD" w:rsidRPr="00F409D7" w:rsidRDefault="00EE31DD" w:rsidP="00EE31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>Juíza Prolatora: Dra. Etelvina Lobo Braga</w:t>
      </w:r>
    </w:p>
    <w:p w:rsidR="00EE31DD" w:rsidRPr="00321809" w:rsidRDefault="00EE31DD" w:rsidP="00EE31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Rodrigo Marinho dos Santos.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Herbert Correa Fonseca, (16703/AM).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F409D7">
        <w:rPr>
          <w:rFonts w:ascii="Verdana" w:hAnsi="Verdana" w:cs="Arial"/>
          <w:b/>
          <w:bCs/>
          <w:sz w:val="20"/>
          <w:szCs w:val="20"/>
        </w:rPr>
        <w:t>:</w:t>
      </w:r>
      <w:r w:rsidRPr="00F409D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Fundação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Pr="0032180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 xml:space="preserve">a de Justiça: Dra. </w:t>
      </w:r>
      <w:r w:rsidRPr="00321809">
        <w:rPr>
          <w:rFonts w:ascii="Verdana" w:hAnsi="Verdana" w:cs="Arial"/>
          <w:sz w:val="20"/>
          <w:szCs w:val="20"/>
        </w:rPr>
        <w:t xml:space="preserve">Leila Maria Raposo Xavier Leite (3726/AM). </w:t>
      </w:r>
    </w:p>
    <w:p w:rsidR="00EE31DD" w:rsidRPr="00321809" w:rsidRDefault="00EE31DD" w:rsidP="00EE31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EE31DD" w:rsidRDefault="00EE31DD" w:rsidP="00EE31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</w:p>
    <w:p w:rsidR="00EE31DD" w:rsidRDefault="00EE31DD" w:rsidP="00EE31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10B4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310B42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310B42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EE31DD" w:rsidRPr="00464AD5" w:rsidRDefault="00EE31DD" w:rsidP="00EE31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13.09.2023).</w:t>
      </w:r>
    </w:p>
    <w:p w:rsidR="00EE31DD" w:rsidRDefault="00EE31DD" w:rsidP="00EE31D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31DD" w:rsidRDefault="00EE31DD" w:rsidP="00EE31D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96094" w:rsidRDefault="00696094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3F5E3B" w:rsidRPr="00D053FC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0662678-45.2022.8.04.0001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F5E3B" w:rsidRPr="00CD5D56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D5D56">
        <w:rPr>
          <w:rFonts w:ascii="Verdana" w:hAnsi="Verdana" w:cs="Arial"/>
          <w:bCs/>
          <w:sz w:val="20"/>
          <w:szCs w:val="20"/>
        </w:rPr>
        <w:t>Origem</w:t>
      </w:r>
      <w:r w:rsidRPr="00CD5D56">
        <w:rPr>
          <w:rFonts w:ascii="Verdana" w:hAnsi="Verdana" w:cs="Arial"/>
          <w:sz w:val="20"/>
          <w:szCs w:val="20"/>
        </w:rPr>
        <w:t xml:space="preserve">: </w:t>
      </w:r>
      <w:r w:rsidRPr="00CD5D56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3F5E3B" w:rsidRPr="00CD5D56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D5D56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CD5D56">
        <w:rPr>
          <w:rFonts w:ascii="Verdana" w:hAnsi="Verdana" w:cs="Arial"/>
          <w:sz w:val="20"/>
          <w:szCs w:val="20"/>
        </w:rPr>
        <w:t>Dr. Marco Antonio Pinto da Costa</w:t>
      </w:r>
    </w:p>
    <w:p w:rsidR="003F5E3B" w:rsidRPr="00CD5D56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D5D56">
        <w:rPr>
          <w:rFonts w:ascii="Verdana" w:hAnsi="Verdana" w:cs="Arial"/>
          <w:b/>
          <w:sz w:val="20"/>
          <w:szCs w:val="20"/>
        </w:rPr>
        <w:t>Apelante:</w:t>
      </w:r>
      <w:r w:rsidRPr="00CD5D56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D053FC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CD5D56">
        <w:rPr>
          <w:rFonts w:ascii="Verdana" w:hAnsi="Verdana" w:cs="Arial"/>
          <w:b/>
          <w:sz w:val="20"/>
          <w:szCs w:val="20"/>
        </w:rPr>
        <w:t>Apelado:</w:t>
      </w:r>
      <w:r w:rsidRPr="00CD5D56">
        <w:rPr>
          <w:rFonts w:ascii="Verdana" w:hAnsi="Verdana" w:cs="Arial"/>
          <w:b/>
          <w:sz w:val="20"/>
          <w:szCs w:val="20"/>
        </w:rPr>
        <w:tab/>
      </w:r>
      <w:proofErr w:type="spellStart"/>
      <w:r w:rsidRPr="00CD5D56">
        <w:rPr>
          <w:rFonts w:ascii="Verdana" w:hAnsi="Verdana" w:cs="Arial"/>
          <w:b/>
          <w:sz w:val="20"/>
          <w:szCs w:val="20"/>
        </w:rPr>
        <w:t>Fallen</w:t>
      </w:r>
      <w:proofErr w:type="spellEnd"/>
      <w:r w:rsidRPr="00CD5D56">
        <w:rPr>
          <w:rFonts w:ascii="Verdana" w:hAnsi="Verdana" w:cs="Arial"/>
          <w:b/>
          <w:sz w:val="20"/>
          <w:szCs w:val="20"/>
        </w:rPr>
        <w:t xml:space="preserve"> Comércio e Serviço</w:t>
      </w:r>
      <w:r>
        <w:rPr>
          <w:rFonts w:ascii="Verdana" w:hAnsi="Verdana" w:cs="Arial"/>
          <w:b/>
          <w:sz w:val="20"/>
          <w:szCs w:val="20"/>
        </w:rPr>
        <w:t xml:space="preserve">s </w:t>
      </w:r>
      <w:proofErr w:type="spellStart"/>
      <w:r>
        <w:rPr>
          <w:rFonts w:ascii="Verdana" w:hAnsi="Verdana" w:cs="Arial"/>
          <w:b/>
          <w:sz w:val="20"/>
          <w:szCs w:val="20"/>
        </w:rPr>
        <w:t>Degames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Ltda.</w:t>
      </w:r>
      <w:r w:rsidRPr="00CD5D56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>Rodrigo Evangelista Marques (211433/SP).</w:t>
      </w:r>
      <w:r w:rsidRPr="00D053FC">
        <w:rPr>
          <w:rFonts w:ascii="Verdana" w:hAnsi="Verdana" w:cs="Arial"/>
          <w:sz w:val="20"/>
          <w:szCs w:val="20"/>
        </w:rPr>
        <w:br/>
      </w:r>
      <w:r w:rsidRPr="00CD5D56">
        <w:rPr>
          <w:rFonts w:ascii="Verdana" w:hAnsi="Verdana" w:cs="Arial"/>
          <w:bCs/>
          <w:sz w:val="20"/>
          <w:szCs w:val="20"/>
        </w:rPr>
        <w:t>Presidente</w:t>
      </w:r>
      <w:r w:rsidRPr="00CD5D56">
        <w:rPr>
          <w:rFonts w:ascii="Verdana" w:hAnsi="Verdana" w:cs="Arial"/>
          <w:sz w:val="20"/>
          <w:szCs w:val="20"/>
        </w:rPr>
        <w:t>:</w:t>
      </w:r>
      <w:r w:rsidRPr="00CD5D5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F5E3B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D5D56">
        <w:rPr>
          <w:rFonts w:ascii="Verdana" w:hAnsi="Verdana" w:cs="Arial"/>
          <w:b/>
          <w:bCs/>
          <w:sz w:val="20"/>
          <w:szCs w:val="20"/>
        </w:rPr>
        <w:t>Relator</w:t>
      </w:r>
      <w:r w:rsidRPr="00CD5D56">
        <w:rPr>
          <w:rFonts w:ascii="Verdana" w:hAnsi="Verdana" w:cs="Arial"/>
          <w:b/>
          <w:sz w:val="20"/>
          <w:szCs w:val="20"/>
        </w:rPr>
        <w:t>:</w:t>
      </w:r>
      <w:r w:rsidRPr="00CD5D56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F5E3B" w:rsidRPr="00464AD5" w:rsidRDefault="003F5E3B" w:rsidP="003F5E3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13.09.2023).</w:t>
      </w:r>
    </w:p>
    <w:p w:rsidR="003F5E3B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bCs/>
          <w:sz w:val="20"/>
          <w:szCs w:val="20"/>
        </w:rPr>
      </w:pPr>
    </w:p>
    <w:p w:rsidR="003F5E3B" w:rsidRPr="00443557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 w:rsidRPr="00443557">
        <w:rPr>
          <w:rFonts w:ascii="Verdana" w:hAnsi="Verdana" w:cs="Arial"/>
          <w:bCs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bCs/>
          <w:sz w:val="20"/>
          <w:szCs w:val="20"/>
        </w:rPr>
        <w:t>-----</w:t>
      </w:r>
    </w:p>
    <w:p w:rsidR="003F5E3B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F5E3B" w:rsidRPr="00D053FC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4009453-94.2022.8.04.0000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3F5E3B" w:rsidRPr="00443557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3557">
        <w:rPr>
          <w:rFonts w:ascii="Verdana" w:hAnsi="Verdana" w:cs="Arial"/>
          <w:bCs/>
          <w:sz w:val="20"/>
          <w:szCs w:val="20"/>
        </w:rPr>
        <w:t>Origem</w:t>
      </w:r>
      <w:r w:rsidRPr="00443557">
        <w:rPr>
          <w:rFonts w:ascii="Verdana" w:hAnsi="Verdana" w:cs="Arial"/>
          <w:sz w:val="20"/>
          <w:szCs w:val="20"/>
        </w:rPr>
        <w:t xml:space="preserve">: </w:t>
      </w:r>
      <w:r w:rsidRPr="00443557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3F5E3B" w:rsidRPr="00443557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3557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443557">
        <w:rPr>
          <w:rFonts w:ascii="Verdana" w:hAnsi="Verdana" w:cs="Arial"/>
          <w:sz w:val="20"/>
          <w:szCs w:val="20"/>
        </w:rPr>
        <w:t>Dr. Marco Antonio Pinto da Costa</w:t>
      </w:r>
    </w:p>
    <w:p w:rsidR="003F5E3B" w:rsidRPr="00D053FC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3557">
        <w:rPr>
          <w:rFonts w:ascii="Verdana" w:hAnsi="Verdana" w:cs="Arial"/>
          <w:b/>
          <w:sz w:val="20"/>
          <w:szCs w:val="20"/>
        </w:rPr>
        <w:t>Agravante:</w:t>
      </w:r>
      <w:r w:rsidRPr="00443557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Procuradora do Estado: Dra. Vivian Maria de Oliveira da Frota (6880/AM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 w:rsidRPr="00443557">
        <w:rPr>
          <w:rFonts w:ascii="Verdana" w:hAnsi="Verdana" w:cs="Arial"/>
          <w:b/>
          <w:sz w:val="20"/>
          <w:szCs w:val="20"/>
        </w:rPr>
        <w:t>Agravado:</w:t>
      </w:r>
      <w:r w:rsidRPr="00443557">
        <w:rPr>
          <w:rFonts w:ascii="Verdana" w:hAnsi="Verdana" w:cs="Arial"/>
          <w:b/>
          <w:sz w:val="20"/>
          <w:szCs w:val="20"/>
        </w:rPr>
        <w:tab/>
        <w:t xml:space="preserve">Charles Rabelo Magalhães </w:t>
      </w:r>
      <w:proofErr w:type="spellStart"/>
      <w:r w:rsidRPr="00443557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443557">
        <w:rPr>
          <w:rFonts w:ascii="Verdana" w:hAnsi="Verdana" w:cs="Arial"/>
          <w:b/>
          <w:sz w:val="20"/>
          <w:szCs w:val="20"/>
        </w:rPr>
        <w:t xml:space="preserve">. </w:t>
      </w:r>
      <w:r w:rsidRPr="004435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 xml:space="preserve">Juliana Maia do Nascimento (15383/AM). </w:t>
      </w:r>
      <w:r w:rsidRPr="00D053FC">
        <w:rPr>
          <w:rFonts w:ascii="Verdana" w:hAnsi="Verdana" w:cs="Arial"/>
          <w:sz w:val="20"/>
          <w:szCs w:val="20"/>
        </w:rPr>
        <w:br/>
      </w:r>
      <w:r w:rsidRPr="00443557">
        <w:rPr>
          <w:rFonts w:ascii="Verdana" w:hAnsi="Verdana" w:cs="Arial"/>
          <w:bCs/>
          <w:sz w:val="20"/>
          <w:szCs w:val="20"/>
        </w:rPr>
        <w:t>Presidente</w:t>
      </w:r>
      <w:r w:rsidRPr="00443557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F5E3B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3557">
        <w:rPr>
          <w:rFonts w:ascii="Verdana" w:hAnsi="Verdana" w:cs="Arial"/>
          <w:b/>
          <w:bCs/>
          <w:sz w:val="20"/>
          <w:szCs w:val="20"/>
        </w:rPr>
        <w:t>Relator</w:t>
      </w:r>
      <w:r w:rsidRPr="00443557">
        <w:rPr>
          <w:rFonts w:ascii="Verdana" w:hAnsi="Verdana" w:cs="Arial"/>
          <w:b/>
          <w:sz w:val="20"/>
          <w:szCs w:val="20"/>
        </w:rPr>
        <w:t>:</w:t>
      </w:r>
      <w:r w:rsidRPr="00443557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F5E3B" w:rsidRPr="00464AD5" w:rsidRDefault="003F5E3B" w:rsidP="003F5E3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13.09.2023).</w:t>
      </w:r>
    </w:p>
    <w:p w:rsidR="003F5E3B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F5E3B" w:rsidRPr="00D053FC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3F5E3B" w:rsidRPr="00D053FC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F5E3B" w:rsidRPr="00D053FC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4009879-09.2022.8.04.0000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3F5E3B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15FE">
        <w:rPr>
          <w:rFonts w:ascii="Verdana" w:hAnsi="Verdana" w:cs="Arial"/>
          <w:b/>
          <w:sz w:val="20"/>
          <w:szCs w:val="20"/>
        </w:rPr>
        <w:t>Impetrante:</w:t>
      </w:r>
      <w:r w:rsidRPr="000615FE">
        <w:rPr>
          <w:rFonts w:ascii="Verdana" w:hAnsi="Verdana" w:cs="Arial"/>
          <w:b/>
          <w:sz w:val="20"/>
          <w:szCs w:val="20"/>
        </w:rPr>
        <w:tab/>
        <w:t>Câmara Municipal de Careiro.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Representante:</w:t>
      </w:r>
      <w:r w:rsidR="00335505">
        <w:rPr>
          <w:rFonts w:ascii="Verdana" w:hAnsi="Verdana" w:cs="Arial"/>
          <w:sz w:val="20"/>
          <w:szCs w:val="20"/>
        </w:rPr>
        <w:t xml:space="preserve"> </w:t>
      </w:r>
      <w:r w:rsidRPr="00D053FC">
        <w:rPr>
          <w:rFonts w:ascii="Verdana" w:hAnsi="Verdana" w:cs="Arial"/>
          <w:sz w:val="20"/>
          <w:szCs w:val="20"/>
        </w:rPr>
        <w:t>Antonio Teix</w:t>
      </w:r>
      <w:r>
        <w:rPr>
          <w:rFonts w:ascii="Verdana" w:hAnsi="Verdana" w:cs="Arial"/>
          <w:sz w:val="20"/>
          <w:szCs w:val="20"/>
        </w:rPr>
        <w:t xml:space="preserve">eira de Queiroz. </w:t>
      </w:r>
      <w:r>
        <w:rPr>
          <w:rFonts w:ascii="Verdana" w:hAnsi="Verdana" w:cs="Arial"/>
          <w:sz w:val="20"/>
          <w:szCs w:val="20"/>
        </w:rPr>
        <w:br/>
        <w:t xml:space="preserve">Procurador da Câmara Municipal: Dr. </w:t>
      </w:r>
      <w:r w:rsidRPr="00D053FC">
        <w:rPr>
          <w:rFonts w:ascii="Verdana" w:hAnsi="Verdana" w:cs="Arial"/>
          <w:sz w:val="20"/>
          <w:szCs w:val="20"/>
        </w:rPr>
        <w:t>Mateus Souza C</w:t>
      </w:r>
      <w:r>
        <w:rPr>
          <w:rFonts w:ascii="Verdana" w:hAnsi="Verdana" w:cs="Arial"/>
          <w:sz w:val="20"/>
          <w:szCs w:val="20"/>
        </w:rPr>
        <w:t xml:space="preserve">unha (10921/AM). </w:t>
      </w:r>
      <w:r>
        <w:rPr>
          <w:rFonts w:ascii="Verdana" w:hAnsi="Verdana" w:cs="Arial"/>
          <w:sz w:val="20"/>
          <w:szCs w:val="20"/>
        </w:rPr>
        <w:br/>
      </w:r>
      <w:r w:rsidRPr="00443557">
        <w:rPr>
          <w:rFonts w:ascii="Verdana" w:hAnsi="Verdana" w:cs="Arial"/>
          <w:b/>
          <w:sz w:val="20"/>
          <w:szCs w:val="20"/>
        </w:rPr>
        <w:t>Impetrado:</w:t>
      </w:r>
      <w:r w:rsidRPr="00443557">
        <w:rPr>
          <w:rFonts w:ascii="Verdana" w:hAnsi="Verdana" w:cs="Arial"/>
          <w:b/>
          <w:sz w:val="20"/>
          <w:szCs w:val="20"/>
        </w:rPr>
        <w:tab/>
      </w:r>
      <w:r w:rsidR="00335505">
        <w:rPr>
          <w:rFonts w:ascii="Verdana" w:hAnsi="Verdana" w:cs="Arial"/>
          <w:b/>
          <w:sz w:val="20"/>
          <w:szCs w:val="20"/>
        </w:rPr>
        <w:t xml:space="preserve">Exmo. Senhor Prefeito Municipal </w:t>
      </w:r>
      <w:r w:rsidRPr="00443557">
        <w:rPr>
          <w:rFonts w:ascii="Verdana" w:hAnsi="Verdana" w:cs="Arial"/>
          <w:b/>
          <w:sz w:val="20"/>
          <w:szCs w:val="20"/>
        </w:rPr>
        <w:t>de Careiro/</w:t>
      </w:r>
      <w:r w:rsidR="00335505" w:rsidRPr="00443557">
        <w:rPr>
          <w:rFonts w:ascii="Verdana" w:hAnsi="Verdana" w:cs="Arial"/>
          <w:b/>
          <w:sz w:val="20"/>
          <w:szCs w:val="20"/>
        </w:rPr>
        <w:t>AM</w:t>
      </w:r>
      <w:r w:rsidRPr="00443557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3F5E3B" w:rsidRPr="00D053FC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Municíp</w:t>
      </w:r>
      <w:r w:rsidR="00335505">
        <w:rPr>
          <w:rFonts w:ascii="Verdana" w:hAnsi="Verdana" w:cs="Arial"/>
          <w:sz w:val="20"/>
          <w:szCs w:val="20"/>
        </w:rPr>
        <w:t>i</w:t>
      </w:r>
      <w:r>
        <w:rPr>
          <w:rFonts w:ascii="Verdana" w:hAnsi="Verdana" w:cs="Arial"/>
          <w:sz w:val="20"/>
          <w:szCs w:val="20"/>
        </w:rPr>
        <w:t xml:space="preserve">o: Dr. </w:t>
      </w:r>
      <w:r w:rsidRPr="00D053FC">
        <w:rPr>
          <w:rFonts w:ascii="Verdana" w:hAnsi="Verdana" w:cs="Arial"/>
          <w:sz w:val="20"/>
          <w:szCs w:val="20"/>
        </w:rPr>
        <w:t xml:space="preserve">Pedro </w:t>
      </w:r>
      <w:r>
        <w:rPr>
          <w:rFonts w:ascii="Verdana" w:hAnsi="Verdana" w:cs="Arial"/>
          <w:sz w:val="20"/>
          <w:szCs w:val="20"/>
        </w:rPr>
        <w:t xml:space="preserve">Cavalcante da Costa (7292/AM). </w:t>
      </w:r>
      <w:r w:rsidRPr="00D053FC">
        <w:rPr>
          <w:rFonts w:ascii="Verdana" w:hAnsi="Verdana" w:cs="Arial"/>
          <w:sz w:val="20"/>
          <w:szCs w:val="20"/>
        </w:rPr>
        <w:br/>
      </w:r>
      <w:r w:rsidRPr="00443557">
        <w:rPr>
          <w:rFonts w:ascii="Verdana" w:hAnsi="Verdana" w:cs="Arial"/>
          <w:bCs/>
          <w:sz w:val="20"/>
          <w:szCs w:val="20"/>
        </w:rPr>
        <w:t>Presidente</w:t>
      </w:r>
      <w:r w:rsidRPr="00443557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F5E3B" w:rsidRDefault="003F5E3B" w:rsidP="003F5E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3557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443557">
        <w:rPr>
          <w:rFonts w:ascii="Verdana" w:hAnsi="Verdana" w:cs="Arial"/>
          <w:b/>
          <w:sz w:val="20"/>
          <w:szCs w:val="20"/>
        </w:rPr>
        <w:t>:</w:t>
      </w:r>
      <w:r w:rsidRPr="00443557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F5E3B" w:rsidRDefault="003F5E3B" w:rsidP="003F5E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Dra. Sandra Cal</w:t>
      </w:r>
      <w:r>
        <w:rPr>
          <w:rFonts w:ascii="Verdana" w:hAnsi="Verdana" w:cs="Verdana"/>
          <w:sz w:val="20"/>
          <w:szCs w:val="20"/>
        </w:rPr>
        <w:t xml:space="preserve">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3F5E3B" w:rsidRPr="00464AD5" w:rsidRDefault="003F5E3B" w:rsidP="003F5E3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13.09.2023).</w:t>
      </w:r>
    </w:p>
    <w:p w:rsidR="003F5E3B" w:rsidRDefault="003F5E3B" w:rsidP="003F5E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3F5E3B" w:rsidRDefault="003F5E3B" w:rsidP="003F5E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---------------------------------------------------------------------------------------------</w:t>
      </w:r>
    </w:p>
    <w:p w:rsidR="00696094" w:rsidRDefault="00696094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377BF4" w:rsidRPr="00321809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77BF4" w:rsidRPr="00441650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377BF4" w:rsidRPr="00441650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Mª de O. Diógenes</w:t>
      </w:r>
    </w:p>
    <w:p w:rsidR="00377BF4" w:rsidRPr="00321809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o Amazonas 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377BF4" w:rsidRPr="00321809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377BF4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377BF4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377BF4" w:rsidRPr="00464AD5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sz w:val="20"/>
          <w:szCs w:val="20"/>
        </w:rPr>
        <w:t>em virtude da ausência justificada pelo Exmo. Sr. Des. Vistante (em 13.09.2023).</w:t>
      </w:r>
    </w:p>
    <w:p w:rsidR="00377BF4" w:rsidRDefault="00377BF4" w:rsidP="00377BF4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25A7C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pelo Exmo. Sr. Des. Airton Luís Corrêa Gentil (em 16.08.2023).</w:t>
      </w:r>
    </w:p>
    <w:p w:rsidR="00377BF4" w:rsidRPr="0071334C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sz w:val="20"/>
          <w:szCs w:val="20"/>
          <w:u w:val="single"/>
        </w:rPr>
        <w:t>Adiantaram o voto com o Relator: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>Exmo. Sr. Des.</w:t>
      </w:r>
      <w:r w:rsidRPr="0071334C">
        <w:rPr>
          <w:rFonts w:ascii="Verdana" w:hAnsi="Verdana" w:cs="Arial"/>
          <w:sz w:val="20"/>
          <w:szCs w:val="20"/>
        </w:rPr>
        <w:t xml:space="preserve"> João de Jesus Abdala Simões e Exmo. Sr. Des. Domingos Jorge </w:t>
      </w:r>
      <w:proofErr w:type="spellStart"/>
      <w:r w:rsidRPr="0071334C">
        <w:rPr>
          <w:rFonts w:ascii="Verdana" w:hAnsi="Verdana" w:cs="Arial"/>
          <w:sz w:val="20"/>
          <w:szCs w:val="20"/>
        </w:rPr>
        <w:t>Chalub</w:t>
      </w:r>
      <w:proofErr w:type="spellEnd"/>
      <w:r w:rsidRPr="0071334C">
        <w:rPr>
          <w:rFonts w:ascii="Verdana" w:hAnsi="Verdana" w:cs="Arial"/>
          <w:sz w:val="20"/>
          <w:szCs w:val="20"/>
        </w:rPr>
        <w:t xml:space="preserve"> Pereira.</w:t>
      </w:r>
    </w:p>
    <w:p w:rsidR="00377BF4" w:rsidRPr="00441650" w:rsidRDefault="00377BF4" w:rsidP="00377B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 </w:t>
      </w:r>
      <w:r w:rsidRPr="00442330">
        <w:rPr>
          <w:rFonts w:ascii="Verdana" w:hAnsi="Verdana" w:cs="Arial"/>
          <w:sz w:val="20"/>
          <w:szCs w:val="20"/>
        </w:rPr>
        <w:t xml:space="preserve">pela Apelante: </w:t>
      </w:r>
      <w:r>
        <w:rPr>
          <w:rFonts w:ascii="Verdana" w:hAnsi="Verdana" w:cs="Arial"/>
          <w:sz w:val="20"/>
          <w:szCs w:val="20"/>
        </w:rPr>
        <w:t>Sociedade d</w:t>
      </w:r>
      <w:r w:rsidRPr="00442330">
        <w:rPr>
          <w:rFonts w:ascii="Verdana" w:hAnsi="Verdana" w:cs="Arial"/>
          <w:sz w:val="20"/>
          <w:szCs w:val="20"/>
        </w:rPr>
        <w:t xml:space="preserve">e Clínica Médica </w:t>
      </w:r>
      <w:r>
        <w:rPr>
          <w:rFonts w:ascii="Verdana" w:hAnsi="Verdana" w:cs="Arial"/>
          <w:sz w:val="20"/>
          <w:szCs w:val="20"/>
        </w:rPr>
        <w:t>d</w:t>
      </w:r>
      <w:r w:rsidRPr="00442330">
        <w:rPr>
          <w:rFonts w:ascii="Verdana" w:hAnsi="Verdana" w:cs="Arial"/>
          <w:sz w:val="20"/>
          <w:szCs w:val="20"/>
        </w:rPr>
        <w:t>o Amazonas S/S – COOPERCLIM.</w:t>
      </w:r>
      <w:r w:rsidRPr="00442330">
        <w:rPr>
          <w:rFonts w:ascii="Verdana" w:hAnsi="Verdana" w:cs="Arial"/>
          <w:bCs/>
          <w:sz w:val="20"/>
          <w:szCs w:val="20"/>
        </w:rPr>
        <w:t xml:space="preserve"> Advogada:</w:t>
      </w:r>
      <w:r w:rsidRPr="0044233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23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42330">
        <w:rPr>
          <w:rFonts w:ascii="Verdana" w:hAnsi="Verdana" w:cs="Arial"/>
          <w:sz w:val="20"/>
          <w:szCs w:val="20"/>
        </w:rPr>
        <w:t>Keyth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2330">
        <w:rPr>
          <w:rFonts w:ascii="Verdana" w:hAnsi="Verdana" w:cs="Arial"/>
          <w:sz w:val="20"/>
          <w:szCs w:val="20"/>
        </w:rPr>
        <w:t>Yara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Pontes Pina.</w:t>
      </w:r>
    </w:p>
    <w:p w:rsidR="00377BF4" w:rsidRDefault="00377BF4" w:rsidP="00377B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77BF4" w:rsidRDefault="00377BF4" w:rsidP="00377B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BA682D" w:rsidRDefault="00BA682D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7E27C2" w:rsidRPr="00D053FC" w:rsidRDefault="007E27C2" w:rsidP="007E27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4007963-71.2021.8.04.0000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7E27C2" w:rsidRPr="00D053FC" w:rsidRDefault="007E27C2" w:rsidP="007E27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17EDC">
        <w:rPr>
          <w:rFonts w:ascii="Verdana" w:hAnsi="Verdana" w:cs="Arial"/>
          <w:b/>
          <w:sz w:val="20"/>
          <w:szCs w:val="20"/>
        </w:rPr>
        <w:t>Requerente:</w:t>
      </w:r>
      <w:r w:rsidRPr="00F17EDC">
        <w:rPr>
          <w:rFonts w:ascii="Verdana" w:hAnsi="Verdana" w:cs="Arial"/>
          <w:b/>
          <w:sz w:val="20"/>
          <w:szCs w:val="20"/>
        </w:rPr>
        <w:tab/>
      </w:r>
      <w:proofErr w:type="spellStart"/>
      <w:r w:rsidRPr="00F17EDC">
        <w:rPr>
          <w:rFonts w:ascii="Verdana" w:hAnsi="Verdana" w:cs="Arial"/>
          <w:b/>
          <w:sz w:val="20"/>
          <w:szCs w:val="20"/>
        </w:rPr>
        <w:t>Lamman</w:t>
      </w:r>
      <w:proofErr w:type="spellEnd"/>
      <w:r w:rsidRPr="00F17EDC">
        <w:rPr>
          <w:rFonts w:ascii="Verdana" w:hAnsi="Verdana" w:cs="Arial"/>
          <w:b/>
          <w:sz w:val="20"/>
          <w:szCs w:val="20"/>
        </w:rPr>
        <w:t xml:space="preserve"> Queiroz de Santana. </w:t>
      </w:r>
      <w:r w:rsidRPr="00F17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 xml:space="preserve">Diana Carolina </w:t>
      </w:r>
      <w:proofErr w:type="spellStart"/>
      <w:r w:rsidRPr="00D053FC">
        <w:rPr>
          <w:rFonts w:ascii="Verdana" w:hAnsi="Verdana" w:cs="Arial"/>
          <w:sz w:val="20"/>
          <w:szCs w:val="20"/>
        </w:rPr>
        <w:t>Gallegos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Armas (13874/AM). </w:t>
      </w:r>
      <w:r>
        <w:rPr>
          <w:rFonts w:ascii="Verdana" w:hAnsi="Verdana" w:cs="Arial"/>
          <w:sz w:val="20"/>
          <w:szCs w:val="20"/>
        </w:rPr>
        <w:br/>
      </w:r>
      <w:r w:rsidRPr="00F17EDC">
        <w:rPr>
          <w:rFonts w:ascii="Verdana" w:hAnsi="Verdana" w:cs="Arial"/>
          <w:b/>
          <w:sz w:val="20"/>
          <w:szCs w:val="20"/>
        </w:rPr>
        <w:t>Requerido:</w:t>
      </w:r>
      <w:r w:rsidRPr="00F17EDC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 de Justiça</w:t>
      </w:r>
      <w:r w:rsidRPr="00D053F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D053FC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D053FC">
        <w:rPr>
          <w:rFonts w:ascii="Verdana" w:hAnsi="Verdana" w:cs="Arial"/>
          <w:sz w:val="20"/>
          <w:szCs w:val="20"/>
        </w:rPr>
        <w:t>Libório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D053FC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7E27C2" w:rsidRPr="00F17EDC" w:rsidRDefault="007E27C2" w:rsidP="007E27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17EDC">
        <w:rPr>
          <w:rFonts w:ascii="Verdana" w:hAnsi="Verdana" w:cs="Arial"/>
          <w:bCs/>
          <w:sz w:val="20"/>
          <w:szCs w:val="20"/>
        </w:rPr>
        <w:t>Presidente</w:t>
      </w:r>
      <w:r w:rsidRPr="00F17EDC">
        <w:rPr>
          <w:rFonts w:ascii="Verdana" w:hAnsi="Verdana" w:cs="Arial"/>
          <w:sz w:val="20"/>
          <w:szCs w:val="20"/>
        </w:rPr>
        <w:t>:</w:t>
      </w:r>
      <w:r w:rsidRPr="00F17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E27C2" w:rsidRDefault="007E27C2" w:rsidP="007E27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17EDC">
        <w:rPr>
          <w:rFonts w:ascii="Verdana" w:hAnsi="Verdana" w:cs="Arial"/>
          <w:b/>
          <w:bCs/>
          <w:sz w:val="20"/>
          <w:szCs w:val="20"/>
        </w:rPr>
        <w:t>Relator</w:t>
      </w:r>
      <w:r w:rsidRPr="00F17EDC">
        <w:rPr>
          <w:rFonts w:ascii="Verdana" w:hAnsi="Verdana" w:cs="Arial"/>
          <w:b/>
          <w:sz w:val="20"/>
          <w:szCs w:val="20"/>
        </w:rPr>
        <w:t>:</w:t>
      </w:r>
      <w:r w:rsidRPr="00F17EDC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17EDC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F17EDC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7E27C2" w:rsidRPr="00F17EDC" w:rsidRDefault="007E27C2" w:rsidP="007E27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proofErr w:type="spellStart"/>
      <w:r w:rsidRPr="008F30F3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7E27C2" w:rsidRDefault="007E27C2" w:rsidP="007E27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17EDC">
        <w:rPr>
          <w:rFonts w:ascii="Verdana" w:hAnsi="Verdana" w:cs="Arial"/>
          <w:bCs/>
          <w:sz w:val="20"/>
          <w:szCs w:val="20"/>
        </w:rPr>
        <w:t>Revisor</w:t>
      </w:r>
      <w:r>
        <w:rPr>
          <w:rFonts w:ascii="Verdana" w:hAnsi="Verdana" w:cs="Arial"/>
          <w:bCs/>
          <w:sz w:val="20"/>
          <w:szCs w:val="20"/>
        </w:rPr>
        <w:t>a</w:t>
      </w:r>
      <w:r w:rsidRPr="00F17EDC">
        <w:rPr>
          <w:rFonts w:ascii="Verdana" w:hAnsi="Verdana" w:cs="Arial"/>
          <w:sz w:val="20"/>
          <w:szCs w:val="20"/>
        </w:rPr>
        <w:t>:</w:t>
      </w:r>
      <w:r w:rsidRPr="00F17EDC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D490F" w:rsidRPr="00440441" w:rsidRDefault="008D490F" w:rsidP="008D490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 Exma. Sra. Desa. R</w:t>
      </w:r>
      <w:r>
        <w:rPr>
          <w:rFonts w:ascii="Verdana" w:hAnsi="Verdana" w:cs="Arial"/>
          <w:bCs/>
          <w:sz w:val="20"/>
          <w:szCs w:val="20"/>
        </w:rPr>
        <w:t>e</w:t>
      </w:r>
      <w:r>
        <w:rPr>
          <w:rFonts w:ascii="Verdana" w:hAnsi="Verdana" w:cs="Arial"/>
          <w:bCs/>
          <w:sz w:val="20"/>
          <w:szCs w:val="20"/>
        </w:rPr>
        <w:t>visora (13.09.2023)</w:t>
      </w:r>
    </w:p>
    <w:p w:rsidR="007E27C2" w:rsidRPr="00F17EDC" w:rsidRDefault="007E27C2" w:rsidP="007E27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7E27C2" w:rsidRPr="00D053FC" w:rsidRDefault="007E27C2" w:rsidP="007E27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A682D" w:rsidRDefault="00BA682D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1E4E11" w:rsidRPr="00D053FC" w:rsidRDefault="001E4E11" w:rsidP="001E4E1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19</w:t>
      </w:r>
      <w:r w:rsidRPr="00712452">
        <w:rPr>
          <w:rFonts w:ascii="Verdana" w:hAnsi="Verdana" w:cs="Arial"/>
          <w:b/>
          <w:sz w:val="20"/>
          <w:szCs w:val="20"/>
        </w:rPr>
        <w:t>.</w:t>
      </w:r>
      <w:r w:rsidRPr="00712452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4003691-63.2023.8.04.0000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E4E11" w:rsidRPr="00D053FC" w:rsidRDefault="001E4E11" w:rsidP="001E4E1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2452">
        <w:rPr>
          <w:rFonts w:ascii="Verdana" w:hAnsi="Verdana" w:cs="Arial"/>
          <w:b/>
          <w:sz w:val="20"/>
          <w:szCs w:val="20"/>
        </w:rPr>
        <w:t>Requerente:</w:t>
      </w:r>
      <w:r w:rsidRPr="00712452">
        <w:rPr>
          <w:rFonts w:ascii="Verdana" w:hAnsi="Verdana" w:cs="Arial"/>
          <w:b/>
          <w:sz w:val="20"/>
          <w:szCs w:val="20"/>
        </w:rPr>
        <w:tab/>
      </w:r>
      <w:proofErr w:type="spellStart"/>
      <w:r w:rsidRPr="00712452">
        <w:rPr>
          <w:rFonts w:ascii="Verdana" w:hAnsi="Verdana" w:cs="Arial"/>
          <w:b/>
          <w:sz w:val="20"/>
          <w:szCs w:val="20"/>
        </w:rPr>
        <w:t>Luciney</w:t>
      </w:r>
      <w:proofErr w:type="spellEnd"/>
      <w:r w:rsidRPr="00712452">
        <w:rPr>
          <w:rFonts w:ascii="Verdana" w:hAnsi="Verdana" w:cs="Arial"/>
          <w:b/>
          <w:sz w:val="20"/>
          <w:szCs w:val="20"/>
        </w:rPr>
        <w:t xml:space="preserve"> dos Santos Araújo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053FC">
        <w:rPr>
          <w:rFonts w:ascii="Verdana" w:hAnsi="Verdana" w:cs="Arial"/>
          <w:sz w:val="20"/>
          <w:szCs w:val="20"/>
        </w:rPr>
        <w:t>Cirlane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053FC">
        <w:rPr>
          <w:rFonts w:ascii="Verdana" w:hAnsi="Verdana" w:cs="Arial"/>
          <w:sz w:val="20"/>
          <w:szCs w:val="20"/>
        </w:rPr>
        <w:t>Figueredo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Albertino (8085/AM). </w:t>
      </w:r>
      <w:r w:rsidRPr="00D053FC">
        <w:rPr>
          <w:rFonts w:ascii="Verdana" w:hAnsi="Verdana" w:cs="Arial"/>
          <w:sz w:val="20"/>
          <w:szCs w:val="20"/>
        </w:rPr>
        <w:br/>
      </w:r>
      <w:r w:rsidRPr="00712452">
        <w:rPr>
          <w:rFonts w:ascii="Verdana" w:hAnsi="Verdana" w:cs="Arial"/>
          <w:b/>
          <w:sz w:val="20"/>
          <w:szCs w:val="20"/>
        </w:rPr>
        <w:t>Requerido:</w:t>
      </w:r>
      <w:r w:rsidRPr="00712452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71245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D053FC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D053FC">
        <w:rPr>
          <w:rFonts w:ascii="Verdana" w:hAnsi="Verdana" w:cs="Arial"/>
          <w:sz w:val="20"/>
          <w:szCs w:val="20"/>
        </w:rPr>
        <w:t>Libório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D053FC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1E4E11" w:rsidRPr="00D053FC" w:rsidRDefault="001E4E11" w:rsidP="001E4E1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12452">
        <w:rPr>
          <w:rFonts w:ascii="Verdana" w:hAnsi="Verdana" w:cs="Arial"/>
          <w:bCs/>
          <w:sz w:val="20"/>
          <w:szCs w:val="20"/>
        </w:rPr>
        <w:t>Presidente</w:t>
      </w:r>
      <w:r w:rsidRPr="00712452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E4E11" w:rsidRPr="00712452" w:rsidRDefault="001E4E11" w:rsidP="001E4E1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12452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12452">
        <w:rPr>
          <w:rFonts w:ascii="Verdana" w:hAnsi="Verdana" w:cs="Arial"/>
          <w:b/>
          <w:sz w:val="20"/>
          <w:szCs w:val="20"/>
        </w:rPr>
        <w:t>:</w:t>
      </w:r>
      <w:r w:rsidRPr="00712452">
        <w:rPr>
          <w:rFonts w:ascii="Verdana" w:hAnsi="Verdana" w:cs="Arial"/>
          <w:b/>
          <w:color w:val="000000"/>
          <w:sz w:val="20"/>
          <w:szCs w:val="20"/>
        </w:rPr>
        <w:tab/>
        <w:t>Exma. Sra. Desa. Joana dos Santos Meirelles</w:t>
      </w:r>
    </w:p>
    <w:p w:rsidR="001E4E11" w:rsidRDefault="001E4E11" w:rsidP="001E4E1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12452">
        <w:rPr>
          <w:rFonts w:ascii="Verdana" w:hAnsi="Verdana" w:cs="Arial"/>
          <w:bCs/>
          <w:sz w:val="20"/>
          <w:szCs w:val="20"/>
        </w:rPr>
        <w:t>Revisor</w:t>
      </w:r>
      <w:r w:rsidRPr="00712452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Exmo. Sr. Des. Délcio Luís Santos</w:t>
      </w:r>
    </w:p>
    <w:p w:rsidR="001E4E11" w:rsidRPr="00440441" w:rsidRDefault="001E4E11" w:rsidP="001E4E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pela Exma. Sra. Desa. R</w:t>
      </w:r>
      <w:r>
        <w:rPr>
          <w:rFonts w:ascii="Verdana" w:hAnsi="Verdana" w:cs="Arial"/>
          <w:bCs/>
          <w:sz w:val="20"/>
          <w:szCs w:val="20"/>
        </w:rPr>
        <w:t>e</w:t>
      </w:r>
      <w:r>
        <w:rPr>
          <w:rFonts w:ascii="Verdana" w:hAnsi="Verdana" w:cs="Arial"/>
          <w:bCs/>
          <w:sz w:val="20"/>
          <w:szCs w:val="20"/>
        </w:rPr>
        <w:t>latora (13.09.2023)</w:t>
      </w:r>
    </w:p>
    <w:p w:rsidR="001E4E11" w:rsidRPr="00D053FC" w:rsidRDefault="001E4E11" w:rsidP="001E4E1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1E4E11" w:rsidRPr="00D053FC" w:rsidRDefault="001E4E11" w:rsidP="001E4E1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---------------------------------------------------------------------------------------------</w:t>
      </w:r>
    </w:p>
    <w:p w:rsidR="007E27C2" w:rsidRDefault="007E27C2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2930F7" w:rsidRPr="00D053FC" w:rsidRDefault="002930F7" w:rsidP="002930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4004085-70.2023.8.04.0000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2930F7" w:rsidRPr="00D053FC" w:rsidRDefault="002930F7" w:rsidP="002930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Reginaldo Ferreira Rodrigues Junior. </w:t>
      </w:r>
      <w:r w:rsidRPr="00445506">
        <w:rPr>
          <w:rFonts w:ascii="Verdana" w:hAnsi="Verdana" w:cs="Arial"/>
          <w:b/>
          <w:sz w:val="20"/>
          <w:szCs w:val="20"/>
        </w:rPr>
        <w:br/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Silvana de Lima e Silva. </w:t>
      </w:r>
      <w:r w:rsidRPr="00D053F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45506">
        <w:rPr>
          <w:rFonts w:ascii="Verdana" w:hAnsi="Verdana" w:cs="Arial"/>
          <w:b/>
          <w:sz w:val="20"/>
          <w:szCs w:val="20"/>
        </w:rPr>
        <w:t>Yacov</w:t>
      </w:r>
      <w:proofErr w:type="spellEnd"/>
      <w:r w:rsidRPr="00445506">
        <w:rPr>
          <w:rFonts w:ascii="Verdana" w:hAnsi="Verdana" w:cs="Arial"/>
          <w:b/>
          <w:sz w:val="20"/>
          <w:szCs w:val="20"/>
        </w:rPr>
        <w:t xml:space="preserve"> Machado Costa Ferreira.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  <w:t>Danielle Figueiredo Rodrigues dos Santos.</w:t>
      </w:r>
      <w:r w:rsidRPr="00D053FC">
        <w:rPr>
          <w:rFonts w:ascii="Verdana" w:hAnsi="Verdana" w:cs="Arial"/>
          <w:sz w:val="20"/>
          <w:szCs w:val="20"/>
        </w:rPr>
        <w:t xml:space="preserve"> </w:t>
      </w:r>
      <w:r w:rsidRPr="00D053FC">
        <w:rPr>
          <w:rFonts w:ascii="Verdana" w:hAnsi="Verdana" w:cs="Arial"/>
          <w:sz w:val="20"/>
          <w:szCs w:val="20"/>
        </w:rPr>
        <w:br/>
      </w:r>
      <w:r w:rsidRPr="006514E9">
        <w:rPr>
          <w:rFonts w:ascii="Verdana" w:hAnsi="Verdana" w:cs="Arial"/>
          <w:b/>
          <w:sz w:val="20"/>
          <w:szCs w:val="20"/>
        </w:rPr>
        <w:t>Impetrante:</w:t>
      </w:r>
      <w:r w:rsidRPr="006514E9">
        <w:rPr>
          <w:rFonts w:ascii="Verdana" w:hAnsi="Verdana" w:cs="Arial"/>
          <w:b/>
          <w:sz w:val="20"/>
          <w:szCs w:val="20"/>
        </w:rPr>
        <w:tab/>
      </w:r>
      <w:proofErr w:type="spellStart"/>
      <w:r w:rsidRPr="006514E9">
        <w:rPr>
          <w:rFonts w:ascii="Verdana" w:hAnsi="Verdana" w:cs="Arial"/>
          <w:b/>
          <w:sz w:val="20"/>
          <w:szCs w:val="20"/>
        </w:rPr>
        <w:t>Lizy</w:t>
      </w:r>
      <w:proofErr w:type="spellEnd"/>
      <w:r w:rsidRPr="006514E9">
        <w:rPr>
          <w:rFonts w:ascii="Verdana" w:hAnsi="Verdana" w:cs="Arial"/>
          <w:b/>
          <w:sz w:val="20"/>
          <w:szCs w:val="20"/>
        </w:rPr>
        <w:t xml:space="preserve"> Constancia da Cunha Urtiga.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 xml:space="preserve">Carmem Rosa </w:t>
      </w:r>
      <w:proofErr w:type="spellStart"/>
      <w:r w:rsidRPr="00D053FC">
        <w:rPr>
          <w:rFonts w:ascii="Verdana" w:hAnsi="Verdana" w:cs="Arial"/>
          <w:sz w:val="20"/>
          <w:szCs w:val="20"/>
        </w:rPr>
        <w:t>Soeiro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Abreu dos </w:t>
      </w:r>
      <w:r>
        <w:rPr>
          <w:rFonts w:ascii="Verdana" w:hAnsi="Verdana" w:cs="Arial"/>
          <w:sz w:val="20"/>
          <w:szCs w:val="20"/>
        </w:rPr>
        <w:t xml:space="preserve">Santos (5879/AM).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 xml:space="preserve">Comandante Geral do Corpo de Bombeiros do </w:t>
      </w:r>
      <w:r w:rsidR="009B1945" w:rsidRPr="00445506">
        <w:rPr>
          <w:rFonts w:ascii="Verdana" w:hAnsi="Verdana" w:cs="Arial"/>
          <w:b/>
          <w:sz w:val="20"/>
          <w:szCs w:val="20"/>
        </w:rPr>
        <w:t>CBMAM</w:t>
      </w:r>
      <w:r w:rsidRPr="00445506">
        <w:rPr>
          <w:rFonts w:ascii="Verdana" w:hAnsi="Verdana" w:cs="Arial"/>
          <w:b/>
          <w:sz w:val="20"/>
          <w:szCs w:val="20"/>
        </w:rPr>
        <w:t xml:space="preserve">. </w:t>
      </w:r>
      <w:r w:rsidRPr="00445506">
        <w:rPr>
          <w:rFonts w:ascii="Verdana" w:hAnsi="Verdana" w:cs="Arial"/>
          <w:b/>
          <w:sz w:val="20"/>
          <w:szCs w:val="20"/>
        </w:rPr>
        <w:br/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2930F7" w:rsidRPr="00D053FC" w:rsidRDefault="002930F7" w:rsidP="002930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5506">
        <w:rPr>
          <w:rFonts w:ascii="Verdana" w:hAnsi="Verdana" w:cs="Arial"/>
          <w:bCs/>
          <w:sz w:val="20"/>
          <w:szCs w:val="20"/>
        </w:rPr>
        <w:t>Presidente</w:t>
      </w:r>
      <w:r w:rsidRPr="00445506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930F7" w:rsidRDefault="002930F7" w:rsidP="002930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5506">
        <w:rPr>
          <w:rFonts w:ascii="Verdana" w:hAnsi="Verdana" w:cs="Arial"/>
          <w:b/>
          <w:bCs/>
          <w:sz w:val="20"/>
          <w:szCs w:val="20"/>
        </w:rPr>
        <w:t>Relatora</w:t>
      </w:r>
      <w:r w:rsidRPr="00445506">
        <w:rPr>
          <w:rFonts w:ascii="Verdana" w:hAnsi="Verdana" w:cs="Arial"/>
          <w:b/>
          <w:sz w:val="20"/>
          <w:szCs w:val="20"/>
        </w:rPr>
        <w:t>: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445506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2930F7" w:rsidRDefault="002930F7" w:rsidP="002930F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200937" w:rsidRPr="00440441" w:rsidRDefault="00200937" w:rsidP="0020093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bCs/>
          <w:sz w:val="20"/>
          <w:szCs w:val="20"/>
        </w:rPr>
        <w:t>a pedido</w:t>
      </w:r>
      <w:proofErr w:type="gramEnd"/>
      <w:r>
        <w:rPr>
          <w:rFonts w:ascii="Verdana" w:hAnsi="Verdana" w:cs="Arial"/>
          <w:bCs/>
          <w:sz w:val="20"/>
          <w:szCs w:val="20"/>
        </w:rPr>
        <w:t xml:space="preserve"> da Exma. Sra. Desa. R</w:t>
      </w:r>
      <w:r>
        <w:rPr>
          <w:rFonts w:ascii="Verdana" w:hAnsi="Verdana" w:cs="Arial"/>
          <w:bCs/>
          <w:sz w:val="20"/>
          <w:szCs w:val="20"/>
        </w:rPr>
        <w:t>e</w:t>
      </w:r>
      <w:r>
        <w:rPr>
          <w:rFonts w:ascii="Verdana" w:hAnsi="Verdana" w:cs="Arial"/>
          <w:bCs/>
          <w:sz w:val="20"/>
          <w:szCs w:val="20"/>
        </w:rPr>
        <w:t>latora (13.09.2023)</w:t>
      </w:r>
    </w:p>
    <w:p w:rsidR="002930F7" w:rsidRDefault="002930F7" w:rsidP="002930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930F7" w:rsidRPr="006514E9" w:rsidRDefault="002930F7" w:rsidP="002930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14E9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7E27C2" w:rsidRDefault="007E27C2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200937" w:rsidRPr="00FF326A" w:rsidRDefault="00200937" w:rsidP="002009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200937" w:rsidRPr="00FF326A" w:rsidRDefault="00200937" w:rsidP="002009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200937" w:rsidRDefault="00200937" w:rsidP="002009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200937" w:rsidRDefault="00200937" w:rsidP="002009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t>Julgament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o </w:t>
      </w:r>
      <w:r w:rsidR="00BA0659">
        <w:rPr>
          <w:rFonts w:ascii="Verdana" w:hAnsi="Verdana" w:cs="Arial"/>
          <w:b/>
          <w:color w:val="000000"/>
          <w:sz w:val="20"/>
          <w:szCs w:val="20"/>
        </w:rPr>
        <w:t>suspens</w:t>
      </w:r>
      <w:r>
        <w:rPr>
          <w:rFonts w:ascii="Verdana" w:hAnsi="Verdana" w:cs="Arial"/>
          <w:b/>
          <w:color w:val="000000"/>
          <w:sz w:val="20"/>
          <w:szCs w:val="20"/>
        </w:rPr>
        <w:t>o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</w:t>
      </w:r>
      <w:r w:rsidR="00BA0659">
        <w:rPr>
          <w:rFonts w:ascii="Verdana" w:hAnsi="Verdana" w:cs="Arial"/>
          <w:color w:val="000000"/>
          <w:sz w:val="20"/>
          <w:szCs w:val="20"/>
        </w:rPr>
        <w:t>13.09</w:t>
      </w:r>
      <w:r>
        <w:rPr>
          <w:rFonts w:ascii="Verdana" w:hAnsi="Verdana" w:cs="Arial"/>
          <w:color w:val="000000"/>
          <w:sz w:val="20"/>
          <w:szCs w:val="20"/>
        </w:rPr>
        <w:t>.2023)</w:t>
      </w:r>
    </w:p>
    <w:p w:rsidR="00200937" w:rsidRDefault="00200937" w:rsidP="002009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1F86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200937" w:rsidRPr="00734CF2" w:rsidRDefault="00200937" w:rsidP="0020093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200937" w:rsidRDefault="00200937" w:rsidP="0020093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E27C2" w:rsidRDefault="00200937" w:rsidP="00200937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8D27B9" w:rsidRDefault="008D27B9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D1200" w:rsidRPr="007635C6" w:rsidRDefault="008D27B9" w:rsidP="00BD1200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22</w:t>
      </w:r>
      <w:r w:rsidR="00BD1200" w:rsidRPr="00A14122">
        <w:rPr>
          <w:rFonts w:ascii="Verdana" w:hAnsi="Verdana" w:cs="Arial"/>
          <w:b/>
          <w:sz w:val="20"/>
          <w:szCs w:val="20"/>
        </w:rPr>
        <w:t>.</w:t>
      </w:r>
      <w:r w:rsidR="00BD1200">
        <w:rPr>
          <w:rFonts w:ascii="Verdana" w:hAnsi="Verdana" w:cs="Arial"/>
          <w:b/>
          <w:sz w:val="20"/>
          <w:szCs w:val="20"/>
        </w:rPr>
        <w:t xml:space="preserve"> </w:t>
      </w:r>
      <w:r w:rsidR="00BD1200">
        <w:rPr>
          <w:rFonts w:ascii="Verdana" w:hAnsi="Verdana" w:cs="Arial"/>
          <w:b/>
          <w:sz w:val="20"/>
          <w:szCs w:val="20"/>
        </w:rPr>
        <w:tab/>
      </w:r>
      <w:r w:rsidR="00BD1200">
        <w:rPr>
          <w:rFonts w:ascii="Verdana" w:hAnsi="Verdana" w:cs="Arial"/>
          <w:b/>
          <w:sz w:val="20"/>
          <w:szCs w:val="20"/>
        </w:rPr>
        <w:tab/>
      </w:r>
      <w:r w:rsidR="00BD1200" w:rsidRPr="007635C6">
        <w:rPr>
          <w:rFonts w:ascii="Verdana" w:hAnsi="Verdana" w:cs="Arial"/>
          <w:b/>
          <w:sz w:val="20"/>
          <w:szCs w:val="20"/>
        </w:rPr>
        <w:t>0651785-92.2022.8.04.0001</w:t>
      </w:r>
      <w:proofErr w:type="gramStart"/>
      <w:r w:rsidR="00BD1200" w:rsidRPr="007635C6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="00BD1200" w:rsidRPr="007635C6">
        <w:rPr>
          <w:rFonts w:ascii="Verdana" w:hAnsi="Verdana" w:cs="Arial"/>
          <w:b/>
          <w:sz w:val="20"/>
          <w:szCs w:val="20"/>
        </w:rPr>
        <w:t>-  Apelação Cível</w:t>
      </w:r>
      <w:r w:rsidR="00BD1200" w:rsidRPr="007635C6">
        <w:rPr>
          <w:rFonts w:ascii="Verdana" w:hAnsi="Verdana" w:cs="Arial"/>
          <w:sz w:val="20"/>
          <w:szCs w:val="20"/>
        </w:rPr>
        <w:t xml:space="preserve"> </w:t>
      </w:r>
    </w:p>
    <w:p w:rsidR="00BD1200" w:rsidRDefault="00BD1200" w:rsidP="00BD120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635C6">
        <w:rPr>
          <w:rFonts w:ascii="Verdana" w:hAnsi="Verdana" w:cs="Arial"/>
          <w:b/>
          <w:sz w:val="20"/>
          <w:szCs w:val="20"/>
        </w:rPr>
        <w:t>Apelante:</w:t>
      </w:r>
      <w:r w:rsidRPr="007635C6">
        <w:rPr>
          <w:rFonts w:ascii="Verdana" w:hAnsi="Verdana" w:cs="Arial"/>
          <w:b/>
          <w:sz w:val="20"/>
          <w:szCs w:val="20"/>
        </w:rPr>
        <w:tab/>
        <w:t xml:space="preserve">Estado do Amazonas. </w:t>
      </w:r>
    </w:p>
    <w:p w:rsidR="00BD1200" w:rsidRPr="007635C6" w:rsidRDefault="00BD1200" w:rsidP="00BD1200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Estado: Dr. Benedito Evaldo de Lima Moreno (4821/AM)</w:t>
      </w:r>
    </w:p>
    <w:p w:rsidR="00BD1200" w:rsidRPr="007635C6" w:rsidRDefault="00BD1200" w:rsidP="00BD12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</w:tabs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635C6">
        <w:rPr>
          <w:rFonts w:ascii="Verdana" w:hAnsi="Verdana" w:cs="Arial"/>
          <w:b/>
          <w:sz w:val="20"/>
          <w:szCs w:val="20"/>
        </w:rPr>
        <w:t>Apelado:</w:t>
      </w:r>
      <w:r w:rsidRPr="007635C6">
        <w:rPr>
          <w:rFonts w:ascii="Verdana" w:hAnsi="Verdana" w:cs="Arial"/>
          <w:b/>
          <w:sz w:val="20"/>
          <w:szCs w:val="20"/>
        </w:rPr>
        <w:tab/>
        <w:t xml:space="preserve">Torino Informática Ltda.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</w:p>
    <w:p w:rsidR="00BD1200" w:rsidRPr="007635C6" w:rsidRDefault="00BD1200" w:rsidP="00BD1200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635C6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7635C6">
        <w:rPr>
          <w:rFonts w:ascii="Verdana" w:hAnsi="Verdana" w:cs="Arial"/>
          <w:sz w:val="20"/>
          <w:szCs w:val="20"/>
        </w:rPr>
        <w:t>Dalla</w:t>
      </w:r>
      <w:proofErr w:type="spellEnd"/>
      <w:r w:rsidRPr="007635C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35C6">
        <w:rPr>
          <w:rFonts w:ascii="Verdana" w:hAnsi="Verdana" w:cs="Arial"/>
          <w:sz w:val="20"/>
          <w:szCs w:val="20"/>
        </w:rPr>
        <w:t>Pria</w:t>
      </w:r>
      <w:proofErr w:type="spellEnd"/>
      <w:r w:rsidRPr="007635C6">
        <w:rPr>
          <w:rFonts w:ascii="Verdana" w:hAnsi="Verdana" w:cs="Arial"/>
          <w:sz w:val="20"/>
          <w:szCs w:val="20"/>
        </w:rPr>
        <w:t xml:space="preserve"> (158735/SP). </w:t>
      </w:r>
    </w:p>
    <w:p w:rsidR="00BD1200" w:rsidRDefault="00BD1200" w:rsidP="00BD1200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Exma. Sra. Desa</w:t>
      </w:r>
      <w:r w:rsidRPr="007635C6">
        <w:rPr>
          <w:rFonts w:ascii="Verdana" w:hAnsi="Verdana" w:cs="Arial"/>
          <w:sz w:val="20"/>
          <w:szCs w:val="20"/>
        </w:rPr>
        <w:t>. Joana dos Santos Meirelles</w:t>
      </w:r>
    </w:p>
    <w:p w:rsidR="00BD1200" w:rsidRDefault="00BD1200" w:rsidP="00BD1200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635C6">
        <w:rPr>
          <w:rFonts w:ascii="Verdana" w:hAnsi="Verdana" w:cs="Arial"/>
          <w:b/>
          <w:sz w:val="20"/>
          <w:szCs w:val="20"/>
        </w:rPr>
        <w:t>Relator:</w:t>
      </w:r>
      <w:r w:rsidRPr="007635C6">
        <w:rPr>
          <w:rFonts w:ascii="Verdana" w:hAnsi="Verdana" w:cs="Arial"/>
          <w:b/>
          <w:sz w:val="20"/>
          <w:szCs w:val="20"/>
        </w:rPr>
        <w:tab/>
        <w:t>Exmo. Sr. Des. João de Jesus Abdala Simões</w:t>
      </w:r>
    </w:p>
    <w:p w:rsidR="00BD1200" w:rsidRDefault="00BD1200" w:rsidP="00C124D9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A56A35" w:rsidRPr="00A56A35" w:rsidRDefault="008D27B9" w:rsidP="00C124D9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A56A35">
        <w:rPr>
          <w:rFonts w:ascii="Verdana" w:hAnsi="Verdana" w:cs="Arial"/>
          <w:b/>
          <w:bCs/>
          <w:sz w:val="20"/>
          <w:szCs w:val="20"/>
        </w:rPr>
        <w:t>.</w:t>
      </w:r>
      <w:r w:rsidR="00A56A35">
        <w:rPr>
          <w:rFonts w:ascii="Verdana" w:hAnsi="Verdana" w:cs="Arial"/>
          <w:b/>
          <w:bCs/>
          <w:sz w:val="20"/>
          <w:szCs w:val="20"/>
        </w:rPr>
        <w:tab/>
      </w:r>
      <w:r w:rsidR="00A56A35">
        <w:rPr>
          <w:rFonts w:ascii="Verdana" w:hAnsi="Verdana" w:cs="Arial"/>
          <w:b/>
          <w:bCs/>
          <w:sz w:val="20"/>
          <w:szCs w:val="20"/>
        </w:rPr>
        <w:tab/>
      </w:r>
      <w:r w:rsidR="00A56A35" w:rsidRPr="00A56A35">
        <w:rPr>
          <w:rFonts w:ascii="Verdana" w:hAnsi="Verdana" w:cs="Arial"/>
          <w:b/>
          <w:bCs/>
          <w:sz w:val="20"/>
          <w:szCs w:val="20"/>
        </w:rPr>
        <w:t>4010146-78.2022.8.04.0000</w:t>
      </w:r>
      <w:r w:rsidR="00FA5F6B"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56A35" w:rsidRPr="00A56A35">
        <w:rPr>
          <w:rFonts w:ascii="Verdana" w:hAnsi="Verdana" w:cs="Arial"/>
          <w:b/>
          <w:bCs/>
          <w:sz w:val="20"/>
          <w:szCs w:val="20"/>
        </w:rPr>
        <w:t>-</w:t>
      </w:r>
      <w:r w:rsidR="00FA5F6B"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Mandado de Segurança Coletivo </w:t>
      </w:r>
    </w:p>
    <w:p w:rsidR="00A56A35" w:rsidRPr="00A14122" w:rsidRDefault="00A14122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14122">
        <w:rPr>
          <w:rFonts w:ascii="Verdana" w:hAnsi="Verdana" w:cs="Arial"/>
          <w:b/>
          <w:sz w:val="20"/>
          <w:szCs w:val="20"/>
        </w:rPr>
        <w:t>Impetrante:</w:t>
      </w:r>
      <w:r w:rsidRPr="00A14122">
        <w:rPr>
          <w:rFonts w:ascii="Verdana" w:hAnsi="Verdana" w:cs="Arial"/>
          <w:b/>
          <w:sz w:val="20"/>
          <w:szCs w:val="20"/>
        </w:rPr>
        <w:tab/>
      </w:r>
      <w:r w:rsidR="00A56A35" w:rsidRPr="00A14122">
        <w:rPr>
          <w:rFonts w:ascii="Verdana" w:hAnsi="Verdana" w:cs="Arial"/>
          <w:b/>
          <w:sz w:val="20"/>
          <w:szCs w:val="20"/>
        </w:rPr>
        <w:t xml:space="preserve">Sindicato dos </w:t>
      </w:r>
      <w:r w:rsidR="00EC3B6F" w:rsidRPr="00A14122">
        <w:rPr>
          <w:rFonts w:ascii="Verdana" w:hAnsi="Verdana" w:cs="Arial"/>
          <w:b/>
          <w:sz w:val="20"/>
          <w:szCs w:val="20"/>
        </w:rPr>
        <w:t>Prof</w:t>
      </w:r>
      <w:r w:rsidR="00EC3B6F">
        <w:rPr>
          <w:rFonts w:ascii="Verdana" w:hAnsi="Verdana" w:cs="Arial"/>
          <w:b/>
          <w:sz w:val="20"/>
          <w:szCs w:val="20"/>
        </w:rPr>
        <w:t>essores</w:t>
      </w:r>
      <w:r w:rsidR="00A56A35" w:rsidRPr="00A14122">
        <w:rPr>
          <w:rFonts w:ascii="Verdana" w:hAnsi="Verdana" w:cs="Arial"/>
          <w:b/>
          <w:sz w:val="20"/>
          <w:szCs w:val="20"/>
        </w:rPr>
        <w:t xml:space="preserve"> e Pedag</w:t>
      </w:r>
      <w:r w:rsidR="00EC3B6F">
        <w:rPr>
          <w:rFonts w:ascii="Verdana" w:hAnsi="Verdana" w:cs="Arial"/>
          <w:b/>
          <w:sz w:val="20"/>
          <w:szCs w:val="20"/>
        </w:rPr>
        <w:t>ogos</w:t>
      </w:r>
      <w:r w:rsidR="00A56A35" w:rsidRPr="00A14122">
        <w:rPr>
          <w:rFonts w:ascii="Verdana" w:hAnsi="Verdana" w:cs="Arial"/>
          <w:b/>
          <w:sz w:val="20"/>
          <w:szCs w:val="20"/>
        </w:rPr>
        <w:t xml:space="preserve"> do Ensino Público da Educação Básica do Município de Manaus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A56A35" w:rsidRPr="00A56A35">
        <w:rPr>
          <w:rFonts w:ascii="Verdana" w:hAnsi="Verdana" w:cs="Arial"/>
          <w:sz w:val="20"/>
          <w:szCs w:val="20"/>
        </w:rPr>
        <w:t xml:space="preserve">Maria Auxiliadora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Bicharra</w:t>
      </w:r>
      <w:proofErr w:type="spellEnd"/>
      <w:r w:rsidR="00A56A35" w:rsidRPr="00A56A35">
        <w:rPr>
          <w:rFonts w:ascii="Verdana" w:hAnsi="Verdana" w:cs="Arial"/>
          <w:sz w:val="20"/>
          <w:szCs w:val="20"/>
        </w:rPr>
        <w:t xml:space="preserve"> da Silva Santana</w:t>
      </w:r>
      <w:r>
        <w:rPr>
          <w:rFonts w:ascii="Verdana" w:hAnsi="Verdana" w:cs="Arial"/>
          <w:sz w:val="20"/>
          <w:szCs w:val="20"/>
        </w:rPr>
        <w:t xml:space="preserve"> (3004/AM).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Janne</w:t>
      </w:r>
      <w:proofErr w:type="spellEnd"/>
      <w:r w:rsidR="00A56A35" w:rsidRPr="00A56A35">
        <w:rPr>
          <w:rFonts w:ascii="Verdana" w:hAnsi="Verdana" w:cs="Arial"/>
          <w:sz w:val="20"/>
          <w:szCs w:val="20"/>
        </w:rPr>
        <w:t xml:space="preserve"> Sales Gomes (3045/AM). </w:t>
      </w:r>
      <w:r w:rsidR="00A56A35" w:rsidRPr="00A56A35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A56A35" w:rsidRPr="00A56A35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Kelen</w:t>
      </w:r>
      <w:proofErr w:type="spellEnd"/>
      <w:r w:rsidR="00A56A35" w:rsidRPr="00A56A35">
        <w:rPr>
          <w:rFonts w:ascii="Verdana" w:hAnsi="Verdana" w:cs="Arial"/>
          <w:sz w:val="20"/>
          <w:szCs w:val="20"/>
        </w:rPr>
        <w:t xml:space="preserve"> Sousa da </w:t>
      </w:r>
      <w:r>
        <w:rPr>
          <w:rFonts w:ascii="Verdana" w:hAnsi="Verdana" w:cs="Arial"/>
          <w:sz w:val="20"/>
          <w:szCs w:val="20"/>
        </w:rPr>
        <w:t xml:space="preserve">Silva (11739/AM). </w:t>
      </w:r>
      <w:r>
        <w:rPr>
          <w:rFonts w:ascii="Verdana" w:hAnsi="Verdana" w:cs="Arial"/>
          <w:sz w:val="20"/>
          <w:szCs w:val="20"/>
        </w:rPr>
        <w:br/>
      </w:r>
      <w:r w:rsidRPr="00A14122">
        <w:rPr>
          <w:rFonts w:ascii="Verdana" w:hAnsi="Verdana" w:cs="Arial"/>
          <w:b/>
          <w:sz w:val="20"/>
          <w:szCs w:val="20"/>
        </w:rPr>
        <w:t xml:space="preserve">Impetrados: </w:t>
      </w:r>
      <w:proofErr w:type="gramStart"/>
      <w:r w:rsidR="00A56A35" w:rsidRPr="00A14122">
        <w:rPr>
          <w:rFonts w:ascii="Verdana" w:hAnsi="Verdana" w:cs="Arial"/>
          <w:b/>
          <w:sz w:val="20"/>
          <w:szCs w:val="20"/>
        </w:rPr>
        <w:t>Sr.</w:t>
      </w:r>
      <w:proofErr w:type="gramEnd"/>
      <w:r w:rsidR="00A56A35" w:rsidRPr="00A14122">
        <w:rPr>
          <w:rFonts w:ascii="Verdana" w:hAnsi="Verdana" w:cs="Arial"/>
          <w:b/>
          <w:sz w:val="20"/>
          <w:szCs w:val="20"/>
        </w:rPr>
        <w:t xml:space="preserve"> Prefeito Mu</w:t>
      </w:r>
      <w:r w:rsidRPr="00A14122">
        <w:rPr>
          <w:rFonts w:ascii="Verdana" w:hAnsi="Verdana" w:cs="Arial"/>
          <w:b/>
          <w:sz w:val="20"/>
          <w:szCs w:val="20"/>
        </w:rPr>
        <w:t xml:space="preserve">nicipal de Manaus e Município de Manaus. </w:t>
      </w:r>
    </w:p>
    <w:p w:rsidR="00A14122" w:rsidRPr="00A56A35" w:rsidRDefault="00A14122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Município: Dra. </w:t>
      </w:r>
      <w:proofErr w:type="spellStart"/>
      <w:r>
        <w:rPr>
          <w:rFonts w:ascii="Verdana" w:hAnsi="Verdana" w:cs="Arial"/>
          <w:sz w:val="20"/>
          <w:szCs w:val="20"/>
        </w:rPr>
        <w:t>Taynah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Litaiff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Isper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C. </w:t>
      </w:r>
      <w:proofErr w:type="spellStart"/>
      <w:r>
        <w:rPr>
          <w:rFonts w:ascii="Verdana" w:hAnsi="Verdana" w:cs="Arial"/>
          <w:sz w:val="20"/>
          <w:szCs w:val="20"/>
        </w:rPr>
        <w:t>Péres</w:t>
      </w:r>
      <w:proofErr w:type="spellEnd"/>
    </w:p>
    <w:p w:rsidR="00A56A35" w:rsidRPr="00A56A35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14122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A14122">
        <w:rPr>
          <w:rFonts w:ascii="Verdana" w:hAnsi="Verdana" w:cs="Arial"/>
          <w:sz w:val="20"/>
          <w:szCs w:val="20"/>
        </w:rPr>
        <w:t>:</w:t>
      </w:r>
      <w:r w:rsidRPr="00A56A35">
        <w:rPr>
          <w:rFonts w:ascii="Verdana" w:hAnsi="Verdana" w:cs="Arial"/>
          <w:sz w:val="20"/>
          <w:szCs w:val="20"/>
        </w:rPr>
        <w:tab/>
        <w:t>Exm</w:t>
      </w:r>
      <w:r w:rsidR="00A14122">
        <w:rPr>
          <w:rFonts w:ascii="Verdana" w:hAnsi="Verdana" w:cs="Arial"/>
          <w:sz w:val="20"/>
          <w:szCs w:val="20"/>
        </w:rPr>
        <w:t>a</w:t>
      </w:r>
      <w:r w:rsidRPr="00A56A35">
        <w:rPr>
          <w:rFonts w:ascii="Verdana" w:hAnsi="Verdana" w:cs="Arial"/>
          <w:sz w:val="20"/>
          <w:szCs w:val="20"/>
        </w:rPr>
        <w:t>. Sr</w:t>
      </w:r>
      <w:r w:rsidR="00A14122">
        <w:rPr>
          <w:rFonts w:ascii="Verdana" w:hAnsi="Verdana" w:cs="Arial"/>
          <w:sz w:val="20"/>
          <w:szCs w:val="20"/>
        </w:rPr>
        <w:t>a</w:t>
      </w:r>
      <w:r w:rsidRPr="00A56A35">
        <w:rPr>
          <w:rFonts w:ascii="Verdana" w:hAnsi="Verdana" w:cs="Arial"/>
          <w:sz w:val="20"/>
          <w:szCs w:val="20"/>
        </w:rPr>
        <w:t>. De</w:t>
      </w:r>
      <w:r w:rsidR="00A14122">
        <w:rPr>
          <w:rFonts w:ascii="Verdana" w:hAnsi="Verdana" w:cs="Arial"/>
          <w:sz w:val="20"/>
          <w:szCs w:val="20"/>
        </w:rPr>
        <w:t>sa</w:t>
      </w:r>
      <w:r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Default="00A56A35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14122">
        <w:rPr>
          <w:rFonts w:ascii="Verdana" w:hAnsi="Verdana" w:cs="Arial"/>
          <w:b/>
          <w:bCs/>
          <w:sz w:val="20"/>
          <w:szCs w:val="20"/>
        </w:rPr>
        <w:t>Relator</w:t>
      </w:r>
      <w:r w:rsidRPr="00A14122">
        <w:rPr>
          <w:rFonts w:ascii="Verdana" w:hAnsi="Verdana" w:cs="Arial"/>
          <w:b/>
          <w:sz w:val="20"/>
          <w:szCs w:val="20"/>
        </w:rPr>
        <w:t>:</w:t>
      </w:r>
      <w:r w:rsidRPr="00A14122">
        <w:rPr>
          <w:rFonts w:ascii="Verdana" w:hAnsi="Verdana" w:cs="Arial"/>
          <w:b/>
          <w:sz w:val="20"/>
          <w:szCs w:val="20"/>
        </w:rPr>
        <w:tab/>
        <w:t>Exmo. S</w:t>
      </w:r>
      <w:r w:rsidR="00A14122" w:rsidRPr="00A14122">
        <w:rPr>
          <w:rFonts w:ascii="Verdana" w:hAnsi="Verdana" w:cs="Arial"/>
          <w:b/>
          <w:sz w:val="20"/>
          <w:szCs w:val="20"/>
        </w:rPr>
        <w:t>r.</w:t>
      </w:r>
      <w:r w:rsidRPr="00A14122">
        <w:rPr>
          <w:rFonts w:ascii="Verdana" w:hAnsi="Verdana" w:cs="Arial"/>
          <w:b/>
          <w:sz w:val="20"/>
          <w:szCs w:val="20"/>
        </w:rPr>
        <w:t xml:space="preserve"> Des. Jorge Manoel Lopes Lins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A56A35" w:rsidRDefault="00EB3A6A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Justiça: Dra. Silvana Nobre de Lima Cabral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EB3A6A" w:rsidRDefault="00EB3A6A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B3A6A" w:rsidRPr="00EB3A6A" w:rsidRDefault="00EB3A6A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EB3A6A" w:rsidRDefault="00EB3A6A" w:rsidP="00EB3A6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56A35" w:rsidRPr="00A56A35" w:rsidRDefault="008D27B9" w:rsidP="00EB3A6A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24</w:t>
      </w:r>
      <w:r w:rsidR="00EB3A6A" w:rsidRPr="00EB3A6A">
        <w:rPr>
          <w:rFonts w:ascii="Verdana" w:hAnsi="Verdana" w:cs="Arial"/>
          <w:b/>
          <w:sz w:val="20"/>
          <w:szCs w:val="20"/>
        </w:rPr>
        <w:t>.</w:t>
      </w:r>
      <w:r w:rsidR="00EB3A6A">
        <w:rPr>
          <w:rFonts w:ascii="Verdana" w:hAnsi="Verdana" w:cs="Arial"/>
          <w:sz w:val="20"/>
          <w:szCs w:val="20"/>
        </w:rPr>
        <w:tab/>
      </w:r>
      <w:r w:rsidR="00EB3A6A">
        <w:rPr>
          <w:rFonts w:ascii="Verdana" w:hAnsi="Verdana" w:cs="Arial"/>
          <w:sz w:val="20"/>
          <w:szCs w:val="20"/>
        </w:rPr>
        <w:tab/>
      </w:r>
      <w:r w:rsidR="00A56A35" w:rsidRPr="00A56A35">
        <w:rPr>
          <w:rFonts w:ascii="Verdana" w:hAnsi="Verdana" w:cs="Arial"/>
          <w:b/>
          <w:bCs/>
          <w:sz w:val="20"/>
          <w:szCs w:val="20"/>
        </w:rPr>
        <w:t>0609504-58.2021.8.04.0001</w:t>
      </w:r>
      <w:proofErr w:type="gramStart"/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A56A35" w:rsidRPr="00A56A35" w:rsidRDefault="001829F4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829F4">
        <w:rPr>
          <w:rFonts w:ascii="Verdana" w:hAnsi="Verdana" w:cs="Arial"/>
          <w:b/>
          <w:sz w:val="20"/>
          <w:szCs w:val="20"/>
        </w:rPr>
        <w:t>Impetrante:</w:t>
      </w:r>
      <w:r w:rsidRPr="001829F4">
        <w:rPr>
          <w:rFonts w:ascii="Verdana" w:hAnsi="Verdana" w:cs="Arial"/>
          <w:b/>
          <w:sz w:val="20"/>
          <w:szCs w:val="20"/>
        </w:rPr>
        <w:tab/>
      </w:r>
      <w:proofErr w:type="spellStart"/>
      <w:r w:rsidR="00A56A35" w:rsidRPr="001829F4">
        <w:rPr>
          <w:rFonts w:ascii="Verdana" w:hAnsi="Verdana" w:cs="Arial"/>
          <w:b/>
          <w:sz w:val="20"/>
          <w:szCs w:val="20"/>
        </w:rPr>
        <w:t>Metalife</w:t>
      </w:r>
      <w:proofErr w:type="spellEnd"/>
      <w:r w:rsidR="00A56A35" w:rsidRPr="001829F4">
        <w:rPr>
          <w:rFonts w:ascii="Verdana" w:hAnsi="Verdana" w:cs="Arial"/>
          <w:b/>
          <w:sz w:val="20"/>
          <w:szCs w:val="20"/>
        </w:rPr>
        <w:t xml:space="preserve"> Indústria e Comércio de Móveis Ltda.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Cynthia</w:t>
      </w:r>
      <w:proofErr w:type="spellEnd"/>
      <w:r w:rsidR="00A56A35" w:rsidRPr="00A56A3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Bu</w:t>
      </w:r>
      <w:r>
        <w:rPr>
          <w:rFonts w:ascii="Verdana" w:hAnsi="Verdana" w:cs="Arial"/>
          <w:sz w:val="20"/>
          <w:szCs w:val="20"/>
        </w:rPr>
        <w:t>rich</w:t>
      </w:r>
      <w:proofErr w:type="spellEnd"/>
      <w:r>
        <w:rPr>
          <w:rFonts w:ascii="Verdana" w:hAnsi="Verdana" w:cs="Arial"/>
          <w:sz w:val="20"/>
          <w:szCs w:val="20"/>
        </w:rPr>
        <w:t xml:space="preserve"> (40756/SC).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Jailson</w:t>
      </w:r>
      <w:proofErr w:type="spellEnd"/>
      <w:r w:rsidR="00A56A35" w:rsidRPr="00A56A35">
        <w:rPr>
          <w:rFonts w:ascii="Verdana" w:hAnsi="Verdana" w:cs="Arial"/>
          <w:sz w:val="20"/>
          <w:szCs w:val="20"/>
        </w:rPr>
        <w:t xml:space="preserve"> Fern</w:t>
      </w:r>
      <w:r>
        <w:rPr>
          <w:rFonts w:ascii="Verdana" w:hAnsi="Verdana" w:cs="Arial"/>
          <w:sz w:val="20"/>
          <w:szCs w:val="20"/>
        </w:rPr>
        <w:t xml:space="preserve">andes (20146/SC). </w:t>
      </w:r>
      <w:r>
        <w:rPr>
          <w:rFonts w:ascii="Verdana" w:hAnsi="Verdana" w:cs="Arial"/>
          <w:sz w:val="20"/>
          <w:szCs w:val="20"/>
        </w:rPr>
        <w:br/>
      </w:r>
      <w:r w:rsidRPr="001829F4">
        <w:rPr>
          <w:rFonts w:ascii="Verdana" w:hAnsi="Verdana" w:cs="Arial"/>
          <w:b/>
          <w:sz w:val="20"/>
          <w:szCs w:val="20"/>
        </w:rPr>
        <w:t>Impetrado:</w:t>
      </w:r>
      <w:r w:rsidRPr="001829F4">
        <w:rPr>
          <w:rFonts w:ascii="Verdana" w:hAnsi="Verdana" w:cs="Arial"/>
          <w:b/>
          <w:sz w:val="20"/>
          <w:szCs w:val="20"/>
        </w:rPr>
        <w:tab/>
      </w:r>
      <w:r w:rsidR="003761DA" w:rsidRPr="001829F4">
        <w:rPr>
          <w:rFonts w:ascii="Verdana" w:hAnsi="Verdana" w:cs="Arial"/>
          <w:b/>
          <w:sz w:val="20"/>
          <w:szCs w:val="20"/>
        </w:rPr>
        <w:t>SEFAZ</w:t>
      </w:r>
      <w:r w:rsidR="00A56A35" w:rsidRPr="001829F4">
        <w:rPr>
          <w:rFonts w:ascii="Verdana" w:hAnsi="Verdana" w:cs="Arial"/>
          <w:b/>
          <w:sz w:val="20"/>
          <w:szCs w:val="20"/>
        </w:rPr>
        <w:t xml:space="preserve"> - Secretaria da Fazenda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1829F4">
        <w:rPr>
          <w:rFonts w:ascii="Verdana" w:hAnsi="Verdana" w:cs="Arial"/>
          <w:b/>
          <w:sz w:val="20"/>
          <w:szCs w:val="20"/>
        </w:rPr>
        <w:t>Impetrado:</w:t>
      </w:r>
      <w:r w:rsidRPr="001829F4">
        <w:rPr>
          <w:rFonts w:ascii="Verdana" w:hAnsi="Verdana" w:cs="Arial"/>
          <w:b/>
          <w:sz w:val="20"/>
          <w:szCs w:val="20"/>
        </w:rPr>
        <w:tab/>
      </w:r>
      <w:r w:rsidR="00A56A35" w:rsidRPr="001829F4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 do Estado</w:t>
      </w:r>
      <w:r w:rsidR="00A56A35" w:rsidRPr="00A56A35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="00A56A35" w:rsidRPr="00A56A35">
        <w:rPr>
          <w:rFonts w:ascii="Verdana" w:hAnsi="Verdana" w:cs="Arial"/>
          <w:sz w:val="20"/>
          <w:szCs w:val="20"/>
        </w:rPr>
        <w:t xml:space="preserve">Leandro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Venici</w:t>
      </w:r>
      <w:r>
        <w:rPr>
          <w:rFonts w:ascii="Verdana" w:hAnsi="Verdana" w:cs="Arial"/>
          <w:sz w:val="20"/>
          <w:szCs w:val="20"/>
        </w:rPr>
        <w:t>us</w:t>
      </w:r>
      <w:proofErr w:type="spellEnd"/>
      <w:r>
        <w:rPr>
          <w:rFonts w:ascii="Verdana" w:hAnsi="Verdana" w:cs="Arial"/>
          <w:sz w:val="20"/>
          <w:szCs w:val="20"/>
        </w:rPr>
        <w:t xml:space="preserve"> Fonseca </w:t>
      </w:r>
      <w:proofErr w:type="spellStart"/>
      <w:r>
        <w:rPr>
          <w:rFonts w:ascii="Verdana" w:hAnsi="Verdana" w:cs="Arial"/>
          <w:sz w:val="20"/>
          <w:szCs w:val="20"/>
        </w:rPr>
        <w:t>Rozeira</w:t>
      </w:r>
      <w:proofErr w:type="spellEnd"/>
      <w:r>
        <w:rPr>
          <w:rFonts w:ascii="Verdana" w:hAnsi="Verdana" w:cs="Arial"/>
          <w:sz w:val="20"/>
          <w:szCs w:val="20"/>
        </w:rPr>
        <w:t xml:space="preserve"> (10483/AM). </w:t>
      </w:r>
    </w:p>
    <w:p w:rsidR="00A56A35" w:rsidRPr="00A56A35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829F4">
        <w:rPr>
          <w:rFonts w:ascii="Verdana" w:hAnsi="Verdana" w:cs="Arial"/>
          <w:bCs/>
          <w:sz w:val="20"/>
          <w:szCs w:val="20"/>
        </w:rPr>
        <w:t>Presidente</w:t>
      </w:r>
      <w:r w:rsidRPr="001829F4">
        <w:rPr>
          <w:rFonts w:ascii="Verdana" w:hAnsi="Verdana" w:cs="Arial"/>
          <w:sz w:val="20"/>
          <w:szCs w:val="20"/>
        </w:rPr>
        <w:t>:</w:t>
      </w:r>
      <w:r w:rsidRPr="001829F4">
        <w:rPr>
          <w:rFonts w:ascii="Verdana" w:hAnsi="Verdana" w:cs="Arial"/>
          <w:sz w:val="20"/>
          <w:szCs w:val="20"/>
        </w:rPr>
        <w:tab/>
      </w:r>
      <w:r w:rsidRPr="00A56A35">
        <w:rPr>
          <w:rFonts w:ascii="Verdana" w:hAnsi="Verdana" w:cs="Arial"/>
          <w:sz w:val="20"/>
          <w:szCs w:val="20"/>
        </w:rPr>
        <w:t>Exm</w:t>
      </w:r>
      <w:r w:rsidR="001829F4">
        <w:rPr>
          <w:rFonts w:ascii="Verdana" w:hAnsi="Verdana" w:cs="Arial"/>
          <w:sz w:val="20"/>
          <w:szCs w:val="20"/>
        </w:rPr>
        <w:t>a</w:t>
      </w:r>
      <w:r w:rsidRPr="00A56A35">
        <w:rPr>
          <w:rFonts w:ascii="Verdana" w:hAnsi="Verdana" w:cs="Arial"/>
          <w:sz w:val="20"/>
          <w:szCs w:val="20"/>
        </w:rPr>
        <w:t>. S</w:t>
      </w:r>
      <w:r w:rsidR="001829F4">
        <w:rPr>
          <w:rFonts w:ascii="Verdana" w:hAnsi="Verdana" w:cs="Arial"/>
          <w:sz w:val="20"/>
          <w:szCs w:val="20"/>
        </w:rPr>
        <w:t>ra</w:t>
      </w:r>
      <w:r w:rsidRPr="00A56A35">
        <w:rPr>
          <w:rFonts w:ascii="Verdana" w:hAnsi="Verdana" w:cs="Arial"/>
          <w:sz w:val="20"/>
          <w:szCs w:val="20"/>
        </w:rPr>
        <w:t>. De</w:t>
      </w:r>
      <w:r w:rsidR="001829F4">
        <w:rPr>
          <w:rFonts w:ascii="Verdana" w:hAnsi="Verdana" w:cs="Arial"/>
          <w:sz w:val="20"/>
          <w:szCs w:val="20"/>
        </w:rPr>
        <w:t>sa</w:t>
      </w:r>
      <w:r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Pr="001829F4" w:rsidRDefault="00A56A35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1829F4">
        <w:rPr>
          <w:rFonts w:ascii="Verdana" w:hAnsi="Verdana" w:cs="Arial"/>
          <w:b/>
          <w:bCs/>
          <w:sz w:val="20"/>
          <w:szCs w:val="20"/>
        </w:rPr>
        <w:t>Relator</w:t>
      </w:r>
      <w:r w:rsidRPr="001829F4">
        <w:rPr>
          <w:rFonts w:ascii="Verdana" w:hAnsi="Verdana" w:cs="Arial"/>
          <w:b/>
          <w:sz w:val="20"/>
          <w:szCs w:val="20"/>
        </w:rPr>
        <w:t>:</w:t>
      </w:r>
      <w:r w:rsidRPr="001829F4">
        <w:rPr>
          <w:rFonts w:ascii="Verdana" w:hAnsi="Verdana" w:cs="Arial"/>
          <w:b/>
          <w:sz w:val="20"/>
          <w:szCs w:val="20"/>
        </w:rPr>
        <w:tab/>
        <w:t>Exmo. Sr. Des. Airton Luís Corrêa Gentil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1829F4" w:rsidRDefault="001829F4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A56A35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A56A35">
        <w:rPr>
          <w:rFonts w:ascii="Verdana" w:hAnsi="Verdana" w:cs="Arial"/>
          <w:sz w:val="20"/>
          <w:szCs w:val="20"/>
        </w:rPr>
        <w:t xml:space="preserve">Karla </w:t>
      </w:r>
      <w:proofErr w:type="spellStart"/>
      <w:r w:rsidRPr="00A56A35">
        <w:rPr>
          <w:rFonts w:ascii="Verdana" w:hAnsi="Verdana" w:cs="Arial"/>
          <w:sz w:val="20"/>
          <w:szCs w:val="20"/>
        </w:rPr>
        <w:t>Fregapani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Leite.</w:t>
      </w:r>
    </w:p>
    <w:p w:rsidR="001829F4" w:rsidRDefault="001829F4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829F4" w:rsidRPr="001829F4" w:rsidRDefault="001829F4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A56A35" w:rsidRPr="00A56A35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56A35" w:rsidRPr="00A56A35" w:rsidRDefault="008D27B9" w:rsidP="001829F4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25</w:t>
      </w:r>
      <w:r w:rsidR="001829F4" w:rsidRPr="001829F4">
        <w:rPr>
          <w:rFonts w:ascii="Verdana" w:hAnsi="Verdana" w:cs="Arial"/>
          <w:b/>
          <w:sz w:val="20"/>
          <w:szCs w:val="20"/>
        </w:rPr>
        <w:t>.</w:t>
      </w:r>
      <w:r w:rsidR="001829F4" w:rsidRPr="001829F4">
        <w:rPr>
          <w:rFonts w:ascii="Verdana" w:hAnsi="Verdana" w:cs="Arial"/>
          <w:b/>
          <w:sz w:val="20"/>
          <w:szCs w:val="20"/>
        </w:rPr>
        <w:tab/>
      </w:r>
      <w:r w:rsidR="001829F4">
        <w:rPr>
          <w:rFonts w:ascii="Verdana" w:hAnsi="Verdana" w:cs="Arial"/>
          <w:sz w:val="20"/>
          <w:szCs w:val="20"/>
        </w:rPr>
        <w:tab/>
      </w:r>
      <w:r w:rsidR="00A56A35" w:rsidRPr="00A56A35">
        <w:rPr>
          <w:rFonts w:ascii="Verdana" w:hAnsi="Verdana" w:cs="Arial"/>
          <w:b/>
          <w:bCs/>
          <w:sz w:val="20"/>
          <w:szCs w:val="20"/>
        </w:rPr>
        <w:t>4000747-88.2023.8.04.0000</w:t>
      </w:r>
      <w:proofErr w:type="gramStart"/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56A35" w:rsidRPr="00A56A35">
        <w:rPr>
          <w:rFonts w:ascii="Verdana" w:hAnsi="Verdana" w:cs="Arial"/>
          <w:b/>
          <w:bCs/>
          <w:sz w:val="20"/>
          <w:szCs w:val="20"/>
        </w:rPr>
        <w:t>-  Ação Rescisória</w:t>
      </w:r>
      <w:r w:rsidR="00047D35">
        <w:rPr>
          <w:rFonts w:ascii="Verdana" w:hAnsi="Verdana" w:cs="Arial"/>
          <w:b/>
          <w:bCs/>
          <w:sz w:val="20"/>
          <w:szCs w:val="20"/>
        </w:rPr>
        <w:t>.</w:t>
      </w:r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A56A35" w:rsidRPr="00A56A35" w:rsidRDefault="001829F4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</w:t>
      </w:r>
      <w:r w:rsidRPr="001829F4">
        <w:rPr>
          <w:rFonts w:ascii="Verdana" w:hAnsi="Verdana" w:cs="Arial"/>
          <w:b/>
          <w:sz w:val="20"/>
          <w:szCs w:val="20"/>
        </w:rPr>
        <w:t>:</w:t>
      </w:r>
      <w:r w:rsidRPr="001829F4">
        <w:rPr>
          <w:rFonts w:ascii="Verdana" w:hAnsi="Verdana" w:cs="Arial"/>
          <w:b/>
          <w:sz w:val="20"/>
          <w:szCs w:val="20"/>
        </w:rPr>
        <w:tab/>
      </w:r>
      <w:proofErr w:type="spellStart"/>
      <w:r w:rsidR="00A56A35" w:rsidRPr="001829F4">
        <w:rPr>
          <w:rFonts w:ascii="Verdana" w:hAnsi="Verdana" w:cs="Arial"/>
          <w:b/>
          <w:sz w:val="20"/>
          <w:szCs w:val="20"/>
        </w:rPr>
        <w:t>Ednelza</w:t>
      </w:r>
      <w:proofErr w:type="spellEnd"/>
      <w:r w:rsidR="00A56A35" w:rsidRPr="001829F4">
        <w:rPr>
          <w:rFonts w:ascii="Verdana" w:hAnsi="Verdana" w:cs="Arial"/>
          <w:b/>
          <w:sz w:val="20"/>
          <w:szCs w:val="20"/>
        </w:rPr>
        <w:t xml:space="preserve"> Rod</w:t>
      </w:r>
      <w:r w:rsidRPr="001829F4">
        <w:rPr>
          <w:rFonts w:ascii="Verdana" w:hAnsi="Verdana" w:cs="Arial"/>
          <w:b/>
          <w:sz w:val="20"/>
          <w:szCs w:val="20"/>
        </w:rPr>
        <w:t>rigues Siqueira.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56A35" w:rsidRPr="00A56A35">
        <w:rPr>
          <w:rFonts w:ascii="Verdana" w:hAnsi="Verdana" w:cs="Arial"/>
          <w:sz w:val="20"/>
          <w:szCs w:val="20"/>
        </w:rPr>
        <w:t xml:space="preserve">Delias Tupinambá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Viei</w:t>
      </w:r>
      <w:r>
        <w:rPr>
          <w:rFonts w:ascii="Verdana" w:hAnsi="Verdana" w:cs="Arial"/>
          <w:sz w:val="20"/>
          <w:szCs w:val="20"/>
        </w:rPr>
        <w:t>ralves</w:t>
      </w:r>
      <w:proofErr w:type="spellEnd"/>
      <w:r>
        <w:rPr>
          <w:rFonts w:ascii="Verdana" w:hAnsi="Verdana" w:cs="Arial"/>
          <w:sz w:val="20"/>
          <w:szCs w:val="20"/>
        </w:rPr>
        <w:t xml:space="preserve"> (2268/AM).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Requerido:</w:t>
      </w:r>
      <w:r>
        <w:rPr>
          <w:rFonts w:ascii="Verdana" w:hAnsi="Verdana" w:cs="Arial"/>
          <w:b/>
          <w:sz w:val="20"/>
          <w:szCs w:val="20"/>
        </w:rPr>
        <w:tab/>
        <w:t xml:space="preserve">Espólio de Antônia Rodrigues Siqueira e de Edgar Pinto Siqueira, representado pelo Inventariante </w:t>
      </w:r>
      <w:r w:rsidR="00A56A35" w:rsidRPr="001829F4">
        <w:rPr>
          <w:rFonts w:ascii="Verdana" w:hAnsi="Verdana" w:cs="Arial"/>
          <w:b/>
          <w:sz w:val="20"/>
          <w:szCs w:val="20"/>
        </w:rPr>
        <w:t>Mario Rod</w:t>
      </w:r>
      <w:r w:rsidRPr="001829F4">
        <w:rPr>
          <w:rFonts w:ascii="Verdana" w:hAnsi="Verdana" w:cs="Arial"/>
          <w:b/>
          <w:sz w:val="20"/>
          <w:szCs w:val="20"/>
        </w:rPr>
        <w:t>rigues Siqueira.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A56A35" w:rsidRPr="00A56A35">
        <w:rPr>
          <w:rFonts w:ascii="Verdana" w:hAnsi="Verdana" w:cs="Arial"/>
          <w:sz w:val="20"/>
          <w:szCs w:val="20"/>
        </w:rPr>
        <w:t xml:space="preserve">Elaine de Bezerra Queiroz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Benayon</w:t>
      </w:r>
      <w:proofErr w:type="spellEnd"/>
      <w:r w:rsidR="00A56A35" w:rsidRPr="00A56A35">
        <w:rPr>
          <w:rFonts w:ascii="Verdana" w:hAnsi="Verdana" w:cs="Arial"/>
          <w:sz w:val="20"/>
          <w:szCs w:val="20"/>
        </w:rPr>
        <w:t xml:space="preserve"> (3456/AM). </w:t>
      </w:r>
      <w:r w:rsidR="00A56A35" w:rsidRPr="00A56A3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56A35" w:rsidRPr="00A56A35">
        <w:rPr>
          <w:rFonts w:ascii="Verdana" w:hAnsi="Verdana" w:cs="Arial"/>
          <w:sz w:val="20"/>
          <w:szCs w:val="20"/>
        </w:rPr>
        <w:t xml:space="preserve">Igor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Bergson</w:t>
      </w:r>
      <w:proofErr w:type="spellEnd"/>
      <w:r w:rsidR="00A56A35" w:rsidRPr="00A56A35">
        <w:rPr>
          <w:rFonts w:ascii="Verdana" w:hAnsi="Verdana" w:cs="Arial"/>
          <w:sz w:val="20"/>
          <w:szCs w:val="20"/>
        </w:rPr>
        <w:t xml:space="preserve"> Silva Almeida (11407/AM). </w:t>
      </w:r>
      <w:r w:rsidR="00A56A35" w:rsidRPr="00A56A35">
        <w:rPr>
          <w:rFonts w:ascii="Verdana" w:hAnsi="Verdana" w:cs="Arial"/>
          <w:sz w:val="20"/>
          <w:szCs w:val="20"/>
        </w:rPr>
        <w:br/>
      </w:r>
      <w:r w:rsidR="00A56A35" w:rsidRPr="001829F4">
        <w:rPr>
          <w:rFonts w:ascii="Verdana" w:hAnsi="Verdana" w:cs="Arial"/>
          <w:bCs/>
          <w:sz w:val="20"/>
          <w:szCs w:val="20"/>
        </w:rPr>
        <w:t>Presidente</w:t>
      </w:r>
      <w:r w:rsidR="00A56A35" w:rsidRPr="001829F4">
        <w:rPr>
          <w:rFonts w:ascii="Verdana" w:hAnsi="Verdana" w:cs="Arial"/>
          <w:sz w:val="20"/>
          <w:szCs w:val="20"/>
        </w:rPr>
        <w:t>:</w:t>
      </w:r>
      <w:r w:rsidR="00A56A35" w:rsidRPr="001829F4">
        <w:rPr>
          <w:rFonts w:ascii="Verdana" w:hAnsi="Verdana" w:cs="Arial"/>
          <w:sz w:val="20"/>
          <w:szCs w:val="20"/>
        </w:rPr>
        <w:tab/>
      </w:r>
      <w:r w:rsidR="00A56A35" w:rsidRPr="00A56A35">
        <w:rPr>
          <w:rFonts w:ascii="Verdana" w:hAnsi="Verdana" w:cs="Arial"/>
          <w:sz w:val="20"/>
          <w:szCs w:val="20"/>
        </w:rPr>
        <w:t>Exm</w:t>
      </w:r>
      <w:r>
        <w:rPr>
          <w:rFonts w:ascii="Verdana" w:hAnsi="Verdana" w:cs="Arial"/>
          <w:sz w:val="20"/>
          <w:szCs w:val="20"/>
        </w:rPr>
        <w:t>a</w:t>
      </w:r>
      <w:r w:rsidR="00A56A35" w:rsidRPr="00A56A35">
        <w:rPr>
          <w:rFonts w:ascii="Verdana" w:hAnsi="Verdana" w:cs="Arial"/>
          <w:sz w:val="20"/>
          <w:szCs w:val="20"/>
        </w:rPr>
        <w:t>. Sr</w:t>
      </w:r>
      <w:r w:rsidR="00AC7863">
        <w:rPr>
          <w:rFonts w:ascii="Verdana" w:hAnsi="Verdana" w:cs="Arial"/>
          <w:sz w:val="20"/>
          <w:szCs w:val="20"/>
        </w:rPr>
        <w:t>a</w:t>
      </w:r>
      <w:r w:rsidR="00A56A35" w:rsidRPr="00A56A35">
        <w:rPr>
          <w:rFonts w:ascii="Verdana" w:hAnsi="Verdana" w:cs="Arial"/>
          <w:sz w:val="20"/>
          <w:szCs w:val="20"/>
        </w:rPr>
        <w:t>. De</w:t>
      </w:r>
      <w:r>
        <w:rPr>
          <w:rFonts w:ascii="Verdana" w:hAnsi="Verdana" w:cs="Arial"/>
          <w:sz w:val="20"/>
          <w:szCs w:val="20"/>
        </w:rPr>
        <w:t>sa</w:t>
      </w:r>
      <w:r w:rsidR="00A56A35"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Pr="001829F4" w:rsidRDefault="00A56A35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1829F4">
        <w:rPr>
          <w:rFonts w:ascii="Verdana" w:hAnsi="Verdana" w:cs="Arial"/>
          <w:b/>
          <w:bCs/>
          <w:sz w:val="20"/>
          <w:szCs w:val="20"/>
        </w:rPr>
        <w:t>Relator</w:t>
      </w:r>
      <w:r w:rsidRPr="001829F4">
        <w:rPr>
          <w:rFonts w:ascii="Verdana" w:hAnsi="Verdana" w:cs="Arial"/>
          <w:b/>
          <w:sz w:val="20"/>
          <w:szCs w:val="20"/>
        </w:rPr>
        <w:t>:</w:t>
      </w:r>
      <w:r w:rsidRPr="001829F4">
        <w:rPr>
          <w:rFonts w:ascii="Verdana" w:hAnsi="Verdana" w:cs="Arial"/>
          <w:b/>
          <w:sz w:val="20"/>
          <w:szCs w:val="20"/>
        </w:rPr>
        <w:tab/>
        <w:t xml:space="preserve">Exmo. Sr. Des. Anselmo </w:t>
      </w:r>
      <w:proofErr w:type="spellStart"/>
      <w:r w:rsidRPr="001829F4">
        <w:rPr>
          <w:rFonts w:ascii="Verdana" w:hAnsi="Verdana" w:cs="Arial"/>
          <w:b/>
          <w:sz w:val="20"/>
          <w:szCs w:val="20"/>
        </w:rPr>
        <w:t>Chíxaro</w:t>
      </w:r>
      <w:proofErr w:type="spellEnd"/>
      <w:r w:rsidR="00047D35">
        <w:rPr>
          <w:rFonts w:ascii="Verdana" w:hAnsi="Verdana" w:cs="Arial"/>
          <w:b/>
          <w:sz w:val="20"/>
          <w:szCs w:val="20"/>
        </w:rPr>
        <w:t>.</w:t>
      </w:r>
    </w:p>
    <w:p w:rsidR="00A56A35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C7863" w:rsidRPr="00AC7863" w:rsidRDefault="001829F4" w:rsidP="00AC7863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9A716F">
        <w:rPr>
          <w:rFonts w:ascii="Verdana" w:hAnsi="Verdana" w:cs="Arial"/>
          <w:b/>
          <w:sz w:val="20"/>
          <w:szCs w:val="20"/>
          <w:highlight w:val="yellow"/>
        </w:rPr>
        <w:t>*Sustentação Oral</w:t>
      </w:r>
      <w:r w:rsidRPr="00AC7863">
        <w:rPr>
          <w:rFonts w:ascii="Verdana" w:hAnsi="Verdana" w:cs="Arial"/>
          <w:b/>
          <w:color w:val="000000" w:themeColor="text1"/>
          <w:sz w:val="20"/>
          <w:szCs w:val="20"/>
          <w:highlight w:val="yellow"/>
        </w:rPr>
        <w:t>:</w:t>
      </w:r>
      <w:r w:rsidR="00AC7863">
        <w:rPr>
          <w:rFonts w:ascii="Verdana" w:hAnsi="Verdana" w:cs="Arial"/>
          <w:b/>
          <w:sz w:val="20"/>
          <w:szCs w:val="20"/>
        </w:rPr>
        <w:t xml:space="preserve"> </w:t>
      </w:r>
      <w:r w:rsidR="00AC7863" w:rsidRPr="003761DA">
        <w:rPr>
          <w:rFonts w:ascii="Verdana" w:hAnsi="Verdana" w:cs="Arial"/>
          <w:b/>
          <w:sz w:val="20"/>
          <w:szCs w:val="20"/>
          <w:highlight w:val="yellow"/>
        </w:rPr>
        <w:t xml:space="preserve">Requerente: </w:t>
      </w:r>
      <w:proofErr w:type="spellStart"/>
      <w:r w:rsidR="00AC7863" w:rsidRPr="003761DA">
        <w:rPr>
          <w:rFonts w:ascii="Verdana" w:hAnsi="Verdana" w:cs="Arial"/>
          <w:b/>
          <w:sz w:val="20"/>
          <w:szCs w:val="20"/>
          <w:highlight w:val="yellow"/>
        </w:rPr>
        <w:t>Ednelza</w:t>
      </w:r>
      <w:proofErr w:type="spellEnd"/>
      <w:r w:rsidR="00AC7863" w:rsidRPr="003761DA">
        <w:rPr>
          <w:rFonts w:ascii="Verdana" w:hAnsi="Verdana" w:cs="Arial"/>
          <w:b/>
          <w:sz w:val="20"/>
          <w:szCs w:val="20"/>
          <w:highlight w:val="yellow"/>
        </w:rPr>
        <w:t xml:space="preserve"> Rodrigues Siqueira.</w:t>
      </w:r>
      <w:r w:rsidR="00AC7863" w:rsidRPr="00AC7863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AC7863" w:rsidRPr="00AC7863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="00AC7863" w:rsidRPr="00AC7863">
        <w:rPr>
          <w:rFonts w:ascii="Verdana" w:hAnsi="Verdana" w:cs="Arial"/>
          <w:sz w:val="20"/>
          <w:szCs w:val="20"/>
          <w:highlight w:val="yellow"/>
        </w:rPr>
        <w:tab/>
        <w:t xml:space="preserve">Dr. Delias Tupinambá </w:t>
      </w:r>
      <w:proofErr w:type="spellStart"/>
      <w:r w:rsidR="00AC7863" w:rsidRPr="00AC7863">
        <w:rPr>
          <w:rFonts w:ascii="Verdana" w:hAnsi="Verdana" w:cs="Arial"/>
          <w:sz w:val="20"/>
          <w:szCs w:val="20"/>
          <w:highlight w:val="yellow"/>
        </w:rPr>
        <w:t>Vieiralves</w:t>
      </w:r>
      <w:proofErr w:type="spellEnd"/>
      <w:r w:rsidR="00AC7863" w:rsidRPr="00AC7863">
        <w:rPr>
          <w:rFonts w:ascii="Verdana" w:hAnsi="Verdana" w:cs="Arial"/>
          <w:sz w:val="20"/>
          <w:szCs w:val="20"/>
          <w:highlight w:val="yellow"/>
        </w:rPr>
        <w:t xml:space="preserve"> (2268/AM). </w:t>
      </w:r>
      <w:r w:rsidRPr="00AC7863">
        <w:rPr>
          <w:rFonts w:ascii="Verdana" w:hAnsi="Verdana" w:cs="Arial"/>
          <w:sz w:val="20"/>
          <w:szCs w:val="20"/>
          <w:highlight w:val="yellow"/>
        </w:rPr>
        <w:t xml:space="preserve"> </w:t>
      </w:r>
    </w:p>
    <w:p w:rsidR="001829F4" w:rsidRPr="00A56A35" w:rsidRDefault="009A716F" w:rsidP="001829F4">
      <w:pPr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3761DA">
        <w:rPr>
          <w:rFonts w:ascii="Verdana" w:hAnsi="Verdana" w:cs="Arial"/>
          <w:b/>
          <w:sz w:val="20"/>
          <w:szCs w:val="20"/>
          <w:highlight w:val="yellow"/>
        </w:rPr>
        <w:t>Requerido: Espólio de Antônia Rodrigues Siqueira e de Edgar Pinto</w:t>
      </w:r>
      <w:r w:rsidRPr="009A716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t xml:space="preserve">Siqueira, representado pelo Inventariante Mario Rodrigues Siqueira. 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Advogada: </w:t>
      </w:r>
      <w:r w:rsidRPr="009A716F">
        <w:rPr>
          <w:rFonts w:ascii="Verdana" w:hAnsi="Verdana" w:cs="Arial"/>
          <w:sz w:val="20"/>
          <w:szCs w:val="20"/>
          <w:highlight w:val="yellow"/>
        </w:rPr>
        <w:t xml:space="preserve">Dra. Elaine de Bezerra Queiroz </w:t>
      </w:r>
      <w:proofErr w:type="spellStart"/>
      <w:r w:rsidRPr="009A716F">
        <w:rPr>
          <w:rFonts w:ascii="Verdana" w:hAnsi="Verdana" w:cs="Arial"/>
          <w:sz w:val="20"/>
          <w:szCs w:val="20"/>
          <w:highlight w:val="yellow"/>
        </w:rPr>
        <w:t>Benayon</w:t>
      </w:r>
      <w:proofErr w:type="spellEnd"/>
      <w:r w:rsidRPr="009A716F">
        <w:rPr>
          <w:rFonts w:ascii="Verdana" w:hAnsi="Verdana" w:cs="Arial"/>
          <w:sz w:val="20"/>
          <w:szCs w:val="20"/>
          <w:highlight w:val="yellow"/>
        </w:rPr>
        <w:t xml:space="preserve"> (3456/AM).</w:t>
      </w:r>
      <w:r w:rsidRPr="00A56A35">
        <w:rPr>
          <w:rFonts w:ascii="Verdana" w:hAnsi="Verdana" w:cs="Arial"/>
          <w:sz w:val="20"/>
          <w:szCs w:val="20"/>
        </w:rPr>
        <w:t xml:space="preserve"> </w:t>
      </w:r>
      <w:r w:rsidRPr="00A56A35">
        <w:rPr>
          <w:rFonts w:ascii="Verdana" w:hAnsi="Verdana" w:cs="Arial"/>
          <w:sz w:val="20"/>
          <w:szCs w:val="20"/>
        </w:rPr>
        <w:br/>
      </w:r>
    </w:p>
    <w:p w:rsidR="00A56A35" w:rsidRPr="00AC7863" w:rsidRDefault="00AC7863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C7863">
        <w:rPr>
          <w:rFonts w:ascii="Verdana" w:hAnsi="Verdana" w:cs="Arial"/>
          <w:b/>
          <w:sz w:val="20"/>
          <w:szCs w:val="20"/>
        </w:rPr>
        <w:t>--------------------------------------------------------------------</w:t>
      </w:r>
      <w:r>
        <w:rPr>
          <w:rFonts w:ascii="Verdana" w:hAnsi="Verdana" w:cs="Arial"/>
          <w:b/>
          <w:sz w:val="20"/>
          <w:szCs w:val="20"/>
        </w:rPr>
        <w:t>--------------------</w:t>
      </w:r>
    </w:p>
    <w:p w:rsidR="00AC7863" w:rsidRDefault="00AC7863" w:rsidP="00AC7863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56A35" w:rsidRPr="00A56A35" w:rsidRDefault="008D27B9" w:rsidP="00AC7863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AC7863">
        <w:rPr>
          <w:rFonts w:ascii="Verdana" w:hAnsi="Verdana" w:cs="Arial"/>
          <w:b/>
          <w:bCs/>
          <w:sz w:val="20"/>
          <w:szCs w:val="20"/>
        </w:rPr>
        <w:t>.</w:t>
      </w:r>
      <w:r w:rsidR="00AC7863">
        <w:rPr>
          <w:rFonts w:ascii="Verdana" w:hAnsi="Verdana" w:cs="Arial"/>
          <w:b/>
          <w:bCs/>
          <w:sz w:val="20"/>
          <w:szCs w:val="20"/>
        </w:rPr>
        <w:tab/>
      </w:r>
      <w:r w:rsidR="00AC7863">
        <w:rPr>
          <w:rFonts w:ascii="Verdana" w:hAnsi="Verdana" w:cs="Arial"/>
          <w:b/>
          <w:bCs/>
          <w:sz w:val="20"/>
          <w:szCs w:val="20"/>
        </w:rPr>
        <w:tab/>
      </w:r>
      <w:r w:rsidR="00A56A35" w:rsidRPr="00A56A35">
        <w:rPr>
          <w:rFonts w:ascii="Verdana" w:hAnsi="Verdana" w:cs="Arial"/>
          <w:b/>
          <w:bCs/>
          <w:sz w:val="20"/>
          <w:szCs w:val="20"/>
        </w:rPr>
        <w:t>0668528-80.2022.8.04.0001</w:t>
      </w:r>
      <w:proofErr w:type="gramStart"/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56A35" w:rsidRPr="00A56A35">
        <w:rPr>
          <w:rFonts w:ascii="Verdana" w:hAnsi="Verdana" w:cs="Arial"/>
          <w:b/>
          <w:bCs/>
          <w:sz w:val="20"/>
          <w:szCs w:val="20"/>
        </w:rPr>
        <w:t>-  Apelação Cível</w:t>
      </w:r>
      <w:r w:rsidR="00047D35">
        <w:rPr>
          <w:rFonts w:ascii="Verdana" w:hAnsi="Verdana" w:cs="Arial"/>
          <w:b/>
          <w:bCs/>
          <w:sz w:val="20"/>
          <w:szCs w:val="20"/>
        </w:rPr>
        <w:t>.</w:t>
      </w:r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A56A35" w:rsidRPr="00AC7863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C7863">
        <w:rPr>
          <w:rFonts w:ascii="Verdana" w:hAnsi="Verdana" w:cs="Arial"/>
          <w:bCs/>
          <w:sz w:val="20"/>
          <w:szCs w:val="20"/>
        </w:rPr>
        <w:t>Origem</w:t>
      </w:r>
      <w:r w:rsidRPr="00AC7863">
        <w:rPr>
          <w:rFonts w:ascii="Verdana" w:hAnsi="Verdana" w:cs="Arial"/>
          <w:sz w:val="20"/>
          <w:szCs w:val="20"/>
        </w:rPr>
        <w:t xml:space="preserve">: </w:t>
      </w:r>
      <w:r w:rsidR="00AC7863" w:rsidRPr="00AC7863">
        <w:rPr>
          <w:rFonts w:ascii="Verdana" w:hAnsi="Verdana" w:cs="Arial"/>
          <w:sz w:val="20"/>
          <w:szCs w:val="20"/>
        </w:rPr>
        <w:tab/>
      </w:r>
      <w:r w:rsidRPr="00AC7863">
        <w:rPr>
          <w:rFonts w:ascii="Verdana" w:hAnsi="Verdana" w:cs="Arial"/>
          <w:sz w:val="20"/>
          <w:szCs w:val="20"/>
        </w:rPr>
        <w:t>4ª Vara da Fazenda Pública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Pr="00AC7863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C7863">
        <w:rPr>
          <w:rFonts w:ascii="Verdana" w:hAnsi="Verdana" w:cs="Arial"/>
          <w:bCs/>
          <w:sz w:val="20"/>
          <w:szCs w:val="20"/>
        </w:rPr>
        <w:t>Juiz Prolato</w:t>
      </w:r>
      <w:r w:rsidR="00AC7863">
        <w:rPr>
          <w:rFonts w:ascii="Verdana" w:hAnsi="Verdana" w:cs="Arial"/>
          <w:sz w:val="20"/>
          <w:szCs w:val="20"/>
        </w:rPr>
        <w:t>r:</w:t>
      </w:r>
      <w:r w:rsidR="00AC7863">
        <w:rPr>
          <w:rFonts w:ascii="Verdana" w:hAnsi="Verdana" w:cs="Arial"/>
          <w:sz w:val="20"/>
          <w:szCs w:val="20"/>
        </w:rPr>
        <w:tab/>
      </w:r>
      <w:r w:rsidR="00AC7863" w:rsidRPr="00AC7863">
        <w:rPr>
          <w:rFonts w:ascii="Verdana" w:hAnsi="Verdana" w:cs="Arial"/>
          <w:sz w:val="20"/>
          <w:szCs w:val="20"/>
        </w:rPr>
        <w:t xml:space="preserve">Dr. </w:t>
      </w:r>
      <w:r w:rsidRPr="00AC7863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AC7863">
        <w:rPr>
          <w:rFonts w:ascii="Verdana" w:hAnsi="Verdana" w:cs="Arial"/>
          <w:sz w:val="20"/>
          <w:szCs w:val="20"/>
        </w:rPr>
        <w:t>Feitoza</w:t>
      </w:r>
      <w:proofErr w:type="spellEnd"/>
      <w:r w:rsidR="00047D35">
        <w:rPr>
          <w:rFonts w:ascii="Verdana" w:hAnsi="Verdana" w:cs="Arial"/>
          <w:sz w:val="20"/>
          <w:szCs w:val="20"/>
        </w:rPr>
        <w:t>.</w:t>
      </w:r>
    </w:p>
    <w:p w:rsidR="00A56A35" w:rsidRPr="00AC7863" w:rsidRDefault="00AC7863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C7863">
        <w:rPr>
          <w:rFonts w:ascii="Verdana" w:hAnsi="Verdana" w:cs="Arial"/>
          <w:b/>
          <w:sz w:val="20"/>
          <w:szCs w:val="20"/>
        </w:rPr>
        <w:t>Apelante:</w:t>
      </w:r>
      <w:r w:rsidRPr="00AC7863">
        <w:rPr>
          <w:rFonts w:ascii="Verdana" w:hAnsi="Verdana" w:cs="Arial"/>
          <w:b/>
          <w:sz w:val="20"/>
          <w:szCs w:val="20"/>
        </w:rPr>
        <w:tab/>
      </w:r>
      <w:r w:rsidR="00A56A35" w:rsidRPr="00AC7863">
        <w:rPr>
          <w:rFonts w:ascii="Verdana" w:hAnsi="Verdana" w:cs="Arial"/>
          <w:b/>
          <w:sz w:val="20"/>
          <w:szCs w:val="20"/>
        </w:rPr>
        <w:t xml:space="preserve">Vanguarda </w:t>
      </w:r>
      <w:proofErr w:type="spellStart"/>
      <w:r w:rsidR="00A56A35" w:rsidRPr="00AC7863">
        <w:rPr>
          <w:rFonts w:ascii="Verdana" w:hAnsi="Verdana" w:cs="Arial"/>
          <w:b/>
          <w:sz w:val="20"/>
          <w:szCs w:val="20"/>
        </w:rPr>
        <w:t>I</w:t>
      </w:r>
      <w:r w:rsidRPr="00AC7863">
        <w:rPr>
          <w:rFonts w:ascii="Verdana" w:hAnsi="Verdana" w:cs="Arial"/>
          <w:b/>
          <w:sz w:val="20"/>
          <w:szCs w:val="20"/>
        </w:rPr>
        <w:t>nformatica</w:t>
      </w:r>
      <w:proofErr w:type="spellEnd"/>
      <w:r w:rsidRPr="00AC7863">
        <w:rPr>
          <w:rFonts w:ascii="Verdana" w:hAnsi="Verdana" w:cs="Arial"/>
          <w:b/>
          <w:sz w:val="20"/>
          <w:szCs w:val="20"/>
        </w:rPr>
        <w:t xml:space="preserve">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56A35" w:rsidRPr="00A56A35">
        <w:rPr>
          <w:rFonts w:ascii="Verdana" w:hAnsi="Verdana" w:cs="Arial"/>
          <w:sz w:val="20"/>
          <w:szCs w:val="20"/>
        </w:rPr>
        <w:t xml:space="preserve">Marcelo Marco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Bertoldi</w:t>
      </w:r>
      <w:proofErr w:type="spellEnd"/>
      <w:r w:rsidR="00A56A35" w:rsidRPr="00A56A35">
        <w:rPr>
          <w:rFonts w:ascii="Verdana" w:hAnsi="Verdana" w:cs="Arial"/>
          <w:sz w:val="20"/>
          <w:szCs w:val="20"/>
        </w:rPr>
        <w:t xml:space="preserve"> (21200/PR). </w:t>
      </w:r>
      <w:r w:rsidR="00A56A35" w:rsidRPr="00A56A35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="00A56A35" w:rsidRPr="00A56A35">
        <w:rPr>
          <w:rFonts w:ascii="Verdana" w:hAnsi="Verdana" w:cs="Arial"/>
          <w:sz w:val="20"/>
          <w:szCs w:val="20"/>
        </w:rPr>
        <w:t xml:space="preserve">   </w:t>
      </w:r>
      <w:proofErr w:type="gramEnd"/>
      <w:r w:rsidR="00A56A35" w:rsidRPr="00A56A35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="00A56A35" w:rsidRPr="00A56A35">
        <w:rPr>
          <w:rFonts w:ascii="Verdana" w:hAnsi="Verdana" w:cs="Arial"/>
          <w:sz w:val="20"/>
          <w:szCs w:val="20"/>
        </w:rPr>
        <w:t xml:space="preserve">Hugo José </w:t>
      </w:r>
      <w:proofErr w:type="spellStart"/>
      <w:r w:rsidR="00A56A35" w:rsidRPr="00A56A35">
        <w:rPr>
          <w:rFonts w:ascii="Verdana" w:hAnsi="Verdana" w:cs="Arial"/>
          <w:sz w:val="20"/>
          <w:szCs w:val="20"/>
        </w:rPr>
        <w:t>Se</w:t>
      </w:r>
      <w:r>
        <w:rPr>
          <w:rFonts w:ascii="Verdana" w:hAnsi="Verdana" w:cs="Arial"/>
          <w:sz w:val="20"/>
          <w:szCs w:val="20"/>
        </w:rPr>
        <w:t>llmer</w:t>
      </w:r>
      <w:proofErr w:type="spellEnd"/>
      <w:r>
        <w:rPr>
          <w:rFonts w:ascii="Verdana" w:hAnsi="Verdana" w:cs="Arial"/>
          <w:sz w:val="20"/>
          <w:szCs w:val="20"/>
        </w:rPr>
        <w:t xml:space="preserve"> (53309/PR). </w:t>
      </w:r>
      <w:r>
        <w:rPr>
          <w:rFonts w:ascii="Verdana" w:hAnsi="Verdana" w:cs="Arial"/>
          <w:sz w:val="20"/>
          <w:szCs w:val="20"/>
        </w:rPr>
        <w:br/>
      </w:r>
      <w:r w:rsidRPr="00AC7863">
        <w:rPr>
          <w:rFonts w:ascii="Verdana" w:hAnsi="Verdana" w:cs="Arial"/>
          <w:b/>
          <w:sz w:val="20"/>
          <w:szCs w:val="20"/>
        </w:rPr>
        <w:t>Apelado:</w:t>
      </w:r>
      <w:r w:rsidRPr="00AC7863">
        <w:rPr>
          <w:rFonts w:ascii="Verdana" w:hAnsi="Verdana" w:cs="Arial"/>
          <w:b/>
          <w:sz w:val="20"/>
          <w:szCs w:val="20"/>
        </w:rPr>
        <w:tab/>
      </w:r>
      <w:r w:rsidR="003761DA" w:rsidRPr="00AC7863">
        <w:rPr>
          <w:rFonts w:ascii="Verdana" w:hAnsi="Verdana" w:cs="Arial"/>
          <w:b/>
          <w:sz w:val="20"/>
          <w:szCs w:val="20"/>
        </w:rPr>
        <w:t>SEFAZ</w:t>
      </w:r>
      <w:r w:rsidR="00A56A35" w:rsidRPr="00AC7863">
        <w:rPr>
          <w:rFonts w:ascii="Verdana" w:hAnsi="Verdana" w:cs="Arial"/>
          <w:b/>
          <w:sz w:val="20"/>
          <w:szCs w:val="20"/>
        </w:rPr>
        <w:t xml:space="preserve"> - Secretaria da </w:t>
      </w:r>
      <w:r w:rsidRPr="00AC7863">
        <w:rPr>
          <w:rFonts w:ascii="Verdana" w:hAnsi="Verdana" w:cs="Arial"/>
          <w:b/>
          <w:sz w:val="20"/>
          <w:szCs w:val="20"/>
        </w:rPr>
        <w:t xml:space="preserve">Fazenda do Estado do Amazonas. </w:t>
      </w:r>
    </w:p>
    <w:p w:rsidR="00A56A35" w:rsidRPr="00A56A35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C7863">
        <w:rPr>
          <w:rFonts w:ascii="Verdana" w:hAnsi="Verdana" w:cs="Arial"/>
          <w:bCs/>
          <w:sz w:val="20"/>
          <w:szCs w:val="20"/>
        </w:rPr>
        <w:t>Presidente</w:t>
      </w:r>
      <w:r w:rsidRPr="00AC7863">
        <w:rPr>
          <w:rFonts w:ascii="Verdana" w:hAnsi="Verdana" w:cs="Arial"/>
          <w:sz w:val="20"/>
          <w:szCs w:val="20"/>
        </w:rPr>
        <w:t>:</w:t>
      </w:r>
      <w:r w:rsidRPr="00AC7863">
        <w:rPr>
          <w:rFonts w:ascii="Verdana" w:hAnsi="Verdana" w:cs="Arial"/>
          <w:sz w:val="20"/>
          <w:szCs w:val="20"/>
        </w:rPr>
        <w:tab/>
      </w:r>
      <w:r w:rsidRPr="00A56A35">
        <w:rPr>
          <w:rFonts w:ascii="Verdana" w:hAnsi="Verdana" w:cs="Arial"/>
          <w:sz w:val="20"/>
          <w:szCs w:val="20"/>
        </w:rPr>
        <w:t>Exm</w:t>
      </w:r>
      <w:r w:rsidR="00AC7863">
        <w:rPr>
          <w:rFonts w:ascii="Verdana" w:hAnsi="Verdana" w:cs="Arial"/>
          <w:sz w:val="20"/>
          <w:szCs w:val="20"/>
        </w:rPr>
        <w:t>a</w:t>
      </w:r>
      <w:r w:rsidRPr="00A56A35">
        <w:rPr>
          <w:rFonts w:ascii="Verdana" w:hAnsi="Verdana" w:cs="Arial"/>
          <w:sz w:val="20"/>
          <w:szCs w:val="20"/>
        </w:rPr>
        <w:t>. Sr</w:t>
      </w:r>
      <w:r w:rsidR="00AC7863">
        <w:rPr>
          <w:rFonts w:ascii="Verdana" w:hAnsi="Verdana" w:cs="Arial"/>
          <w:sz w:val="20"/>
          <w:szCs w:val="20"/>
        </w:rPr>
        <w:t>a</w:t>
      </w:r>
      <w:r w:rsidRPr="00A56A35">
        <w:rPr>
          <w:rFonts w:ascii="Verdana" w:hAnsi="Verdana" w:cs="Arial"/>
          <w:sz w:val="20"/>
          <w:szCs w:val="20"/>
        </w:rPr>
        <w:t>. De</w:t>
      </w:r>
      <w:r w:rsidR="00AC7863">
        <w:rPr>
          <w:rFonts w:ascii="Verdana" w:hAnsi="Verdana" w:cs="Arial"/>
          <w:sz w:val="20"/>
          <w:szCs w:val="20"/>
        </w:rPr>
        <w:t>sa</w:t>
      </w:r>
      <w:r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Default="00A56A35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C7863">
        <w:rPr>
          <w:rFonts w:ascii="Verdana" w:hAnsi="Verdana" w:cs="Arial"/>
          <w:b/>
          <w:bCs/>
          <w:sz w:val="20"/>
          <w:szCs w:val="20"/>
        </w:rPr>
        <w:t>Relator</w:t>
      </w:r>
      <w:r w:rsidRPr="00AC7863">
        <w:rPr>
          <w:rFonts w:ascii="Verdana" w:hAnsi="Verdana" w:cs="Arial"/>
          <w:b/>
          <w:sz w:val="20"/>
          <w:szCs w:val="20"/>
        </w:rPr>
        <w:t>:</w:t>
      </w:r>
      <w:r w:rsidRPr="00AC7863">
        <w:rPr>
          <w:rFonts w:ascii="Verdana" w:hAnsi="Verdana" w:cs="Arial"/>
          <w:b/>
          <w:sz w:val="20"/>
          <w:szCs w:val="20"/>
        </w:rPr>
        <w:tab/>
        <w:t xml:space="preserve">Exmo. Sr. Des. </w:t>
      </w:r>
      <w:proofErr w:type="spellStart"/>
      <w:r w:rsidRPr="00AC7863">
        <w:rPr>
          <w:rFonts w:ascii="Verdana" w:hAnsi="Verdana" w:cs="Arial"/>
          <w:b/>
          <w:sz w:val="20"/>
          <w:szCs w:val="20"/>
        </w:rPr>
        <w:t>Elci</w:t>
      </w:r>
      <w:proofErr w:type="spellEnd"/>
      <w:r w:rsidRPr="00AC7863">
        <w:rPr>
          <w:rFonts w:ascii="Verdana" w:hAnsi="Verdana" w:cs="Arial"/>
          <w:b/>
          <w:sz w:val="20"/>
          <w:szCs w:val="20"/>
        </w:rPr>
        <w:t xml:space="preserve"> Simões de Oliveira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E82E88" w:rsidRPr="00E82E88" w:rsidRDefault="00E82E88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Impedimento: </w:t>
      </w:r>
      <w:r w:rsidRPr="00E82E88">
        <w:rPr>
          <w:rFonts w:ascii="Verdana" w:hAnsi="Verdana" w:cs="Arial"/>
          <w:sz w:val="20"/>
          <w:szCs w:val="20"/>
        </w:rPr>
        <w:t xml:space="preserve">Des. </w:t>
      </w:r>
      <w:proofErr w:type="spellStart"/>
      <w:r w:rsidRPr="00E82E88">
        <w:rPr>
          <w:rFonts w:ascii="Verdana" w:hAnsi="Verdana" w:cs="Arial"/>
          <w:sz w:val="20"/>
          <w:szCs w:val="20"/>
        </w:rPr>
        <w:t>Yedo</w:t>
      </w:r>
      <w:proofErr w:type="spellEnd"/>
      <w:r w:rsidRPr="00E82E88">
        <w:rPr>
          <w:rFonts w:ascii="Verdana" w:hAnsi="Verdana" w:cs="Arial"/>
          <w:sz w:val="20"/>
          <w:szCs w:val="20"/>
        </w:rPr>
        <w:t xml:space="preserve"> Simões de Oliveira</w:t>
      </w:r>
      <w:r w:rsidR="00047D35">
        <w:rPr>
          <w:rFonts w:ascii="Verdana" w:hAnsi="Verdana" w:cs="Arial"/>
          <w:sz w:val="20"/>
          <w:szCs w:val="20"/>
        </w:rPr>
        <w:t>.</w:t>
      </w:r>
      <w:r w:rsidRPr="00E82E88">
        <w:rPr>
          <w:rFonts w:ascii="Verdana" w:hAnsi="Verdana" w:cs="Arial"/>
          <w:sz w:val="20"/>
          <w:szCs w:val="20"/>
        </w:rPr>
        <w:t xml:space="preserve">  </w:t>
      </w:r>
    </w:p>
    <w:p w:rsidR="00AC7863" w:rsidRDefault="00AC7863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Karla </w:t>
      </w:r>
      <w:proofErr w:type="spellStart"/>
      <w:r>
        <w:rPr>
          <w:rFonts w:ascii="Verdana" w:hAnsi="Verdana" w:cs="Arial"/>
          <w:sz w:val="20"/>
          <w:szCs w:val="20"/>
        </w:rPr>
        <w:t>Fregapani</w:t>
      </w:r>
      <w:proofErr w:type="spellEnd"/>
      <w:r>
        <w:rPr>
          <w:rFonts w:ascii="Verdana" w:hAnsi="Verdana" w:cs="Arial"/>
          <w:sz w:val="20"/>
          <w:szCs w:val="20"/>
        </w:rPr>
        <w:t xml:space="preserve"> Leite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C7863" w:rsidRDefault="00AC7863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C7863" w:rsidRPr="00AC7863" w:rsidRDefault="00AC7863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A56A35" w:rsidRPr="00A56A35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56A35" w:rsidRPr="00A56A35" w:rsidRDefault="008D27B9" w:rsidP="00AC7863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27</w:t>
      </w:r>
      <w:r w:rsidR="00AC7863" w:rsidRPr="00AC7863">
        <w:rPr>
          <w:rFonts w:ascii="Verdana" w:hAnsi="Verdana" w:cs="Arial"/>
          <w:b/>
          <w:sz w:val="20"/>
          <w:szCs w:val="20"/>
        </w:rPr>
        <w:t>.</w:t>
      </w:r>
      <w:r w:rsidR="00AC7863">
        <w:rPr>
          <w:rFonts w:ascii="Verdana" w:hAnsi="Verdana" w:cs="Arial"/>
          <w:sz w:val="20"/>
          <w:szCs w:val="20"/>
        </w:rPr>
        <w:tab/>
      </w:r>
      <w:r w:rsidR="00AC7863">
        <w:rPr>
          <w:rFonts w:ascii="Verdana" w:hAnsi="Verdana" w:cs="Arial"/>
          <w:sz w:val="20"/>
          <w:szCs w:val="20"/>
        </w:rPr>
        <w:tab/>
      </w:r>
      <w:r w:rsidR="00A56A35" w:rsidRPr="00A56A35">
        <w:rPr>
          <w:rFonts w:ascii="Verdana" w:hAnsi="Verdana" w:cs="Arial"/>
          <w:b/>
          <w:bCs/>
          <w:sz w:val="20"/>
          <w:szCs w:val="20"/>
        </w:rPr>
        <w:t>0651208-17.2022.8.04.0001</w:t>
      </w:r>
      <w:proofErr w:type="gramStart"/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56A35" w:rsidRPr="00A56A35">
        <w:rPr>
          <w:rFonts w:ascii="Verdana" w:hAnsi="Verdana" w:cs="Arial"/>
          <w:b/>
          <w:bCs/>
          <w:sz w:val="20"/>
          <w:szCs w:val="20"/>
        </w:rPr>
        <w:t>-  Apelação Cível</w:t>
      </w:r>
      <w:r w:rsidR="00047D35">
        <w:rPr>
          <w:rFonts w:ascii="Verdana" w:hAnsi="Verdana" w:cs="Arial"/>
          <w:b/>
          <w:bCs/>
          <w:sz w:val="20"/>
          <w:szCs w:val="20"/>
        </w:rPr>
        <w:t>.</w:t>
      </w:r>
      <w:r w:rsidR="00A56A35"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A56A35" w:rsidRPr="00AC7863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C7863">
        <w:rPr>
          <w:rFonts w:ascii="Verdana" w:hAnsi="Verdana" w:cs="Arial"/>
          <w:bCs/>
          <w:sz w:val="20"/>
          <w:szCs w:val="20"/>
        </w:rPr>
        <w:t>Origem</w:t>
      </w:r>
      <w:r w:rsidRPr="00AC7863">
        <w:rPr>
          <w:rFonts w:ascii="Verdana" w:hAnsi="Verdana" w:cs="Arial"/>
          <w:sz w:val="20"/>
          <w:szCs w:val="20"/>
        </w:rPr>
        <w:t xml:space="preserve">: </w:t>
      </w:r>
      <w:r w:rsidR="00AC7863" w:rsidRPr="00AC7863">
        <w:rPr>
          <w:rFonts w:ascii="Verdana" w:hAnsi="Verdana" w:cs="Arial"/>
          <w:sz w:val="20"/>
          <w:szCs w:val="20"/>
        </w:rPr>
        <w:tab/>
      </w:r>
      <w:r w:rsidRPr="00AC7863">
        <w:rPr>
          <w:rFonts w:ascii="Verdana" w:hAnsi="Verdana" w:cs="Arial"/>
          <w:sz w:val="20"/>
          <w:szCs w:val="20"/>
        </w:rPr>
        <w:t>1ª Vara da Fazenda Pública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Pr="00AC7863" w:rsidRDefault="00A56A35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C7863">
        <w:rPr>
          <w:rFonts w:ascii="Verdana" w:hAnsi="Verdana" w:cs="Arial"/>
          <w:bCs/>
          <w:sz w:val="20"/>
          <w:szCs w:val="20"/>
        </w:rPr>
        <w:lastRenderedPageBreak/>
        <w:t>Juiz Prolato</w:t>
      </w:r>
      <w:r w:rsidR="00AC7863">
        <w:rPr>
          <w:rFonts w:ascii="Verdana" w:hAnsi="Verdana" w:cs="Arial"/>
          <w:sz w:val="20"/>
          <w:szCs w:val="20"/>
        </w:rPr>
        <w:t>r:</w:t>
      </w:r>
      <w:r w:rsidR="00AC7863">
        <w:rPr>
          <w:rFonts w:ascii="Verdana" w:hAnsi="Verdana" w:cs="Arial"/>
          <w:sz w:val="20"/>
          <w:szCs w:val="20"/>
        </w:rPr>
        <w:tab/>
      </w:r>
      <w:r w:rsidRPr="00AC7863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AC7863">
        <w:rPr>
          <w:rFonts w:ascii="Verdana" w:hAnsi="Verdana" w:cs="Arial"/>
          <w:sz w:val="20"/>
          <w:szCs w:val="20"/>
        </w:rPr>
        <w:t>Ronnie</w:t>
      </w:r>
      <w:proofErr w:type="spellEnd"/>
      <w:r w:rsidRPr="00AC7863">
        <w:rPr>
          <w:rFonts w:ascii="Verdana" w:hAnsi="Verdana" w:cs="Arial"/>
          <w:sz w:val="20"/>
          <w:szCs w:val="20"/>
        </w:rPr>
        <w:t xml:space="preserve"> Frank T. Stone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Pr="00A56A35" w:rsidRDefault="00AC7863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AC7863">
        <w:rPr>
          <w:rFonts w:ascii="Verdana" w:hAnsi="Verdana" w:cs="Arial"/>
          <w:b/>
          <w:sz w:val="20"/>
          <w:szCs w:val="20"/>
        </w:rPr>
        <w:t>Apelante:</w:t>
      </w:r>
      <w:r w:rsidRPr="00AC7863">
        <w:rPr>
          <w:rFonts w:ascii="Verdana" w:hAnsi="Verdana" w:cs="Arial"/>
          <w:b/>
          <w:sz w:val="20"/>
          <w:szCs w:val="20"/>
        </w:rPr>
        <w:tab/>
      </w:r>
      <w:proofErr w:type="spellStart"/>
      <w:r w:rsidR="00A56A35" w:rsidRPr="00AC7863">
        <w:rPr>
          <w:rFonts w:ascii="Verdana" w:hAnsi="Verdana" w:cs="Arial"/>
          <w:b/>
          <w:sz w:val="20"/>
          <w:szCs w:val="20"/>
        </w:rPr>
        <w:t>Wedem</w:t>
      </w:r>
      <w:proofErr w:type="spellEnd"/>
      <w:r w:rsidR="00A56A35" w:rsidRPr="00AC7863">
        <w:rPr>
          <w:rFonts w:ascii="Verdana" w:hAnsi="Verdana" w:cs="Arial"/>
          <w:b/>
          <w:sz w:val="20"/>
          <w:szCs w:val="20"/>
        </w:rPr>
        <w:t xml:space="preserve"> dos S</w:t>
      </w:r>
      <w:r w:rsidRPr="00AC7863">
        <w:rPr>
          <w:rFonts w:ascii="Verdana" w:hAnsi="Verdana" w:cs="Arial"/>
          <w:b/>
          <w:sz w:val="20"/>
          <w:szCs w:val="20"/>
        </w:rPr>
        <w:t>antos Fernandes.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56A35" w:rsidRPr="00A56A35">
        <w:rPr>
          <w:rFonts w:ascii="Verdana" w:hAnsi="Verdana" w:cs="Arial"/>
          <w:sz w:val="20"/>
          <w:szCs w:val="20"/>
        </w:rPr>
        <w:t>Jefferson Oliveira do Nasci</w:t>
      </w:r>
      <w:r>
        <w:rPr>
          <w:rFonts w:ascii="Verdana" w:hAnsi="Verdana" w:cs="Arial"/>
          <w:sz w:val="20"/>
          <w:szCs w:val="20"/>
        </w:rPr>
        <w:t xml:space="preserve">mento (13823/AM). </w:t>
      </w:r>
      <w:r>
        <w:rPr>
          <w:rFonts w:ascii="Verdana" w:hAnsi="Verdana" w:cs="Arial"/>
          <w:sz w:val="20"/>
          <w:szCs w:val="20"/>
        </w:rPr>
        <w:br/>
      </w:r>
      <w:r w:rsidRPr="00614BF8">
        <w:rPr>
          <w:rFonts w:ascii="Verdana" w:hAnsi="Verdana" w:cs="Arial"/>
          <w:b/>
          <w:sz w:val="20"/>
          <w:szCs w:val="20"/>
        </w:rPr>
        <w:t>Apelado:</w:t>
      </w:r>
      <w:r w:rsidRPr="00614BF8">
        <w:rPr>
          <w:rFonts w:ascii="Verdana" w:hAnsi="Verdana" w:cs="Arial"/>
          <w:b/>
          <w:sz w:val="20"/>
          <w:szCs w:val="20"/>
        </w:rPr>
        <w:tab/>
      </w:r>
      <w:r w:rsidR="00A56A35" w:rsidRPr="00614BF8">
        <w:rPr>
          <w:rFonts w:ascii="Verdana" w:hAnsi="Verdana" w:cs="Arial"/>
          <w:b/>
          <w:sz w:val="20"/>
          <w:szCs w:val="20"/>
        </w:rPr>
        <w:t>Fundação</w:t>
      </w:r>
      <w:r w:rsidRPr="00614BF8">
        <w:rPr>
          <w:rFonts w:ascii="Verdana" w:hAnsi="Verdana" w:cs="Arial"/>
          <w:b/>
          <w:sz w:val="20"/>
          <w:szCs w:val="20"/>
        </w:rPr>
        <w:t xml:space="preserve"> Getulio Vargas. </w:t>
      </w:r>
      <w:r w:rsidRPr="00614BF8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56A35" w:rsidRPr="00A56A35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614BF8">
        <w:rPr>
          <w:rFonts w:ascii="Verdana" w:hAnsi="Verdana" w:cs="Arial"/>
          <w:b/>
          <w:sz w:val="20"/>
          <w:szCs w:val="20"/>
        </w:rPr>
        <w:t>Apelado:</w:t>
      </w:r>
      <w:r w:rsidRPr="00614BF8">
        <w:rPr>
          <w:rFonts w:ascii="Verdana" w:hAnsi="Verdana" w:cs="Arial"/>
          <w:b/>
          <w:sz w:val="20"/>
          <w:szCs w:val="20"/>
        </w:rPr>
        <w:tab/>
      </w:r>
      <w:r w:rsidR="00A56A35" w:rsidRPr="00614BF8">
        <w:rPr>
          <w:rFonts w:ascii="Verdana" w:hAnsi="Verdana" w:cs="Arial"/>
          <w:b/>
          <w:sz w:val="20"/>
          <w:szCs w:val="20"/>
        </w:rPr>
        <w:t>Est</w:t>
      </w:r>
      <w:r w:rsidRPr="00614BF8">
        <w:rPr>
          <w:rFonts w:ascii="Verdana" w:hAnsi="Verdana" w:cs="Arial"/>
          <w:b/>
          <w:sz w:val="20"/>
          <w:szCs w:val="20"/>
        </w:rPr>
        <w:t xml:space="preserve">ado do Amazonas. </w:t>
      </w:r>
      <w:r w:rsidRPr="00614BF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A56A35" w:rsidRPr="00A56A35">
        <w:rPr>
          <w:rFonts w:ascii="Verdana" w:hAnsi="Verdana" w:cs="Arial"/>
          <w:sz w:val="20"/>
          <w:szCs w:val="20"/>
        </w:rPr>
        <w:t xml:space="preserve">Leila Maria Raposo Xavier Leite (3726/AM). </w:t>
      </w:r>
      <w:r w:rsidR="00A56A35" w:rsidRPr="00A56A35">
        <w:rPr>
          <w:rFonts w:ascii="Verdana" w:hAnsi="Verdana" w:cs="Arial"/>
          <w:sz w:val="20"/>
          <w:szCs w:val="20"/>
        </w:rPr>
        <w:br/>
      </w:r>
      <w:r w:rsidR="00A56A35" w:rsidRPr="00614BF8">
        <w:rPr>
          <w:rFonts w:ascii="Verdana" w:hAnsi="Verdana" w:cs="Arial"/>
          <w:bCs/>
          <w:sz w:val="20"/>
          <w:szCs w:val="20"/>
        </w:rPr>
        <w:t>Presidente</w:t>
      </w:r>
      <w:r w:rsidR="00A56A35" w:rsidRPr="00614BF8">
        <w:rPr>
          <w:rFonts w:ascii="Verdana" w:hAnsi="Verdana" w:cs="Arial"/>
          <w:sz w:val="20"/>
          <w:szCs w:val="20"/>
        </w:rPr>
        <w:t>:</w:t>
      </w:r>
      <w:r w:rsidR="00A56A35" w:rsidRPr="00A56A35">
        <w:rPr>
          <w:rFonts w:ascii="Verdana" w:hAnsi="Verdana" w:cs="Arial"/>
          <w:sz w:val="20"/>
          <w:szCs w:val="20"/>
        </w:rPr>
        <w:tab/>
        <w:t>Exm</w:t>
      </w:r>
      <w:r w:rsidR="00614BF8">
        <w:rPr>
          <w:rFonts w:ascii="Verdana" w:hAnsi="Verdana" w:cs="Arial"/>
          <w:sz w:val="20"/>
          <w:szCs w:val="20"/>
        </w:rPr>
        <w:t>a</w:t>
      </w:r>
      <w:r w:rsidR="00A56A35" w:rsidRPr="00A56A35">
        <w:rPr>
          <w:rFonts w:ascii="Verdana" w:hAnsi="Verdana" w:cs="Arial"/>
          <w:sz w:val="20"/>
          <w:szCs w:val="20"/>
        </w:rPr>
        <w:t>. S</w:t>
      </w:r>
      <w:r w:rsidR="00614BF8">
        <w:rPr>
          <w:rFonts w:ascii="Verdana" w:hAnsi="Verdana" w:cs="Arial"/>
          <w:sz w:val="20"/>
          <w:szCs w:val="20"/>
        </w:rPr>
        <w:t>ra</w:t>
      </w:r>
      <w:r w:rsidR="00A56A35" w:rsidRPr="00A56A35">
        <w:rPr>
          <w:rFonts w:ascii="Verdana" w:hAnsi="Verdana" w:cs="Arial"/>
          <w:sz w:val="20"/>
          <w:szCs w:val="20"/>
        </w:rPr>
        <w:t>. De</w:t>
      </w:r>
      <w:r w:rsidR="00614BF8">
        <w:rPr>
          <w:rFonts w:ascii="Verdana" w:hAnsi="Verdana" w:cs="Arial"/>
          <w:sz w:val="20"/>
          <w:szCs w:val="20"/>
        </w:rPr>
        <w:t>sa</w:t>
      </w:r>
      <w:r w:rsidR="00A56A35"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Default="00A56A35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614BF8">
        <w:rPr>
          <w:rFonts w:ascii="Verdana" w:hAnsi="Verdana" w:cs="Arial"/>
          <w:b/>
          <w:bCs/>
          <w:sz w:val="20"/>
          <w:szCs w:val="20"/>
        </w:rPr>
        <w:t>Relator</w:t>
      </w:r>
      <w:r w:rsidR="00614BF8" w:rsidRPr="00614BF8">
        <w:rPr>
          <w:rFonts w:ascii="Verdana" w:hAnsi="Verdana" w:cs="Arial"/>
          <w:b/>
          <w:sz w:val="20"/>
          <w:szCs w:val="20"/>
        </w:rPr>
        <w:t>a:</w:t>
      </w:r>
      <w:r w:rsidRPr="00614BF8">
        <w:rPr>
          <w:rFonts w:ascii="Verdana" w:hAnsi="Verdana" w:cs="Arial"/>
          <w:b/>
          <w:sz w:val="20"/>
          <w:szCs w:val="20"/>
        </w:rPr>
        <w:tab/>
        <w:t>Exm</w:t>
      </w:r>
      <w:r w:rsidR="00614BF8" w:rsidRPr="00614BF8">
        <w:rPr>
          <w:rFonts w:ascii="Verdana" w:hAnsi="Verdana" w:cs="Arial"/>
          <w:b/>
          <w:sz w:val="20"/>
          <w:szCs w:val="20"/>
        </w:rPr>
        <w:t>a</w:t>
      </w:r>
      <w:r w:rsidRPr="00614BF8">
        <w:rPr>
          <w:rFonts w:ascii="Verdana" w:hAnsi="Verdana" w:cs="Arial"/>
          <w:b/>
          <w:sz w:val="20"/>
          <w:szCs w:val="20"/>
        </w:rPr>
        <w:t>. Sr</w:t>
      </w:r>
      <w:r w:rsidR="00614BF8" w:rsidRPr="00614BF8">
        <w:rPr>
          <w:rFonts w:ascii="Verdana" w:hAnsi="Verdana" w:cs="Arial"/>
          <w:b/>
          <w:sz w:val="20"/>
          <w:szCs w:val="20"/>
        </w:rPr>
        <w:t>a</w:t>
      </w:r>
      <w:r w:rsidRPr="00614BF8">
        <w:rPr>
          <w:rFonts w:ascii="Verdana" w:hAnsi="Verdana" w:cs="Arial"/>
          <w:b/>
          <w:sz w:val="20"/>
          <w:szCs w:val="20"/>
        </w:rPr>
        <w:t>. De</w:t>
      </w:r>
      <w:r w:rsidR="00614BF8" w:rsidRPr="00614BF8">
        <w:rPr>
          <w:rFonts w:ascii="Verdana" w:hAnsi="Verdana" w:cs="Arial"/>
          <w:b/>
          <w:sz w:val="20"/>
          <w:szCs w:val="20"/>
        </w:rPr>
        <w:t>sa</w:t>
      </w:r>
      <w:r w:rsidRPr="00614BF8">
        <w:rPr>
          <w:rFonts w:ascii="Verdana" w:hAnsi="Verdana" w:cs="Arial"/>
          <w:b/>
          <w:sz w:val="20"/>
          <w:szCs w:val="20"/>
        </w:rPr>
        <w:t>. Vânia Maria Marques Marinho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914A2A" w:rsidRPr="00914A2A" w:rsidRDefault="00914A2A" w:rsidP="00A56A35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14A2A">
        <w:rPr>
          <w:rFonts w:ascii="Verdana" w:hAnsi="Verdana" w:cs="Arial"/>
          <w:sz w:val="20"/>
          <w:szCs w:val="20"/>
        </w:rPr>
        <w:t xml:space="preserve">Promotor de Justiça: Dr. </w:t>
      </w:r>
      <w:proofErr w:type="spellStart"/>
      <w:r w:rsidRPr="00914A2A">
        <w:rPr>
          <w:rFonts w:ascii="Verdana" w:hAnsi="Verdana" w:cs="Arial"/>
          <w:sz w:val="20"/>
          <w:szCs w:val="20"/>
        </w:rPr>
        <w:t>Elvys</w:t>
      </w:r>
      <w:proofErr w:type="spellEnd"/>
      <w:r w:rsidRPr="00914A2A">
        <w:rPr>
          <w:rFonts w:ascii="Verdana" w:hAnsi="Verdana" w:cs="Arial"/>
          <w:sz w:val="20"/>
          <w:szCs w:val="20"/>
        </w:rPr>
        <w:t xml:space="preserve"> de Paula Freitas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A56A35" w:rsidRDefault="00A56A35" w:rsidP="00A56A35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7863" w:rsidRPr="00AC7863" w:rsidRDefault="00AC7863" w:rsidP="00A56A35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BA767D" w:rsidRDefault="00BA767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F276EF" w:rsidRPr="00D053FC" w:rsidRDefault="00C124D9" w:rsidP="00F276E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JULGAMENTOS </w:t>
      </w:r>
      <w:r w:rsidR="00BD1200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EM MESA</w:t>
      </w:r>
      <w:r w:rsidR="00F276EF" w:rsidRPr="00D053F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</w:p>
    <w:p w:rsidR="00C31C38" w:rsidRPr="00D053FC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D27B9" w:rsidRPr="001823FD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0004686-47.2023.8.04.0000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8D27B9" w:rsidRPr="00CF552A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proofErr w:type="gramStart"/>
      <w:r>
        <w:rPr>
          <w:rFonts w:ascii="Verdana" w:hAnsi="Verdana" w:cs="Arial"/>
          <w:b/>
          <w:sz w:val="20"/>
          <w:szCs w:val="20"/>
        </w:rPr>
        <w:t>Embargante:</w:t>
      </w:r>
      <w:proofErr w:type="gramEnd"/>
      <w:r>
        <w:rPr>
          <w:rFonts w:ascii="Verdana" w:hAnsi="Verdana" w:cs="Arial"/>
          <w:b/>
          <w:sz w:val="20"/>
          <w:szCs w:val="20"/>
        </w:rPr>
        <w:t>Estado do Amazonas</w:t>
      </w:r>
      <w:r w:rsidRPr="00CF552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1823FD">
        <w:rPr>
          <w:rFonts w:ascii="Verdana" w:hAnsi="Verdana" w:cs="Arial"/>
          <w:sz w:val="20"/>
          <w:szCs w:val="20"/>
        </w:rPr>
        <w:t>Vivian Maria Oliveira da Frot</w:t>
      </w:r>
      <w:r>
        <w:rPr>
          <w:rFonts w:ascii="Verdana" w:hAnsi="Verdana" w:cs="Arial"/>
          <w:sz w:val="20"/>
          <w:szCs w:val="20"/>
        </w:rPr>
        <w:t xml:space="preserve">a (6880/AM).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Embargado:</w:t>
      </w:r>
      <w:r w:rsidRPr="00CF552A">
        <w:rPr>
          <w:rFonts w:ascii="Verdana" w:hAnsi="Verdana" w:cs="Arial"/>
          <w:b/>
          <w:sz w:val="20"/>
          <w:szCs w:val="20"/>
        </w:rPr>
        <w:tab/>
        <w:t>Transportes Novo Rumo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Cesar Passos de Oliveira (9565/RO). </w:t>
      </w:r>
      <w:r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8D27B9" w:rsidRPr="00CF552A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Exmo. Sr. Des. Lafayette Carneiro Vieira Júnior</w:t>
      </w:r>
    </w:p>
    <w:p w:rsidR="008D27B9" w:rsidRPr="00C45E42" w:rsidRDefault="008D27B9" w:rsidP="008D27B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 w:rsidRPr="00C45E42">
        <w:rPr>
          <w:rFonts w:ascii="Verdana" w:hAnsi="Verdana" w:cs="Arial"/>
          <w:bCs/>
          <w:sz w:val="20"/>
          <w:szCs w:val="20"/>
        </w:rPr>
        <w:t>em virtude da ausência justificada pelo Exmo. Sr. Des. Relator.</w:t>
      </w:r>
    </w:p>
    <w:p w:rsidR="008D27B9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8D27B9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D27B9" w:rsidRPr="00321809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0006947-19.2022.8.04.0000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8D27B9" w:rsidRPr="00321809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Agravante:</w:t>
      </w:r>
      <w:r w:rsidRPr="00175818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175818">
        <w:rPr>
          <w:rFonts w:ascii="Verdana" w:hAnsi="Verdana" w:cs="Arial"/>
          <w:b/>
          <w:bCs/>
          <w:sz w:val="20"/>
          <w:szCs w:val="20"/>
        </w:rPr>
        <w:t>Abrahim</w:t>
      </w:r>
      <w:proofErr w:type="spellEnd"/>
      <w:r w:rsidRPr="00175818">
        <w:rPr>
          <w:rFonts w:ascii="Verdana" w:hAnsi="Verdana" w:cs="Arial"/>
          <w:b/>
          <w:bCs/>
          <w:sz w:val="20"/>
          <w:szCs w:val="20"/>
        </w:rPr>
        <w:t xml:space="preserve"> de Medeiros Anselmo.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Marcos Antônio Ribeiro da Cruz (14810/AM). </w:t>
      </w:r>
      <w:r w:rsidRPr="00321809">
        <w:rPr>
          <w:rFonts w:ascii="Verdana" w:hAnsi="Verdana" w:cs="Arial"/>
          <w:sz w:val="20"/>
          <w:szCs w:val="20"/>
        </w:rPr>
        <w:br/>
      </w:r>
      <w:r w:rsidRPr="00175818">
        <w:rPr>
          <w:rFonts w:ascii="Verdana" w:hAnsi="Verdana" w:cs="Arial"/>
          <w:b/>
          <w:bCs/>
          <w:sz w:val="20"/>
          <w:szCs w:val="20"/>
        </w:rPr>
        <w:t>Agravado:</w:t>
      </w:r>
      <w:r w:rsidRPr="00175818">
        <w:rPr>
          <w:rFonts w:ascii="Verdana" w:hAnsi="Verdana" w:cs="Arial"/>
          <w:b/>
          <w:bCs/>
          <w:sz w:val="20"/>
          <w:szCs w:val="20"/>
        </w:rPr>
        <w:tab/>
        <w:t>Gerson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Pr="00321809">
        <w:rPr>
          <w:rFonts w:ascii="Verdana" w:hAnsi="Verdana" w:cs="Arial"/>
          <w:sz w:val="20"/>
          <w:szCs w:val="20"/>
        </w:rPr>
        <w:t>Barrella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 xml:space="preserve">(1622/AM). </w:t>
      </w:r>
    </w:p>
    <w:p w:rsidR="008D27B9" w:rsidRPr="00321809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8D27B9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175818">
        <w:rPr>
          <w:rFonts w:ascii="Verdana" w:hAnsi="Verdana" w:cs="Arial"/>
          <w:b/>
          <w:bCs/>
          <w:sz w:val="20"/>
          <w:szCs w:val="20"/>
        </w:rPr>
        <w:t>:</w:t>
      </w:r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8D27B9" w:rsidRPr="00BA7AA3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color w:val="000000"/>
          <w:sz w:val="20"/>
          <w:szCs w:val="20"/>
        </w:rPr>
        <w:t>em virtude da ausência justificada pela Exma. Sra. Desa. Relatora (em 30.08.2023).</w:t>
      </w:r>
    </w:p>
    <w:p w:rsidR="008D27B9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8D27B9" w:rsidRPr="00AE6126" w:rsidRDefault="008D27B9" w:rsidP="008D27B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AB75A4">
        <w:rPr>
          <w:rFonts w:ascii="Verdana" w:hAnsi="Verdana" w:cs="Arial"/>
          <w:b/>
          <w:sz w:val="20"/>
          <w:szCs w:val="20"/>
          <w:highlight w:val="yellow"/>
        </w:rPr>
        <w:t>Abrahim</w:t>
      </w:r>
      <w:proofErr w:type="spellEnd"/>
      <w:r w:rsidRPr="00AB75A4">
        <w:rPr>
          <w:rFonts w:ascii="Verdana" w:hAnsi="Verdana" w:cs="Arial"/>
          <w:b/>
          <w:sz w:val="20"/>
          <w:szCs w:val="20"/>
          <w:highlight w:val="yellow"/>
        </w:rPr>
        <w:t xml:space="preserve"> de Medeiros Anselmo.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br/>
      </w:r>
      <w:r w:rsidRPr="00AE6126">
        <w:rPr>
          <w:rFonts w:ascii="Verdana" w:hAnsi="Verdana" w:cs="Arial"/>
          <w:sz w:val="20"/>
          <w:szCs w:val="20"/>
          <w:highlight w:val="yellow"/>
        </w:rPr>
        <w:t>Advogado:</w:t>
      </w:r>
      <w:r w:rsidRPr="00AE6126">
        <w:rPr>
          <w:rFonts w:ascii="Verdana" w:hAnsi="Verdana" w:cs="Arial"/>
          <w:sz w:val="20"/>
          <w:szCs w:val="20"/>
          <w:highlight w:val="yellow"/>
        </w:rPr>
        <w:tab/>
        <w:t>Dr. Marcos Antônio Ribeiro da Cruz (14810/AM).</w:t>
      </w:r>
    </w:p>
    <w:p w:rsidR="008D27B9" w:rsidRDefault="008D27B9" w:rsidP="008D27B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(Videoconferência)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D27B9" w:rsidRPr="00D053FC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0002525-35.2021.8.04.0000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8D27B9" w:rsidRPr="00D053FC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sz w:val="20"/>
          <w:szCs w:val="20"/>
        </w:rPr>
        <w:t>Agravante:</w:t>
      </w:r>
      <w:r w:rsidRPr="00C31C38">
        <w:rPr>
          <w:rFonts w:ascii="Verdana" w:hAnsi="Verdana" w:cs="Arial"/>
          <w:b/>
          <w:sz w:val="20"/>
          <w:szCs w:val="20"/>
        </w:rPr>
        <w:tab/>
        <w:t>Município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r w:rsidRPr="00D053FC">
        <w:rPr>
          <w:rFonts w:ascii="Verdana" w:hAnsi="Verdana" w:cs="Arial"/>
          <w:sz w:val="20"/>
          <w:szCs w:val="20"/>
        </w:rPr>
        <w:t xml:space="preserve">Mayara </w:t>
      </w:r>
      <w:proofErr w:type="spellStart"/>
      <w:r w:rsidRPr="00D053FC">
        <w:rPr>
          <w:rFonts w:ascii="Verdana" w:hAnsi="Verdana" w:cs="Arial"/>
          <w:sz w:val="20"/>
          <w:szCs w:val="20"/>
        </w:rPr>
        <w:t>Rayanne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Oliveira de Alm</w:t>
      </w:r>
      <w:r>
        <w:rPr>
          <w:rFonts w:ascii="Verdana" w:hAnsi="Verdana" w:cs="Arial"/>
          <w:sz w:val="20"/>
          <w:szCs w:val="20"/>
        </w:rPr>
        <w:t xml:space="preserve">eida (14201/AM). </w:t>
      </w:r>
      <w:r>
        <w:rPr>
          <w:rFonts w:ascii="Verdana" w:hAnsi="Verdana" w:cs="Arial"/>
          <w:sz w:val="20"/>
          <w:szCs w:val="20"/>
        </w:rPr>
        <w:br/>
      </w:r>
      <w:r w:rsidRPr="00C31C38">
        <w:rPr>
          <w:rFonts w:ascii="Verdana" w:hAnsi="Verdana" w:cs="Arial"/>
          <w:b/>
          <w:sz w:val="20"/>
          <w:szCs w:val="20"/>
        </w:rPr>
        <w:t>Agravada:</w:t>
      </w:r>
      <w:r w:rsidRPr="00C31C38">
        <w:rPr>
          <w:rFonts w:ascii="Verdana" w:hAnsi="Verdana" w:cs="Arial"/>
          <w:b/>
          <w:sz w:val="20"/>
          <w:szCs w:val="20"/>
        </w:rPr>
        <w:tab/>
        <w:t xml:space="preserve">Vera Lúcia </w:t>
      </w:r>
      <w:proofErr w:type="spellStart"/>
      <w:r w:rsidRPr="00C31C38">
        <w:rPr>
          <w:rFonts w:ascii="Verdana" w:hAnsi="Verdana" w:cs="Arial"/>
          <w:b/>
          <w:sz w:val="20"/>
          <w:szCs w:val="20"/>
        </w:rPr>
        <w:t>Cordovil</w:t>
      </w:r>
      <w:proofErr w:type="spellEnd"/>
      <w:r w:rsidRPr="00C31C38">
        <w:rPr>
          <w:rFonts w:ascii="Verdana" w:hAnsi="Verdana" w:cs="Arial"/>
          <w:b/>
          <w:sz w:val="20"/>
          <w:szCs w:val="20"/>
        </w:rPr>
        <w:t xml:space="preserve"> de Andrade.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F</w:t>
      </w:r>
      <w:r w:rsidRPr="00D053FC">
        <w:rPr>
          <w:rFonts w:ascii="Verdana" w:hAnsi="Verdana" w:cs="Arial"/>
          <w:sz w:val="20"/>
          <w:szCs w:val="20"/>
        </w:rPr>
        <w:t>red Figueiredo C</w:t>
      </w:r>
      <w:r>
        <w:rPr>
          <w:rFonts w:ascii="Verdana" w:hAnsi="Verdana" w:cs="Arial"/>
          <w:sz w:val="20"/>
          <w:szCs w:val="20"/>
        </w:rPr>
        <w:t xml:space="preserve">ésar (9508/AM).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053FC">
        <w:rPr>
          <w:rFonts w:ascii="Verdana" w:hAnsi="Verdana" w:cs="Arial"/>
          <w:sz w:val="20"/>
          <w:szCs w:val="20"/>
        </w:rPr>
        <w:t>Anelson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Brito </w:t>
      </w:r>
      <w:r>
        <w:rPr>
          <w:rFonts w:ascii="Verdana" w:hAnsi="Verdana" w:cs="Arial"/>
          <w:sz w:val="20"/>
          <w:szCs w:val="20"/>
        </w:rPr>
        <w:t xml:space="preserve">de Souza (5342/AM).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>Jéssica Lopes de L</w:t>
      </w:r>
      <w:r>
        <w:rPr>
          <w:rFonts w:ascii="Verdana" w:hAnsi="Verdana" w:cs="Arial"/>
          <w:sz w:val="20"/>
          <w:szCs w:val="20"/>
        </w:rPr>
        <w:t xml:space="preserve">ima (10184/AM).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>Afon</w:t>
      </w:r>
      <w:r>
        <w:rPr>
          <w:rFonts w:ascii="Verdana" w:hAnsi="Verdana" w:cs="Arial"/>
          <w:sz w:val="20"/>
          <w:szCs w:val="20"/>
        </w:rPr>
        <w:t xml:space="preserve">so Meireles Rufino (15690/AM). </w:t>
      </w:r>
    </w:p>
    <w:p w:rsidR="008D27B9" w:rsidRPr="00D053FC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31C38">
        <w:rPr>
          <w:rFonts w:ascii="Verdana" w:hAnsi="Verdana" w:cs="Arial"/>
          <w:bCs/>
          <w:sz w:val="20"/>
          <w:szCs w:val="20"/>
        </w:rPr>
        <w:t>Presidente</w:t>
      </w:r>
      <w:r w:rsidRPr="00C31C38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31C38">
        <w:rPr>
          <w:rFonts w:ascii="Verdana" w:hAnsi="Verdana" w:cs="Arial"/>
          <w:b/>
          <w:bCs/>
          <w:sz w:val="20"/>
          <w:szCs w:val="20"/>
        </w:rPr>
        <w:t>Relator</w:t>
      </w:r>
      <w:r w:rsidRPr="00C31C38">
        <w:rPr>
          <w:rFonts w:ascii="Verdana" w:hAnsi="Verdana" w:cs="Arial"/>
          <w:b/>
          <w:sz w:val="20"/>
          <w:szCs w:val="20"/>
        </w:rPr>
        <w:t>:</w:t>
      </w:r>
      <w:r w:rsidRPr="00C31C3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Jomar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Ricardo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Saunders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Fernandes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>Des. Délcio Luís Santos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 xml:space="preserve">Município de Manaus.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br/>
      </w:r>
      <w:r w:rsidRPr="00C31C38">
        <w:rPr>
          <w:rFonts w:ascii="Verdana" w:hAnsi="Verdana" w:cs="Arial"/>
          <w:sz w:val="20"/>
          <w:szCs w:val="20"/>
          <w:highlight w:val="yellow"/>
        </w:rPr>
        <w:t xml:space="preserve">Procuradora do Município: Dra. Mayara </w:t>
      </w:r>
      <w:proofErr w:type="spellStart"/>
      <w:r w:rsidRPr="00C31C38">
        <w:rPr>
          <w:rFonts w:ascii="Verdana" w:hAnsi="Verdana" w:cs="Arial"/>
          <w:sz w:val="20"/>
          <w:szCs w:val="20"/>
          <w:highlight w:val="yellow"/>
        </w:rPr>
        <w:t>Rayanne</w:t>
      </w:r>
      <w:proofErr w:type="spellEnd"/>
      <w:r w:rsidRPr="00C31C38">
        <w:rPr>
          <w:rFonts w:ascii="Verdana" w:hAnsi="Verdana" w:cs="Arial"/>
          <w:sz w:val="20"/>
          <w:szCs w:val="20"/>
          <w:highlight w:val="yellow"/>
        </w:rPr>
        <w:t xml:space="preserve"> Oliveira de Almeida (14201/AM).</w:t>
      </w:r>
    </w:p>
    <w:p w:rsidR="008D27B9" w:rsidRPr="00C31C38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8D27B9" w:rsidRPr="00D053FC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D27B9" w:rsidRDefault="008D27B9" w:rsidP="005F60D9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D27B9" w:rsidRPr="0081055F" w:rsidRDefault="008D27B9" w:rsidP="008D27B9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04</w:t>
      </w:r>
      <w:r w:rsidRPr="0081055F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81055F">
        <w:rPr>
          <w:rFonts w:ascii="Verdana" w:hAnsi="Verdana"/>
          <w:b/>
          <w:sz w:val="20"/>
          <w:szCs w:val="20"/>
        </w:rPr>
        <w:t>0003849-89.2023.8.04.0000</w:t>
      </w:r>
      <w:proofErr w:type="gramStart"/>
      <w:r w:rsidRPr="0081055F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Pr="0081055F">
        <w:rPr>
          <w:rFonts w:ascii="Verdana" w:hAnsi="Verdana"/>
          <w:b/>
          <w:sz w:val="20"/>
          <w:szCs w:val="20"/>
        </w:rPr>
        <w:t xml:space="preserve">-  Embargos de Declaração Cível </w:t>
      </w:r>
    </w:p>
    <w:p w:rsidR="008D27B9" w:rsidRPr="0081055F" w:rsidRDefault="008D27B9" w:rsidP="008D27B9">
      <w:pPr>
        <w:spacing w:after="0" w:line="240" w:lineRule="auto"/>
        <w:rPr>
          <w:rFonts w:ascii="Verdana" w:hAnsi="Verdana"/>
          <w:sz w:val="20"/>
          <w:szCs w:val="20"/>
        </w:rPr>
      </w:pPr>
      <w:r w:rsidRPr="0081055F">
        <w:rPr>
          <w:rFonts w:ascii="Verdana" w:hAnsi="Verdana"/>
          <w:b/>
          <w:sz w:val="20"/>
          <w:szCs w:val="20"/>
        </w:rPr>
        <w:t>Embar</w:t>
      </w:r>
      <w:r>
        <w:rPr>
          <w:rFonts w:ascii="Verdana" w:hAnsi="Verdana"/>
          <w:b/>
          <w:sz w:val="20"/>
          <w:szCs w:val="20"/>
        </w:rPr>
        <w:t xml:space="preserve">gante: </w:t>
      </w:r>
      <w:r w:rsidRPr="0081055F">
        <w:rPr>
          <w:rFonts w:ascii="Verdana" w:hAnsi="Verdana"/>
          <w:b/>
          <w:sz w:val="20"/>
          <w:szCs w:val="20"/>
        </w:rPr>
        <w:t xml:space="preserve">Claro S/A. </w:t>
      </w:r>
      <w:r w:rsidRPr="0081055F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Luiz Virgílio P. P. </w:t>
      </w:r>
      <w:proofErr w:type="spellStart"/>
      <w:r>
        <w:rPr>
          <w:rFonts w:ascii="Verdana" w:hAnsi="Verdana"/>
          <w:sz w:val="20"/>
          <w:szCs w:val="20"/>
        </w:rPr>
        <w:t>Manente</w:t>
      </w:r>
      <w:proofErr w:type="spellEnd"/>
      <w:r>
        <w:rPr>
          <w:rFonts w:ascii="Verdana" w:hAnsi="Verdana"/>
          <w:sz w:val="20"/>
          <w:szCs w:val="20"/>
        </w:rPr>
        <w:t xml:space="preserve"> (106160/SP).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Dra. Patrícia Helena Marta Martins (164253/SP).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João Miguel </w:t>
      </w:r>
      <w:proofErr w:type="spellStart"/>
      <w:r>
        <w:rPr>
          <w:rFonts w:ascii="Verdana" w:hAnsi="Verdana"/>
          <w:sz w:val="20"/>
          <w:szCs w:val="20"/>
        </w:rPr>
        <w:t>Gava</w:t>
      </w:r>
      <w:proofErr w:type="spellEnd"/>
      <w:r>
        <w:rPr>
          <w:rFonts w:ascii="Verdana" w:hAnsi="Verdana"/>
          <w:sz w:val="20"/>
          <w:szCs w:val="20"/>
        </w:rPr>
        <w:t xml:space="preserve"> Filho (329772/SP).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/>
          <w:sz w:val="20"/>
          <w:szCs w:val="20"/>
        </w:rPr>
        <w:t>Harumi</w:t>
      </w:r>
      <w:proofErr w:type="spellEnd"/>
      <w:r>
        <w:rPr>
          <w:rFonts w:ascii="Verdana" w:hAnsi="Verdana"/>
          <w:sz w:val="20"/>
          <w:szCs w:val="20"/>
        </w:rPr>
        <w:t xml:space="preserve"> Pinheiro </w:t>
      </w:r>
      <w:proofErr w:type="spellStart"/>
      <w:r>
        <w:rPr>
          <w:rFonts w:ascii="Verdana" w:hAnsi="Verdana"/>
          <w:sz w:val="20"/>
          <w:szCs w:val="20"/>
        </w:rPr>
        <w:t>Hioki</w:t>
      </w:r>
      <w:proofErr w:type="spellEnd"/>
      <w:r>
        <w:rPr>
          <w:rFonts w:ascii="Verdana" w:hAnsi="Verdana"/>
          <w:sz w:val="20"/>
          <w:szCs w:val="20"/>
        </w:rPr>
        <w:t xml:space="preserve"> (455856/SP).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Luciana </w:t>
      </w:r>
      <w:proofErr w:type="spellStart"/>
      <w:r>
        <w:rPr>
          <w:rFonts w:ascii="Verdana" w:hAnsi="Verdana"/>
          <w:sz w:val="20"/>
          <w:szCs w:val="20"/>
        </w:rPr>
        <w:t>Bazan</w:t>
      </w:r>
      <w:proofErr w:type="spellEnd"/>
      <w:r>
        <w:rPr>
          <w:rFonts w:ascii="Verdana" w:hAnsi="Verdana"/>
          <w:sz w:val="20"/>
          <w:szCs w:val="20"/>
        </w:rPr>
        <w:t xml:space="preserve"> Martins </w:t>
      </w:r>
      <w:proofErr w:type="spellStart"/>
      <w:r>
        <w:rPr>
          <w:rFonts w:ascii="Verdana" w:hAnsi="Verdana"/>
          <w:sz w:val="20"/>
          <w:szCs w:val="20"/>
        </w:rPr>
        <w:t>Bisetti</w:t>
      </w:r>
      <w:proofErr w:type="spellEnd"/>
      <w:r>
        <w:rPr>
          <w:rFonts w:ascii="Verdana" w:hAnsi="Verdana"/>
          <w:sz w:val="20"/>
          <w:szCs w:val="20"/>
        </w:rPr>
        <w:t xml:space="preserve"> (315358/SP).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Embargada</w:t>
      </w:r>
      <w:r w:rsidRPr="0081055F">
        <w:rPr>
          <w:rFonts w:ascii="Verdana" w:hAnsi="Verdana"/>
          <w:b/>
          <w:sz w:val="20"/>
          <w:szCs w:val="20"/>
        </w:rPr>
        <w:t>:</w:t>
      </w:r>
      <w:r w:rsidRPr="0081055F">
        <w:rPr>
          <w:rFonts w:ascii="Verdana" w:hAnsi="Verdana"/>
          <w:b/>
          <w:sz w:val="20"/>
          <w:szCs w:val="20"/>
        </w:rPr>
        <w:tab/>
        <w:t xml:space="preserve">Segunda Turma Recursal do Juizado Especial Cível do Amazonas. </w:t>
      </w:r>
      <w:r w:rsidRPr="0081055F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>Exmo. Sr. Des. Délcio Luís Santos</w:t>
      </w:r>
    </w:p>
    <w:p w:rsidR="008D27B9" w:rsidRDefault="008D27B9" w:rsidP="008D27B9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81055F">
        <w:rPr>
          <w:rFonts w:ascii="Verdana" w:hAnsi="Verdana"/>
          <w:b/>
          <w:sz w:val="20"/>
          <w:szCs w:val="20"/>
        </w:rPr>
        <w:t>Relator:</w:t>
      </w:r>
      <w:r w:rsidRPr="0081055F">
        <w:rPr>
          <w:rFonts w:ascii="Verdana" w:hAnsi="Verdana"/>
          <w:b/>
          <w:color w:val="000000"/>
          <w:sz w:val="20"/>
          <w:szCs w:val="20"/>
        </w:rPr>
        <w:tab/>
        <w:t>Exmo. Sr. Des. Airton Luís Corrêa Gentil</w:t>
      </w:r>
    </w:p>
    <w:p w:rsidR="008D27B9" w:rsidRPr="00E1085F" w:rsidRDefault="008D27B9" w:rsidP="008D27B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30.08.2023).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D27B9" w:rsidRPr="00D053FC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D053FC">
        <w:rPr>
          <w:rFonts w:ascii="Verdana" w:hAnsi="Verdana" w:cs="Arial"/>
          <w:b/>
          <w:bCs/>
          <w:sz w:val="20"/>
          <w:szCs w:val="20"/>
        </w:rPr>
        <w:t>0007356-92.2022.8.04.0000</w:t>
      </w:r>
      <w:proofErr w:type="gramStart"/>
      <w:r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8D27B9" w:rsidRPr="00D053FC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C03E8">
        <w:rPr>
          <w:rFonts w:ascii="Verdana" w:hAnsi="Verdana" w:cs="Arial"/>
          <w:b/>
          <w:sz w:val="20"/>
          <w:szCs w:val="20"/>
        </w:rPr>
        <w:t>Agravante:</w:t>
      </w:r>
      <w:r w:rsidRPr="009C03E8">
        <w:rPr>
          <w:rFonts w:ascii="Verdana" w:hAnsi="Verdana" w:cs="Arial"/>
          <w:b/>
          <w:sz w:val="20"/>
          <w:szCs w:val="20"/>
        </w:rPr>
        <w:tab/>
        <w:t>Claro S/A.</w:t>
      </w:r>
      <w:r w:rsidRPr="00D053FC">
        <w:rPr>
          <w:rFonts w:ascii="Verdana" w:hAnsi="Verdana" w:cs="Arial"/>
          <w:sz w:val="20"/>
          <w:szCs w:val="20"/>
        </w:rPr>
        <w:t xml:space="preserve"> </w:t>
      </w:r>
      <w:r w:rsidRPr="00D053FC">
        <w:rPr>
          <w:rFonts w:ascii="Verdana" w:hAnsi="Verdana" w:cs="Arial"/>
          <w:sz w:val="20"/>
          <w:szCs w:val="20"/>
        </w:rPr>
        <w:br/>
        <w:t>Advo</w:t>
      </w:r>
      <w:r>
        <w:rPr>
          <w:rFonts w:ascii="Verdana" w:hAnsi="Verdana" w:cs="Arial"/>
          <w:sz w:val="20"/>
          <w:szCs w:val="20"/>
        </w:rPr>
        <w:t>gado: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 xml:space="preserve">João Miguel </w:t>
      </w:r>
      <w:proofErr w:type="spellStart"/>
      <w:r w:rsidRPr="00D053FC">
        <w:rPr>
          <w:rFonts w:ascii="Verdana" w:hAnsi="Verdana" w:cs="Arial"/>
          <w:sz w:val="20"/>
          <w:szCs w:val="20"/>
        </w:rPr>
        <w:t>Gava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F</w:t>
      </w:r>
      <w:r>
        <w:rPr>
          <w:rFonts w:ascii="Verdana" w:hAnsi="Verdana" w:cs="Arial"/>
          <w:sz w:val="20"/>
          <w:szCs w:val="20"/>
        </w:rPr>
        <w:t xml:space="preserve">ilho (329772/SP).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 xml:space="preserve">Luiz Virgílio Pimenta Penteado </w:t>
      </w:r>
      <w:proofErr w:type="spellStart"/>
      <w:r w:rsidRPr="00D053FC">
        <w:rPr>
          <w:rFonts w:ascii="Verdana" w:hAnsi="Verdana" w:cs="Arial"/>
          <w:sz w:val="20"/>
          <w:szCs w:val="20"/>
        </w:rPr>
        <w:t>Man</w:t>
      </w:r>
      <w:r>
        <w:rPr>
          <w:rFonts w:ascii="Verdana" w:hAnsi="Verdana" w:cs="Arial"/>
          <w:sz w:val="20"/>
          <w:szCs w:val="20"/>
        </w:rPr>
        <w:t>ente</w:t>
      </w:r>
      <w:proofErr w:type="spellEnd"/>
      <w:r>
        <w:rPr>
          <w:rFonts w:ascii="Verdana" w:hAnsi="Verdana" w:cs="Arial"/>
          <w:sz w:val="20"/>
          <w:szCs w:val="20"/>
        </w:rPr>
        <w:t xml:space="preserve"> (104160/SP).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>Patrícia Helena Marta Mar</w:t>
      </w:r>
      <w:r>
        <w:rPr>
          <w:rFonts w:ascii="Verdana" w:hAnsi="Verdana" w:cs="Arial"/>
          <w:sz w:val="20"/>
          <w:szCs w:val="20"/>
        </w:rPr>
        <w:t xml:space="preserve">tins (164253/SP).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053FC">
        <w:rPr>
          <w:rFonts w:ascii="Verdana" w:hAnsi="Verdana" w:cs="Arial"/>
          <w:sz w:val="20"/>
          <w:szCs w:val="20"/>
        </w:rPr>
        <w:t>Harumi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Pinheiro </w:t>
      </w:r>
      <w:proofErr w:type="spellStart"/>
      <w:r>
        <w:rPr>
          <w:rFonts w:ascii="Verdana" w:hAnsi="Verdana" w:cs="Arial"/>
          <w:sz w:val="20"/>
          <w:szCs w:val="20"/>
        </w:rPr>
        <w:t>Hioki</w:t>
      </w:r>
      <w:proofErr w:type="spellEnd"/>
      <w:r>
        <w:rPr>
          <w:rFonts w:ascii="Verdana" w:hAnsi="Verdana" w:cs="Arial"/>
          <w:sz w:val="20"/>
          <w:szCs w:val="20"/>
        </w:rPr>
        <w:t xml:space="preserve"> (455856/SP). </w:t>
      </w:r>
      <w:r>
        <w:rPr>
          <w:rFonts w:ascii="Verdana" w:hAnsi="Verdana" w:cs="Arial"/>
          <w:sz w:val="20"/>
          <w:szCs w:val="20"/>
        </w:rPr>
        <w:br/>
      </w:r>
      <w:r w:rsidRPr="009C03E8">
        <w:rPr>
          <w:rFonts w:ascii="Verdana" w:hAnsi="Verdana" w:cs="Arial"/>
          <w:b/>
          <w:sz w:val="20"/>
          <w:szCs w:val="20"/>
        </w:rPr>
        <w:t>Agravado:</w:t>
      </w:r>
      <w:r w:rsidRPr="009C03E8">
        <w:rPr>
          <w:rFonts w:ascii="Verdana" w:hAnsi="Verdana" w:cs="Arial"/>
          <w:b/>
          <w:sz w:val="20"/>
          <w:szCs w:val="20"/>
        </w:rPr>
        <w:tab/>
        <w:t>Thiago Ferreira de Oliveira.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>Luís Albert dos Santos O</w:t>
      </w:r>
      <w:r>
        <w:rPr>
          <w:rFonts w:ascii="Verdana" w:hAnsi="Verdana" w:cs="Arial"/>
          <w:sz w:val="20"/>
          <w:szCs w:val="20"/>
        </w:rPr>
        <w:t xml:space="preserve">liveira (8251/AM). </w:t>
      </w:r>
      <w:r>
        <w:rPr>
          <w:rFonts w:ascii="Verdana" w:hAnsi="Verdana" w:cs="Arial"/>
          <w:sz w:val="20"/>
          <w:szCs w:val="20"/>
        </w:rPr>
        <w:br/>
      </w:r>
      <w:r w:rsidRPr="009C03E8">
        <w:rPr>
          <w:rFonts w:ascii="Verdana" w:hAnsi="Verdana" w:cs="Arial"/>
          <w:b/>
          <w:sz w:val="20"/>
          <w:szCs w:val="20"/>
        </w:rPr>
        <w:t>Agravad</w:t>
      </w:r>
      <w:r>
        <w:rPr>
          <w:rFonts w:ascii="Verdana" w:hAnsi="Verdana" w:cs="Arial"/>
          <w:b/>
          <w:sz w:val="20"/>
          <w:szCs w:val="20"/>
        </w:rPr>
        <w:t>a</w:t>
      </w:r>
      <w:r w:rsidRPr="009C03E8">
        <w:rPr>
          <w:rFonts w:ascii="Verdana" w:hAnsi="Verdana" w:cs="Arial"/>
          <w:b/>
          <w:sz w:val="20"/>
          <w:szCs w:val="20"/>
        </w:rPr>
        <w:t>:</w:t>
      </w:r>
      <w:r w:rsidRPr="009C03E8">
        <w:rPr>
          <w:rFonts w:ascii="Verdana" w:hAnsi="Verdana" w:cs="Arial"/>
          <w:b/>
          <w:sz w:val="20"/>
          <w:szCs w:val="20"/>
        </w:rPr>
        <w:tab/>
        <w:t>Segunda Turma Recursal do Juizado Especial Cível</w:t>
      </w:r>
    </w:p>
    <w:p w:rsidR="008D27B9" w:rsidRPr="00D053FC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C03E8">
        <w:rPr>
          <w:rFonts w:ascii="Verdana" w:hAnsi="Verdana" w:cs="Arial"/>
          <w:bCs/>
          <w:sz w:val="20"/>
          <w:szCs w:val="20"/>
        </w:rPr>
        <w:t>Presidente</w:t>
      </w:r>
      <w:r w:rsidRPr="009C03E8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C03E8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9C03E8">
        <w:rPr>
          <w:rFonts w:ascii="Verdana" w:hAnsi="Verdana" w:cs="Arial"/>
          <w:b/>
          <w:sz w:val="20"/>
          <w:szCs w:val="20"/>
        </w:rPr>
        <w:t>:</w:t>
      </w:r>
      <w:r w:rsidRPr="009C03E8">
        <w:rPr>
          <w:rFonts w:ascii="Verdana" w:hAnsi="Verdana" w:cs="Arial"/>
          <w:b/>
          <w:color w:val="000000"/>
          <w:sz w:val="20"/>
          <w:szCs w:val="20"/>
        </w:rPr>
        <w:tab/>
        <w:t>Exma. Sra. Desa. Joana dos Santos Meirelles</w:t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D27B9" w:rsidRPr="007959AB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E6308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Agravante: Claro S/A.</w:t>
      </w:r>
    </w:p>
    <w:p w:rsidR="008D27B9" w:rsidRPr="009C03E8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E6308B">
        <w:rPr>
          <w:rFonts w:ascii="Verdana" w:hAnsi="Verdana" w:cs="Arial"/>
          <w:sz w:val="20"/>
          <w:szCs w:val="20"/>
          <w:highlight w:val="yellow"/>
        </w:rPr>
        <w:t>Advogados: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E6308B">
        <w:rPr>
          <w:rFonts w:ascii="Verdana" w:hAnsi="Verdana" w:cs="Arial"/>
          <w:sz w:val="20"/>
          <w:szCs w:val="20"/>
          <w:highlight w:val="yellow"/>
        </w:rPr>
        <w:t xml:space="preserve">Dr. João Miguel </w:t>
      </w:r>
      <w:proofErr w:type="spellStart"/>
      <w:r w:rsidRPr="00E6308B">
        <w:rPr>
          <w:rFonts w:ascii="Verdana" w:hAnsi="Verdana" w:cs="Arial"/>
          <w:sz w:val="20"/>
          <w:szCs w:val="20"/>
          <w:highlight w:val="yellow"/>
        </w:rPr>
        <w:t>Gava</w:t>
      </w:r>
      <w:proofErr w:type="spellEnd"/>
      <w:r w:rsidRPr="00E6308B">
        <w:rPr>
          <w:rFonts w:ascii="Verdana" w:hAnsi="Verdana" w:cs="Arial"/>
          <w:sz w:val="20"/>
          <w:szCs w:val="20"/>
          <w:highlight w:val="yellow"/>
        </w:rPr>
        <w:t xml:space="preserve"> Filho (329772/SP) e Dr. Luiz Virgílio P</w:t>
      </w:r>
      <w:r w:rsidRPr="00E6308B">
        <w:rPr>
          <w:rFonts w:ascii="Verdana" w:hAnsi="Verdana" w:cs="Arial"/>
          <w:sz w:val="20"/>
          <w:szCs w:val="20"/>
          <w:highlight w:val="yellow"/>
        </w:rPr>
        <w:t>i</w:t>
      </w:r>
      <w:r w:rsidRPr="00E6308B">
        <w:rPr>
          <w:rFonts w:ascii="Verdana" w:hAnsi="Verdana" w:cs="Arial"/>
          <w:sz w:val="20"/>
          <w:szCs w:val="20"/>
          <w:highlight w:val="yellow"/>
        </w:rPr>
        <w:t xml:space="preserve">menta Penteado </w:t>
      </w:r>
      <w:proofErr w:type="spellStart"/>
      <w:r w:rsidRPr="00E6308B">
        <w:rPr>
          <w:rFonts w:ascii="Verdana" w:hAnsi="Verdana" w:cs="Arial"/>
          <w:sz w:val="20"/>
          <w:szCs w:val="20"/>
          <w:highlight w:val="yellow"/>
        </w:rPr>
        <w:t>Manente</w:t>
      </w:r>
      <w:proofErr w:type="spellEnd"/>
      <w:r w:rsidRPr="00E6308B">
        <w:rPr>
          <w:rFonts w:ascii="Verdana" w:hAnsi="Verdana" w:cs="Arial"/>
          <w:sz w:val="20"/>
          <w:szCs w:val="20"/>
          <w:highlight w:val="yellow"/>
        </w:rPr>
        <w:t xml:space="preserve"> (104160/SP)</w:t>
      </w:r>
      <w:r>
        <w:rPr>
          <w:rFonts w:ascii="Verdana" w:hAnsi="Verdana" w:cs="Arial"/>
          <w:sz w:val="20"/>
          <w:szCs w:val="20"/>
          <w:highlight w:val="yellow"/>
        </w:rPr>
        <w:t xml:space="preserve"> (</w:t>
      </w:r>
      <w:proofErr w:type="spellStart"/>
      <w:r>
        <w:rPr>
          <w:rFonts w:ascii="Verdana" w:hAnsi="Verdana" w:cs="Arial"/>
          <w:sz w:val="20"/>
          <w:szCs w:val="20"/>
          <w:highlight w:val="yellow"/>
        </w:rPr>
        <w:t>vídeoconferência</w:t>
      </w:r>
      <w:proofErr w:type="spellEnd"/>
      <w:r>
        <w:rPr>
          <w:rFonts w:ascii="Verdana" w:hAnsi="Verdana" w:cs="Arial"/>
          <w:sz w:val="20"/>
          <w:szCs w:val="20"/>
          <w:highlight w:val="yellow"/>
        </w:rPr>
        <w:t>)</w:t>
      </w:r>
      <w:r w:rsidRPr="00E6308B">
        <w:rPr>
          <w:rFonts w:ascii="Verdana" w:hAnsi="Verdana" w:cs="Arial"/>
          <w:sz w:val="20"/>
          <w:szCs w:val="20"/>
          <w:highlight w:val="yellow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8D27B9" w:rsidRDefault="008D27B9" w:rsidP="008D27B9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D27B9" w:rsidRDefault="008D27B9" w:rsidP="005F60D9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F60D9" w:rsidRPr="00A56A35" w:rsidRDefault="00C124D9" w:rsidP="005F60D9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8D27B9">
        <w:rPr>
          <w:rFonts w:ascii="Verdana" w:hAnsi="Verdana" w:cs="Arial"/>
          <w:b/>
          <w:bCs/>
          <w:sz w:val="20"/>
          <w:szCs w:val="20"/>
        </w:rPr>
        <w:t>6</w:t>
      </w:r>
      <w:r w:rsidR="005F60D9">
        <w:rPr>
          <w:rFonts w:ascii="Verdana" w:hAnsi="Verdana" w:cs="Arial"/>
          <w:b/>
          <w:bCs/>
          <w:sz w:val="20"/>
          <w:szCs w:val="20"/>
        </w:rPr>
        <w:t>.</w:t>
      </w:r>
      <w:r w:rsidR="005F60D9">
        <w:rPr>
          <w:rFonts w:ascii="Verdana" w:hAnsi="Verdana" w:cs="Arial"/>
          <w:b/>
          <w:bCs/>
          <w:sz w:val="20"/>
          <w:szCs w:val="20"/>
        </w:rPr>
        <w:tab/>
      </w:r>
      <w:r w:rsidR="005F60D9">
        <w:rPr>
          <w:rFonts w:ascii="Verdana" w:hAnsi="Verdana" w:cs="Arial"/>
          <w:b/>
          <w:bCs/>
          <w:sz w:val="20"/>
          <w:szCs w:val="20"/>
        </w:rPr>
        <w:tab/>
      </w:r>
      <w:r w:rsidR="005F60D9" w:rsidRPr="00A56A35">
        <w:rPr>
          <w:rFonts w:ascii="Verdana" w:hAnsi="Verdana" w:cs="Arial"/>
          <w:b/>
          <w:bCs/>
          <w:sz w:val="20"/>
          <w:szCs w:val="20"/>
        </w:rPr>
        <w:t>0002794-06.2023.8.04.0000</w:t>
      </w:r>
      <w:proofErr w:type="gramStart"/>
      <w:r w:rsidR="005F60D9"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5F60D9" w:rsidRPr="00A56A35">
        <w:rPr>
          <w:rFonts w:ascii="Verdana" w:hAnsi="Verdana" w:cs="Arial"/>
          <w:b/>
          <w:bCs/>
          <w:sz w:val="20"/>
          <w:szCs w:val="20"/>
        </w:rPr>
        <w:t>-  Embargos de Declaração Criminal</w:t>
      </w:r>
      <w:r w:rsidR="00047D35">
        <w:rPr>
          <w:rFonts w:ascii="Verdana" w:hAnsi="Verdana" w:cs="Arial"/>
          <w:b/>
          <w:bCs/>
          <w:sz w:val="20"/>
          <w:szCs w:val="20"/>
        </w:rPr>
        <w:t>.</w:t>
      </w:r>
      <w:r w:rsidR="005F60D9"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5F60D9" w:rsidRPr="00914A2A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14A2A">
        <w:rPr>
          <w:rFonts w:ascii="Verdana" w:hAnsi="Verdana" w:cs="Arial"/>
          <w:bCs/>
          <w:sz w:val="20"/>
          <w:szCs w:val="20"/>
        </w:rPr>
        <w:t>Origem</w:t>
      </w:r>
      <w:r w:rsidRPr="00914A2A">
        <w:rPr>
          <w:rFonts w:ascii="Verdana" w:hAnsi="Verdana" w:cs="Arial"/>
          <w:sz w:val="20"/>
          <w:szCs w:val="20"/>
        </w:rPr>
        <w:t xml:space="preserve">: </w:t>
      </w:r>
      <w:r w:rsidRPr="00914A2A">
        <w:rPr>
          <w:rFonts w:ascii="Verdana" w:hAnsi="Verdana" w:cs="Arial"/>
          <w:sz w:val="20"/>
          <w:szCs w:val="20"/>
        </w:rPr>
        <w:tab/>
        <w:t>3º Vara do Tribunal do Júri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Pr="00914A2A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14A2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914A2A">
        <w:rPr>
          <w:rFonts w:ascii="Verdana" w:hAnsi="Verdana" w:cs="Arial"/>
          <w:sz w:val="20"/>
          <w:szCs w:val="20"/>
        </w:rPr>
        <w:t>Dr. Lucas Couto Bezerra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Pr="00A56A35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5F60D9">
        <w:rPr>
          <w:rFonts w:ascii="Verdana" w:hAnsi="Verdana" w:cs="Arial"/>
          <w:b/>
          <w:sz w:val="20"/>
          <w:szCs w:val="20"/>
        </w:rPr>
        <w:t>Rodrigo Marques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56A35">
        <w:rPr>
          <w:rFonts w:ascii="Verdana" w:hAnsi="Verdana" w:cs="Arial"/>
          <w:sz w:val="20"/>
          <w:szCs w:val="20"/>
        </w:rPr>
        <w:t>Eduardo Mendonça dos S</w:t>
      </w:r>
      <w:r>
        <w:rPr>
          <w:rFonts w:ascii="Verdana" w:hAnsi="Verdana" w:cs="Arial"/>
          <w:sz w:val="20"/>
          <w:szCs w:val="20"/>
        </w:rPr>
        <w:t xml:space="preserve">antos (16760/AM). </w:t>
      </w:r>
      <w:r>
        <w:rPr>
          <w:rFonts w:ascii="Verdana" w:hAnsi="Verdana" w:cs="Arial"/>
          <w:sz w:val="20"/>
          <w:szCs w:val="20"/>
        </w:rPr>
        <w:br/>
      </w:r>
      <w:r w:rsidRPr="005F60D9">
        <w:rPr>
          <w:rFonts w:ascii="Verdana" w:hAnsi="Verdana" w:cs="Arial"/>
          <w:b/>
          <w:sz w:val="20"/>
          <w:szCs w:val="20"/>
        </w:rPr>
        <w:t>Embargado:</w:t>
      </w:r>
      <w:r w:rsidRPr="005F60D9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A56A35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A56A35">
        <w:rPr>
          <w:rFonts w:ascii="Verdana" w:hAnsi="Verdana" w:cs="Arial"/>
          <w:sz w:val="20"/>
          <w:szCs w:val="20"/>
        </w:rPr>
        <w:t>Libório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A56A35">
        <w:rPr>
          <w:rFonts w:ascii="Verdana" w:hAnsi="Verdana" w:cs="Arial"/>
          <w:sz w:val="20"/>
          <w:szCs w:val="20"/>
        </w:rPr>
        <w:t>Santos Filho</w:t>
      </w:r>
      <w:proofErr w:type="gramEnd"/>
      <w:r w:rsidR="00047D35">
        <w:rPr>
          <w:rFonts w:ascii="Verdana" w:hAnsi="Verdana" w:cs="Arial"/>
          <w:sz w:val="20"/>
          <w:szCs w:val="20"/>
        </w:rPr>
        <w:t>.</w:t>
      </w:r>
    </w:p>
    <w:p w:rsidR="005F60D9" w:rsidRPr="00A56A35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bCs/>
          <w:sz w:val="20"/>
          <w:szCs w:val="20"/>
        </w:rPr>
        <w:t>Presidente</w:t>
      </w:r>
      <w:r w:rsidRPr="005F60D9">
        <w:rPr>
          <w:rFonts w:ascii="Verdana" w:hAnsi="Verdana" w:cs="Arial"/>
          <w:sz w:val="20"/>
          <w:szCs w:val="20"/>
        </w:rPr>
        <w:t>:</w:t>
      </w:r>
      <w:r w:rsidRPr="00A56A35">
        <w:rPr>
          <w:rFonts w:ascii="Verdana" w:hAnsi="Verdana" w:cs="Arial"/>
          <w:sz w:val="20"/>
          <w:szCs w:val="20"/>
        </w:rPr>
        <w:tab/>
        <w:t>Exm</w:t>
      </w:r>
      <w:r>
        <w:rPr>
          <w:rFonts w:ascii="Verdana" w:hAnsi="Verdana" w:cs="Arial"/>
          <w:sz w:val="20"/>
          <w:szCs w:val="20"/>
        </w:rPr>
        <w:t>a</w:t>
      </w:r>
      <w:r w:rsidRPr="00A56A35">
        <w:rPr>
          <w:rFonts w:ascii="Verdana" w:hAnsi="Verdana" w:cs="Arial"/>
          <w:sz w:val="20"/>
          <w:szCs w:val="20"/>
        </w:rPr>
        <w:t>. S</w:t>
      </w:r>
      <w:r>
        <w:rPr>
          <w:rFonts w:ascii="Verdana" w:hAnsi="Verdana" w:cs="Arial"/>
          <w:sz w:val="20"/>
          <w:szCs w:val="20"/>
        </w:rPr>
        <w:t>ra</w:t>
      </w:r>
      <w:r w:rsidRPr="00A56A35">
        <w:rPr>
          <w:rFonts w:ascii="Verdana" w:hAnsi="Verdana" w:cs="Arial"/>
          <w:sz w:val="20"/>
          <w:szCs w:val="20"/>
        </w:rPr>
        <w:t>. De</w:t>
      </w:r>
      <w:r>
        <w:rPr>
          <w:rFonts w:ascii="Verdana" w:hAnsi="Verdana" w:cs="Arial"/>
          <w:sz w:val="20"/>
          <w:szCs w:val="20"/>
        </w:rPr>
        <w:t>sa</w:t>
      </w:r>
      <w:r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Default="005F60D9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F60D9">
        <w:rPr>
          <w:rFonts w:ascii="Verdana" w:hAnsi="Verdana" w:cs="Arial"/>
          <w:b/>
          <w:bCs/>
          <w:sz w:val="20"/>
          <w:szCs w:val="20"/>
        </w:rPr>
        <w:t>Relator</w:t>
      </w:r>
      <w:r w:rsidR="003761DA">
        <w:rPr>
          <w:rFonts w:ascii="Verdana" w:hAnsi="Verdana" w:cs="Arial"/>
          <w:b/>
          <w:bCs/>
          <w:sz w:val="20"/>
          <w:szCs w:val="20"/>
        </w:rPr>
        <w:t>a</w:t>
      </w:r>
      <w:r w:rsidRPr="005F60D9">
        <w:rPr>
          <w:rFonts w:ascii="Verdana" w:hAnsi="Verdana" w:cs="Arial"/>
          <w:b/>
          <w:sz w:val="20"/>
          <w:szCs w:val="20"/>
        </w:rPr>
        <w:t>:</w:t>
      </w:r>
      <w:r w:rsidRPr="005F60D9">
        <w:rPr>
          <w:rFonts w:ascii="Verdana" w:hAnsi="Verdana" w:cs="Arial"/>
          <w:b/>
          <w:sz w:val="20"/>
          <w:szCs w:val="20"/>
        </w:rPr>
        <w:tab/>
        <w:t>Exma. Sra. Desa. Maria do Perpétuo Socorro Guedes Moura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7D795D" w:rsidRDefault="007D795D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5C2E18" w:rsidRDefault="005C2E18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5C2E18" w:rsidRPr="005F60D9" w:rsidRDefault="005C2E18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5F60D9" w:rsidRPr="00A56A35" w:rsidRDefault="00C124D9" w:rsidP="005F60D9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0</w:t>
      </w:r>
      <w:r w:rsidR="008D27B9">
        <w:rPr>
          <w:rFonts w:ascii="Verdana" w:hAnsi="Verdana" w:cs="Arial"/>
          <w:b/>
          <w:sz w:val="20"/>
          <w:szCs w:val="20"/>
        </w:rPr>
        <w:t>7</w:t>
      </w:r>
      <w:r w:rsidR="005F60D9" w:rsidRPr="005F60D9">
        <w:rPr>
          <w:rFonts w:ascii="Verdana" w:hAnsi="Verdana" w:cs="Arial"/>
          <w:b/>
          <w:sz w:val="20"/>
          <w:szCs w:val="20"/>
        </w:rPr>
        <w:t>.</w:t>
      </w:r>
      <w:r w:rsidR="005F60D9">
        <w:rPr>
          <w:rFonts w:ascii="Verdana" w:hAnsi="Verdana" w:cs="Arial"/>
          <w:sz w:val="20"/>
          <w:szCs w:val="20"/>
        </w:rPr>
        <w:tab/>
      </w:r>
      <w:r w:rsidR="005F60D9">
        <w:rPr>
          <w:rFonts w:ascii="Verdana" w:hAnsi="Verdana" w:cs="Arial"/>
          <w:sz w:val="20"/>
          <w:szCs w:val="20"/>
        </w:rPr>
        <w:tab/>
      </w:r>
      <w:r w:rsidR="005F60D9" w:rsidRPr="00A56A35">
        <w:rPr>
          <w:rFonts w:ascii="Verdana" w:hAnsi="Verdana" w:cs="Arial"/>
          <w:b/>
          <w:bCs/>
          <w:sz w:val="20"/>
          <w:szCs w:val="20"/>
        </w:rPr>
        <w:t>0003799-63.2023.8.0</w:t>
      </w:r>
      <w:r w:rsidR="008D27B9">
        <w:rPr>
          <w:rFonts w:ascii="Verdana" w:hAnsi="Verdana" w:cs="Arial"/>
          <w:b/>
          <w:bCs/>
          <w:sz w:val="20"/>
          <w:szCs w:val="20"/>
        </w:rPr>
        <w:t>4.0000</w:t>
      </w:r>
      <w:proofErr w:type="gramStart"/>
      <w:r w:rsidR="008D27B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8D27B9">
        <w:rPr>
          <w:rFonts w:ascii="Verdana" w:hAnsi="Verdana" w:cs="Arial"/>
          <w:b/>
          <w:bCs/>
          <w:sz w:val="20"/>
          <w:szCs w:val="20"/>
        </w:rPr>
        <w:t>-  Agravo Interno Cível</w:t>
      </w:r>
      <w:r w:rsidR="00047D35">
        <w:rPr>
          <w:rFonts w:ascii="Verdana" w:hAnsi="Verdana" w:cs="Arial"/>
          <w:b/>
          <w:bCs/>
          <w:sz w:val="20"/>
          <w:szCs w:val="20"/>
        </w:rPr>
        <w:t>.</w:t>
      </w:r>
    </w:p>
    <w:p w:rsidR="005F60D9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b/>
          <w:sz w:val="20"/>
          <w:szCs w:val="20"/>
        </w:rPr>
        <w:lastRenderedPageBreak/>
        <w:t>Agravante:</w:t>
      </w:r>
      <w:r w:rsidRPr="005F60D9">
        <w:rPr>
          <w:rFonts w:ascii="Verdana" w:hAnsi="Verdana" w:cs="Arial"/>
          <w:b/>
          <w:sz w:val="20"/>
          <w:szCs w:val="20"/>
        </w:rPr>
        <w:tab/>
        <w:t>Faculdade Metropolitana de Ma</w:t>
      </w:r>
      <w:r>
        <w:rPr>
          <w:rFonts w:ascii="Verdana" w:hAnsi="Verdana" w:cs="Arial"/>
          <w:b/>
          <w:sz w:val="20"/>
          <w:szCs w:val="20"/>
        </w:rPr>
        <w:t>naus (</w:t>
      </w:r>
      <w:r w:rsidR="00737A5A" w:rsidRPr="005F60D9">
        <w:rPr>
          <w:rFonts w:ascii="Verdana" w:hAnsi="Verdana" w:cs="Arial"/>
          <w:b/>
          <w:sz w:val="20"/>
          <w:szCs w:val="20"/>
        </w:rPr>
        <w:t>FAMETRO</w:t>
      </w:r>
      <w:r w:rsidRPr="005F60D9">
        <w:rPr>
          <w:rFonts w:ascii="Verdana" w:hAnsi="Verdana" w:cs="Arial"/>
          <w:b/>
          <w:sz w:val="20"/>
          <w:szCs w:val="20"/>
        </w:rPr>
        <w:t>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A56A35">
        <w:rPr>
          <w:rFonts w:ascii="Verdana" w:hAnsi="Verdana" w:cs="Arial"/>
          <w:sz w:val="20"/>
          <w:szCs w:val="20"/>
        </w:rPr>
        <w:t xml:space="preserve">Karina </w:t>
      </w:r>
      <w:proofErr w:type="spellStart"/>
      <w:r w:rsidRPr="00A56A35">
        <w:rPr>
          <w:rFonts w:ascii="Verdana" w:hAnsi="Verdana" w:cs="Arial"/>
          <w:sz w:val="20"/>
          <w:szCs w:val="20"/>
        </w:rPr>
        <w:t>Seffair</w:t>
      </w:r>
      <w:proofErr w:type="spellEnd"/>
      <w:r w:rsidRPr="00A56A35">
        <w:rPr>
          <w:rFonts w:ascii="Verdana" w:hAnsi="Verdana" w:cs="Arial"/>
          <w:sz w:val="20"/>
          <w:szCs w:val="20"/>
        </w:rPr>
        <w:t xml:space="preserve"> de Castro de </w:t>
      </w:r>
      <w:r>
        <w:rPr>
          <w:rFonts w:ascii="Verdana" w:hAnsi="Verdana" w:cs="Arial"/>
          <w:sz w:val="20"/>
          <w:szCs w:val="20"/>
        </w:rPr>
        <w:t xml:space="preserve">Abreu (3780/AM).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56A35">
        <w:rPr>
          <w:rFonts w:ascii="Verdana" w:hAnsi="Verdana" w:cs="Arial"/>
          <w:sz w:val="20"/>
          <w:szCs w:val="20"/>
        </w:rPr>
        <w:t>G</w:t>
      </w:r>
      <w:r>
        <w:rPr>
          <w:rFonts w:ascii="Verdana" w:hAnsi="Verdana" w:cs="Arial"/>
          <w:sz w:val="20"/>
          <w:szCs w:val="20"/>
        </w:rPr>
        <w:t>ysely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Tisse</w:t>
      </w:r>
      <w:proofErr w:type="spellEnd"/>
      <w:r>
        <w:rPr>
          <w:rFonts w:ascii="Verdana" w:hAnsi="Verdana" w:cs="Arial"/>
          <w:sz w:val="20"/>
          <w:szCs w:val="20"/>
        </w:rPr>
        <w:t xml:space="preserve"> Garcia (1963A/AM). </w:t>
      </w:r>
    </w:p>
    <w:p w:rsidR="005F60D9" w:rsidRPr="00A56A35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>Dra. Victória Inês Góis (18.108/AM)</w:t>
      </w:r>
      <w:r w:rsidR="00047D3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br/>
      </w:r>
      <w:r w:rsidR="003761DA">
        <w:rPr>
          <w:rFonts w:ascii="Verdana" w:hAnsi="Verdana" w:cs="Arial"/>
          <w:b/>
          <w:sz w:val="20"/>
          <w:szCs w:val="20"/>
        </w:rPr>
        <w:t>Agravado:</w:t>
      </w:r>
      <w:r w:rsidR="003761DA">
        <w:rPr>
          <w:rFonts w:ascii="Verdana" w:hAnsi="Verdana" w:cs="Arial"/>
          <w:b/>
          <w:sz w:val="20"/>
          <w:szCs w:val="20"/>
        </w:rPr>
        <w:tab/>
        <w:t>Juí</w:t>
      </w:r>
      <w:r w:rsidRPr="005F60D9">
        <w:rPr>
          <w:rFonts w:ascii="Verdana" w:hAnsi="Verdana" w:cs="Arial"/>
          <w:b/>
          <w:sz w:val="20"/>
          <w:szCs w:val="20"/>
        </w:rPr>
        <w:t>zo 1ª Turma Recursal do Juizado Especial Cível da Comarca de Manaus/</w:t>
      </w:r>
      <w:r w:rsidR="003761DA" w:rsidRPr="005F60D9">
        <w:rPr>
          <w:rFonts w:ascii="Verdana" w:hAnsi="Verdana" w:cs="Arial"/>
          <w:b/>
          <w:sz w:val="20"/>
          <w:szCs w:val="20"/>
        </w:rPr>
        <w:t>AM</w:t>
      </w:r>
      <w:r w:rsidRPr="005F60D9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5F60D9" w:rsidRPr="005F60D9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bCs/>
          <w:sz w:val="20"/>
          <w:szCs w:val="20"/>
        </w:rPr>
        <w:t>Presidente</w:t>
      </w:r>
      <w:r w:rsidRPr="005F60D9">
        <w:rPr>
          <w:rFonts w:ascii="Verdana" w:hAnsi="Verdana" w:cs="Arial"/>
          <w:sz w:val="20"/>
          <w:szCs w:val="20"/>
        </w:rPr>
        <w:t>:</w:t>
      </w:r>
      <w:r w:rsidRPr="005F60D9">
        <w:rPr>
          <w:rFonts w:ascii="Verdana" w:hAnsi="Verdana" w:cs="Arial"/>
          <w:sz w:val="20"/>
          <w:szCs w:val="20"/>
        </w:rPr>
        <w:tab/>
        <w:t>Exma. Sra. Desa.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Default="005F60D9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F60D9">
        <w:rPr>
          <w:rFonts w:ascii="Verdana" w:hAnsi="Verdana" w:cs="Arial"/>
          <w:b/>
          <w:bCs/>
          <w:sz w:val="20"/>
          <w:szCs w:val="20"/>
        </w:rPr>
        <w:t>Relatora</w:t>
      </w:r>
      <w:r w:rsidR="003761DA">
        <w:rPr>
          <w:rFonts w:ascii="Verdana" w:hAnsi="Verdana" w:cs="Arial"/>
          <w:b/>
          <w:sz w:val="20"/>
          <w:szCs w:val="20"/>
        </w:rPr>
        <w:t>:</w:t>
      </w:r>
      <w:r w:rsidR="003761DA">
        <w:rPr>
          <w:rFonts w:ascii="Verdana" w:hAnsi="Verdana" w:cs="Arial"/>
          <w:b/>
          <w:sz w:val="20"/>
          <w:szCs w:val="20"/>
        </w:rPr>
        <w:tab/>
        <w:t>Exma</w:t>
      </w:r>
      <w:r w:rsidRPr="005F60D9">
        <w:rPr>
          <w:rFonts w:ascii="Verdana" w:hAnsi="Verdana" w:cs="Arial"/>
          <w:b/>
          <w:sz w:val="20"/>
          <w:szCs w:val="20"/>
        </w:rPr>
        <w:t>. Sra. Desa. Carla Maria Santos dos Reis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5F60D9" w:rsidRDefault="005F60D9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5F60D9" w:rsidRPr="003761DA" w:rsidRDefault="005F60D9" w:rsidP="005F60D9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5F60D9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t>Agravante:</w:t>
      </w:r>
      <w:r w:rsidR="003761DA" w:rsidRPr="003761DA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t>Faculdade Metropolitana de Manaus (</w:t>
      </w:r>
      <w:r w:rsidR="00737A5A" w:rsidRPr="003761DA">
        <w:rPr>
          <w:rFonts w:ascii="Verdana" w:hAnsi="Verdana" w:cs="Arial"/>
          <w:b/>
          <w:sz w:val="20"/>
          <w:szCs w:val="20"/>
          <w:highlight w:val="yellow"/>
        </w:rPr>
        <w:t>FAMETRO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t xml:space="preserve">).  </w:t>
      </w:r>
    </w:p>
    <w:p w:rsidR="005C2E18" w:rsidRDefault="005F60D9" w:rsidP="005F60D9">
      <w:pPr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sz w:val="20"/>
          <w:szCs w:val="20"/>
          <w:highlight w:val="yellow"/>
        </w:rPr>
        <w:t xml:space="preserve">Advogadas: Dra. </w:t>
      </w:r>
      <w:proofErr w:type="spellStart"/>
      <w:r w:rsidRPr="005F60D9">
        <w:rPr>
          <w:rFonts w:ascii="Verdana" w:hAnsi="Verdana" w:cs="Arial"/>
          <w:sz w:val="20"/>
          <w:szCs w:val="20"/>
          <w:highlight w:val="yellow"/>
        </w:rPr>
        <w:t>Gysely</w:t>
      </w:r>
      <w:proofErr w:type="spellEnd"/>
      <w:r w:rsidRPr="005F60D9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5F60D9">
        <w:rPr>
          <w:rFonts w:ascii="Verdana" w:hAnsi="Verdana" w:cs="Arial"/>
          <w:sz w:val="20"/>
          <w:szCs w:val="20"/>
          <w:highlight w:val="yellow"/>
        </w:rPr>
        <w:t>Tisse</w:t>
      </w:r>
      <w:proofErr w:type="spellEnd"/>
      <w:r w:rsidRPr="005F60D9">
        <w:rPr>
          <w:rFonts w:ascii="Verdana" w:hAnsi="Verdana" w:cs="Arial"/>
          <w:sz w:val="20"/>
          <w:szCs w:val="20"/>
          <w:highlight w:val="yellow"/>
        </w:rPr>
        <w:t xml:space="preserve"> Garcia (1963A/AM) e Dra. Victória Inês Góis (18.108/AM)</w:t>
      </w:r>
    </w:p>
    <w:p w:rsidR="005C2E18" w:rsidRDefault="005C2E18" w:rsidP="005C2E1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5F60D9" w:rsidRPr="00A56A35" w:rsidRDefault="005C2E18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  <w:r w:rsidR="005F60D9">
        <w:rPr>
          <w:rFonts w:ascii="Verdana" w:hAnsi="Verdana" w:cs="Arial"/>
          <w:sz w:val="20"/>
          <w:szCs w:val="20"/>
        </w:rPr>
        <w:br/>
      </w:r>
    </w:p>
    <w:p w:rsidR="005F60D9" w:rsidRPr="00A56A35" w:rsidRDefault="00C124D9" w:rsidP="005F60D9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8D27B9">
        <w:rPr>
          <w:rFonts w:ascii="Verdana" w:hAnsi="Verdana" w:cs="Arial"/>
          <w:b/>
          <w:bCs/>
          <w:sz w:val="20"/>
          <w:szCs w:val="20"/>
        </w:rPr>
        <w:t>8</w:t>
      </w:r>
      <w:r w:rsidR="005F60D9">
        <w:rPr>
          <w:rFonts w:ascii="Verdana" w:hAnsi="Verdana" w:cs="Arial"/>
          <w:b/>
          <w:bCs/>
          <w:sz w:val="20"/>
          <w:szCs w:val="20"/>
        </w:rPr>
        <w:t>.</w:t>
      </w:r>
      <w:r w:rsidR="005F60D9">
        <w:rPr>
          <w:rFonts w:ascii="Verdana" w:hAnsi="Verdana" w:cs="Arial"/>
          <w:b/>
          <w:bCs/>
          <w:sz w:val="20"/>
          <w:szCs w:val="20"/>
        </w:rPr>
        <w:tab/>
      </w:r>
      <w:r w:rsidR="005F60D9">
        <w:rPr>
          <w:rFonts w:ascii="Verdana" w:hAnsi="Verdana" w:cs="Arial"/>
          <w:b/>
          <w:bCs/>
          <w:sz w:val="20"/>
          <w:szCs w:val="20"/>
        </w:rPr>
        <w:tab/>
      </w:r>
      <w:r w:rsidR="005F60D9" w:rsidRPr="00A56A35">
        <w:rPr>
          <w:rFonts w:ascii="Verdana" w:hAnsi="Verdana" w:cs="Arial"/>
          <w:b/>
          <w:bCs/>
          <w:sz w:val="20"/>
          <w:szCs w:val="20"/>
        </w:rPr>
        <w:t>0009649-35.2022.8.04.0000</w:t>
      </w:r>
      <w:proofErr w:type="gramStart"/>
      <w:r w:rsidR="005F60D9"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5F60D9" w:rsidRPr="00A56A35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  <w:r w:rsidR="005C2E18" w:rsidRPr="005C2E18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  <w:r w:rsidR="00047D35">
        <w:rPr>
          <w:rFonts w:ascii="Verdana" w:hAnsi="Verdana" w:cs="Arial"/>
          <w:b/>
          <w:bCs/>
          <w:color w:val="FF0000"/>
          <w:sz w:val="20"/>
          <w:szCs w:val="20"/>
        </w:rPr>
        <w:t>.</w:t>
      </w:r>
    </w:p>
    <w:p w:rsidR="005F60D9" w:rsidRPr="005F60D9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bCs/>
          <w:sz w:val="20"/>
          <w:szCs w:val="20"/>
        </w:rPr>
        <w:t>Origem</w:t>
      </w:r>
      <w:r w:rsidRPr="005F60D9">
        <w:rPr>
          <w:rFonts w:ascii="Verdana" w:hAnsi="Verdana" w:cs="Arial"/>
          <w:sz w:val="20"/>
          <w:szCs w:val="20"/>
        </w:rPr>
        <w:t xml:space="preserve">: </w:t>
      </w:r>
      <w:r w:rsidRPr="005F60D9">
        <w:rPr>
          <w:rFonts w:ascii="Verdana" w:hAnsi="Verdana" w:cs="Arial"/>
          <w:sz w:val="20"/>
          <w:szCs w:val="20"/>
        </w:rPr>
        <w:tab/>
        <w:t>4ª Vara da Fazenda Pública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Pr="005F60D9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F60D9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5F60D9">
        <w:rPr>
          <w:rFonts w:ascii="Verdana" w:hAnsi="Verdana" w:cs="Arial"/>
          <w:sz w:val="20"/>
          <w:szCs w:val="20"/>
        </w:rPr>
        <w:t xml:space="preserve">Dr. Paulo Fernando de Britto </w:t>
      </w:r>
      <w:proofErr w:type="spellStart"/>
      <w:r w:rsidRPr="005F60D9">
        <w:rPr>
          <w:rFonts w:ascii="Verdana" w:hAnsi="Verdana" w:cs="Arial"/>
          <w:sz w:val="20"/>
          <w:szCs w:val="20"/>
        </w:rPr>
        <w:t>Feitoza</w:t>
      </w:r>
      <w:proofErr w:type="spellEnd"/>
      <w:r w:rsidR="00047D35">
        <w:rPr>
          <w:rFonts w:ascii="Verdana" w:hAnsi="Verdana" w:cs="Arial"/>
          <w:sz w:val="20"/>
          <w:szCs w:val="20"/>
        </w:rPr>
        <w:t>.</w:t>
      </w:r>
    </w:p>
    <w:p w:rsidR="005F60D9" w:rsidRPr="00A56A35" w:rsidRDefault="005C2E18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5F60D9" w:rsidRPr="005C2E18">
        <w:rPr>
          <w:rFonts w:ascii="Verdana" w:hAnsi="Verdana" w:cs="Arial"/>
          <w:b/>
          <w:sz w:val="20"/>
          <w:szCs w:val="20"/>
        </w:rPr>
        <w:t>Município de Manaus.</w:t>
      </w:r>
      <w:r w:rsidR="005F60D9">
        <w:rPr>
          <w:rFonts w:ascii="Verdana" w:hAnsi="Verdana" w:cs="Arial"/>
          <w:sz w:val="20"/>
          <w:szCs w:val="20"/>
        </w:rPr>
        <w:t xml:space="preserve"> </w:t>
      </w:r>
      <w:r w:rsidR="005F60D9">
        <w:rPr>
          <w:rFonts w:ascii="Verdana" w:hAnsi="Verdana" w:cs="Arial"/>
          <w:sz w:val="20"/>
          <w:szCs w:val="20"/>
        </w:rPr>
        <w:br/>
        <w:t xml:space="preserve">Procuradora do Município: Dra. </w:t>
      </w:r>
      <w:r w:rsidR="005F60D9" w:rsidRPr="00A56A35">
        <w:rPr>
          <w:rFonts w:ascii="Verdana" w:hAnsi="Verdana" w:cs="Arial"/>
          <w:sz w:val="20"/>
          <w:szCs w:val="20"/>
        </w:rPr>
        <w:t xml:space="preserve">Mayara </w:t>
      </w:r>
      <w:proofErr w:type="spellStart"/>
      <w:r w:rsidR="005F60D9" w:rsidRPr="00A56A35">
        <w:rPr>
          <w:rFonts w:ascii="Verdana" w:hAnsi="Verdana" w:cs="Arial"/>
          <w:sz w:val="20"/>
          <w:szCs w:val="20"/>
        </w:rPr>
        <w:t>Rayanne</w:t>
      </w:r>
      <w:proofErr w:type="spellEnd"/>
      <w:r w:rsidR="005F60D9" w:rsidRPr="00A56A35">
        <w:rPr>
          <w:rFonts w:ascii="Verdana" w:hAnsi="Verdana" w:cs="Arial"/>
          <w:sz w:val="20"/>
          <w:szCs w:val="20"/>
        </w:rPr>
        <w:t xml:space="preserve"> Oliveira de Almeida (14201/AM). </w:t>
      </w:r>
      <w:r w:rsidR="005F60D9" w:rsidRPr="00A56A35">
        <w:rPr>
          <w:rFonts w:ascii="Verdana" w:hAnsi="Verdana" w:cs="Arial"/>
          <w:sz w:val="20"/>
          <w:szCs w:val="20"/>
        </w:rPr>
        <w:br/>
      </w:r>
      <w:r w:rsidRPr="005C2E18">
        <w:rPr>
          <w:rFonts w:ascii="Verdana" w:hAnsi="Verdana" w:cs="Arial"/>
          <w:b/>
          <w:sz w:val="20"/>
          <w:szCs w:val="20"/>
        </w:rPr>
        <w:t>Embargada:</w:t>
      </w:r>
      <w:r w:rsidRPr="005C2E18">
        <w:rPr>
          <w:rFonts w:ascii="Verdana" w:hAnsi="Verdana" w:cs="Arial"/>
          <w:b/>
          <w:sz w:val="20"/>
          <w:szCs w:val="20"/>
        </w:rPr>
        <w:tab/>
      </w:r>
      <w:proofErr w:type="spellStart"/>
      <w:r w:rsidR="005F60D9" w:rsidRPr="005C2E18">
        <w:rPr>
          <w:rFonts w:ascii="Verdana" w:hAnsi="Verdana" w:cs="Arial"/>
          <w:b/>
          <w:sz w:val="20"/>
          <w:szCs w:val="20"/>
        </w:rPr>
        <w:t>Mery</w:t>
      </w:r>
      <w:proofErr w:type="spellEnd"/>
      <w:r w:rsidR="005F60D9" w:rsidRPr="005C2E1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5F60D9" w:rsidRPr="005C2E18">
        <w:rPr>
          <w:rFonts w:ascii="Verdana" w:hAnsi="Verdana" w:cs="Arial"/>
          <w:b/>
          <w:sz w:val="20"/>
          <w:szCs w:val="20"/>
        </w:rPr>
        <w:t>Elen</w:t>
      </w:r>
      <w:proofErr w:type="spellEnd"/>
      <w:r w:rsidR="005F60D9" w:rsidRPr="005C2E18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5F60D9" w:rsidRPr="005C2E18">
        <w:rPr>
          <w:rFonts w:ascii="Verdana" w:hAnsi="Verdana" w:cs="Arial"/>
          <w:b/>
          <w:sz w:val="20"/>
          <w:szCs w:val="20"/>
        </w:rPr>
        <w:t>Printes</w:t>
      </w:r>
      <w:proofErr w:type="spellEnd"/>
      <w:r w:rsidR="005F60D9" w:rsidRPr="005C2E18">
        <w:rPr>
          <w:rFonts w:ascii="Verdana" w:hAnsi="Verdana" w:cs="Arial"/>
          <w:b/>
          <w:sz w:val="20"/>
          <w:szCs w:val="20"/>
        </w:rPr>
        <w:t xml:space="preserve"> de Oliveira.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5F60D9" w:rsidRPr="00A56A35">
        <w:rPr>
          <w:rFonts w:ascii="Verdana" w:hAnsi="Verdana" w:cs="Arial"/>
          <w:sz w:val="20"/>
          <w:szCs w:val="20"/>
        </w:rPr>
        <w:t>Delci</w:t>
      </w:r>
      <w:r>
        <w:rPr>
          <w:rFonts w:ascii="Verdana" w:hAnsi="Verdana" w:cs="Arial"/>
          <w:sz w:val="20"/>
          <w:szCs w:val="20"/>
        </w:rPr>
        <w:t>lene</w:t>
      </w:r>
      <w:proofErr w:type="spellEnd"/>
      <w:r>
        <w:rPr>
          <w:rFonts w:ascii="Verdana" w:hAnsi="Verdana" w:cs="Arial"/>
          <w:sz w:val="20"/>
          <w:szCs w:val="20"/>
        </w:rPr>
        <w:t xml:space="preserve"> Rebouças Silva (7453/AM). </w:t>
      </w:r>
      <w:r w:rsidR="005F60D9" w:rsidRPr="00A56A35">
        <w:rPr>
          <w:rFonts w:ascii="Verdana" w:hAnsi="Verdana" w:cs="Arial"/>
          <w:sz w:val="20"/>
          <w:szCs w:val="20"/>
        </w:rPr>
        <w:t xml:space="preserve"> </w:t>
      </w:r>
    </w:p>
    <w:p w:rsidR="005F60D9" w:rsidRPr="00A56A35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C2E18">
        <w:rPr>
          <w:rFonts w:ascii="Verdana" w:hAnsi="Verdana" w:cs="Arial"/>
          <w:bCs/>
          <w:sz w:val="20"/>
          <w:szCs w:val="20"/>
        </w:rPr>
        <w:t>Presidente</w:t>
      </w:r>
      <w:r w:rsidRPr="005C2E18">
        <w:rPr>
          <w:rFonts w:ascii="Verdana" w:hAnsi="Verdana" w:cs="Arial"/>
          <w:sz w:val="20"/>
          <w:szCs w:val="20"/>
        </w:rPr>
        <w:t>:</w:t>
      </w:r>
      <w:r w:rsidRPr="00A56A35">
        <w:rPr>
          <w:rFonts w:ascii="Verdana" w:hAnsi="Verdana" w:cs="Arial"/>
          <w:sz w:val="20"/>
          <w:szCs w:val="20"/>
        </w:rPr>
        <w:tab/>
        <w:t>Exm</w:t>
      </w:r>
      <w:r w:rsidR="005C2E18">
        <w:rPr>
          <w:rFonts w:ascii="Verdana" w:hAnsi="Verdana" w:cs="Arial"/>
          <w:sz w:val="20"/>
          <w:szCs w:val="20"/>
        </w:rPr>
        <w:t>a</w:t>
      </w:r>
      <w:r w:rsidRPr="00A56A35">
        <w:rPr>
          <w:rFonts w:ascii="Verdana" w:hAnsi="Verdana" w:cs="Arial"/>
          <w:sz w:val="20"/>
          <w:szCs w:val="20"/>
        </w:rPr>
        <w:t>. S</w:t>
      </w:r>
      <w:r w:rsidR="005C2E18">
        <w:rPr>
          <w:rFonts w:ascii="Verdana" w:hAnsi="Verdana" w:cs="Arial"/>
          <w:sz w:val="20"/>
          <w:szCs w:val="20"/>
        </w:rPr>
        <w:t>ra</w:t>
      </w:r>
      <w:r w:rsidRPr="00A56A35">
        <w:rPr>
          <w:rFonts w:ascii="Verdana" w:hAnsi="Verdana" w:cs="Arial"/>
          <w:sz w:val="20"/>
          <w:szCs w:val="20"/>
        </w:rPr>
        <w:t>. De</w:t>
      </w:r>
      <w:r w:rsidR="005C2E18">
        <w:rPr>
          <w:rFonts w:ascii="Verdana" w:hAnsi="Verdana" w:cs="Arial"/>
          <w:sz w:val="20"/>
          <w:szCs w:val="20"/>
        </w:rPr>
        <w:t>sa</w:t>
      </w:r>
      <w:r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Pr="005C2E18" w:rsidRDefault="005F60D9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C2E18">
        <w:rPr>
          <w:rFonts w:ascii="Verdana" w:hAnsi="Verdana" w:cs="Arial"/>
          <w:b/>
          <w:bCs/>
          <w:sz w:val="20"/>
          <w:szCs w:val="20"/>
        </w:rPr>
        <w:t>Relator</w:t>
      </w:r>
      <w:r w:rsidRPr="005C2E18">
        <w:rPr>
          <w:rFonts w:ascii="Verdana" w:hAnsi="Verdana" w:cs="Arial"/>
          <w:b/>
          <w:sz w:val="20"/>
          <w:szCs w:val="20"/>
        </w:rPr>
        <w:t>:</w:t>
      </w:r>
      <w:r w:rsidRPr="005C2E18">
        <w:rPr>
          <w:rFonts w:ascii="Verdana" w:hAnsi="Verdana" w:cs="Arial"/>
          <w:b/>
          <w:sz w:val="20"/>
          <w:szCs w:val="20"/>
        </w:rPr>
        <w:tab/>
        <w:t xml:space="preserve">Exmo. Sr. Des. </w:t>
      </w:r>
      <w:proofErr w:type="spellStart"/>
      <w:r w:rsidRPr="005C2E18">
        <w:rPr>
          <w:rFonts w:ascii="Verdana" w:hAnsi="Verdana" w:cs="Arial"/>
          <w:b/>
          <w:sz w:val="20"/>
          <w:szCs w:val="20"/>
        </w:rPr>
        <w:t>Elci</w:t>
      </w:r>
      <w:proofErr w:type="spellEnd"/>
      <w:r w:rsidRPr="005C2E18">
        <w:rPr>
          <w:rFonts w:ascii="Verdana" w:hAnsi="Verdana" w:cs="Arial"/>
          <w:b/>
          <w:sz w:val="20"/>
          <w:szCs w:val="20"/>
        </w:rPr>
        <w:t xml:space="preserve"> Simões de Oliveira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5F60D9" w:rsidRDefault="00E82E88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Impedimento: </w:t>
      </w:r>
      <w:r w:rsidR="00047D35">
        <w:rPr>
          <w:rFonts w:ascii="Verdana" w:hAnsi="Verdana" w:cs="Arial"/>
          <w:sz w:val="20"/>
          <w:szCs w:val="20"/>
        </w:rPr>
        <w:t xml:space="preserve">Des. </w:t>
      </w:r>
      <w:proofErr w:type="spellStart"/>
      <w:r w:rsidR="00047D35">
        <w:rPr>
          <w:rFonts w:ascii="Verdana" w:hAnsi="Verdana" w:cs="Arial"/>
          <w:sz w:val="20"/>
          <w:szCs w:val="20"/>
        </w:rPr>
        <w:t>Yedo</w:t>
      </w:r>
      <w:proofErr w:type="spellEnd"/>
      <w:r w:rsidR="00047D35">
        <w:rPr>
          <w:rFonts w:ascii="Verdana" w:hAnsi="Verdana" w:cs="Arial"/>
          <w:sz w:val="20"/>
          <w:szCs w:val="20"/>
        </w:rPr>
        <w:t xml:space="preserve"> Simões de Oliveira.</w:t>
      </w:r>
    </w:p>
    <w:p w:rsidR="008D27B9" w:rsidRDefault="008D27B9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5C2E18" w:rsidRPr="005C2E18" w:rsidRDefault="005C2E18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5F60D9" w:rsidRPr="00A56A35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5F60D9" w:rsidRPr="00A56A35" w:rsidRDefault="00C124D9" w:rsidP="005C2E18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8D27B9">
        <w:rPr>
          <w:rFonts w:ascii="Verdana" w:hAnsi="Verdana" w:cs="Arial"/>
          <w:b/>
          <w:bCs/>
          <w:sz w:val="20"/>
          <w:szCs w:val="20"/>
        </w:rPr>
        <w:t>9</w:t>
      </w:r>
      <w:r w:rsidR="005C2E18">
        <w:rPr>
          <w:rFonts w:ascii="Verdana" w:hAnsi="Verdana" w:cs="Arial"/>
          <w:b/>
          <w:bCs/>
          <w:sz w:val="20"/>
          <w:szCs w:val="20"/>
        </w:rPr>
        <w:t>.</w:t>
      </w:r>
      <w:r w:rsidR="005C2E18">
        <w:rPr>
          <w:rFonts w:ascii="Verdana" w:hAnsi="Verdana" w:cs="Arial"/>
          <w:b/>
          <w:bCs/>
          <w:sz w:val="20"/>
          <w:szCs w:val="20"/>
        </w:rPr>
        <w:tab/>
      </w:r>
      <w:r w:rsidR="005C2E18">
        <w:rPr>
          <w:rFonts w:ascii="Verdana" w:hAnsi="Verdana" w:cs="Arial"/>
          <w:b/>
          <w:bCs/>
          <w:sz w:val="20"/>
          <w:szCs w:val="20"/>
        </w:rPr>
        <w:tab/>
      </w:r>
      <w:r w:rsidR="005F60D9" w:rsidRPr="00A56A35">
        <w:rPr>
          <w:rFonts w:ascii="Verdana" w:hAnsi="Verdana" w:cs="Arial"/>
          <w:b/>
          <w:bCs/>
          <w:sz w:val="20"/>
          <w:szCs w:val="20"/>
        </w:rPr>
        <w:t>0002823-56.2023.8.04.0000</w:t>
      </w:r>
      <w:proofErr w:type="gramStart"/>
      <w:r w:rsidR="005F60D9"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5F60D9" w:rsidRPr="00A56A35">
        <w:rPr>
          <w:rFonts w:ascii="Verdana" w:hAnsi="Verdana" w:cs="Arial"/>
          <w:b/>
          <w:bCs/>
          <w:sz w:val="20"/>
          <w:szCs w:val="20"/>
        </w:rPr>
        <w:t>-  Agravo Interno Cível</w:t>
      </w:r>
      <w:r w:rsidR="00047D35">
        <w:rPr>
          <w:rFonts w:ascii="Verdana" w:hAnsi="Verdana" w:cs="Arial"/>
          <w:b/>
          <w:bCs/>
          <w:sz w:val="20"/>
          <w:szCs w:val="20"/>
        </w:rPr>
        <w:t>.</w:t>
      </w:r>
      <w:r w:rsidR="005F60D9"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5F60D9" w:rsidRDefault="005C2E18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C2E18">
        <w:rPr>
          <w:rFonts w:ascii="Verdana" w:hAnsi="Verdana" w:cs="Arial"/>
          <w:b/>
          <w:sz w:val="20"/>
          <w:szCs w:val="20"/>
        </w:rPr>
        <w:t>Agravante:</w:t>
      </w:r>
      <w:r w:rsidRPr="005C2E18">
        <w:rPr>
          <w:rFonts w:ascii="Verdana" w:hAnsi="Verdana" w:cs="Arial"/>
          <w:b/>
          <w:sz w:val="20"/>
          <w:szCs w:val="20"/>
        </w:rPr>
        <w:tab/>
      </w:r>
      <w:proofErr w:type="spellStart"/>
      <w:r w:rsidR="005F60D9" w:rsidRPr="005C2E18">
        <w:rPr>
          <w:rFonts w:ascii="Verdana" w:hAnsi="Verdana" w:cs="Arial"/>
          <w:b/>
          <w:sz w:val="20"/>
          <w:szCs w:val="20"/>
        </w:rPr>
        <w:t>Baianão</w:t>
      </w:r>
      <w:proofErr w:type="spellEnd"/>
      <w:r w:rsidR="005F60D9" w:rsidRPr="005C2E18">
        <w:rPr>
          <w:rFonts w:ascii="Verdana" w:hAnsi="Verdana" w:cs="Arial"/>
          <w:b/>
          <w:sz w:val="20"/>
          <w:szCs w:val="20"/>
        </w:rPr>
        <w:t xml:space="preserve"> de Miudezas e</w:t>
      </w:r>
      <w:r w:rsidRPr="005C2E18">
        <w:rPr>
          <w:rFonts w:ascii="Verdana" w:hAnsi="Verdana" w:cs="Arial"/>
          <w:b/>
          <w:sz w:val="20"/>
          <w:szCs w:val="20"/>
        </w:rPr>
        <w:t xml:space="preserve"> Presentes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5F60D9" w:rsidRPr="00A56A35">
        <w:rPr>
          <w:rFonts w:ascii="Verdana" w:hAnsi="Verdana" w:cs="Arial"/>
          <w:sz w:val="20"/>
          <w:szCs w:val="20"/>
        </w:rPr>
        <w:t>Marcio Fernandes Ju</w:t>
      </w:r>
      <w:r>
        <w:rPr>
          <w:rFonts w:ascii="Verdana" w:hAnsi="Verdana" w:cs="Arial"/>
          <w:sz w:val="20"/>
          <w:szCs w:val="20"/>
        </w:rPr>
        <w:t xml:space="preserve">nior (11338/AM).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5F60D9" w:rsidRPr="00A56A35">
        <w:rPr>
          <w:rFonts w:ascii="Verdana" w:hAnsi="Verdana" w:cs="Arial"/>
          <w:sz w:val="20"/>
          <w:szCs w:val="20"/>
        </w:rPr>
        <w:t xml:space="preserve">Anselmo Lima de Matos </w:t>
      </w:r>
      <w:r>
        <w:rPr>
          <w:rFonts w:ascii="Verdana" w:hAnsi="Verdana" w:cs="Arial"/>
          <w:sz w:val="20"/>
          <w:szCs w:val="20"/>
        </w:rPr>
        <w:t xml:space="preserve">Filho (13644/AM). </w:t>
      </w:r>
      <w:r>
        <w:rPr>
          <w:rFonts w:ascii="Verdana" w:hAnsi="Verdana" w:cs="Arial"/>
          <w:sz w:val="20"/>
          <w:szCs w:val="20"/>
        </w:rPr>
        <w:br/>
      </w:r>
      <w:r w:rsidRPr="005C2E18">
        <w:rPr>
          <w:rFonts w:ascii="Verdana" w:hAnsi="Verdana" w:cs="Arial"/>
          <w:b/>
          <w:sz w:val="20"/>
          <w:szCs w:val="20"/>
        </w:rPr>
        <w:t>Agravado:</w:t>
      </w:r>
      <w:r w:rsidRPr="005C2E18">
        <w:rPr>
          <w:rFonts w:ascii="Verdana" w:hAnsi="Verdana" w:cs="Arial"/>
          <w:b/>
          <w:sz w:val="20"/>
          <w:szCs w:val="20"/>
        </w:rPr>
        <w:tab/>
      </w:r>
      <w:r w:rsidR="005F60D9" w:rsidRPr="005C2E18">
        <w:rPr>
          <w:rFonts w:ascii="Verdana" w:hAnsi="Verdana" w:cs="Arial"/>
          <w:b/>
          <w:sz w:val="20"/>
          <w:szCs w:val="20"/>
        </w:rPr>
        <w:t>Juízo de Direito da Vara Especiali</w:t>
      </w:r>
      <w:r w:rsidRPr="005C2E18">
        <w:rPr>
          <w:rFonts w:ascii="Verdana" w:hAnsi="Verdana" w:cs="Arial"/>
          <w:b/>
          <w:sz w:val="20"/>
          <w:szCs w:val="20"/>
        </w:rPr>
        <w:t xml:space="preserve">zada da Dívida Ativa Estadual. </w:t>
      </w:r>
    </w:p>
    <w:p w:rsidR="005C2E18" w:rsidRDefault="005C2E18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Agravado: </w:t>
      </w:r>
      <w:r>
        <w:rPr>
          <w:rFonts w:ascii="Verdana" w:hAnsi="Verdana" w:cs="Arial"/>
          <w:b/>
          <w:sz w:val="20"/>
          <w:szCs w:val="20"/>
        </w:rPr>
        <w:tab/>
        <w:t>Estado do Amazonas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5C2E18" w:rsidRPr="005C2E18" w:rsidRDefault="005C2E18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C2E18">
        <w:rPr>
          <w:rFonts w:ascii="Verdana" w:hAnsi="Verdana" w:cs="Arial"/>
          <w:sz w:val="20"/>
          <w:szCs w:val="20"/>
        </w:rPr>
        <w:t>Advogado:</w:t>
      </w:r>
      <w:r w:rsidRPr="005C2E18">
        <w:rPr>
          <w:rFonts w:ascii="Verdana" w:hAnsi="Verdana" w:cs="Arial"/>
          <w:sz w:val="20"/>
          <w:szCs w:val="20"/>
        </w:rPr>
        <w:tab/>
        <w:t>Dra. Gabriela Muniz de Moura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Pr="00A56A35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5C2E18">
        <w:rPr>
          <w:rFonts w:ascii="Verdana" w:hAnsi="Verdana" w:cs="Arial"/>
          <w:bCs/>
          <w:sz w:val="20"/>
          <w:szCs w:val="20"/>
        </w:rPr>
        <w:t>Presidente</w:t>
      </w:r>
      <w:r w:rsidRPr="005C2E18">
        <w:rPr>
          <w:rFonts w:ascii="Verdana" w:hAnsi="Verdana" w:cs="Arial"/>
          <w:sz w:val="20"/>
          <w:szCs w:val="20"/>
        </w:rPr>
        <w:t>:</w:t>
      </w:r>
      <w:r w:rsidRPr="00A56A35">
        <w:rPr>
          <w:rFonts w:ascii="Verdana" w:hAnsi="Verdana" w:cs="Arial"/>
          <w:sz w:val="20"/>
          <w:szCs w:val="20"/>
        </w:rPr>
        <w:tab/>
        <w:t>Exm</w:t>
      </w:r>
      <w:r w:rsidR="005C2E18">
        <w:rPr>
          <w:rFonts w:ascii="Verdana" w:hAnsi="Verdana" w:cs="Arial"/>
          <w:sz w:val="20"/>
          <w:szCs w:val="20"/>
        </w:rPr>
        <w:t>a</w:t>
      </w:r>
      <w:r w:rsidRPr="00A56A35">
        <w:rPr>
          <w:rFonts w:ascii="Verdana" w:hAnsi="Verdana" w:cs="Arial"/>
          <w:sz w:val="20"/>
          <w:szCs w:val="20"/>
        </w:rPr>
        <w:t>. S</w:t>
      </w:r>
      <w:r w:rsidR="005C2E18">
        <w:rPr>
          <w:rFonts w:ascii="Verdana" w:hAnsi="Verdana" w:cs="Arial"/>
          <w:sz w:val="20"/>
          <w:szCs w:val="20"/>
        </w:rPr>
        <w:t>ra</w:t>
      </w:r>
      <w:r w:rsidRPr="00A56A35">
        <w:rPr>
          <w:rFonts w:ascii="Verdana" w:hAnsi="Verdana" w:cs="Arial"/>
          <w:sz w:val="20"/>
          <w:szCs w:val="20"/>
        </w:rPr>
        <w:t>. De</w:t>
      </w:r>
      <w:r w:rsidR="005C2E18">
        <w:rPr>
          <w:rFonts w:ascii="Verdana" w:hAnsi="Verdana" w:cs="Arial"/>
          <w:sz w:val="20"/>
          <w:szCs w:val="20"/>
        </w:rPr>
        <w:t>sa</w:t>
      </w:r>
      <w:r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Pr="005C2E18" w:rsidRDefault="005F60D9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C2E18">
        <w:rPr>
          <w:rFonts w:ascii="Verdana" w:hAnsi="Verdana" w:cs="Arial"/>
          <w:b/>
          <w:bCs/>
          <w:sz w:val="20"/>
          <w:szCs w:val="20"/>
        </w:rPr>
        <w:t>Relator</w:t>
      </w:r>
      <w:r w:rsidR="005C2E18" w:rsidRPr="005C2E18">
        <w:rPr>
          <w:rFonts w:ascii="Verdana" w:hAnsi="Verdana" w:cs="Arial"/>
          <w:b/>
          <w:bCs/>
          <w:sz w:val="20"/>
          <w:szCs w:val="20"/>
        </w:rPr>
        <w:t>a</w:t>
      </w:r>
      <w:r w:rsidRPr="005C2E18">
        <w:rPr>
          <w:rFonts w:ascii="Verdana" w:hAnsi="Verdana" w:cs="Arial"/>
          <w:b/>
          <w:sz w:val="20"/>
          <w:szCs w:val="20"/>
        </w:rPr>
        <w:t>:</w:t>
      </w:r>
      <w:r w:rsidRPr="005C2E18">
        <w:rPr>
          <w:rFonts w:ascii="Verdana" w:hAnsi="Verdana" w:cs="Arial"/>
          <w:b/>
          <w:sz w:val="20"/>
          <w:szCs w:val="20"/>
        </w:rPr>
        <w:tab/>
        <w:t>Exm</w:t>
      </w:r>
      <w:r w:rsidR="005C2E18" w:rsidRPr="005C2E18">
        <w:rPr>
          <w:rFonts w:ascii="Verdana" w:hAnsi="Verdana" w:cs="Arial"/>
          <w:b/>
          <w:sz w:val="20"/>
          <w:szCs w:val="20"/>
        </w:rPr>
        <w:t>a</w:t>
      </w:r>
      <w:r w:rsidRPr="005C2E18">
        <w:rPr>
          <w:rFonts w:ascii="Verdana" w:hAnsi="Verdana" w:cs="Arial"/>
          <w:b/>
          <w:sz w:val="20"/>
          <w:szCs w:val="20"/>
        </w:rPr>
        <w:t>. S</w:t>
      </w:r>
      <w:r w:rsidR="005C2E18" w:rsidRPr="005C2E18">
        <w:rPr>
          <w:rFonts w:ascii="Verdana" w:hAnsi="Verdana" w:cs="Arial"/>
          <w:b/>
          <w:sz w:val="20"/>
          <w:szCs w:val="20"/>
        </w:rPr>
        <w:t>ra</w:t>
      </w:r>
      <w:r w:rsidRPr="005C2E18">
        <w:rPr>
          <w:rFonts w:ascii="Verdana" w:hAnsi="Verdana" w:cs="Arial"/>
          <w:b/>
          <w:sz w:val="20"/>
          <w:szCs w:val="20"/>
        </w:rPr>
        <w:t>. De</w:t>
      </w:r>
      <w:r w:rsidR="005C2E18" w:rsidRPr="005C2E18">
        <w:rPr>
          <w:rFonts w:ascii="Verdana" w:hAnsi="Verdana" w:cs="Arial"/>
          <w:b/>
          <w:sz w:val="20"/>
          <w:szCs w:val="20"/>
        </w:rPr>
        <w:t>sa</w:t>
      </w:r>
      <w:r w:rsidRPr="005C2E18">
        <w:rPr>
          <w:rFonts w:ascii="Verdana" w:hAnsi="Verdana" w:cs="Arial"/>
          <w:b/>
          <w:sz w:val="20"/>
          <w:szCs w:val="20"/>
        </w:rPr>
        <w:t>. Vânia Maria Marques Marinho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5F60D9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5C2E18" w:rsidRPr="005C2E18" w:rsidRDefault="005C2E18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5F60D9" w:rsidRPr="00A56A35" w:rsidRDefault="005F60D9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5F60D9" w:rsidRPr="005C2E18" w:rsidRDefault="008D27B9" w:rsidP="005F60D9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 w:rsidR="005C2E18">
        <w:rPr>
          <w:rFonts w:ascii="Verdana" w:hAnsi="Verdana" w:cs="Arial"/>
          <w:b/>
          <w:bCs/>
          <w:sz w:val="20"/>
          <w:szCs w:val="20"/>
        </w:rPr>
        <w:t>.</w:t>
      </w:r>
      <w:r w:rsidR="005C2E18">
        <w:rPr>
          <w:rFonts w:ascii="Verdana" w:hAnsi="Verdana" w:cs="Arial"/>
          <w:b/>
          <w:bCs/>
          <w:sz w:val="20"/>
          <w:szCs w:val="20"/>
        </w:rPr>
        <w:tab/>
      </w:r>
      <w:r w:rsidR="005C2E18">
        <w:rPr>
          <w:rFonts w:ascii="Verdana" w:hAnsi="Verdana" w:cs="Arial"/>
          <w:b/>
          <w:bCs/>
          <w:sz w:val="20"/>
          <w:szCs w:val="20"/>
        </w:rPr>
        <w:tab/>
      </w:r>
      <w:r w:rsidR="005F60D9" w:rsidRPr="00A56A35">
        <w:rPr>
          <w:rFonts w:ascii="Verdana" w:hAnsi="Verdana" w:cs="Arial"/>
          <w:b/>
          <w:bCs/>
          <w:sz w:val="20"/>
          <w:szCs w:val="20"/>
        </w:rPr>
        <w:t>0005897-55.2022.8.04.0000</w:t>
      </w:r>
      <w:proofErr w:type="gramStart"/>
      <w:r w:rsidR="005F60D9" w:rsidRPr="00A56A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5F60D9" w:rsidRPr="00A56A35">
        <w:rPr>
          <w:rFonts w:ascii="Verdana" w:hAnsi="Verdana" w:cs="Arial"/>
          <w:b/>
          <w:bCs/>
          <w:sz w:val="20"/>
          <w:szCs w:val="20"/>
        </w:rPr>
        <w:t>-  Agravo Interno Cível</w:t>
      </w:r>
      <w:r w:rsidR="00047D35">
        <w:rPr>
          <w:rFonts w:ascii="Verdana" w:hAnsi="Verdana" w:cs="Arial"/>
          <w:b/>
          <w:bCs/>
          <w:sz w:val="20"/>
          <w:szCs w:val="20"/>
        </w:rPr>
        <w:t>.</w:t>
      </w:r>
      <w:r w:rsidR="005F60D9" w:rsidRPr="00A56A3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5F60D9" w:rsidRPr="00A56A35" w:rsidRDefault="005C2E18" w:rsidP="005F60D9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E82E88">
        <w:rPr>
          <w:rFonts w:ascii="Verdana" w:hAnsi="Verdana" w:cs="Arial"/>
          <w:b/>
          <w:sz w:val="20"/>
          <w:szCs w:val="20"/>
        </w:rPr>
        <w:t>Agravante:</w:t>
      </w:r>
      <w:r w:rsidRPr="00E82E88">
        <w:rPr>
          <w:rFonts w:ascii="Verdana" w:hAnsi="Verdana" w:cs="Arial"/>
          <w:b/>
          <w:sz w:val="20"/>
          <w:szCs w:val="20"/>
        </w:rPr>
        <w:tab/>
      </w:r>
      <w:r w:rsidR="005F60D9" w:rsidRPr="00E82E88">
        <w:rPr>
          <w:rFonts w:ascii="Verdana" w:hAnsi="Verdana" w:cs="Arial"/>
          <w:b/>
          <w:sz w:val="20"/>
          <w:szCs w:val="20"/>
        </w:rPr>
        <w:t xml:space="preserve">Condomínio Residencial </w:t>
      </w:r>
      <w:r w:rsidRPr="00E82E88">
        <w:rPr>
          <w:rFonts w:ascii="Verdana" w:hAnsi="Verdana" w:cs="Arial"/>
          <w:b/>
          <w:sz w:val="20"/>
          <w:szCs w:val="20"/>
        </w:rPr>
        <w:t>Piazza Di Fiori.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5F60D9" w:rsidRPr="00A56A35">
        <w:rPr>
          <w:rFonts w:ascii="Verdana" w:hAnsi="Verdana" w:cs="Arial"/>
          <w:sz w:val="20"/>
          <w:szCs w:val="20"/>
        </w:rPr>
        <w:t xml:space="preserve">Adana </w:t>
      </w:r>
      <w:proofErr w:type="spellStart"/>
      <w:r w:rsidR="005F60D9" w:rsidRPr="00A56A35">
        <w:rPr>
          <w:rFonts w:ascii="Verdana" w:hAnsi="Verdana" w:cs="Arial"/>
          <w:sz w:val="20"/>
          <w:szCs w:val="20"/>
        </w:rPr>
        <w:t>Rodigues</w:t>
      </w:r>
      <w:proofErr w:type="spellEnd"/>
      <w:r w:rsidR="005F60D9" w:rsidRPr="00A56A35">
        <w:rPr>
          <w:rFonts w:ascii="Verdana" w:hAnsi="Verdana" w:cs="Arial"/>
          <w:sz w:val="20"/>
          <w:szCs w:val="20"/>
        </w:rPr>
        <w:t xml:space="preserve"> Ro</w:t>
      </w:r>
      <w:r>
        <w:rPr>
          <w:rFonts w:ascii="Verdana" w:hAnsi="Verdana" w:cs="Arial"/>
          <w:sz w:val="20"/>
          <w:szCs w:val="20"/>
        </w:rPr>
        <w:t xml:space="preserve">lim, (15203/AM).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5F60D9" w:rsidRPr="00A56A35">
        <w:rPr>
          <w:rFonts w:ascii="Verdana" w:hAnsi="Verdana" w:cs="Arial"/>
          <w:sz w:val="20"/>
          <w:szCs w:val="20"/>
        </w:rPr>
        <w:t xml:space="preserve">Mary  </w:t>
      </w:r>
      <w:proofErr w:type="spellStart"/>
      <w:r w:rsidR="005F60D9" w:rsidRPr="00A56A35">
        <w:rPr>
          <w:rFonts w:ascii="Verdana" w:hAnsi="Verdana" w:cs="Arial"/>
          <w:sz w:val="20"/>
          <w:szCs w:val="20"/>
        </w:rPr>
        <w:t>Marumy</w:t>
      </w:r>
      <w:proofErr w:type="spellEnd"/>
      <w:r w:rsidR="005F60D9" w:rsidRPr="00A56A35">
        <w:rPr>
          <w:rFonts w:ascii="Verdana" w:hAnsi="Verdana" w:cs="Arial"/>
          <w:sz w:val="20"/>
          <w:szCs w:val="20"/>
        </w:rPr>
        <w:t xml:space="preserve"> Bastos </w:t>
      </w:r>
      <w:r w:rsidR="002E040A">
        <w:rPr>
          <w:rFonts w:ascii="Verdana" w:hAnsi="Verdana" w:cs="Arial"/>
          <w:sz w:val="20"/>
          <w:szCs w:val="20"/>
        </w:rPr>
        <w:t xml:space="preserve">Takeda (4107/AM). </w:t>
      </w:r>
      <w:r w:rsidR="002E040A">
        <w:rPr>
          <w:rFonts w:ascii="Verdana" w:hAnsi="Verdana" w:cs="Arial"/>
          <w:sz w:val="20"/>
          <w:szCs w:val="20"/>
        </w:rPr>
        <w:br/>
      </w:r>
      <w:r w:rsidR="002E040A" w:rsidRPr="00E82E88">
        <w:rPr>
          <w:rFonts w:ascii="Verdana" w:hAnsi="Verdana" w:cs="Arial"/>
          <w:b/>
          <w:sz w:val="20"/>
          <w:szCs w:val="20"/>
        </w:rPr>
        <w:t>Agravado:</w:t>
      </w:r>
      <w:r w:rsidR="002E040A" w:rsidRPr="00E82E88">
        <w:rPr>
          <w:rFonts w:ascii="Verdana" w:hAnsi="Verdana" w:cs="Arial"/>
          <w:b/>
          <w:sz w:val="20"/>
          <w:szCs w:val="20"/>
        </w:rPr>
        <w:tab/>
      </w:r>
      <w:r w:rsidR="005F60D9" w:rsidRPr="00E82E88">
        <w:rPr>
          <w:rFonts w:ascii="Verdana" w:hAnsi="Verdana" w:cs="Arial"/>
          <w:b/>
          <w:sz w:val="20"/>
          <w:szCs w:val="20"/>
        </w:rPr>
        <w:t>Es</w:t>
      </w:r>
      <w:r w:rsidR="002E040A" w:rsidRPr="00E82E88">
        <w:rPr>
          <w:rFonts w:ascii="Verdana" w:hAnsi="Verdana" w:cs="Arial"/>
          <w:b/>
          <w:sz w:val="20"/>
          <w:szCs w:val="20"/>
        </w:rPr>
        <w:t xml:space="preserve">tado do Amazonas. </w:t>
      </w:r>
      <w:r w:rsidR="002E040A" w:rsidRPr="00E82E88">
        <w:rPr>
          <w:rFonts w:ascii="Verdana" w:hAnsi="Verdana" w:cs="Arial"/>
          <w:b/>
          <w:sz w:val="20"/>
          <w:szCs w:val="20"/>
        </w:rPr>
        <w:br/>
        <w:t>Agravado:</w:t>
      </w:r>
      <w:r w:rsidR="002E040A" w:rsidRPr="00E82E88">
        <w:rPr>
          <w:rFonts w:ascii="Verdana" w:hAnsi="Verdana" w:cs="Arial"/>
          <w:b/>
          <w:sz w:val="20"/>
          <w:szCs w:val="20"/>
        </w:rPr>
        <w:tab/>
      </w:r>
      <w:r w:rsidR="005F60D9" w:rsidRPr="00E82E88">
        <w:rPr>
          <w:rFonts w:ascii="Verdana" w:hAnsi="Verdana" w:cs="Arial"/>
          <w:b/>
          <w:sz w:val="20"/>
          <w:szCs w:val="20"/>
        </w:rPr>
        <w:t>Priscila Silv</w:t>
      </w:r>
      <w:r w:rsidR="002E040A" w:rsidRPr="00E82E88">
        <w:rPr>
          <w:rFonts w:ascii="Verdana" w:hAnsi="Verdana" w:cs="Arial"/>
          <w:b/>
          <w:sz w:val="20"/>
          <w:szCs w:val="20"/>
        </w:rPr>
        <w:t>a Dias Nogueira.</w:t>
      </w:r>
      <w:r w:rsidR="002E040A">
        <w:rPr>
          <w:rFonts w:ascii="Verdana" w:hAnsi="Verdana" w:cs="Arial"/>
          <w:sz w:val="20"/>
          <w:szCs w:val="20"/>
        </w:rPr>
        <w:t xml:space="preserve"> </w:t>
      </w:r>
      <w:r w:rsidR="002E040A">
        <w:rPr>
          <w:rFonts w:ascii="Verdana" w:hAnsi="Verdana" w:cs="Arial"/>
          <w:sz w:val="20"/>
          <w:szCs w:val="20"/>
        </w:rPr>
        <w:br/>
        <w:t>Advogado:</w:t>
      </w:r>
      <w:r w:rsidR="002E040A">
        <w:rPr>
          <w:rFonts w:ascii="Verdana" w:hAnsi="Verdana" w:cs="Arial"/>
          <w:sz w:val="20"/>
          <w:szCs w:val="20"/>
        </w:rPr>
        <w:tab/>
        <w:t xml:space="preserve">Dr. </w:t>
      </w:r>
      <w:r w:rsidR="005F60D9" w:rsidRPr="00A56A35">
        <w:rPr>
          <w:rFonts w:ascii="Verdana" w:hAnsi="Verdana" w:cs="Arial"/>
          <w:sz w:val="20"/>
          <w:szCs w:val="20"/>
        </w:rPr>
        <w:t xml:space="preserve">José Abelardo Araújo </w:t>
      </w:r>
      <w:r w:rsidR="002E040A">
        <w:rPr>
          <w:rFonts w:ascii="Verdana" w:hAnsi="Verdana" w:cs="Arial"/>
          <w:sz w:val="20"/>
          <w:szCs w:val="20"/>
        </w:rPr>
        <w:t xml:space="preserve">Pinto (6076/AM). </w:t>
      </w:r>
      <w:r w:rsidR="002E040A">
        <w:rPr>
          <w:rFonts w:ascii="Verdana" w:hAnsi="Verdana" w:cs="Arial"/>
          <w:sz w:val="20"/>
          <w:szCs w:val="20"/>
        </w:rPr>
        <w:br/>
        <w:t>Advogado:</w:t>
      </w:r>
      <w:r w:rsidR="002E040A">
        <w:rPr>
          <w:rFonts w:ascii="Verdana" w:hAnsi="Verdana" w:cs="Arial"/>
          <w:sz w:val="20"/>
          <w:szCs w:val="20"/>
        </w:rPr>
        <w:tab/>
        <w:t xml:space="preserve">Dr. </w:t>
      </w:r>
      <w:r w:rsidR="005F60D9" w:rsidRPr="00A56A35">
        <w:rPr>
          <w:rFonts w:ascii="Verdana" w:hAnsi="Verdana" w:cs="Arial"/>
          <w:sz w:val="20"/>
          <w:szCs w:val="20"/>
        </w:rPr>
        <w:t>José Airton Garcia J</w:t>
      </w:r>
      <w:r w:rsidR="002E040A">
        <w:rPr>
          <w:rFonts w:ascii="Verdana" w:hAnsi="Verdana" w:cs="Arial"/>
          <w:sz w:val="20"/>
          <w:szCs w:val="20"/>
        </w:rPr>
        <w:t xml:space="preserve">unior (8386/AM). </w:t>
      </w:r>
      <w:r w:rsidR="002E040A">
        <w:rPr>
          <w:rFonts w:ascii="Verdana" w:hAnsi="Verdana" w:cs="Arial"/>
          <w:sz w:val="20"/>
          <w:szCs w:val="20"/>
        </w:rPr>
        <w:br/>
        <w:t>Advogado:</w:t>
      </w:r>
      <w:r w:rsidR="002E040A">
        <w:rPr>
          <w:rFonts w:ascii="Verdana" w:hAnsi="Verdana" w:cs="Arial"/>
          <w:sz w:val="20"/>
          <w:szCs w:val="20"/>
        </w:rPr>
        <w:tab/>
        <w:t xml:space="preserve">Dr. </w:t>
      </w:r>
      <w:r w:rsidR="005F60D9" w:rsidRPr="00A56A35">
        <w:rPr>
          <w:rFonts w:ascii="Verdana" w:hAnsi="Verdana" w:cs="Arial"/>
          <w:sz w:val="20"/>
          <w:szCs w:val="20"/>
        </w:rPr>
        <w:t xml:space="preserve">Ivens de Oliveira Pinto (13398/AM). </w:t>
      </w:r>
      <w:r w:rsidR="005F60D9" w:rsidRPr="00A56A35">
        <w:rPr>
          <w:rFonts w:ascii="Verdana" w:hAnsi="Verdana" w:cs="Arial"/>
          <w:sz w:val="20"/>
          <w:szCs w:val="20"/>
        </w:rPr>
        <w:br/>
      </w:r>
      <w:r w:rsidR="00E82E88" w:rsidRPr="00E82E88">
        <w:rPr>
          <w:rFonts w:ascii="Verdana" w:hAnsi="Verdana" w:cs="Arial"/>
          <w:b/>
          <w:sz w:val="20"/>
          <w:szCs w:val="20"/>
        </w:rPr>
        <w:t>Agravado:</w:t>
      </w:r>
      <w:r w:rsidR="00E82E88" w:rsidRPr="00E82E88">
        <w:rPr>
          <w:rFonts w:ascii="Verdana" w:hAnsi="Verdana" w:cs="Arial"/>
          <w:b/>
          <w:sz w:val="20"/>
          <w:szCs w:val="20"/>
        </w:rPr>
        <w:tab/>
      </w:r>
      <w:r w:rsidR="005F60D9" w:rsidRPr="00E82E88">
        <w:rPr>
          <w:rFonts w:ascii="Verdana" w:hAnsi="Verdana" w:cs="Arial"/>
          <w:b/>
          <w:sz w:val="20"/>
          <w:szCs w:val="20"/>
        </w:rPr>
        <w:t xml:space="preserve">Juízo de Direito da 1ª Vara Cível e Acidentes do Trabalho da </w:t>
      </w:r>
      <w:r w:rsidR="005F60D9" w:rsidRPr="00E82E88">
        <w:rPr>
          <w:rFonts w:ascii="Verdana" w:hAnsi="Verdana" w:cs="Arial"/>
          <w:b/>
          <w:sz w:val="20"/>
          <w:szCs w:val="20"/>
        </w:rPr>
        <w:lastRenderedPageBreak/>
        <w:t>Capital.</w:t>
      </w:r>
      <w:r w:rsidR="005F60D9" w:rsidRPr="00A56A35">
        <w:rPr>
          <w:rFonts w:ascii="Verdana" w:hAnsi="Verdana" w:cs="Arial"/>
          <w:sz w:val="20"/>
          <w:szCs w:val="20"/>
        </w:rPr>
        <w:t xml:space="preserve"> </w:t>
      </w:r>
      <w:r w:rsidR="005F60D9" w:rsidRPr="00A56A35">
        <w:rPr>
          <w:rFonts w:ascii="Verdana" w:hAnsi="Verdana" w:cs="Arial"/>
          <w:sz w:val="20"/>
          <w:szCs w:val="20"/>
        </w:rPr>
        <w:br/>
      </w:r>
      <w:r w:rsidR="005F60D9" w:rsidRPr="002E040A">
        <w:rPr>
          <w:rFonts w:ascii="Verdana" w:hAnsi="Verdana" w:cs="Arial"/>
          <w:bCs/>
          <w:sz w:val="20"/>
          <w:szCs w:val="20"/>
        </w:rPr>
        <w:t>Presidente</w:t>
      </w:r>
      <w:r w:rsidR="005F60D9" w:rsidRPr="002E040A">
        <w:rPr>
          <w:rFonts w:ascii="Verdana" w:hAnsi="Verdana" w:cs="Arial"/>
          <w:sz w:val="20"/>
          <w:szCs w:val="20"/>
        </w:rPr>
        <w:t>:</w:t>
      </w:r>
      <w:r w:rsidR="005F60D9" w:rsidRPr="002E040A">
        <w:rPr>
          <w:rFonts w:ascii="Verdana" w:hAnsi="Verdana" w:cs="Arial"/>
          <w:sz w:val="20"/>
          <w:szCs w:val="20"/>
        </w:rPr>
        <w:tab/>
      </w:r>
      <w:r w:rsidR="005F60D9" w:rsidRPr="00A56A35">
        <w:rPr>
          <w:rFonts w:ascii="Verdana" w:hAnsi="Verdana" w:cs="Arial"/>
          <w:sz w:val="20"/>
          <w:szCs w:val="20"/>
        </w:rPr>
        <w:t>Exm</w:t>
      </w:r>
      <w:r w:rsidR="002E040A">
        <w:rPr>
          <w:rFonts w:ascii="Verdana" w:hAnsi="Verdana" w:cs="Arial"/>
          <w:sz w:val="20"/>
          <w:szCs w:val="20"/>
        </w:rPr>
        <w:t>a</w:t>
      </w:r>
      <w:r w:rsidR="005F60D9" w:rsidRPr="00A56A35">
        <w:rPr>
          <w:rFonts w:ascii="Verdana" w:hAnsi="Verdana" w:cs="Arial"/>
          <w:sz w:val="20"/>
          <w:szCs w:val="20"/>
        </w:rPr>
        <w:t>. S</w:t>
      </w:r>
      <w:r w:rsidR="002E040A">
        <w:rPr>
          <w:rFonts w:ascii="Verdana" w:hAnsi="Verdana" w:cs="Arial"/>
          <w:sz w:val="20"/>
          <w:szCs w:val="20"/>
        </w:rPr>
        <w:t>ra</w:t>
      </w:r>
      <w:r w:rsidR="005F60D9" w:rsidRPr="00A56A35">
        <w:rPr>
          <w:rFonts w:ascii="Verdana" w:hAnsi="Verdana" w:cs="Arial"/>
          <w:sz w:val="20"/>
          <w:szCs w:val="20"/>
        </w:rPr>
        <w:t>. De</w:t>
      </w:r>
      <w:r w:rsidR="002E040A">
        <w:rPr>
          <w:rFonts w:ascii="Verdana" w:hAnsi="Verdana" w:cs="Arial"/>
          <w:sz w:val="20"/>
          <w:szCs w:val="20"/>
        </w:rPr>
        <w:t>sa</w:t>
      </w:r>
      <w:r w:rsidR="005F60D9" w:rsidRPr="00A56A35">
        <w:rPr>
          <w:rFonts w:ascii="Verdana" w:hAnsi="Verdana" w:cs="Arial"/>
          <w:sz w:val="20"/>
          <w:szCs w:val="20"/>
        </w:rPr>
        <w:t>. Joana dos Santos Meirelles</w:t>
      </w:r>
      <w:r w:rsidR="00047D35">
        <w:rPr>
          <w:rFonts w:ascii="Verdana" w:hAnsi="Verdana" w:cs="Arial"/>
          <w:sz w:val="20"/>
          <w:szCs w:val="20"/>
        </w:rPr>
        <w:t>.</w:t>
      </w:r>
    </w:p>
    <w:p w:rsidR="005F60D9" w:rsidRDefault="005F60D9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2E040A">
        <w:rPr>
          <w:rFonts w:ascii="Verdana" w:hAnsi="Verdana" w:cs="Arial"/>
          <w:b/>
          <w:bCs/>
          <w:sz w:val="20"/>
          <w:szCs w:val="20"/>
        </w:rPr>
        <w:t>Relator</w:t>
      </w:r>
      <w:r w:rsidR="002E040A" w:rsidRPr="002E040A">
        <w:rPr>
          <w:rFonts w:ascii="Verdana" w:hAnsi="Verdana" w:cs="Arial"/>
          <w:b/>
          <w:bCs/>
          <w:sz w:val="20"/>
          <w:szCs w:val="20"/>
        </w:rPr>
        <w:t>a</w:t>
      </w:r>
      <w:r w:rsidRPr="002E040A">
        <w:rPr>
          <w:rFonts w:ascii="Verdana" w:hAnsi="Verdana" w:cs="Arial"/>
          <w:b/>
          <w:sz w:val="20"/>
          <w:szCs w:val="20"/>
        </w:rPr>
        <w:t>:</w:t>
      </w:r>
      <w:r w:rsidRPr="002E040A">
        <w:rPr>
          <w:rFonts w:ascii="Verdana" w:hAnsi="Verdana" w:cs="Arial"/>
          <w:b/>
          <w:sz w:val="20"/>
          <w:szCs w:val="20"/>
        </w:rPr>
        <w:tab/>
        <w:t>Exm</w:t>
      </w:r>
      <w:r w:rsidR="002E040A" w:rsidRPr="002E040A">
        <w:rPr>
          <w:rFonts w:ascii="Verdana" w:hAnsi="Verdana" w:cs="Arial"/>
          <w:b/>
          <w:sz w:val="20"/>
          <w:szCs w:val="20"/>
        </w:rPr>
        <w:t>a</w:t>
      </w:r>
      <w:r w:rsidRPr="002E040A">
        <w:rPr>
          <w:rFonts w:ascii="Verdana" w:hAnsi="Verdana" w:cs="Arial"/>
          <w:b/>
          <w:sz w:val="20"/>
          <w:szCs w:val="20"/>
        </w:rPr>
        <w:t>. S</w:t>
      </w:r>
      <w:r w:rsidR="002E040A" w:rsidRPr="002E040A">
        <w:rPr>
          <w:rFonts w:ascii="Verdana" w:hAnsi="Verdana" w:cs="Arial"/>
          <w:b/>
          <w:sz w:val="20"/>
          <w:szCs w:val="20"/>
        </w:rPr>
        <w:t>ra</w:t>
      </w:r>
      <w:r w:rsidRPr="002E040A">
        <w:rPr>
          <w:rFonts w:ascii="Verdana" w:hAnsi="Verdana" w:cs="Arial"/>
          <w:b/>
          <w:sz w:val="20"/>
          <w:szCs w:val="20"/>
        </w:rPr>
        <w:t>. De</w:t>
      </w:r>
      <w:r w:rsidR="002E040A" w:rsidRPr="002E040A">
        <w:rPr>
          <w:rFonts w:ascii="Verdana" w:hAnsi="Verdana" w:cs="Arial"/>
          <w:b/>
          <w:sz w:val="20"/>
          <w:szCs w:val="20"/>
        </w:rPr>
        <w:t>sa</w:t>
      </w:r>
      <w:r w:rsidRPr="002E040A">
        <w:rPr>
          <w:rFonts w:ascii="Verdana" w:hAnsi="Verdana" w:cs="Arial"/>
          <w:b/>
          <w:sz w:val="20"/>
          <w:szCs w:val="20"/>
        </w:rPr>
        <w:t>. Vânia Maria Marques Marinho</w:t>
      </w:r>
      <w:r w:rsidR="00047D35">
        <w:rPr>
          <w:rFonts w:ascii="Verdana" w:hAnsi="Verdana" w:cs="Arial"/>
          <w:b/>
          <w:sz w:val="20"/>
          <w:szCs w:val="20"/>
        </w:rPr>
        <w:t>.</w:t>
      </w:r>
    </w:p>
    <w:p w:rsidR="00E82E88" w:rsidRDefault="00E82E88" w:rsidP="005F60D9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E82E88" w:rsidRPr="00E82E88" w:rsidRDefault="00E82E88" w:rsidP="00E82E88">
      <w:pPr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E82E88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3761DA">
        <w:rPr>
          <w:rFonts w:ascii="Verdana" w:hAnsi="Verdana" w:cs="Arial"/>
          <w:b/>
          <w:sz w:val="20"/>
          <w:szCs w:val="20"/>
          <w:highlight w:val="yellow"/>
        </w:rPr>
        <w:t>Agravante: Condomínio Residencial Piazza Di Fiori.</w:t>
      </w:r>
    </w:p>
    <w:p w:rsidR="00E82E88" w:rsidRPr="00BD1200" w:rsidRDefault="00E82E88" w:rsidP="00E82E88">
      <w:pPr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E82E88">
        <w:rPr>
          <w:rFonts w:ascii="Verdana" w:hAnsi="Verdana" w:cs="Arial"/>
          <w:sz w:val="20"/>
          <w:szCs w:val="20"/>
          <w:highlight w:val="yellow"/>
        </w:rPr>
        <w:t>Advogada:</w:t>
      </w:r>
      <w:r w:rsidR="003761D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9F1AD4">
        <w:rPr>
          <w:rFonts w:ascii="Verdana" w:hAnsi="Verdana" w:cs="Arial"/>
          <w:sz w:val="20"/>
          <w:szCs w:val="20"/>
          <w:highlight w:val="yellow"/>
        </w:rPr>
        <w:t xml:space="preserve">Dra. </w:t>
      </w:r>
      <w:r w:rsidR="009F1AD4" w:rsidRPr="00BD1200">
        <w:rPr>
          <w:rFonts w:ascii="Verdana" w:hAnsi="Verdana" w:cs="Arial"/>
          <w:sz w:val="20"/>
          <w:szCs w:val="20"/>
          <w:highlight w:val="yellow"/>
        </w:rPr>
        <w:t xml:space="preserve">Mary </w:t>
      </w:r>
      <w:proofErr w:type="spellStart"/>
      <w:r w:rsidRPr="00BD1200">
        <w:rPr>
          <w:rFonts w:ascii="Verdana" w:hAnsi="Verdana" w:cs="Arial"/>
          <w:sz w:val="20"/>
          <w:szCs w:val="20"/>
          <w:highlight w:val="yellow"/>
        </w:rPr>
        <w:t>Marumy</w:t>
      </w:r>
      <w:proofErr w:type="spellEnd"/>
      <w:r w:rsidRPr="00BD1200">
        <w:rPr>
          <w:rFonts w:ascii="Verdana" w:hAnsi="Verdana" w:cs="Arial"/>
          <w:sz w:val="20"/>
          <w:szCs w:val="20"/>
          <w:highlight w:val="yellow"/>
        </w:rPr>
        <w:t xml:space="preserve"> Bastos Takeda (4107/AM).</w:t>
      </w:r>
      <w:r w:rsidRPr="00BD1200">
        <w:rPr>
          <w:rFonts w:ascii="Verdana" w:hAnsi="Verdana" w:cs="Arial"/>
          <w:sz w:val="20"/>
          <w:szCs w:val="20"/>
        </w:rPr>
        <w:t xml:space="preserve"> </w:t>
      </w:r>
      <w:r w:rsidRPr="00BD1200">
        <w:rPr>
          <w:rFonts w:ascii="Verdana" w:hAnsi="Verdana" w:cs="Arial"/>
          <w:sz w:val="20"/>
          <w:szCs w:val="20"/>
        </w:rPr>
        <w:br/>
      </w:r>
    </w:p>
    <w:p w:rsidR="00BA767D" w:rsidRPr="00BD1200" w:rsidRDefault="00BA767D" w:rsidP="005F60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BA767D" w:rsidRPr="00BD1200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45A" w:rsidRDefault="002A345A" w:rsidP="00BA767D">
      <w:pPr>
        <w:spacing w:after="0" w:line="240" w:lineRule="auto"/>
      </w:pPr>
      <w:r>
        <w:separator/>
      </w:r>
    </w:p>
  </w:endnote>
  <w:endnote w:type="continuationSeparator" w:id="0">
    <w:p w:rsidR="002A345A" w:rsidRDefault="002A345A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45A" w:rsidRDefault="002A345A" w:rsidP="00BA767D">
      <w:pPr>
        <w:spacing w:after="0" w:line="240" w:lineRule="auto"/>
      </w:pPr>
      <w:r>
        <w:separator/>
      </w:r>
    </w:p>
  </w:footnote>
  <w:footnote w:type="continuationSeparator" w:id="0">
    <w:p w:rsidR="002A345A" w:rsidRDefault="002A345A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7B9" w:rsidRDefault="008D27B9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27B9" w:rsidRDefault="008D27B9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8D27B9" w:rsidRDefault="008D27B9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8D27B9" w:rsidRDefault="008D27B9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8D27B9" w:rsidRDefault="008D27B9">
    <w:pPr>
      <w:spacing w:after="0" w:line="240" w:lineRule="auto"/>
      <w:ind w:right="-22"/>
      <w:jc w:val="both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21367"/>
    <w:rsid w:val="00047D35"/>
    <w:rsid w:val="000615FE"/>
    <w:rsid w:val="00076351"/>
    <w:rsid w:val="000850C9"/>
    <w:rsid w:val="000C5300"/>
    <w:rsid w:val="000E7475"/>
    <w:rsid w:val="00115BEE"/>
    <w:rsid w:val="0014720F"/>
    <w:rsid w:val="001823FD"/>
    <w:rsid w:val="001829F4"/>
    <w:rsid w:val="001E4E11"/>
    <w:rsid w:val="00200937"/>
    <w:rsid w:val="00215FD0"/>
    <w:rsid w:val="002510C4"/>
    <w:rsid w:val="00275A9A"/>
    <w:rsid w:val="002930F7"/>
    <w:rsid w:val="002A345A"/>
    <w:rsid w:val="002A4554"/>
    <w:rsid w:val="002D2A4A"/>
    <w:rsid w:val="002E040A"/>
    <w:rsid w:val="003143B4"/>
    <w:rsid w:val="00335505"/>
    <w:rsid w:val="00340383"/>
    <w:rsid w:val="00340D97"/>
    <w:rsid w:val="003761DA"/>
    <w:rsid w:val="00377BF4"/>
    <w:rsid w:val="00380A08"/>
    <w:rsid w:val="00396C27"/>
    <w:rsid w:val="003A4825"/>
    <w:rsid w:val="003E6E1E"/>
    <w:rsid w:val="003F5E3B"/>
    <w:rsid w:val="00405F1E"/>
    <w:rsid w:val="00427247"/>
    <w:rsid w:val="00443557"/>
    <w:rsid w:val="00445506"/>
    <w:rsid w:val="00464AD5"/>
    <w:rsid w:val="004E559E"/>
    <w:rsid w:val="004F7EC3"/>
    <w:rsid w:val="00500C2C"/>
    <w:rsid w:val="005044B7"/>
    <w:rsid w:val="005174D5"/>
    <w:rsid w:val="005511D0"/>
    <w:rsid w:val="005C02D0"/>
    <w:rsid w:val="005C2E18"/>
    <w:rsid w:val="005D22CC"/>
    <w:rsid w:val="005E0A20"/>
    <w:rsid w:val="005F60D9"/>
    <w:rsid w:val="006044C8"/>
    <w:rsid w:val="00614BF8"/>
    <w:rsid w:val="006206FC"/>
    <w:rsid w:val="006514E9"/>
    <w:rsid w:val="00696094"/>
    <w:rsid w:val="006C0077"/>
    <w:rsid w:val="006C5075"/>
    <w:rsid w:val="00712452"/>
    <w:rsid w:val="00715E2C"/>
    <w:rsid w:val="00726DCD"/>
    <w:rsid w:val="00737A5A"/>
    <w:rsid w:val="007B657B"/>
    <w:rsid w:val="007D795D"/>
    <w:rsid w:val="007E27C2"/>
    <w:rsid w:val="0081055F"/>
    <w:rsid w:val="0085562D"/>
    <w:rsid w:val="00864D38"/>
    <w:rsid w:val="008671E3"/>
    <w:rsid w:val="008B674B"/>
    <w:rsid w:val="008C3973"/>
    <w:rsid w:val="008D27B9"/>
    <w:rsid w:val="008D490F"/>
    <w:rsid w:val="008F30F3"/>
    <w:rsid w:val="00914A2A"/>
    <w:rsid w:val="00951480"/>
    <w:rsid w:val="009574F2"/>
    <w:rsid w:val="00957B53"/>
    <w:rsid w:val="00957E2A"/>
    <w:rsid w:val="0098033E"/>
    <w:rsid w:val="00981D52"/>
    <w:rsid w:val="00985D85"/>
    <w:rsid w:val="009907C3"/>
    <w:rsid w:val="009959CF"/>
    <w:rsid w:val="009A716F"/>
    <w:rsid w:val="009B1945"/>
    <w:rsid w:val="009C03E8"/>
    <w:rsid w:val="009D0311"/>
    <w:rsid w:val="009F1AD4"/>
    <w:rsid w:val="009F65A6"/>
    <w:rsid w:val="00A14122"/>
    <w:rsid w:val="00A149CA"/>
    <w:rsid w:val="00A44B02"/>
    <w:rsid w:val="00A56A35"/>
    <w:rsid w:val="00AB6088"/>
    <w:rsid w:val="00AC7863"/>
    <w:rsid w:val="00AF1C79"/>
    <w:rsid w:val="00B01187"/>
    <w:rsid w:val="00B15D49"/>
    <w:rsid w:val="00B566FE"/>
    <w:rsid w:val="00BA0659"/>
    <w:rsid w:val="00BA5C6F"/>
    <w:rsid w:val="00BA682D"/>
    <w:rsid w:val="00BA767D"/>
    <w:rsid w:val="00BD1200"/>
    <w:rsid w:val="00C124D9"/>
    <w:rsid w:val="00C21BE7"/>
    <w:rsid w:val="00C23242"/>
    <w:rsid w:val="00C31C38"/>
    <w:rsid w:val="00C403E4"/>
    <w:rsid w:val="00C54BC1"/>
    <w:rsid w:val="00CD5D56"/>
    <w:rsid w:val="00CF552A"/>
    <w:rsid w:val="00D05322"/>
    <w:rsid w:val="00D053FC"/>
    <w:rsid w:val="00D14DBD"/>
    <w:rsid w:val="00D15AEF"/>
    <w:rsid w:val="00D534CA"/>
    <w:rsid w:val="00D731AE"/>
    <w:rsid w:val="00D84C76"/>
    <w:rsid w:val="00DE7B1F"/>
    <w:rsid w:val="00E6308B"/>
    <w:rsid w:val="00E82E88"/>
    <w:rsid w:val="00E951CB"/>
    <w:rsid w:val="00EB3A6A"/>
    <w:rsid w:val="00EB7EC5"/>
    <w:rsid w:val="00EC3B6F"/>
    <w:rsid w:val="00EE31DD"/>
    <w:rsid w:val="00F17EDC"/>
    <w:rsid w:val="00F23248"/>
    <w:rsid w:val="00F26B19"/>
    <w:rsid w:val="00F276EF"/>
    <w:rsid w:val="00F5491A"/>
    <w:rsid w:val="00FA5F6B"/>
    <w:rsid w:val="00FB18FC"/>
    <w:rsid w:val="00FC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52DAB-0891-43AD-8F5F-62213494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4755</Words>
  <Characters>25681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35</cp:revision>
  <dcterms:created xsi:type="dcterms:W3CDTF">2023-09-14T13:47:00Z</dcterms:created>
  <dcterms:modified xsi:type="dcterms:W3CDTF">2023-09-14T15:33:00Z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