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D053FC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32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D053FC">
        <w:rPr>
          <w:rFonts w:ascii="Verdana" w:hAnsi="Verdana" w:cs="Arial"/>
          <w:b/>
          <w:bCs/>
          <w:color w:val="000000"/>
          <w:sz w:val="20"/>
          <w:szCs w:val="20"/>
        </w:rPr>
        <w:t>MARAS REUNIDAS, EM MANAUS/AM, 13 DE SETEMBRO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Pr="00FF32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0767212-40.2022.8.04.0001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2D6767" w:rsidRPr="00FF32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2D6767" w:rsidRPr="00FF32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2D6767" w:rsidRPr="00FF32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2D6767" w:rsidRPr="00FF32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FF326A">
        <w:rPr>
          <w:rFonts w:ascii="Verdana" w:hAnsi="Verdana" w:cs="Arial"/>
          <w:sz w:val="20"/>
          <w:szCs w:val="20"/>
        </w:rPr>
        <w:t>Fregapani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Leite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Apelante: </w:t>
      </w:r>
      <w:r w:rsidRPr="00846ED6">
        <w:rPr>
          <w:rFonts w:ascii="Verdana" w:hAnsi="Verdana" w:cs="Arial"/>
          <w:sz w:val="20"/>
          <w:szCs w:val="20"/>
        </w:rPr>
        <w:t>Douglas Pereira de Castro.</w:t>
      </w:r>
      <w:r w:rsidRPr="00846ED6">
        <w:rPr>
          <w:rFonts w:ascii="Verdana" w:hAnsi="Verdana" w:cs="Arial"/>
          <w:b/>
          <w:sz w:val="20"/>
          <w:szCs w:val="20"/>
        </w:rPr>
        <w:t xml:space="preserve"> </w:t>
      </w:r>
      <w:r w:rsidRPr="00846ED6">
        <w:rPr>
          <w:rFonts w:ascii="Verdana" w:hAnsi="Verdana" w:cs="Arial"/>
          <w:sz w:val="20"/>
          <w:szCs w:val="20"/>
        </w:rPr>
        <w:t>Advogado: Dr. Anderson da Silva Costa (em 26.07.2023).</w:t>
      </w:r>
    </w:p>
    <w:p w:rsidR="002D6767" w:rsidRPr="002D6767" w:rsidRDefault="002D6767" w:rsidP="00C803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574DC">
        <w:rPr>
          <w:rFonts w:ascii="Verdana" w:hAnsi="Verdana" w:cs="Arial"/>
          <w:b/>
          <w:sz w:val="20"/>
          <w:szCs w:val="20"/>
          <w:u w:val="single"/>
        </w:rPr>
        <w:t>Resultado</w:t>
      </w:r>
      <w:r w:rsidRPr="003574DC">
        <w:rPr>
          <w:rFonts w:ascii="Verdana" w:hAnsi="Verdana" w:cs="Arial"/>
          <w:b/>
          <w:sz w:val="20"/>
          <w:szCs w:val="20"/>
        </w:rPr>
        <w:t>:</w:t>
      </w:r>
      <w:r w:rsidR="00C80314">
        <w:rPr>
          <w:rFonts w:ascii="Verdana" w:hAnsi="Verdana" w:cs="Arial"/>
          <w:b/>
          <w:sz w:val="20"/>
          <w:szCs w:val="20"/>
        </w:rPr>
        <w:t xml:space="preserve"> P</w:t>
      </w:r>
      <w:r w:rsidR="00C80314" w:rsidRPr="00C80314">
        <w:rPr>
          <w:rFonts w:ascii="Verdana" w:hAnsi="Verdana" w:cs="Arial"/>
          <w:b/>
          <w:sz w:val="20"/>
          <w:szCs w:val="20"/>
        </w:rPr>
        <w:t>or unanimidade de votos, em conhecer</w:t>
      </w:r>
      <w:r w:rsidR="00C80314">
        <w:rPr>
          <w:rFonts w:ascii="Verdana" w:hAnsi="Verdana" w:cs="Arial"/>
          <w:b/>
          <w:sz w:val="20"/>
          <w:szCs w:val="20"/>
        </w:rPr>
        <w:t xml:space="preserve"> </w:t>
      </w:r>
      <w:r w:rsidR="00C80314" w:rsidRPr="00C80314">
        <w:rPr>
          <w:rFonts w:ascii="Verdana" w:hAnsi="Verdana" w:cs="Arial"/>
          <w:b/>
          <w:sz w:val="20"/>
          <w:szCs w:val="20"/>
        </w:rPr>
        <w:t>e dar provimento à Apelação em Mandado de Segurança interposta, nos</w:t>
      </w:r>
      <w:r w:rsidR="00C80314">
        <w:rPr>
          <w:rFonts w:ascii="Verdana" w:hAnsi="Verdana" w:cs="Arial"/>
          <w:b/>
          <w:sz w:val="20"/>
          <w:szCs w:val="20"/>
        </w:rPr>
        <w:t xml:space="preserve"> termos do voto da Relatora.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26021C" w:rsidRDefault="0026021C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Pr="00694DED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4006245-05.2022.8.04.0000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2D6767" w:rsidRPr="000467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2D6767" w:rsidRPr="0004676A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2D6767" w:rsidRPr="00694DED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2D6767" w:rsidRPr="00694DED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2D6767" w:rsidRDefault="002D6767" w:rsidP="002D67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Exma. Sra. Desa. Maria das Graças Pessôa Figueiredo e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Lopes.</w:t>
      </w:r>
    </w:p>
    <w:p w:rsidR="002D6767" w:rsidRPr="002D6767" w:rsidRDefault="002D6767" w:rsidP="00C8031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3574DC">
        <w:rPr>
          <w:rFonts w:ascii="Verdana" w:hAnsi="Verdana" w:cs="Arial"/>
          <w:b/>
          <w:sz w:val="20"/>
          <w:szCs w:val="20"/>
          <w:u w:val="single"/>
        </w:rPr>
        <w:t>Resultado</w:t>
      </w:r>
      <w:r w:rsidRPr="002D6767">
        <w:rPr>
          <w:rFonts w:ascii="Verdana" w:hAnsi="Verdana" w:cs="Arial"/>
          <w:b/>
          <w:sz w:val="20"/>
          <w:szCs w:val="20"/>
        </w:rPr>
        <w:t>:</w:t>
      </w:r>
      <w:r w:rsidR="00C80314">
        <w:rPr>
          <w:rFonts w:ascii="Verdana" w:hAnsi="Verdana" w:cs="Arial"/>
          <w:b/>
          <w:sz w:val="20"/>
          <w:szCs w:val="20"/>
        </w:rPr>
        <w:t xml:space="preserve"> P</w:t>
      </w:r>
      <w:r w:rsidR="00C80314" w:rsidRPr="00C80314">
        <w:rPr>
          <w:rFonts w:ascii="Verdana" w:hAnsi="Verdana" w:cs="Arial"/>
          <w:b/>
          <w:sz w:val="20"/>
          <w:szCs w:val="20"/>
        </w:rPr>
        <w:t>or unanimidade de votos, em conhecer</w:t>
      </w:r>
      <w:r w:rsidR="00C80314">
        <w:rPr>
          <w:rFonts w:ascii="Verdana" w:hAnsi="Verdana" w:cs="Arial"/>
          <w:b/>
          <w:sz w:val="20"/>
          <w:szCs w:val="20"/>
        </w:rPr>
        <w:t xml:space="preserve"> </w:t>
      </w:r>
      <w:r w:rsidR="00C80314" w:rsidRPr="00C80314">
        <w:rPr>
          <w:rFonts w:ascii="Verdana" w:hAnsi="Verdana" w:cs="Arial"/>
          <w:b/>
          <w:sz w:val="20"/>
          <w:szCs w:val="20"/>
        </w:rPr>
        <w:t>do Recurso e negar-lhe provimento</w:t>
      </w:r>
      <w:r w:rsidR="00C80314">
        <w:rPr>
          <w:rFonts w:ascii="Verdana" w:hAnsi="Verdana" w:cs="Arial"/>
          <w:b/>
          <w:sz w:val="20"/>
          <w:szCs w:val="20"/>
        </w:rPr>
        <w:t>,</w:t>
      </w:r>
      <w:r w:rsidR="00C80314" w:rsidRPr="00C80314">
        <w:rPr>
          <w:rFonts w:ascii="Verdana" w:hAnsi="Verdana" w:cs="Arial"/>
          <w:b/>
          <w:sz w:val="20"/>
          <w:szCs w:val="20"/>
        </w:rPr>
        <w:t xml:space="preserve"> nos termos do voto do Relator.</w:t>
      </w:r>
    </w:p>
    <w:p w:rsidR="00F0322F" w:rsidRDefault="00F0322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OU SUSPENSOS NA SESSÃO DO DIA </w:t>
      </w:r>
      <w:r w:rsidR="00D053F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30/08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BA767D" w:rsidRDefault="00BA767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2D6767" w:rsidRDefault="002D676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Default="002D676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Default="002D676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4005720-23.2022.8.04.0000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Habeas Corpus Criminal </w:t>
      </w: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15ª</w:t>
      </w:r>
      <w:proofErr w:type="gramStart"/>
      <w:r w:rsidRPr="001823FD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sz w:val="20"/>
          <w:szCs w:val="20"/>
        </w:rPr>
        <w:t>Vara do Juizado Especial Criminal</w:t>
      </w: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Sanã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Nogueira </w:t>
      </w:r>
      <w:proofErr w:type="spellStart"/>
      <w:r w:rsidRPr="001823FD">
        <w:rPr>
          <w:rFonts w:ascii="Verdana" w:hAnsi="Verdana" w:cs="Arial"/>
          <w:sz w:val="20"/>
          <w:szCs w:val="20"/>
        </w:rPr>
        <w:t>Almendros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</w:t>
      </w: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/>
          <w:sz w:val="20"/>
          <w:szCs w:val="20"/>
        </w:rPr>
        <w:t>Impetrante: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Yuri Rangel Sales Feliciano. </w:t>
      </w:r>
      <w:r w:rsidRPr="001823FD">
        <w:rPr>
          <w:rFonts w:ascii="Verdana" w:hAnsi="Verdana" w:cs="Arial"/>
          <w:b/>
          <w:sz w:val="20"/>
          <w:szCs w:val="20"/>
        </w:rPr>
        <w:br/>
        <w:t>Impet</w:t>
      </w:r>
      <w:r>
        <w:rPr>
          <w:rFonts w:ascii="Verdana" w:hAnsi="Verdana" w:cs="Arial"/>
          <w:b/>
          <w:sz w:val="20"/>
          <w:szCs w:val="20"/>
        </w:rPr>
        <w:t>rante: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Gamil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Föppel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El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Hireche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Paciente: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Sérgio Rodrigo Russo Vieira. </w:t>
      </w:r>
      <w:r w:rsidRPr="001823F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Gamil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Fö</w:t>
      </w:r>
      <w:r w:rsidRPr="001823FD">
        <w:rPr>
          <w:rFonts w:ascii="Verdana" w:hAnsi="Verdana" w:cs="Arial"/>
          <w:sz w:val="20"/>
          <w:szCs w:val="20"/>
        </w:rPr>
        <w:t>pp</w:t>
      </w:r>
      <w:r>
        <w:rPr>
          <w:rFonts w:ascii="Verdana" w:hAnsi="Verdana" w:cs="Arial"/>
          <w:sz w:val="20"/>
          <w:szCs w:val="20"/>
        </w:rPr>
        <w:t>el</w:t>
      </w:r>
      <w:proofErr w:type="spellEnd"/>
      <w:r>
        <w:rPr>
          <w:rFonts w:ascii="Verdana" w:hAnsi="Verdana" w:cs="Arial"/>
          <w:sz w:val="20"/>
          <w:szCs w:val="20"/>
        </w:rPr>
        <w:t xml:space="preserve"> (17828/BA).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Yuri Rangel Sales Felicia</w:t>
      </w:r>
      <w:r>
        <w:rPr>
          <w:rFonts w:ascii="Verdana" w:hAnsi="Verdana" w:cs="Arial"/>
          <w:sz w:val="20"/>
          <w:szCs w:val="20"/>
        </w:rPr>
        <w:t xml:space="preserve">no (61926/BA).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Gisela Borges de Ara</w:t>
      </w:r>
      <w:r>
        <w:rPr>
          <w:rFonts w:ascii="Verdana" w:hAnsi="Verdana" w:cs="Arial"/>
          <w:sz w:val="20"/>
          <w:szCs w:val="20"/>
        </w:rPr>
        <w:t xml:space="preserve">újo (27221/BA).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Impetrado:</w:t>
      </w:r>
      <w:r w:rsidRPr="001823FD">
        <w:rPr>
          <w:rFonts w:ascii="Verdana" w:hAnsi="Verdana" w:cs="Arial"/>
          <w:b/>
          <w:sz w:val="20"/>
          <w:szCs w:val="20"/>
        </w:rPr>
        <w:tab/>
        <w:t>Juízo de Direito da 1ª Turma Recursal do Tribunal de Justiça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C751F" w:rsidRPr="001823F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823FD">
        <w:rPr>
          <w:rFonts w:ascii="Verdana" w:hAnsi="Verdana" w:cs="Arial"/>
          <w:b/>
          <w:bCs/>
          <w:sz w:val="20"/>
          <w:szCs w:val="20"/>
        </w:rPr>
        <w:t>Relator</w:t>
      </w:r>
      <w:r w:rsidRPr="001823FD">
        <w:rPr>
          <w:rFonts w:ascii="Verdana" w:hAnsi="Verdana" w:cs="Arial"/>
          <w:b/>
          <w:sz w:val="20"/>
          <w:szCs w:val="20"/>
        </w:rPr>
        <w:t>:</w:t>
      </w:r>
      <w:r w:rsidRPr="001823FD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8C751F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1823FD">
        <w:rPr>
          <w:rFonts w:ascii="Verdana" w:hAnsi="Verdana" w:cs="Arial"/>
          <w:color w:val="000000"/>
          <w:sz w:val="20"/>
          <w:szCs w:val="20"/>
        </w:rPr>
        <w:t>Adelton</w:t>
      </w:r>
      <w:proofErr w:type="spellEnd"/>
      <w:r w:rsidRPr="001823FD">
        <w:rPr>
          <w:rFonts w:ascii="Verdana" w:hAnsi="Verdana" w:cs="Arial"/>
          <w:color w:val="000000"/>
          <w:sz w:val="20"/>
          <w:szCs w:val="20"/>
        </w:rPr>
        <w:t xml:space="preserve"> Albuquerque Matos</w:t>
      </w:r>
    </w:p>
    <w:p w:rsidR="008C751F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C751F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</w:t>
      </w:r>
      <w:r>
        <w:rPr>
          <w:rFonts w:ascii="Verdana" w:hAnsi="Verdana" w:cs="Arial"/>
          <w:color w:val="000000"/>
          <w:sz w:val="20"/>
          <w:szCs w:val="20"/>
        </w:rPr>
        <w:t>a</w:t>
      </w:r>
      <w:r>
        <w:rPr>
          <w:rFonts w:ascii="Verdana" w:hAnsi="Verdana" w:cs="Arial"/>
          <w:color w:val="000000"/>
          <w:sz w:val="20"/>
          <w:szCs w:val="20"/>
        </w:rPr>
        <w:t>tor (em 30.08.2023).</w:t>
      </w:r>
    </w:p>
    <w:p w:rsidR="008C751F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8C751F" w:rsidRPr="0085562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8556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283F16">
        <w:rPr>
          <w:rFonts w:ascii="Verdana" w:hAnsi="Verdana" w:cs="Arial"/>
          <w:b/>
          <w:sz w:val="20"/>
          <w:szCs w:val="20"/>
          <w:highlight w:val="yellow"/>
        </w:rPr>
        <w:t>Paciente:</w:t>
      </w:r>
      <w:r w:rsidRPr="00E71EF1">
        <w:rPr>
          <w:rFonts w:ascii="Verdana" w:hAnsi="Verdana" w:cs="Arial"/>
          <w:b/>
          <w:sz w:val="20"/>
          <w:szCs w:val="20"/>
          <w:highlight w:val="yellow"/>
        </w:rPr>
        <w:t xml:space="preserve"> Sérgio Rodrigo Russo Vieira.</w:t>
      </w:r>
      <w:r w:rsidRPr="0085562D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8C751F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</w:rPr>
      </w:pPr>
      <w:r w:rsidRPr="0085562D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5562D">
        <w:rPr>
          <w:rFonts w:ascii="Verdana" w:hAnsi="Verdana" w:cs="Arial"/>
          <w:sz w:val="20"/>
          <w:szCs w:val="20"/>
          <w:highlight w:val="yellow"/>
        </w:rPr>
        <w:t>Dr. Yuri Rangel Sales Feliciano (61926/BA)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n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cia).</w:t>
      </w:r>
    </w:p>
    <w:p w:rsidR="008C751F" w:rsidRPr="0085562D" w:rsidRDefault="008C751F" w:rsidP="008C751F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2D6767" w:rsidRDefault="008C751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8C751F" w:rsidRDefault="008C751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8C751F" w:rsidRPr="00A204C3" w:rsidRDefault="008C751F" w:rsidP="008C75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02.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4008099-34.2022.8.04.0000 -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Mandado de Segurança Cível </w:t>
      </w:r>
    </w:p>
    <w:p w:rsidR="008C751F" w:rsidRPr="00EF5925" w:rsidRDefault="008C751F" w:rsidP="008C75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>Advogada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EF5925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b/>
          <w:sz w:val="20"/>
          <w:szCs w:val="20"/>
        </w:rPr>
        <w:t>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8C751F" w:rsidRPr="00EF5925" w:rsidRDefault="008C751F" w:rsidP="008C75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8C751F" w:rsidRPr="00EF5925" w:rsidRDefault="008C751F" w:rsidP="008C75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8C751F" w:rsidRDefault="008C751F" w:rsidP="008C75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8C751F" w:rsidRDefault="008C751F" w:rsidP="008C75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167EBB">
        <w:rPr>
          <w:rFonts w:ascii="Verdana" w:hAnsi="Verdana" w:cs="Arial"/>
          <w:color w:val="000000"/>
          <w:sz w:val="20"/>
          <w:szCs w:val="20"/>
        </w:rPr>
        <w:t xml:space="preserve">em virtude da ausência justificada pelo Exmo. Sr. Des. Relator (em </w:t>
      </w:r>
      <w:r w:rsidR="00B0171A">
        <w:rPr>
          <w:rFonts w:ascii="Verdana" w:hAnsi="Verdana" w:cs="Arial"/>
          <w:color w:val="000000"/>
          <w:sz w:val="20"/>
          <w:szCs w:val="20"/>
        </w:rPr>
        <w:t>30</w:t>
      </w:r>
      <w:r w:rsidRPr="00167EBB">
        <w:rPr>
          <w:rFonts w:ascii="Verdana" w:hAnsi="Verdana" w:cs="Arial"/>
          <w:color w:val="000000"/>
          <w:sz w:val="20"/>
          <w:szCs w:val="20"/>
        </w:rPr>
        <w:t xml:space="preserve">.08.2023). </w:t>
      </w:r>
    </w:p>
    <w:p w:rsidR="008C751F" w:rsidRPr="0066659F" w:rsidRDefault="008C751F" w:rsidP="008C751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70699E">
        <w:rPr>
          <w:rFonts w:ascii="Verdana" w:hAnsi="Verdana" w:cs="Arial"/>
          <w:b/>
          <w:color w:val="000000"/>
          <w:sz w:val="20"/>
          <w:szCs w:val="20"/>
          <w:u w:val="single"/>
        </w:rPr>
        <w:t>Processo devolvido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pelo Exmo. Sr. Des. Vistante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Oliveira, acompanhando o voto divergente (em 23.08.2023).</w:t>
      </w:r>
    </w:p>
    <w:p w:rsidR="008C751F" w:rsidRDefault="008C751F" w:rsidP="008C751F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8C751F" w:rsidRDefault="008C751F" w:rsidP="008C751F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Exma. Sra. Desa. Maria do Perpétuo Socorro Guedes Moura (em 28.06.2023), Exmo. Sr. Des. Paulo Cesar Caminha e Lima (em 28.06.2023) e </w:t>
      </w:r>
      <w:r>
        <w:rPr>
          <w:rFonts w:ascii="Verdana" w:hAnsi="Verdana" w:cs="Arial"/>
          <w:sz w:val="20"/>
          <w:szCs w:val="20"/>
        </w:rPr>
        <w:t>Exmo. Sr. Des. Airton Luís Corrêa Gentil 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8C751F" w:rsidRDefault="008C751F" w:rsidP="008C751F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F710D1">
        <w:rPr>
          <w:rFonts w:ascii="Verdana" w:hAnsi="Verdana" w:cs="Verdana"/>
          <w:bCs/>
          <w:color w:val="000000"/>
          <w:sz w:val="20"/>
          <w:szCs w:val="20"/>
          <w:u w:val="single"/>
        </w:rPr>
        <w:t>Acompanhou o 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Cezar Luiz Bandiera </w:t>
      </w:r>
      <w:r>
        <w:rPr>
          <w:rFonts w:ascii="Verdana" w:hAnsi="Verdana" w:cs="Arial"/>
          <w:sz w:val="20"/>
          <w:szCs w:val="20"/>
        </w:rPr>
        <w:t>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2D6767" w:rsidRDefault="002D676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211C6" w:rsidRDefault="007211C6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7211C6" w:rsidRDefault="007211C6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61349" w:rsidRPr="001823FD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61349" w:rsidRPr="001823FD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B61349" w:rsidRPr="001823FD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B61349" w:rsidRPr="003A4825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  <w:t>Presidente da FGV - Carlos Ivan Simonsen Leal.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lastRenderedPageBreak/>
        <w:t>Apelado</w:t>
      </w:r>
      <w:r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  <w:t>Est</w:t>
      </w:r>
      <w:r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>
        <w:rPr>
          <w:rFonts w:ascii="Verdana" w:hAnsi="Verdana" w:cs="Arial"/>
          <w:b/>
          <w:sz w:val="20"/>
          <w:szCs w:val="20"/>
        </w:rPr>
        <w:t xml:space="preserve"> (Pr</w:t>
      </w:r>
      <w:r>
        <w:rPr>
          <w:rFonts w:ascii="Verdana" w:hAnsi="Verdana" w:cs="Arial"/>
          <w:b/>
          <w:sz w:val="20"/>
          <w:szCs w:val="20"/>
        </w:rPr>
        <w:t>e</w:t>
      </w:r>
      <w:r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B61349" w:rsidRPr="003A4825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B61349" w:rsidRPr="003A4825" w:rsidRDefault="00B61349" w:rsidP="00B613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7211C6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suspenso: </w:t>
      </w:r>
      <w:proofErr w:type="gramStart"/>
      <w:r w:rsidRPr="00B61349">
        <w:rPr>
          <w:rFonts w:ascii="Verdana" w:hAnsi="Verdana" w:cs="Arial"/>
          <w:bCs/>
          <w:sz w:val="20"/>
          <w:szCs w:val="20"/>
        </w:rPr>
        <w:t>a pedido</w:t>
      </w:r>
      <w:proofErr w:type="gramEnd"/>
      <w:r w:rsidRPr="00B61349">
        <w:rPr>
          <w:rFonts w:ascii="Verdana" w:hAnsi="Verdana" w:cs="Arial"/>
          <w:bCs/>
          <w:sz w:val="20"/>
          <w:szCs w:val="20"/>
        </w:rPr>
        <w:t xml:space="preserve"> da Exma. Sra. Desa. Relatora (em 30.08.2023)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B61349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B61349">
        <w:rPr>
          <w:rFonts w:ascii="Verdana" w:hAnsi="Verdana" w:cs="Arial"/>
          <w:b/>
          <w:bCs/>
          <w:sz w:val="20"/>
          <w:szCs w:val="20"/>
          <w:u w:val="single"/>
        </w:rPr>
        <w:t>Voto divergente:</w:t>
      </w:r>
      <w:r>
        <w:rPr>
          <w:rFonts w:ascii="Verdana" w:hAnsi="Verdana" w:cs="Arial"/>
          <w:bCs/>
          <w:sz w:val="20"/>
          <w:szCs w:val="20"/>
        </w:rPr>
        <w:t xml:space="preserve"> Exmo. Sr. Des. Paulo César Caminha e Lima </w:t>
      </w:r>
      <w:r w:rsidRPr="00B61349">
        <w:rPr>
          <w:rFonts w:ascii="Verdana" w:hAnsi="Verdana" w:cs="Arial"/>
          <w:bCs/>
          <w:sz w:val="20"/>
          <w:szCs w:val="20"/>
        </w:rPr>
        <w:t>(em 30.08.2023)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B61349" w:rsidRPr="00B61349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2D6767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61349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61349" w:rsidRPr="001823FD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4002508-91.2022.8.04.0000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B61349" w:rsidRPr="002510C4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Origem</w:t>
      </w:r>
      <w:r w:rsidRPr="002510C4">
        <w:rPr>
          <w:rFonts w:ascii="Verdana" w:hAnsi="Verdana" w:cs="Arial"/>
          <w:sz w:val="20"/>
          <w:szCs w:val="20"/>
        </w:rPr>
        <w:t xml:space="preserve">: </w:t>
      </w:r>
      <w:r w:rsidRPr="002510C4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B61349" w:rsidRPr="002510C4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2510C4">
        <w:rPr>
          <w:rFonts w:ascii="Verdana" w:hAnsi="Verdana" w:cs="Arial"/>
          <w:sz w:val="20"/>
          <w:szCs w:val="20"/>
        </w:rPr>
        <w:t>Dra. Maria Eunice Torres do Nascimento</w:t>
      </w:r>
    </w:p>
    <w:p w:rsidR="00B61349" w:rsidRPr="001823FD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PR Construções e Terraplanagem Ltda.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Natasha Chaves </w:t>
      </w:r>
      <w:proofErr w:type="spellStart"/>
      <w:r w:rsidRPr="001823FD">
        <w:rPr>
          <w:rFonts w:ascii="Verdana" w:hAnsi="Verdana" w:cs="Arial"/>
          <w:sz w:val="20"/>
          <w:szCs w:val="20"/>
        </w:rPr>
        <w:t>Akel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Ha</w:t>
      </w:r>
      <w:r>
        <w:rPr>
          <w:rFonts w:ascii="Verdana" w:hAnsi="Verdana" w:cs="Arial"/>
          <w:sz w:val="20"/>
          <w:szCs w:val="20"/>
        </w:rPr>
        <w:t>uache</w:t>
      </w:r>
      <w:proofErr w:type="spellEnd"/>
      <w:r>
        <w:rPr>
          <w:rFonts w:ascii="Verdana" w:hAnsi="Verdana" w:cs="Arial"/>
          <w:sz w:val="20"/>
          <w:szCs w:val="20"/>
        </w:rPr>
        <w:t xml:space="preserve"> (9505/AM).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Ré:</w:t>
      </w:r>
      <w:r w:rsidRPr="006C5075">
        <w:rPr>
          <w:rFonts w:ascii="Verdana" w:hAnsi="Verdana" w:cs="Arial"/>
          <w:b/>
          <w:sz w:val="20"/>
          <w:szCs w:val="20"/>
        </w:rPr>
        <w:tab/>
      </w:r>
      <w:r w:rsidRPr="006C5075">
        <w:rPr>
          <w:rFonts w:ascii="Verdana" w:hAnsi="Verdana" w:cs="Arial"/>
          <w:b/>
          <w:sz w:val="20"/>
          <w:szCs w:val="20"/>
        </w:rPr>
        <w:tab/>
        <w:t xml:space="preserve">Adriana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Lo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6C5075">
        <w:rPr>
          <w:rFonts w:ascii="Verdana" w:hAnsi="Verdana" w:cs="Arial"/>
          <w:b/>
          <w:sz w:val="20"/>
          <w:szCs w:val="20"/>
        </w:rPr>
        <w:t>Presti</w:t>
      </w:r>
      <w:proofErr w:type="spellEnd"/>
      <w:r w:rsidRPr="006C5075">
        <w:rPr>
          <w:rFonts w:ascii="Verdana" w:hAnsi="Verdana" w:cs="Arial"/>
          <w:b/>
          <w:sz w:val="20"/>
          <w:szCs w:val="20"/>
        </w:rPr>
        <w:t xml:space="preserve"> Mendonça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2510C4">
        <w:rPr>
          <w:rFonts w:ascii="Verdana" w:hAnsi="Verdana" w:cs="Arial"/>
          <w:b/>
          <w:sz w:val="20"/>
          <w:szCs w:val="20"/>
        </w:rPr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</w:r>
      <w:proofErr w:type="spellStart"/>
      <w:r w:rsidRPr="002510C4">
        <w:rPr>
          <w:rFonts w:ascii="Verdana" w:hAnsi="Verdana" w:cs="Arial"/>
          <w:b/>
          <w:sz w:val="20"/>
          <w:szCs w:val="20"/>
        </w:rPr>
        <w:t>Embrac</w:t>
      </w:r>
      <w:proofErr w:type="spellEnd"/>
      <w:r w:rsidRPr="002510C4">
        <w:rPr>
          <w:rFonts w:ascii="Verdana" w:hAnsi="Verdana" w:cs="Arial"/>
          <w:b/>
          <w:sz w:val="20"/>
          <w:szCs w:val="20"/>
        </w:rPr>
        <w:t xml:space="preserve"> Construções e Comercio Ltda. </w:t>
      </w:r>
      <w:r w:rsidRPr="002510C4">
        <w:rPr>
          <w:rFonts w:ascii="Verdana" w:hAnsi="Verdana" w:cs="Arial"/>
          <w:b/>
          <w:sz w:val="20"/>
          <w:szCs w:val="20"/>
        </w:rPr>
        <w:br/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  <w:t xml:space="preserve">Antônio Fábio Barros de Mendonça.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Antônio Fábio Barros de Mend</w:t>
      </w:r>
      <w:r>
        <w:rPr>
          <w:rFonts w:ascii="Verdana" w:hAnsi="Verdana" w:cs="Arial"/>
          <w:sz w:val="20"/>
          <w:szCs w:val="20"/>
        </w:rPr>
        <w:t xml:space="preserve">onça (2275/AM).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Adriana </w:t>
      </w:r>
      <w:proofErr w:type="spellStart"/>
      <w:r w:rsidRPr="001823FD">
        <w:rPr>
          <w:rFonts w:ascii="Verdana" w:hAnsi="Verdana" w:cs="Arial"/>
          <w:sz w:val="20"/>
          <w:szCs w:val="20"/>
        </w:rPr>
        <w:t>Lo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Presti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Mend</w:t>
      </w:r>
      <w:r>
        <w:rPr>
          <w:rFonts w:ascii="Verdana" w:hAnsi="Verdana" w:cs="Arial"/>
          <w:sz w:val="20"/>
          <w:szCs w:val="20"/>
        </w:rPr>
        <w:t xml:space="preserve">onça (3139/AM).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Ruy Silvio Lima de Mend</w:t>
      </w:r>
      <w:r>
        <w:rPr>
          <w:rFonts w:ascii="Verdana" w:hAnsi="Verdana" w:cs="Arial"/>
          <w:sz w:val="20"/>
          <w:szCs w:val="20"/>
        </w:rPr>
        <w:t xml:space="preserve">onça (867A/AM).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He</w:t>
      </w:r>
      <w:r>
        <w:rPr>
          <w:rFonts w:ascii="Verdana" w:hAnsi="Verdana" w:cs="Arial"/>
          <w:sz w:val="20"/>
          <w:szCs w:val="20"/>
        </w:rPr>
        <w:t xml:space="preserve">nrique França Silva (7307/AM).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Exmo. Sr. Des. Délcio Luís Santos</w:t>
      </w:r>
    </w:p>
    <w:p w:rsidR="00B61349" w:rsidRPr="002510C4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ab/>
        <w:t>Exma. Sra. Desa. Maria do Perpétuo Socorro Guedes Moura</w:t>
      </w:r>
    </w:p>
    <w:p w:rsidR="00B61349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1823FD">
        <w:rPr>
          <w:rFonts w:ascii="Verdana" w:hAnsi="Verdana" w:cs="Arial"/>
          <w:sz w:val="20"/>
          <w:szCs w:val="20"/>
        </w:rPr>
        <w:t>Silvana Nobre de Lima Cabral</w:t>
      </w:r>
    </w:p>
    <w:p w:rsidR="00B61349" w:rsidRDefault="00B61349" w:rsidP="00B6134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1349">
        <w:rPr>
          <w:rFonts w:ascii="Verdana" w:hAnsi="Verdana" w:cs="Arial"/>
          <w:b/>
          <w:sz w:val="20"/>
          <w:szCs w:val="20"/>
        </w:rPr>
        <w:t>Julgamento suspenso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 xml:space="preserve"> em virtude do pedido de vista pelo Exmo. Sr. Des. José Hamilton Saraiva dos Santos (em 30.08.2023).</w:t>
      </w:r>
    </w:p>
    <w:p w:rsidR="00B61349" w:rsidRPr="006C5075" w:rsidRDefault="008619E2" w:rsidP="008619E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</w:t>
      </w:r>
      <w:r w:rsidR="00B61349" w:rsidRPr="008619E2">
        <w:rPr>
          <w:rFonts w:ascii="Verdana" w:hAnsi="Verdana" w:cs="Arial"/>
          <w:sz w:val="20"/>
          <w:szCs w:val="20"/>
        </w:rPr>
        <w:t>Autor</w:t>
      </w:r>
      <w:r w:rsidRPr="008619E2">
        <w:rPr>
          <w:rFonts w:ascii="Verdana" w:hAnsi="Verdana" w:cs="Arial"/>
          <w:sz w:val="20"/>
          <w:szCs w:val="20"/>
        </w:rPr>
        <w:t>a</w:t>
      </w:r>
      <w:r w:rsidR="00B61349" w:rsidRPr="008619E2">
        <w:rPr>
          <w:rFonts w:ascii="Verdana" w:hAnsi="Verdana" w:cs="Arial"/>
          <w:sz w:val="20"/>
          <w:szCs w:val="20"/>
        </w:rPr>
        <w:t xml:space="preserve">: PR Construções e Terraplanagem Ltda. </w:t>
      </w:r>
      <w:r w:rsidR="00B61349" w:rsidRPr="008619E2">
        <w:rPr>
          <w:rFonts w:ascii="Verdana" w:hAnsi="Verdana" w:cs="Arial"/>
          <w:sz w:val="20"/>
          <w:szCs w:val="20"/>
        </w:rPr>
        <w:br/>
        <w:t>Advogada:</w:t>
      </w:r>
      <w:r w:rsidRPr="008619E2">
        <w:rPr>
          <w:rFonts w:ascii="Verdana" w:hAnsi="Verdana" w:cs="Arial"/>
          <w:sz w:val="20"/>
          <w:szCs w:val="20"/>
        </w:rPr>
        <w:t xml:space="preserve"> </w:t>
      </w:r>
      <w:r w:rsidR="00B61349" w:rsidRPr="008619E2">
        <w:rPr>
          <w:rFonts w:ascii="Verdana" w:hAnsi="Verdana" w:cs="Arial"/>
          <w:sz w:val="20"/>
          <w:szCs w:val="20"/>
        </w:rPr>
        <w:t>Dra. Natas</w:t>
      </w:r>
      <w:r>
        <w:rPr>
          <w:rFonts w:ascii="Verdana" w:hAnsi="Verdana" w:cs="Arial"/>
          <w:sz w:val="20"/>
          <w:szCs w:val="20"/>
        </w:rPr>
        <w:t xml:space="preserve">ha Chaves </w:t>
      </w:r>
      <w:proofErr w:type="spellStart"/>
      <w:r>
        <w:rPr>
          <w:rFonts w:ascii="Verdana" w:hAnsi="Verdana" w:cs="Arial"/>
          <w:sz w:val="20"/>
          <w:szCs w:val="20"/>
        </w:rPr>
        <w:t>Akel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Hauache</w:t>
      </w:r>
      <w:proofErr w:type="spellEnd"/>
      <w:r>
        <w:rPr>
          <w:rFonts w:ascii="Verdana" w:hAnsi="Verdana" w:cs="Arial"/>
          <w:sz w:val="20"/>
          <w:szCs w:val="20"/>
        </w:rPr>
        <w:t xml:space="preserve"> (em 30.08.2023)</w:t>
      </w:r>
      <w:r w:rsidR="00B61349" w:rsidRPr="008619E2">
        <w:rPr>
          <w:rFonts w:ascii="Verdana" w:hAnsi="Verdana" w:cs="Arial"/>
          <w:sz w:val="20"/>
          <w:szCs w:val="20"/>
        </w:rPr>
        <w:t>.</w:t>
      </w:r>
    </w:p>
    <w:p w:rsidR="00B61349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B61349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4005360-59.2020.8.04.0000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 w:rsidRPr="006C5075">
        <w:rPr>
          <w:rFonts w:ascii="Verdana" w:hAnsi="Verdana" w:cs="Arial"/>
          <w:b/>
          <w:sz w:val="20"/>
          <w:szCs w:val="20"/>
        </w:rPr>
        <w:t xml:space="preserve"> Mary Socorro Pereira Moreira. </w:t>
      </w:r>
      <w:r w:rsidRPr="006C507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Maria de Nazareth Farias do Nasci</w:t>
      </w:r>
      <w:r>
        <w:rPr>
          <w:rFonts w:ascii="Verdana" w:hAnsi="Verdana" w:cs="Arial"/>
          <w:sz w:val="20"/>
          <w:szCs w:val="20"/>
        </w:rPr>
        <w:t xml:space="preserve">mento (3182/AM).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Jorge Alberto Mendes </w:t>
      </w:r>
      <w:r>
        <w:rPr>
          <w:rFonts w:ascii="Verdana" w:hAnsi="Verdana" w:cs="Arial"/>
          <w:sz w:val="20"/>
          <w:szCs w:val="20"/>
        </w:rPr>
        <w:t xml:space="preserve">Junior (3000/AM).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Requerido:</w:t>
      </w:r>
      <w:r w:rsidRPr="006C5075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6C5075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5075">
        <w:rPr>
          <w:rFonts w:ascii="Verdana" w:hAnsi="Verdana" w:cs="Arial"/>
          <w:b/>
          <w:bCs/>
          <w:sz w:val="20"/>
          <w:szCs w:val="20"/>
        </w:rPr>
        <w:t>Relator</w:t>
      </w:r>
      <w:r w:rsidRPr="006C5075">
        <w:rPr>
          <w:rFonts w:ascii="Verdana" w:hAnsi="Verdana" w:cs="Arial"/>
          <w:b/>
          <w:sz w:val="20"/>
          <w:szCs w:val="20"/>
        </w:rPr>
        <w:t>:</w:t>
      </w:r>
      <w:r w:rsidRPr="006C50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6C5075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6C507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6D0EDF" w:rsidRDefault="006D0EDF" w:rsidP="00243B0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243B0B" w:rsidRDefault="00243B0B" w:rsidP="00243B0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243B0B" w:rsidRPr="001823FD" w:rsidRDefault="00243B0B" w:rsidP="00243B0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4005663-73.2020.8.04.0000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Arial"/>
          <w:b/>
          <w:bCs/>
          <w:sz w:val="20"/>
          <w:szCs w:val="20"/>
        </w:rPr>
        <w:t xml:space="preserve">– </w:t>
      </w:r>
      <w:r w:rsidRPr="005511D0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5511D0">
        <w:rPr>
          <w:rFonts w:ascii="Verdana" w:hAnsi="Verdana" w:cs="Arial"/>
          <w:b/>
          <w:sz w:val="20"/>
          <w:szCs w:val="20"/>
        </w:rPr>
        <w:t>Maurício Maia Barros.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Rosemeire Simões de Al</w:t>
      </w:r>
      <w:r>
        <w:rPr>
          <w:rFonts w:ascii="Verdana" w:hAnsi="Verdana" w:cs="Arial"/>
          <w:sz w:val="20"/>
          <w:szCs w:val="20"/>
        </w:rPr>
        <w:t xml:space="preserve">meida (3558/AM).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Wilson José da Silva Cunha (3479/AM)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Nico</w:t>
      </w:r>
      <w:r>
        <w:rPr>
          <w:rFonts w:ascii="Verdana" w:hAnsi="Verdana" w:cs="Arial"/>
          <w:sz w:val="20"/>
          <w:szCs w:val="20"/>
        </w:rPr>
        <w:t xml:space="preserve">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Santos Filhos. 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>Exmo. Sr. Des. Délcio Luís Santos</w:t>
      </w:r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40441" w:rsidRPr="001823FD" w:rsidRDefault="00440441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D0EDF" w:rsidRPr="0085562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4005697-48.2020.8.04.0000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Pr="0085562D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Origem</w:t>
      </w:r>
      <w:r w:rsidRPr="005511D0">
        <w:rPr>
          <w:rFonts w:ascii="Verdana" w:hAnsi="Verdana" w:cs="Arial"/>
          <w:sz w:val="20"/>
          <w:szCs w:val="20"/>
        </w:rPr>
        <w:t xml:space="preserve">: </w:t>
      </w:r>
      <w:r w:rsidRPr="005511D0">
        <w:rPr>
          <w:rFonts w:ascii="Verdana" w:hAnsi="Verdana" w:cs="Arial"/>
          <w:sz w:val="20"/>
          <w:szCs w:val="20"/>
        </w:rPr>
        <w:tab/>
        <w:t>2ª Vara Especializada em Crimes contra Dignidade Sexual de Cria</w:t>
      </w:r>
      <w:r w:rsidRPr="005511D0">
        <w:rPr>
          <w:rFonts w:ascii="Verdana" w:hAnsi="Verdana" w:cs="Arial"/>
          <w:sz w:val="20"/>
          <w:szCs w:val="20"/>
        </w:rPr>
        <w:t>n</w:t>
      </w:r>
      <w:r w:rsidRPr="005511D0">
        <w:rPr>
          <w:rFonts w:ascii="Verdana" w:hAnsi="Verdana" w:cs="Arial"/>
          <w:sz w:val="20"/>
          <w:szCs w:val="20"/>
        </w:rPr>
        <w:t>ças e Adolescentes</w:t>
      </w:r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Juíza Prolato</w:t>
      </w:r>
      <w:r w:rsidRPr="005511D0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5511D0">
        <w:rPr>
          <w:rFonts w:ascii="Verdana" w:hAnsi="Verdana" w:cs="Arial"/>
          <w:sz w:val="20"/>
          <w:szCs w:val="20"/>
        </w:rPr>
        <w:t>Articlina</w:t>
      </w:r>
      <w:proofErr w:type="spellEnd"/>
      <w:r w:rsidRPr="005511D0">
        <w:rPr>
          <w:rFonts w:ascii="Verdana" w:hAnsi="Verdana" w:cs="Arial"/>
          <w:sz w:val="20"/>
          <w:szCs w:val="20"/>
        </w:rPr>
        <w:t xml:space="preserve"> Oliveira Guimarães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Requerente:</w:t>
      </w:r>
      <w:r w:rsidRPr="005511D0">
        <w:rPr>
          <w:rFonts w:ascii="Verdana" w:hAnsi="Verdana" w:cs="Arial"/>
          <w:b/>
          <w:sz w:val="20"/>
          <w:szCs w:val="20"/>
        </w:rPr>
        <w:tab/>
      </w:r>
      <w:proofErr w:type="spellStart"/>
      <w:r w:rsidRPr="005511D0">
        <w:rPr>
          <w:rFonts w:ascii="Verdana" w:hAnsi="Verdana" w:cs="Arial"/>
          <w:b/>
          <w:sz w:val="20"/>
          <w:szCs w:val="20"/>
        </w:rPr>
        <w:t>Alzemir</w:t>
      </w:r>
      <w:proofErr w:type="spellEnd"/>
      <w:r w:rsidRPr="005511D0">
        <w:rPr>
          <w:rFonts w:ascii="Verdana" w:hAnsi="Verdana" w:cs="Arial"/>
          <w:b/>
          <w:sz w:val="20"/>
          <w:szCs w:val="20"/>
        </w:rPr>
        <w:t xml:space="preserve"> Cardoso Santiago. </w:t>
      </w:r>
      <w:r w:rsidRPr="005511D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Esteffany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 D</w:t>
      </w:r>
      <w:r>
        <w:rPr>
          <w:rFonts w:ascii="Verdana" w:hAnsi="Verdana" w:cs="Arial"/>
          <w:sz w:val="20"/>
          <w:szCs w:val="20"/>
        </w:rPr>
        <w:t xml:space="preserve">uque. (15434/AM). </w:t>
      </w:r>
      <w:r>
        <w:rPr>
          <w:rFonts w:ascii="Verdana" w:hAnsi="Verdana" w:cs="Arial"/>
          <w:sz w:val="20"/>
          <w:szCs w:val="20"/>
        </w:rPr>
        <w:br/>
      </w: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E951CB">
        <w:rPr>
          <w:rFonts w:ascii="Verdana" w:hAnsi="Verdana" w:cs="Arial"/>
          <w:sz w:val="20"/>
          <w:szCs w:val="20"/>
        </w:rPr>
        <w:t>: Dr. Carlos Fábio Braga Monteiro</w:t>
      </w:r>
    </w:p>
    <w:p w:rsidR="006D0EDF" w:rsidRPr="00E951CB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</w:t>
      </w:r>
      <w:proofErr w:type="gramStart"/>
      <w:r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5511D0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De</w:t>
      </w:r>
      <w:r>
        <w:rPr>
          <w:rFonts w:ascii="Verdana" w:hAnsi="Verdana" w:cs="Arial"/>
          <w:b/>
          <w:color w:val="000000"/>
          <w:sz w:val="20"/>
          <w:szCs w:val="20"/>
        </w:rPr>
        <w:t>s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6D0EDF" w:rsidRDefault="006D0EDF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40441" w:rsidRPr="001823FD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4005722-61.2020.8.04.0000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E951CB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951CB">
        <w:rPr>
          <w:rFonts w:ascii="Verdana" w:hAnsi="Verdana" w:cs="Arial"/>
          <w:bCs/>
          <w:sz w:val="20"/>
          <w:szCs w:val="20"/>
        </w:rPr>
        <w:t>Origem</w:t>
      </w:r>
      <w:r w:rsidRPr="00E951CB">
        <w:rPr>
          <w:rFonts w:ascii="Verdana" w:hAnsi="Verdana" w:cs="Arial"/>
          <w:sz w:val="20"/>
          <w:szCs w:val="20"/>
        </w:rPr>
        <w:t xml:space="preserve">: </w:t>
      </w:r>
      <w:r w:rsidRPr="00E951CB">
        <w:rPr>
          <w:rFonts w:ascii="Verdana" w:hAnsi="Verdana" w:cs="Arial"/>
          <w:sz w:val="20"/>
          <w:szCs w:val="20"/>
        </w:rPr>
        <w:tab/>
        <w:t>1ª Vara de Itacoatiara</w:t>
      </w:r>
    </w:p>
    <w:p w:rsidR="006D0EDF" w:rsidRPr="00E951CB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Pr="00E951CB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 xml:space="preserve">ra: </w:t>
      </w:r>
      <w:r w:rsidRPr="00E951CB">
        <w:rPr>
          <w:rFonts w:ascii="Verdana" w:hAnsi="Verdana" w:cs="Arial"/>
          <w:sz w:val="20"/>
          <w:szCs w:val="20"/>
        </w:rPr>
        <w:t xml:space="preserve">Dra. Ana Lorena </w:t>
      </w:r>
      <w:proofErr w:type="spellStart"/>
      <w:r w:rsidRPr="00E951CB">
        <w:rPr>
          <w:rFonts w:ascii="Verdana" w:hAnsi="Verdana" w:cs="Arial"/>
          <w:sz w:val="20"/>
          <w:szCs w:val="20"/>
        </w:rPr>
        <w:t>Texeira</w:t>
      </w:r>
      <w:proofErr w:type="spellEnd"/>
      <w:r w:rsidRPr="00E951C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E951CB">
        <w:rPr>
          <w:rFonts w:ascii="Verdana" w:hAnsi="Verdana" w:cs="Arial"/>
          <w:sz w:val="20"/>
          <w:szCs w:val="20"/>
        </w:rPr>
        <w:t>Gazzineo</w:t>
      </w:r>
      <w:proofErr w:type="spellEnd"/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Eliton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Araújo Costa. </w:t>
      </w:r>
      <w:r w:rsidRPr="00CF552A">
        <w:rPr>
          <w:rFonts w:ascii="Verdana" w:hAnsi="Verdana" w:cs="Arial"/>
          <w:b/>
          <w:sz w:val="20"/>
          <w:szCs w:val="20"/>
        </w:rPr>
        <w:br/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Jonas Siqueira de Oliveira. </w:t>
      </w:r>
      <w:r w:rsidRPr="00CF552A">
        <w:rPr>
          <w:rFonts w:ascii="Verdana" w:hAnsi="Verdana" w:cs="Arial"/>
          <w:b/>
          <w:sz w:val="20"/>
          <w:szCs w:val="20"/>
        </w:rPr>
        <w:br/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Francinildo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Silva dos Santos.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Defensor Público: Dr. </w:t>
      </w:r>
      <w:r w:rsidRPr="001823FD">
        <w:rPr>
          <w:rFonts w:ascii="Verdana" w:hAnsi="Verdana" w:cs="Arial"/>
          <w:sz w:val="20"/>
          <w:szCs w:val="20"/>
        </w:rPr>
        <w:t>Muri</w:t>
      </w:r>
      <w:r>
        <w:rPr>
          <w:rFonts w:ascii="Verdana" w:hAnsi="Verdana" w:cs="Arial"/>
          <w:sz w:val="20"/>
          <w:szCs w:val="20"/>
        </w:rPr>
        <w:t xml:space="preserve">lo Menezes do Monte (7401/AM).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40441" w:rsidRPr="001823FD" w:rsidRDefault="00440441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4005734-75.2020.8.04.0000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1ª Vara do Tribunal do Júri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Dr. Celso Souza de Paula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>Lucas Marinho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José Reinaldo S</w:t>
      </w:r>
      <w:r>
        <w:rPr>
          <w:rFonts w:ascii="Verdana" w:hAnsi="Verdana" w:cs="Arial"/>
          <w:sz w:val="20"/>
          <w:szCs w:val="20"/>
        </w:rPr>
        <w:t xml:space="preserve">oares (26530/PA).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 w:rsidRPr="00CF552A">
        <w:rPr>
          <w:rFonts w:ascii="Verdana" w:hAnsi="Verdana" w:cs="Arial"/>
          <w:sz w:val="20"/>
          <w:szCs w:val="20"/>
        </w:rPr>
        <w:t xml:space="preserve">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Santos Filhos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DA4D29" w:rsidRDefault="00DA4D29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440441" w:rsidRPr="001823FD" w:rsidRDefault="00440441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4005767-65.2020.8.04.0000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Adriel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Abrantes Farias.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Eduardo Marques da </w:t>
      </w:r>
      <w:r>
        <w:rPr>
          <w:rFonts w:ascii="Verdana" w:hAnsi="Verdana" w:cs="Arial"/>
          <w:sz w:val="20"/>
          <w:szCs w:val="20"/>
        </w:rPr>
        <w:t xml:space="preserve">Silva (9114/AM).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Evellyn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Kelryen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Apolonio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da </w:t>
      </w:r>
      <w:r>
        <w:rPr>
          <w:rFonts w:ascii="Verdana" w:hAnsi="Verdana" w:cs="Arial"/>
          <w:sz w:val="20"/>
          <w:szCs w:val="20"/>
        </w:rPr>
        <w:t xml:space="preserve">Silva (9125/AM).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1823FD">
        <w:rPr>
          <w:rFonts w:ascii="Verdana" w:hAnsi="Verdana" w:cs="Arial"/>
          <w:sz w:val="20"/>
          <w:szCs w:val="20"/>
        </w:rPr>
        <w:t>Emmilly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Karen Apolônio da</w:t>
      </w:r>
      <w:r>
        <w:rPr>
          <w:rFonts w:ascii="Verdana" w:hAnsi="Verdana" w:cs="Arial"/>
          <w:sz w:val="20"/>
          <w:szCs w:val="20"/>
        </w:rPr>
        <w:t xml:space="preserve"> Silva (9716/AM).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DA4D29" w:rsidRDefault="00DA4D2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Default="006D0ED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D0EDF" w:rsidRDefault="006D0ED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Pr="006E3E0C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6D0EDF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6D0EDF" w:rsidRPr="00D1239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6D0EDF" w:rsidRPr="00D1239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DA4D29" w:rsidRPr="00440441" w:rsidRDefault="00DA4D29" w:rsidP="00DA4D2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6D0EDF" w:rsidRPr="00EB313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A54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pela Exma. Sra. Desa. Maria do P</w:t>
      </w:r>
      <w:r w:rsidRPr="00EB3133">
        <w:rPr>
          <w:rFonts w:ascii="Verdana" w:hAnsi="Verdana" w:cs="Arial"/>
          <w:color w:val="000000"/>
          <w:sz w:val="20"/>
          <w:szCs w:val="20"/>
        </w:rPr>
        <w:t>erpétuo Socorro Guedes Moura (em 16.08.2023).</w:t>
      </w:r>
    </w:p>
    <w:p w:rsidR="006D0EDF" w:rsidRPr="00EB313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EB3133">
        <w:rPr>
          <w:rFonts w:ascii="Verdana" w:hAnsi="Verdana"/>
          <w:sz w:val="20"/>
          <w:szCs w:val="20"/>
        </w:rPr>
        <w:t>Exmo. Sr. Des. Délcio Luís Santos</w:t>
      </w:r>
    </w:p>
    <w:p w:rsidR="006D0EDF" w:rsidRPr="00EB313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t>Acompanharam o voto do Exmo. Sr. Des. Relator</w:t>
      </w:r>
      <w:r w:rsidRPr="00EB3133">
        <w:rPr>
          <w:rFonts w:ascii="Verdana" w:hAnsi="Verdana"/>
          <w:sz w:val="20"/>
          <w:szCs w:val="20"/>
        </w:rPr>
        <w:t xml:space="preserve">: Exma. Sra. Desa. </w:t>
      </w:r>
      <w:proofErr w:type="spellStart"/>
      <w:r w:rsidRPr="00EB3133">
        <w:rPr>
          <w:rFonts w:ascii="Verdana" w:hAnsi="Verdana"/>
          <w:sz w:val="20"/>
          <w:szCs w:val="20"/>
        </w:rPr>
        <w:t>Onilza</w:t>
      </w:r>
      <w:proofErr w:type="spellEnd"/>
      <w:r w:rsidRPr="00EB3133">
        <w:rPr>
          <w:rFonts w:ascii="Verdana" w:hAnsi="Verdana"/>
          <w:sz w:val="20"/>
          <w:szCs w:val="20"/>
        </w:rPr>
        <w:t xml:space="preserve"> Abreu </w:t>
      </w:r>
      <w:proofErr w:type="spellStart"/>
      <w:r w:rsidRPr="00EB3133">
        <w:rPr>
          <w:rFonts w:ascii="Verdana" w:hAnsi="Verdana"/>
          <w:sz w:val="20"/>
          <w:szCs w:val="20"/>
        </w:rPr>
        <w:t>Gerth</w:t>
      </w:r>
      <w:proofErr w:type="spellEnd"/>
      <w:r w:rsidRPr="00EB3133">
        <w:rPr>
          <w:rFonts w:ascii="Verdana" w:hAnsi="Verdana"/>
          <w:sz w:val="20"/>
          <w:szCs w:val="20"/>
        </w:rPr>
        <w:t xml:space="preserve">, Exma. Sra. Desa. </w:t>
      </w:r>
      <w:proofErr w:type="spellStart"/>
      <w:r w:rsidRPr="00EB3133">
        <w:rPr>
          <w:rFonts w:ascii="Verdana" w:hAnsi="Verdana"/>
          <w:sz w:val="20"/>
          <w:szCs w:val="20"/>
        </w:rPr>
        <w:t>Mirza</w:t>
      </w:r>
      <w:proofErr w:type="spellEnd"/>
      <w:r w:rsidRPr="00EB3133">
        <w:rPr>
          <w:rFonts w:ascii="Verdana" w:hAnsi="Verdana"/>
          <w:sz w:val="20"/>
          <w:szCs w:val="20"/>
        </w:rPr>
        <w:t xml:space="preserve"> Telma de Oliveira Cunha e Exmo. Sr. Des. Henrique Veiga Lima.</w:t>
      </w:r>
    </w:p>
    <w:p w:rsidR="006D0EDF" w:rsidRPr="00EB313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t>Acompanharam o voto divergente:</w:t>
      </w:r>
      <w:r w:rsidRPr="00EB3133">
        <w:rPr>
          <w:rFonts w:ascii="Verdana" w:hAnsi="Verdana"/>
          <w:sz w:val="20"/>
          <w:szCs w:val="20"/>
        </w:rPr>
        <w:t xml:space="preserve"> Exma. Sra. Desa. Vânia Maria Marques Marinho, Exmo. Sr. Des. Abraham Peixoto Campos Filho, Exmo. Sr. Des. Cezar Luiz Bandiera e Exma. Sra. Desa. Luiza Cristina Nascimento da Costa Marques.   </w:t>
      </w:r>
    </w:p>
    <w:p w:rsidR="006D0EDF" w:rsidRPr="00EB3133" w:rsidRDefault="006D0EDF" w:rsidP="006D0E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B3133"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EB3133">
        <w:rPr>
          <w:rFonts w:ascii="Verdana" w:hAnsi="Verdana" w:cs="Arial"/>
          <w:sz w:val="20"/>
          <w:szCs w:val="20"/>
        </w:rPr>
        <w:t>Autora: Direcional Engenharia S/A.</w:t>
      </w:r>
      <w:r w:rsidRPr="00EB3133">
        <w:rPr>
          <w:rFonts w:ascii="Verdana" w:hAnsi="Verdana" w:cs="Arial"/>
          <w:b/>
          <w:sz w:val="20"/>
          <w:szCs w:val="20"/>
        </w:rPr>
        <w:t xml:space="preserve"> </w:t>
      </w:r>
      <w:r w:rsidRPr="00EB3133">
        <w:rPr>
          <w:rFonts w:ascii="Verdana" w:hAnsi="Verdana" w:cs="Arial"/>
          <w:sz w:val="20"/>
          <w:szCs w:val="20"/>
        </w:rPr>
        <w:t>Advogado: Dr. Fabrício da Silva Henriques (7744/AM).</w:t>
      </w:r>
    </w:p>
    <w:p w:rsidR="006D0EDF" w:rsidRDefault="006D0ED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Default="006D0ED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6D0EDF" w:rsidRDefault="006D0ED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4006366-04.2020.8.04.0000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Vara Única de Envira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lastRenderedPageBreak/>
        <w:t>Juíza Prolato</w:t>
      </w:r>
      <w:r w:rsidRPr="00CF552A">
        <w:rPr>
          <w:rFonts w:ascii="Verdana" w:hAnsi="Verdana" w:cs="Arial"/>
          <w:sz w:val="20"/>
          <w:szCs w:val="20"/>
        </w:rPr>
        <w:t>ra: Dra. Reb</w:t>
      </w:r>
      <w:r w:rsidR="008756D4">
        <w:rPr>
          <w:rFonts w:ascii="Verdana" w:hAnsi="Verdana" w:cs="Arial"/>
          <w:sz w:val="20"/>
          <w:szCs w:val="20"/>
        </w:rPr>
        <w:t xml:space="preserve">eca </w:t>
      </w:r>
      <w:proofErr w:type="spellStart"/>
      <w:r w:rsidR="008756D4">
        <w:rPr>
          <w:rFonts w:ascii="Verdana" w:hAnsi="Verdana" w:cs="Arial"/>
          <w:sz w:val="20"/>
          <w:szCs w:val="20"/>
        </w:rPr>
        <w:t>Ailen</w:t>
      </w:r>
      <w:proofErr w:type="spellEnd"/>
      <w:r w:rsidR="008756D4">
        <w:rPr>
          <w:rFonts w:ascii="Verdana" w:hAnsi="Verdana" w:cs="Arial"/>
          <w:sz w:val="20"/>
          <w:szCs w:val="20"/>
        </w:rPr>
        <w:t xml:space="preserve"> Nogueira Vieira </w:t>
      </w:r>
      <w:proofErr w:type="spellStart"/>
      <w:r w:rsidR="008756D4">
        <w:rPr>
          <w:rFonts w:ascii="Verdana" w:hAnsi="Verdana" w:cs="Arial"/>
          <w:sz w:val="20"/>
          <w:szCs w:val="20"/>
        </w:rPr>
        <w:t>Alfie</w:t>
      </w:r>
      <w:r w:rsidRPr="00CF552A">
        <w:rPr>
          <w:rFonts w:ascii="Verdana" w:hAnsi="Verdana" w:cs="Arial"/>
          <w:sz w:val="20"/>
          <w:szCs w:val="20"/>
        </w:rPr>
        <w:t>ro</w:t>
      </w:r>
      <w:proofErr w:type="spellEnd"/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Dejesus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Alves Gomes.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Mauro </w:t>
      </w:r>
      <w:proofErr w:type="spellStart"/>
      <w:r w:rsidRPr="001823FD">
        <w:rPr>
          <w:rFonts w:ascii="Verdana" w:hAnsi="Verdana" w:cs="Arial"/>
          <w:sz w:val="20"/>
          <w:szCs w:val="20"/>
        </w:rPr>
        <w:t>Verçoza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Fe</w:t>
      </w:r>
      <w:r>
        <w:rPr>
          <w:rFonts w:ascii="Verdana" w:hAnsi="Verdana" w:cs="Arial"/>
          <w:sz w:val="20"/>
          <w:szCs w:val="20"/>
        </w:rPr>
        <w:t xml:space="preserve">rreira (9079/AM).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Ministério Público do Estado do Amazonas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</w:t>
      </w:r>
      <w:r w:rsidRPr="001823FD">
        <w:rPr>
          <w:rFonts w:ascii="Verdana" w:hAnsi="Verdana" w:cs="Arial"/>
          <w:sz w:val="20"/>
          <w:szCs w:val="20"/>
        </w:rPr>
        <w:t>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440441" w:rsidRP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440441" w:rsidRDefault="00440441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D0EDF" w:rsidRDefault="006D0EDF" w:rsidP="006D0ED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13.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Revisão Criminal </w:t>
      </w:r>
    </w:p>
    <w:p w:rsidR="006D0EDF" w:rsidRDefault="006D0EDF" w:rsidP="006D0ED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 xml:space="preserve">Procurador de Justiça: Dr. Nicolau </w:t>
      </w:r>
      <w:proofErr w:type="spellStart"/>
      <w:r>
        <w:rPr>
          <w:rFonts w:ascii="Verdana" w:hAnsi="Verdana"/>
          <w:sz w:val="20"/>
          <w:szCs w:val="20"/>
        </w:rPr>
        <w:t>Libório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6D0EDF" w:rsidRDefault="006D0EDF" w:rsidP="006D0ED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Exmo. Sr. Des. Délcio Luís Santos</w:t>
      </w:r>
    </w:p>
    <w:p w:rsidR="006D0EDF" w:rsidRDefault="006D0EDF" w:rsidP="006D0EDF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6D0EDF" w:rsidRDefault="006D0EDF" w:rsidP="006D0EDF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Lopes</w:t>
      </w:r>
    </w:p>
    <w:p w:rsidR="006D0EDF" w:rsidRDefault="006D0EDF" w:rsidP="006D0EDF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</w:t>
      </w:r>
    </w:p>
    <w:p w:rsidR="006D0EDF" w:rsidRDefault="006D0EDF" w:rsidP="006D0EDF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</w:t>
      </w:r>
      <w:r>
        <w:rPr>
          <w:rFonts w:ascii="Verdana" w:hAnsi="Verdana"/>
          <w:bCs/>
          <w:color w:val="000000"/>
          <w:sz w:val="20"/>
          <w:szCs w:val="20"/>
        </w:rPr>
        <w:t>ude da ausência justificada pelo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Exm</w:t>
      </w:r>
      <w:r>
        <w:rPr>
          <w:rFonts w:ascii="Verdana" w:hAnsi="Verdana"/>
          <w:bCs/>
          <w:color w:val="000000"/>
          <w:sz w:val="20"/>
          <w:szCs w:val="20"/>
        </w:rPr>
        <w:t>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. Sr. Des. </w:t>
      </w:r>
      <w:r>
        <w:rPr>
          <w:rFonts w:ascii="Verdana" w:hAnsi="Verdana"/>
          <w:bCs/>
          <w:color w:val="000000"/>
          <w:sz w:val="20"/>
          <w:szCs w:val="20"/>
        </w:rPr>
        <w:t>Revisor</w:t>
      </w:r>
      <w:r w:rsidR="00440441">
        <w:rPr>
          <w:rFonts w:ascii="Verdana" w:hAnsi="Verdana"/>
          <w:bCs/>
          <w:color w:val="000000"/>
          <w:sz w:val="20"/>
          <w:szCs w:val="20"/>
        </w:rPr>
        <w:t xml:space="preserve"> (em 30</w:t>
      </w:r>
      <w:r w:rsidRPr="00686017">
        <w:rPr>
          <w:rFonts w:ascii="Verdana" w:hAnsi="Verdana"/>
          <w:bCs/>
          <w:color w:val="000000"/>
          <w:sz w:val="20"/>
          <w:szCs w:val="20"/>
        </w:rPr>
        <w:t>.08.2023)</w:t>
      </w:r>
    </w:p>
    <w:p w:rsidR="006D0EDF" w:rsidRDefault="006D0EDF" w:rsidP="006D0EDF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</w:p>
    <w:p w:rsidR="006D0EDF" w:rsidRPr="00686017" w:rsidRDefault="006D0EDF" w:rsidP="006D0ED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---------------------------------------------------------------------------------------------</w:t>
      </w:r>
    </w:p>
    <w:p w:rsidR="006D0EDF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4008133-43.2021.8.04.0000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6D0EDF" w:rsidRPr="001823FD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Lincoln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Movilha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de Andrade.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 xml:space="preserve">Maria do </w:t>
      </w:r>
      <w:r>
        <w:rPr>
          <w:rFonts w:ascii="Verdana" w:hAnsi="Verdana" w:cs="Arial"/>
          <w:sz w:val="20"/>
          <w:szCs w:val="20"/>
        </w:rPr>
        <w:t>C</w:t>
      </w:r>
      <w:r w:rsidRPr="001823FD">
        <w:rPr>
          <w:rFonts w:ascii="Verdana" w:hAnsi="Verdana" w:cs="Arial"/>
          <w:sz w:val="20"/>
          <w:szCs w:val="20"/>
        </w:rPr>
        <w:t>armo Souza S</w:t>
      </w:r>
      <w:r>
        <w:rPr>
          <w:rFonts w:ascii="Verdana" w:hAnsi="Verdana" w:cs="Arial"/>
          <w:sz w:val="20"/>
          <w:szCs w:val="20"/>
        </w:rPr>
        <w:t xml:space="preserve">antos (24571/DF).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Ministério Público do Estado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Alberto Rodrigues Nascimento Junior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6D0EDF" w:rsidRPr="00CF552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6D0EDF" w:rsidRPr="001D108A" w:rsidRDefault="006D0EDF" w:rsidP="006D0ED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D108A">
        <w:rPr>
          <w:rFonts w:ascii="Verdana" w:hAnsi="Verdana" w:cs="Arial"/>
          <w:b/>
          <w:bCs/>
          <w:sz w:val="20"/>
          <w:szCs w:val="20"/>
        </w:rPr>
        <w:t>Revisor</w:t>
      </w:r>
      <w:r w:rsidRPr="001D108A">
        <w:rPr>
          <w:rFonts w:ascii="Verdana" w:hAnsi="Verdana" w:cs="Arial"/>
          <w:b/>
          <w:sz w:val="20"/>
          <w:szCs w:val="20"/>
        </w:rPr>
        <w:t>:</w:t>
      </w:r>
      <w:r w:rsidRPr="001D108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D108A"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 w:rsidRPr="001D108A">
        <w:rPr>
          <w:rFonts w:ascii="Verdana" w:hAnsi="Verdana" w:cs="Arial"/>
          <w:b/>
          <w:color w:val="000000"/>
          <w:sz w:val="20"/>
          <w:szCs w:val="20"/>
        </w:rPr>
        <w:t xml:space="preserve"> Lopes</w:t>
      </w:r>
    </w:p>
    <w:p w:rsidR="006D0EDF" w:rsidRPr="00440441" w:rsidRDefault="00440441" w:rsidP="0044044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sz w:val="20"/>
          <w:szCs w:val="20"/>
        </w:rPr>
        <w:t>em virtude da ausência justificada pelo Exmo. Sr. Des. Rel</w:t>
      </w:r>
      <w:r>
        <w:rPr>
          <w:rFonts w:ascii="Verdana" w:hAnsi="Verdana" w:cs="Arial"/>
          <w:bCs/>
          <w:sz w:val="20"/>
          <w:szCs w:val="20"/>
        </w:rPr>
        <w:t>a</w:t>
      </w:r>
      <w:r>
        <w:rPr>
          <w:rFonts w:ascii="Verdana" w:hAnsi="Verdana" w:cs="Arial"/>
          <w:bCs/>
          <w:sz w:val="20"/>
          <w:szCs w:val="20"/>
        </w:rPr>
        <w:t>tor (30.08.2023)</w:t>
      </w:r>
    </w:p>
    <w:p w:rsidR="00B61349" w:rsidRDefault="00B6134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F73EF" w:rsidRDefault="00EF73E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EF73EF" w:rsidRDefault="00EF73E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938AC" w:rsidRPr="001823FD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0729616-56.2021.8.04.0001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Pr="001823FD">
        <w:rPr>
          <w:rFonts w:ascii="Verdana" w:hAnsi="Verdana" w:cs="Arial"/>
          <w:b/>
          <w:bCs/>
          <w:sz w:val="20"/>
          <w:szCs w:val="20"/>
        </w:rPr>
        <w:t>á</w:t>
      </w:r>
      <w:r w:rsidRPr="001823FD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D938AC" w:rsidRPr="00CF552A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ab/>
        <w:t>4ª Vara da Fazenda Pública</w:t>
      </w:r>
    </w:p>
    <w:p w:rsidR="00D938AC" w:rsidRPr="00CF552A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Pr="00CF552A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CF552A">
        <w:rPr>
          <w:rFonts w:ascii="Verdana" w:hAnsi="Verdana" w:cs="Arial"/>
          <w:sz w:val="20"/>
          <w:szCs w:val="20"/>
        </w:rPr>
        <w:t>Feitoza</w:t>
      </w:r>
      <w:proofErr w:type="spellEnd"/>
    </w:p>
    <w:p w:rsidR="00D938AC" w:rsidRPr="001823FD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Remetente:</w:t>
      </w:r>
      <w:r w:rsidRPr="00CF552A">
        <w:rPr>
          <w:rFonts w:ascii="Verdana" w:hAnsi="Verdana" w:cs="Arial"/>
          <w:b/>
          <w:sz w:val="20"/>
          <w:szCs w:val="20"/>
        </w:rPr>
        <w:tab/>
        <w:t>Juízo de Direito da 4ª Vara da Fazenda Pública Estadual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Instituto Municipal de Planejamento Urbano - IMPLURB.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proofErr w:type="spellStart"/>
      <w:r w:rsidRPr="001823FD">
        <w:rPr>
          <w:rFonts w:ascii="Verdana" w:hAnsi="Verdana" w:cs="Arial"/>
          <w:sz w:val="20"/>
          <w:szCs w:val="20"/>
        </w:rPr>
        <w:t>Oleisia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sz w:val="20"/>
          <w:szCs w:val="20"/>
        </w:rPr>
        <w:t>Maximina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  <w:t xml:space="preserve">Posto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Manauto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Thais Brito Lac</w:t>
      </w:r>
      <w:r>
        <w:rPr>
          <w:rFonts w:ascii="Verdana" w:hAnsi="Verdana" w:cs="Arial"/>
          <w:sz w:val="20"/>
          <w:szCs w:val="20"/>
        </w:rPr>
        <w:t xml:space="preserve">erda (15893/AM).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Rennalt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Lessa de Fr</w:t>
      </w:r>
      <w:r>
        <w:rPr>
          <w:rFonts w:ascii="Verdana" w:hAnsi="Verdana" w:cs="Arial"/>
          <w:sz w:val="20"/>
          <w:szCs w:val="20"/>
        </w:rPr>
        <w:t xml:space="preserve">eitas (8020/AM).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Henrique </w:t>
      </w:r>
      <w:proofErr w:type="spellStart"/>
      <w:r w:rsidRPr="001823FD">
        <w:rPr>
          <w:rFonts w:ascii="Verdana" w:hAnsi="Verdana" w:cs="Arial"/>
          <w:sz w:val="20"/>
          <w:szCs w:val="20"/>
        </w:rPr>
        <w:t>Abdu</w:t>
      </w:r>
      <w:r>
        <w:rPr>
          <w:rFonts w:ascii="Verdana" w:hAnsi="Verdana" w:cs="Arial"/>
          <w:sz w:val="20"/>
          <w:szCs w:val="20"/>
        </w:rPr>
        <w:t>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Nour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Tiosso</w:t>
      </w:r>
      <w:proofErr w:type="spellEnd"/>
      <w:r>
        <w:rPr>
          <w:rFonts w:ascii="Verdana" w:hAnsi="Verdana" w:cs="Arial"/>
          <w:sz w:val="20"/>
          <w:szCs w:val="20"/>
        </w:rPr>
        <w:t xml:space="preserve"> (17110/AM). </w:t>
      </w:r>
    </w:p>
    <w:p w:rsidR="00D938AC" w:rsidRPr="00CF552A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D938AC" w:rsidRDefault="00D938AC" w:rsidP="00D938A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938AC" w:rsidRDefault="00D938AC" w:rsidP="00D938A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lastRenderedPageBreak/>
        <w:t xml:space="preserve">Procuradora de Justiça: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D938AC" w:rsidRPr="00464AD5" w:rsidRDefault="00D938AC" w:rsidP="00D938A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938AC">
        <w:rPr>
          <w:rFonts w:ascii="Verdana" w:hAnsi="Verdana" w:cs="Arial"/>
          <w:b/>
          <w:sz w:val="20"/>
          <w:szCs w:val="20"/>
        </w:rPr>
        <w:t>Julgamento adiado: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a pedido</w:t>
      </w:r>
      <w:proofErr w:type="gramEnd"/>
      <w:r>
        <w:rPr>
          <w:rFonts w:ascii="Verdana" w:hAnsi="Verdana" w:cs="Arial"/>
          <w:sz w:val="20"/>
          <w:szCs w:val="20"/>
        </w:rPr>
        <w:t xml:space="preserve"> do Exmo. Sr. Des. Relator (em 30.08.2023).</w:t>
      </w:r>
    </w:p>
    <w:p w:rsidR="00EF73EF" w:rsidRDefault="00EF73E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938AC" w:rsidRDefault="00D938A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D938AC" w:rsidRDefault="00D938A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AC06EB" w:rsidRPr="00F409D7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AC06EB" w:rsidRDefault="00AC06EB" w:rsidP="00AC06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AC06EB" w:rsidRPr="00E1085F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EB3133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vista pelo Exmo. Sr. Des. Cezar Luiz Bandiera (em 30.08.2023).</w:t>
      </w:r>
    </w:p>
    <w:p w:rsidR="00D938AC" w:rsidRDefault="00D938A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C06EB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AC06EB" w:rsidRPr="00441650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AC06EB" w:rsidRPr="00441650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Mª de O. Diógenes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AC06EB" w:rsidRPr="00686017" w:rsidRDefault="00AC06EB" w:rsidP="00AC06EB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</w:t>
      </w:r>
      <w:r>
        <w:rPr>
          <w:rFonts w:ascii="Verdana" w:hAnsi="Verdana"/>
          <w:bCs/>
          <w:color w:val="000000"/>
          <w:sz w:val="20"/>
          <w:szCs w:val="20"/>
        </w:rPr>
        <w:t xml:space="preserve">ude do pedido de prorrogação de vista pelo </w:t>
      </w:r>
      <w:r>
        <w:rPr>
          <w:rFonts w:ascii="Verdana" w:hAnsi="Verdana" w:cs="Arial"/>
          <w:sz w:val="20"/>
          <w:szCs w:val="20"/>
        </w:rPr>
        <w:t xml:space="preserve">Exmo. Sr. Des. Airton Luís Corrêa Gentil </w:t>
      </w:r>
      <w:r>
        <w:rPr>
          <w:rFonts w:ascii="Verdana" w:hAnsi="Verdana"/>
          <w:bCs/>
          <w:color w:val="000000"/>
          <w:sz w:val="20"/>
          <w:szCs w:val="20"/>
        </w:rPr>
        <w:t xml:space="preserve">(em </w:t>
      </w:r>
      <w:r w:rsidRPr="00686017">
        <w:rPr>
          <w:rFonts w:ascii="Verdana" w:hAnsi="Verdana"/>
          <w:bCs/>
          <w:color w:val="000000"/>
          <w:sz w:val="20"/>
          <w:szCs w:val="20"/>
        </w:rPr>
        <w:t>3</w:t>
      </w:r>
      <w:r>
        <w:rPr>
          <w:rFonts w:ascii="Verdana" w:hAnsi="Verdana"/>
          <w:bCs/>
          <w:color w:val="000000"/>
          <w:sz w:val="20"/>
          <w:szCs w:val="20"/>
        </w:rPr>
        <w:t>0</w:t>
      </w:r>
      <w:r w:rsidRPr="00686017">
        <w:rPr>
          <w:rFonts w:ascii="Verdana" w:hAnsi="Verdana"/>
          <w:bCs/>
          <w:color w:val="000000"/>
          <w:sz w:val="20"/>
          <w:szCs w:val="20"/>
        </w:rPr>
        <w:t>.08.2023)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AC06EB" w:rsidRPr="0071334C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</w:t>
      </w:r>
      <w:proofErr w:type="spellStart"/>
      <w:r w:rsidRPr="0071334C">
        <w:rPr>
          <w:rFonts w:ascii="Verdana" w:hAnsi="Verdana" w:cs="Arial"/>
          <w:sz w:val="20"/>
          <w:szCs w:val="20"/>
        </w:rPr>
        <w:t>Chalub</w:t>
      </w:r>
      <w:proofErr w:type="spellEnd"/>
      <w:r w:rsidRPr="0071334C">
        <w:rPr>
          <w:rFonts w:ascii="Verdana" w:hAnsi="Verdana" w:cs="Arial"/>
          <w:sz w:val="20"/>
          <w:szCs w:val="20"/>
        </w:rPr>
        <w:t xml:space="preserve"> Pereira.</w:t>
      </w:r>
    </w:p>
    <w:p w:rsidR="00AC06EB" w:rsidRPr="00441650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AC06EB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C06EB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 w:rsidRPr="00AC06EB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0412094-21.2023.8.04.0001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AC06EB" w:rsidRPr="00287791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Origem: </w:t>
      </w:r>
      <w:r w:rsidRPr="00287791">
        <w:rPr>
          <w:rFonts w:ascii="Verdana" w:hAnsi="Verdana" w:cs="Arial"/>
          <w:sz w:val="20"/>
          <w:szCs w:val="20"/>
        </w:rPr>
        <w:tab/>
        <w:t>22ª Vara Cível e de Acidentes de Trabalho</w:t>
      </w:r>
    </w:p>
    <w:p w:rsidR="00AC06EB" w:rsidRPr="00287791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Juiz Prolator: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287791">
        <w:rPr>
          <w:rFonts w:ascii="Verdana" w:hAnsi="Verdana" w:cs="Arial"/>
          <w:sz w:val="20"/>
          <w:szCs w:val="20"/>
        </w:rPr>
        <w:t>George Hamilton Lins Barroso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Suscitante: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>Juízo de Direito da 22ª Vara Cível e de Acidentes de Trabalho da Comarca de Manaus.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287791">
        <w:rPr>
          <w:rFonts w:ascii="Verdana" w:hAnsi="Verdana" w:cs="Arial"/>
          <w:b/>
          <w:bCs/>
          <w:sz w:val="20"/>
          <w:szCs w:val="20"/>
        </w:rPr>
        <w:t>Suscitado: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da Capital/AM. </w:t>
      </w:r>
    </w:p>
    <w:p w:rsidR="00AC06EB" w:rsidRPr="0032180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87791">
        <w:rPr>
          <w:rFonts w:ascii="Verdana" w:hAnsi="Verdana" w:cs="Arial"/>
          <w:b/>
          <w:bCs/>
          <w:sz w:val="20"/>
          <w:szCs w:val="20"/>
        </w:rPr>
        <w:t>:</w:t>
      </w:r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AC06EB" w:rsidRPr="00287791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Simões de Oliveira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lastRenderedPageBreak/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adiado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30.08.2023)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AC06EB" w:rsidRDefault="00AC06EB" w:rsidP="00AC06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Pr="00FF326A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AC06EB" w:rsidRPr="00FF326A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adiado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30.08.2023)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AC06EB" w:rsidRPr="00734CF2" w:rsidRDefault="00AC06EB" w:rsidP="00AC06E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AC06EB" w:rsidRDefault="00AC06EB" w:rsidP="00AC06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Default="00AC06EB" w:rsidP="00AC06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AC06EB" w:rsidRDefault="00AC06EB" w:rsidP="00AC06E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AC06EB" w:rsidRPr="0063353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4010200-44.2022.8.04.0000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AC06EB" w:rsidRPr="00633539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C06EB" w:rsidRPr="00AA1C2A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 xml:space="preserve">Jussara Maria </w:t>
      </w:r>
      <w:proofErr w:type="spellStart"/>
      <w:r w:rsidRPr="006541BB">
        <w:rPr>
          <w:rFonts w:ascii="Verdana" w:hAnsi="Verdana" w:cs="Arial"/>
          <w:sz w:val="20"/>
          <w:szCs w:val="20"/>
        </w:rPr>
        <w:t>Pordeus</w:t>
      </w:r>
      <w:proofErr w:type="spellEnd"/>
      <w:r w:rsidRPr="006541BB">
        <w:rPr>
          <w:rFonts w:ascii="Verdana" w:hAnsi="Verdana" w:cs="Arial"/>
          <w:sz w:val="20"/>
          <w:szCs w:val="20"/>
        </w:rPr>
        <w:t xml:space="preserve"> e Silva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adiado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30.08.2023)</w:t>
      </w:r>
    </w:p>
    <w:p w:rsidR="00AC06EB" w:rsidRDefault="00AC06EB" w:rsidP="00AC06E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AC06EB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D6767" w:rsidRDefault="00AC06E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2D6767" w:rsidRDefault="002D676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3FC" w:rsidRPr="00D053FC" w:rsidRDefault="006E0275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1.</w:t>
      </w:r>
      <w:r w:rsidR="00D053FC" w:rsidRPr="00D053FC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ab/>
        <w:t>0911855-91.2022.8.04.0001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053FC" w:rsidRPr="008F30F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Cs/>
          <w:sz w:val="20"/>
          <w:szCs w:val="20"/>
        </w:rPr>
        <w:t>Origem</w:t>
      </w:r>
      <w:r w:rsidRPr="008F30F3">
        <w:rPr>
          <w:rFonts w:ascii="Verdana" w:hAnsi="Verdana" w:cs="Arial"/>
          <w:sz w:val="20"/>
          <w:szCs w:val="20"/>
        </w:rPr>
        <w:t xml:space="preserve">: </w:t>
      </w:r>
      <w:r w:rsidRPr="008F30F3">
        <w:rPr>
          <w:rFonts w:ascii="Verdana" w:hAnsi="Verdana" w:cs="Arial"/>
          <w:sz w:val="20"/>
          <w:szCs w:val="20"/>
        </w:rPr>
        <w:tab/>
        <w:t>2ª Vara da Fazenda Pública</w:t>
      </w:r>
    </w:p>
    <w:p w:rsidR="00D053FC" w:rsidRPr="008F30F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Cs/>
          <w:sz w:val="20"/>
          <w:szCs w:val="20"/>
        </w:rPr>
        <w:t>Juiz Prolato</w:t>
      </w:r>
      <w:r w:rsidR="008F30F3">
        <w:rPr>
          <w:rFonts w:ascii="Verdana" w:hAnsi="Verdana" w:cs="Arial"/>
          <w:sz w:val="20"/>
          <w:szCs w:val="20"/>
        </w:rPr>
        <w:t>r:</w:t>
      </w:r>
      <w:r w:rsidR="008F30F3">
        <w:rPr>
          <w:rFonts w:ascii="Verdana" w:hAnsi="Verdana" w:cs="Arial"/>
          <w:sz w:val="20"/>
          <w:szCs w:val="20"/>
        </w:rPr>
        <w:tab/>
      </w:r>
      <w:r w:rsidRPr="008F30F3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8F30F3">
        <w:rPr>
          <w:rFonts w:ascii="Verdana" w:hAnsi="Verdana" w:cs="Arial"/>
          <w:sz w:val="20"/>
          <w:szCs w:val="20"/>
        </w:rPr>
        <w:t>Leoney</w:t>
      </w:r>
      <w:proofErr w:type="spellEnd"/>
      <w:r w:rsidRPr="008F30F3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8F30F3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/>
          <w:sz w:val="20"/>
          <w:szCs w:val="20"/>
        </w:rPr>
        <w:t>Apelante:</w:t>
      </w:r>
      <w:r w:rsidRPr="008F30F3">
        <w:rPr>
          <w:rFonts w:ascii="Verdana" w:hAnsi="Verdana" w:cs="Arial"/>
          <w:b/>
          <w:sz w:val="20"/>
          <w:szCs w:val="20"/>
        </w:rPr>
        <w:tab/>
      </w:r>
      <w:proofErr w:type="spellStart"/>
      <w:r w:rsidRPr="008F30F3">
        <w:rPr>
          <w:rFonts w:ascii="Verdana" w:hAnsi="Verdana" w:cs="Arial"/>
          <w:b/>
          <w:sz w:val="20"/>
          <w:szCs w:val="20"/>
        </w:rPr>
        <w:t>Raeckson</w:t>
      </w:r>
      <w:proofErr w:type="spellEnd"/>
      <w:r w:rsidRPr="008F30F3">
        <w:rPr>
          <w:rFonts w:ascii="Verdana" w:hAnsi="Verdana" w:cs="Arial"/>
          <w:b/>
          <w:sz w:val="20"/>
          <w:szCs w:val="20"/>
        </w:rPr>
        <w:t xml:space="preserve"> Façanha Marques. </w:t>
      </w:r>
      <w:r w:rsidRPr="008F30F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 xml:space="preserve">Daniel Rodrigues de Brito (17276/AM). </w:t>
      </w:r>
      <w:r w:rsidRPr="00D053FC">
        <w:rPr>
          <w:rFonts w:ascii="Verdana" w:hAnsi="Verdana" w:cs="Arial"/>
          <w:sz w:val="20"/>
          <w:szCs w:val="20"/>
        </w:rPr>
        <w:br/>
      </w:r>
      <w:r w:rsidRPr="008F30F3">
        <w:rPr>
          <w:rFonts w:ascii="Verdana" w:hAnsi="Verdana" w:cs="Arial"/>
          <w:b/>
          <w:sz w:val="20"/>
          <w:szCs w:val="20"/>
        </w:rPr>
        <w:t>Apelado:</w:t>
      </w:r>
      <w:r w:rsidRPr="008F30F3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proofErr w:type="spellStart"/>
      <w:r w:rsidRPr="00D053FC">
        <w:rPr>
          <w:rFonts w:ascii="Verdana" w:hAnsi="Verdana" w:cs="Arial"/>
          <w:sz w:val="20"/>
          <w:szCs w:val="20"/>
        </w:rPr>
        <w:t>Kerinne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Mari</w:t>
      </w:r>
      <w:r w:rsidR="008F30F3">
        <w:rPr>
          <w:rFonts w:ascii="Verdana" w:hAnsi="Verdana" w:cs="Arial"/>
          <w:sz w:val="20"/>
          <w:szCs w:val="20"/>
        </w:rPr>
        <w:t xml:space="preserve">a Freitas Pinheiro (15194/AM). </w:t>
      </w:r>
    </w:p>
    <w:p w:rsidR="00D053FC" w:rsidRPr="008F30F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8F30F3">
        <w:rPr>
          <w:rFonts w:ascii="Verdana" w:hAnsi="Verdana" w:cs="Arial"/>
          <w:bCs/>
          <w:sz w:val="20"/>
          <w:szCs w:val="20"/>
        </w:rPr>
        <w:t>Presidente</w:t>
      </w:r>
      <w:r w:rsidRPr="008F30F3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8F30F3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8F30F3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8F30F3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8F30F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F30F3">
        <w:rPr>
          <w:rFonts w:ascii="Verdana" w:hAnsi="Verdana" w:cs="Arial"/>
          <w:b/>
          <w:bCs/>
          <w:sz w:val="20"/>
          <w:szCs w:val="20"/>
        </w:rPr>
        <w:t>Relator</w:t>
      </w:r>
      <w:r w:rsidR="008F30F3" w:rsidRPr="008F30F3">
        <w:rPr>
          <w:rFonts w:ascii="Verdana" w:hAnsi="Verdana" w:cs="Arial"/>
          <w:b/>
          <w:bCs/>
          <w:sz w:val="20"/>
          <w:szCs w:val="20"/>
        </w:rPr>
        <w:t>a</w:t>
      </w:r>
      <w:r w:rsidRPr="008F30F3">
        <w:rPr>
          <w:rFonts w:ascii="Verdana" w:hAnsi="Verdana" w:cs="Arial"/>
          <w:b/>
          <w:sz w:val="20"/>
          <w:szCs w:val="20"/>
        </w:rPr>
        <w:t>: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8F30F3" w:rsidRPr="008F30F3">
        <w:rPr>
          <w:rFonts w:ascii="Verdana" w:hAnsi="Verdana" w:cs="Arial"/>
          <w:b/>
          <w:color w:val="000000"/>
          <w:sz w:val="20"/>
          <w:szCs w:val="20"/>
        </w:rPr>
        <w:t>a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>. S</w:t>
      </w:r>
      <w:r w:rsidR="008F30F3" w:rsidRPr="008F30F3">
        <w:rPr>
          <w:rFonts w:ascii="Verdana" w:hAnsi="Verdana" w:cs="Arial"/>
          <w:b/>
          <w:color w:val="000000"/>
          <w:sz w:val="20"/>
          <w:szCs w:val="20"/>
        </w:rPr>
        <w:t>ra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>. De</w:t>
      </w:r>
      <w:r w:rsidR="008F30F3" w:rsidRPr="008F30F3">
        <w:rPr>
          <w:rFonts w:ascii="Verdana" w:hAnsi="Verdana" w:cs="Arial"/>
          <w:b/>
          <w:color w:val="000000"/>
          <w:sz w:val="20"/>
          <w:szCs w:val="20"/>
        </w:rPr>
        <w:t>sa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8F30F3" w:rsidRDefault="008F30F3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8F30F3" w:rsidRPr="00D053FC" w:rsidRDefault="008F30F3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8F30F3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8F30F3">
        <w:rPr>
          <w:rFonts w:ascii="Verdana" w:hAnsi="Verdana" w:cs="Arial"/>
          <w:b/>
          <w:bCs/>
          <w:sz w:val="20"/>
          <w:szCs w:val="20"/>
        </w:rPr>
        <w:t>2.</w:t>
      </w:r>
      <w:r w:rsidR="008F30F3">
        <w:rPr>
          <w:rFonts w:ascii="Verdana" w:hAnsi="Verdana" w:cs="Arial"/>
          <w:b/>
          <w:bCs/>
          <w:sz w:val="20"/>
          <w:szCs w:val="20"/>
        </w:rPr>
        <w:tab/>
      </w:r>
      <w:r w:rsidR="008F30F3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4008147-61.2020.8.04.0000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D053FC" w:rsidRPr="008F30F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Cs/>
          <w:sz w:val="20"/>
          <w:szCs w:val="20"/>
        </w:rPr>
        <w:t>Origem</w:t>
      </w:r>
      <w:r w:rsidRPr="008F30F3">
        <w:rPr>
          <w:rFonts w:ascii="Verdana" w:hAnsi="Verdana" w:cs="Arial"/>
          <w:sz w:val="20"/>
          <w:szCs w:val="20"/>
        </w:rPr>
        <w:t xml:space="preserve">: </w:t>
      </w:r>
      <w:r w:rsidR="008F30F3">
        <w:rPr>
          <w:rFonts w:ascii="Verdana" w:hAnsi="Verdana" w:cs="Arial"/>
          <w:sz w:val="20"/>
          <w:szCs w:val="20"/>
        </w:rPr>
        <w:tab/>
      </w:r>
      <w:r w:rsidRPr="008F30F3">
        <w:rPr>
          <w:rFonts w:ascii="Verdana" w:hAnsi="Verdana" w:cs="Arial"/>
          <w:sz w:val="20"/>
          <w:szCs w:val="20"/>
        </w:rPr>
        <w:t>Vara Especializada da Dívida Ativa Estadual</w:t>
      </w:r>
    </w:p>
    <w:p w:rsidR="00D053FC" w:rsidRPr="00D053FC" w:rsidRDefault="008F30F3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Cs/>
          <w:sz w:val="20"/>
          <w:szCs w:val="20"/>
        </w:rPr>
        <w:t>Juiz</w:t>
      </w:r>
      <w:r w:rsidR="00D053FC" w:rsidRPr="008F30F3">
        <w:rPr>
          <w:rFonts w:ascii="Verdana" w:hAnsi="Verdana" w:cs="Arial"/>
          <w:bCs/>
          <w:sz w:val="20"/>
          <w:szCs w:val="20"/>
        </w:rPr>
        <w:t xml:space="preserve">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8F30F3">
        <w:rPr>
          <w:rFonts w:ascii="Verdana" w:hAnsi="Verdana" w:cs="Arial"/>
          <w:sz w:val="20"/>
          <w:szCs w:val="20"/>
        </w:rPr>
        <w:t xml:space="preserve">Dr. </w:t>
      </w:r>
      <w:r w:rsidR="00D053FC" w:rsidRPr="008F30F3">
        <w:rPr>
          <w:rFonts w:ascii="Verdana" w:hAnsi="Verdana" w:cs="Arial"/>
          <w:sz w:val="20"/>
          <w:szCs w:val="20"/>
        </w:rPr>
        <w:t>Marco Antonio Pinto da Costa</w:t>
      </w:r>
    </w:p>
    <w:p w:rsidR="00D053FC" w:rsidRPr="00D053FC" w:rsidRDefault="008F30F3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30F3">
        <w:rPr>
          <w:rFonts w:ascii="Verdana" w:hAnsi="Verdana" w:cs="Arial"/>
          <w:b/>
          <w:sz w:val="20"/>
          <w:szCs w:val="20"/>
        </w:rPr>
        <w:t>Agravante:</w:t>
      </w:r>
      <w:r w:rsidRPr="008F30F3">
        <w:rPr>
          <w:rFonts w:ascii="Verdana" w:hAnsi="Verdana" w:cs="Arial"/>
          <w:b/>
          <w:sz w:val="20"/>
          <w:szCs w:val="20"/>
        </w:rPr>
        <w:tab/>
      </w:r>
      <w:r w:rsidR="00D053FC" w:rsidRPr="008F30F3">
        <w:rPr>
          <w:rFonts w:ascii="Verdana" w:hAnsi="Verdana" w:cs="Arial"/>
          <w:b/>
          <w:sz w:val="20"/>
          <w:szCs w:val="20"/>
        </w:rPr>
        <w:t>Est</w:t>
      </w:r>
      <w:r w:rsidRPr="008F30F3">
        <w:rPr>
          <w:rFonts w:ascii="Verdana" w:hAnsi="Verdana" w:cs="Arial"/>
          <w:b/>
          <w:sz w:val="20"/>
          <w:szCs w:val="20"/>
        </w:rPr>
        <w:t xml:space="preserve">ado do Amazonas. </w:t>
      </w:r>
      <w:r w:rsidRPr="008F30F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="00D053FC" w:rsidRPr="00D053FC">
        <w:rPr>
          <w:rFonts w:ascii="Verdana" w:hAnsi="Verdana" w:cs="Arial"/>
          <w:sz w:val="20"/>
          <w:szCs w:val="20"/>
        </w:rPr>
        <w:t xml:space="preserve">Benedito Evaldo de Lima </w:t>
      </w:r>
      <w:r>
        <w:rPr>
          <w:rFonts w:ascii="Verdana" w:hAnsi="Verdana" w:cs="Arial"/>
          <w:sz w:val="20"/>
          <w:szCs w:val="20"/>
        </w:rPr>
        <w:t xml:space="preserve">Moreno (4821/AM). </w:t>
      </w:r>
      <w:r>
        <w:rPr>
          <w:rFonts w:ascii="Verdana" w:hAnsi="Verdana" w:cs="Arial"/>
          <w:sz w:val="20"/>
          <w:szCs w:val="20"/>
        </w:rPr>
        <w:br/>
      </w:r>
      <w:r w:rsidRPr="008F30F3">
        <w:rPr>
          <w:rFonts w:ascii="Verdana" w:hAnsi="Verdana" w:cs="Arial"/>
          <w:b/>
          <w:sz w:val="20"/>
          <w:szCs w:val="20"/>
        </w:rPr>
        <w:t>Agravado:</w:t>
      </w:r>
      <w:r w:rsidRPr="008F30F3">
        <w:rPr>
          <w:rFonts w:ascii="Verdana" w:hAnsi="Verdana" w:cs="Arial"/>
          <w:b/>
          <w:sz w:val="20"/>
          <w:szCs w:val="20"/>
        </w:rPr>
        <w:tab/>
      </w:r>
      <w:r w:rsidR="00D053FC" w:rsidRPr="008F30F3">
        <w:rPr>
          <w:rFonts w:ascii="Verdana" w:hAnsi="Verdana" w:cs="Arial"/>
          <w:b/>
          <w:sz w:val="20"/>
          <w:szCs w:val="20"/>
        </w:rPr>
        <w:t>Ba</w:t>
      </w:r>
      <w:r w:rsidRPr="008F30F3">
        <w:rPr>
          <w:rFonts w:ascii="Verdana" w:hAnsi="Verdana" w:cs="Arial"/>
          <w:b/>
          <w:sz w:val="20"/>
          <w:szCs w:val="20"/>
        </w:rPr>
        <w:t xml:space="preserve">ll do Brasil Ltda. </w:t>
      </w:r>
      <w:r w:rsidRPr="008F30F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Bruno de Abreu Fa</w:t>
      </w:r>
      <w:r>
        <w:rPr>
          <w:rFonts w:ascii="Verdana" w:hAnsi="Verdana" w:cs="Arial"/>
          <w:sz w:val="20"/>
          <w:szCs w:val="20"/>
        </w:rPr>
        <w:t xml:space="preserve">ria (123070/RJ).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Lais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Estabanez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de M</w:t>
      </w:r>
      <w:r>
        <w:rPr>
          <w:rFonts w:ascii="Verdana" w:hAnsi="Verdana" w:cs="Arial"/>
          <w:sz w:val="20"/>
          <w:szCs w:val="20"/>
        </w:rPr>
        <w:t xml:space="preserve">elo (190266/RJ).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>Thais d</w:t>
      </w:r>
      <w:r>
        <w:rPr>
          <w:rFonts w:ascii="Verdana" w:hAnsi="Verdana" w:cs="Arial"/>
          <w:sz w:val="20"/>
          <w:szCs w:val="20"/>
        </w:rPr>
        <w:t xml:space="preserve">e Andrade Furtado (222303/RJ). 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F30F3">
        <w:rPr>
          <w:rFonts w:ascii="Verdana" w:hAnsi="Verdana" w:cs="Arial"/>
          <w:bCs/>
          <w:sz w:val="20"/>
          <w:szCs w:val="20"/>
        </w:rPr>
        <w:t>Presidente</w:t>
      </w:r>
      <w:r w:rsidRPr="008F30F3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8F30F3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8F30F3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8F30F3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F30F3">
        <w:rPr>
          <w:rFonts w:ascii="Verdana" w:hAnsi="Verdana" w:cs="Arial"/>
          <w:b/>
          <w:bCs/>
          <w:sz w:val="20"/>
          <w:szCs w:val="20"/>
        </w:rPr>
        <w:t>Relator</w:t>
      </w:r>
      <w:r w:rsidRPr="008F30F3">
        <w:rPr>
          <w:rFonts w:ascii="Verdana" w:hAnsi="Verdana" w:cs="Arial"/>
          <w:b/>
          <w:sz w:val="20"/>
          <w:szCs w:val="20"/>
        </w:rPr>
        <w:t>: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8F30F3" w:rsidRPr="008F30F3">
        <w:rPr>
          <w:rFonts w:ascii="Verdana" w:hAnsi="Verdana" w:cs="Arial"/>
          <w:b/>
          <w:color w:val="000000"/>
          <w:sz w:val="20"/>
          <w:szCs w:val="20"/>
        </w:rPr>
        <w:t>o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C54BC1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54BC1">
        <w:rPr>
          <w:rFonts w:ascii="Verdana" w:hAnsi="Verdana" w:cs="Arial"/>
          <w:b/>
          <w:bCs/>
          <w:sz w:val="20"/>
          <w:szCs w:val="20"/>
        </w:rPr>
        <w:t xml:space="preserve">Impedimento: Exmo Sr. Des. </w:t>
      </w:r>
      <w:proofErr w:type="spellStart"/>
      <w:r w:rsidRPr="00C54BC1">
        <w:rPr>
          <w:rFonts w:ascii="Verdana" w:hAnsi="Verdana" w:cs="Arial"/>
          <w:b/>
          <w:bCs/>
          <w:sz w:val="20"/>
          <w:szCs w:val="20"/>
        </w:rPr>
        <w:t>Elci</w:t>
      </w:r>
      <w:proofErr w:type="spellEnd"/>
      <w:r w:rsidRPr="00C54BC1">
        <w:rPr>
          <w:rFonts w:ascii="Verdana" w:hAnsi="Verdana" w:cs="Arial"/>
          <w:b/>
          <w:bCs/>
          <w:sz w:val="20"/>
          <w:szCs w:val="20"/>
        </w:rPr>
        <w:t xml:space="preserve"> Simões de Oliveira  </w:t>
      </w:r>
    </w:p>
    <w:p w:rsidR="00CD5D56" w:rsidRDefault="00CD5D56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053FC" w:rsidRPr="00CD5D56" w:rsidRDefault="00CD5D56" w:rsidP="00CD5D56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CD5D5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CD5D56">
        <w:rPr>
          <w:rFonts w:ascii="Verdana" w:hAnsi="Verdana" w:cs="Arial"/>
          <w:b/>
          <w:sz w:val="20"/>
          <w:szCs w:val="20"/>
          <w:highlight w:val="yellow"/>
        </w:rPr>
        <w:t>Agravado:</w:t>
      </w:r>
      <w:r w:rsidRPr="00CD5D56">
        <w:rPr>
          <w:rFonts w:ascii="Verdana" w:hAnsi="Verdana" w:cs="Arial"/>
          <w:b/>
          <w:sz w:val="20"/>
          <w:szCs w:val="20"/>
          <w:highlight w:val="yellow"/>
        </w:rPr>
        <w:tab/>
        <w:t xml:space="preserve">Ball do Brasil Ltda. </w:t>
      </w:r>
      <w:r w:rsidRPr="00CD5D56">
        <w:rPr>
          <w:rFonts w:ascii="Verdana" w:hAnsi="Verdana" w:cs="Arial"/>
          <w:b/>
          <w:sz w:val="20"/>
          <w:szCs w:val="20"/>
          <w:highlight w:val="yellow"/>
        </w:rPr>
        <w:br/>
      </w:r>
      <w:r w:rsidRPr="00CD5D56">
        <w:rPr>
          <w:rFonts w:ascii="Verdana" w:hAnsi="Verdana" w:cs="Arial"/>
          <w:sz w:val="20"/>
          <w:szCs w:val="20"/>
          <w:highlight w:val="yellow"/>
        </w:rPr>
        <w:t>Advogado:</w:t>
      </w:r>
      <w:r w:rsidR="007959AB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CD5D56">
        <w:rPr>
          <w:rFonts w:ascii="Verdana" w:hAnsi="Verdana" w:cs="Arial"/>
          <w:sz w:val="20"/>
          <w:szCs w:val="20"/>
          <w:highlight w:val="yellow"/>
        </w:rPr>
        <w:t>Dr. Bruno de Abreu Faria (123070/RJ).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8F30F3" w:rsidRPr="00D053FC" w:rsidRDefault="00CD5D56" w:rsidP="00CD5D5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CD5D5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CD5D56">
        <w:rPr>
          <w:rFonts w:ascii="Verdana" w:hAnsi="Verdana" w:cs="Arial"/>
          <w:b/>
          <w:bCs/>
          <w:sz w:val="20"/>
          <w:szCs w:val="20"/>
        </w:rPr>
        <w:t>3.</w:t>
      </w:r>
      <w:r w:rsidR="00CD5D56">
        <w:rPr>
          <w:rFonts w:ascii="Verdana" w:hAnsi="Verdana" w:cs="Arial"/>
          <w:b/>
          <w:bCs/>
          <w:sz w:val="20"/>
          <w:szCs w:val="20"/>
        </w:rPr>
        <w:tab/>
      </w:r>
      <w:r w:rsidR="00CD5D56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0662678-45.2022.8.04.0001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053FC" w:rsidRPr="00CD5D56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D5D56">
        <w:rPr>
          <w:rFonts w:ascii="Verdana" w:hAnsi="Verdana" w:cs="Arial"/>
          <w:bCs/>
          <w:sz w:val="20"/>
          <w:szCs w:val="20"/>
        </w:rPr>
        <w:t>Origem</w:t>
      </w:r>
      <w:r w:rsidRPr="00CD5D56">
        <w:rPr>
          <w:rFonts w:ascii="Verdana" w:hAnsi="Verdana" w:cs="Arial"/>
          <w:sz w:val="20"/>
          <w:szCs w:val="20"/>
        </w:rPr>
        <w:t xml:space="preserve">: </w:t>
      </w:r>
      <w:r w:rsidR="00CD5D56" w:rsidRPr="00CD5D56">
        <w:rPr>
          <w:rFonts w:ascii="Verdana" w:hAnsi="Verdana" w:cs="Arial"/>
          <w:sz w:val="20"/>
          <w:szCs w:val="20"/>
        </w:rPr>
        <w:tab/>
      </w:r>
      <w:r w:rsidRPr="00CD5D56">
        <w:rPr>
          <w:rFonts w:ascii="Verdana" w:hAnsi="Verdana" w:cs="Arial"/>
          <w:sz w:val="20"/>
          <w:szCs w:val="20"/>
        </w:rPr>
        <w:t>Vara Especializada da Dívida Ativa Estadual</w:t>
      </w:r>
    </w:p>
    <w:p w:rsidR="00D053FC" w:rsidRPr="00CD5D56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D5D56">
        <w:rPr>
          <w:rFonts w:ascii="Verdana" w:hAnsi="Verdana" w:cs="Arial"/>
          <w:bCs/>
          <w:sz w:val="20"/>
          <w:szCs w:val="20"/>
        </w:rPr>
        <w:t>Juiz Prolato</w:t>
      </w:r>
      <w:r w:rsidR="00443557">
        <w:rPr>
          <w:rFonts w:ascii="Verdana" w:hAnsi="Verdana" w:cs="Arial"/>
          <w:sz w:val="20"/>
          <w:szCs w:val="20"/>
        </w:rPr>
        <w:t>r:</w:t>
      </w:r>
      <w:r w:rsidR="00443557">
        <w:rPr>
          <w:rFonts w:ascii="Verdana" w:hAnsi="Verdana" w:cs="Arial"/>
          <w:sz w:val="20"/>
          <w:szCs w:val="20"/>
        </w:rPr>
        <w:tab/>
      </w:r>
      <w:r w:rsidR="00CD5D56" w:rsidRPr="00CD5D56">
        <w:rPr>
          <w:rFonts w:ascii="Verdana" w:hAnsi="Verdana" w:cs="Arial"/>
          <w:sz w:val="20"/>
          <w:szCs w:val="20"/>
        </w:rPr>
        <w:t xml:space="preserve">Dr. </w:t>
      </w:r>
      <w:r w:rsidRPr="00CD5D56">
        <w:rPr>
          <w:rFonts w:ascii="Verdana" w:hAnsi="Verdana" w:cs="Arial"/>
          <w:sz w:val="20"/>
          <w:szCs w:val="20"/>
        </w:rPr>
        <w:t>Marco Antonio Pinto da Costa</w:t>
      </w:r>
    </w:p>
    <w:p w:rsidR="00D053FC" w:rsidRPr="00CD5D56" w:rsidRDefault="00CD5D56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D5D56">
        <w:rPr>
          <w:rFonts w:ascii="Verdana" w:hAnsi="Verdana" w:cs="Arial"/>
          <w:b/>
          <w:sz w:val="20"/>
          <w:szCs w:val="20"/>
        </w:rPr>
        <w:t>Apelante:</w:t>
      </w:r>
      <w:r w:rsidRPr="00CD5D56">
        <w:rPr>
          <w:rFonts w:ascii="Verdana" w:hAnsi="Verdana" w:cs="Arial"/>
          <w:b/>
          <w:sz w:val="20"/>
          <w:szCs w:val="20"/>
        </w:rPr>
        <w:tab/>
      </w:r>
      <w:r w:rsidR="00D053FC" w:rsidRPr="00CD5D56">
        <w:rPr>
          <w:rFonts w:ascii="Verdana" w:hAnsi="Verdana" w:cs="Arial"/>
          <w:b/>
          <w:sz w:val="20"/>
          <w:szCs w:val="20"/>
        </w:rPr>
        <w:t>Est</w:t>
      </w:r>
      <w:r w:rsidRPr="00CD5D56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D053FC" w:rsidRPr="00D053FC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(13186/AM). </w:t>
      </w:r>
      <w:r>
        <w:rPr>
          <w:rFonts w:ascii="Verdana" w:hAnsi="Verdana" w:cs="Arial"/>
          <w:sz w:val="20"/>
          <w:szCs w:val="20"/>
        </w:rPr>
        <w:br/>
      </w:r>
      <w:r w:rsidRPr="00CD5D56">
        <w:rPr>
          <w:rFonts w:ascii="Verdana" w:hAnsi="Verdana" w:cs="Arial"/>
          <w:b/>
          <w:sz w:val="20"/>
          <w:szCs w:val="20"/>
        </w:rPr>
        <w:t>Apelado:</w:t>
      </w:r>
      <w:r w:rsidRPr="00CD5D56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CD5D56">
        <w:rPr>
          <w:rFonts w:ascii="Verdana" w:hAnsi="Verdana" w:cs="Arial"/>
          <w:b/>
          <w:sz w:val="20"/>
          <w:szCs w:val="20"/>
        </w:rPr>
        <w:t>Fallen</w:t>
      </w:r>
      <w:proofErr w:type="spellEnd"/>
      <w:r w:rsidR="00D053FC" w:rsidRPr="00CD5D56">
        <w:rPr>
          <w:rFonts w:ascii="Verdana" w:hAnsi="Verdana" w:cs="Arial"/>
          <w:b/>
          <w:sz w:val="20"/>
          <w:szCs w:val="20"/>
        </w:rPr>
        <w:t xml:space="preserve"> Comércio e Serviço</w:t>
      </w:r>
      <w:r w:rsidR="003B6517">
        <w:rPr>
          <w:rFonts w:ascii="Verdana" w:hAnsi="Verdana" w:cs="Arial"/>
          <w:b/>
          <w:sz w:val="20"/>
          <w:szCs w:val="20"/>
        </w:rPr>
        <w:t xml:space="preserve">s </w:t>
      </w:r>
      <w:proofErr w:type="spellStart"/>
      <w:r w:rsidR="003B6517">
        <w:rPr>
          <w:rFonts w:ascii="Verdana" w:hAnsi="Verdana" w:cs="Arial"/>
          <w:b/>
          <w:sz w:val="20"/>
          <w:szCs w:val="20"/>
        </w:rPr>
        <w:t>Degames</w:t>
      </w:r>
      <w:proofErr w:type="spellEnd"/>
      <w:r w:rsidR="003B6517">
        <w:rPr>
          <w:rFonts w:ascii="Verdana" w:hAnsi="Verdana" w:cs="Arial"/>
          <w:b/>
          <w:sz w:val="20"/>
          <w:szCs w:val="20"/>
        </w:rPr>
        <w:t xml:space="preserve"> Ltda.</w:t>
      </w:r>
      <w:r w:rsidRPr="00CD5D56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Rodrigo Evangelista Marques (211433/SP).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D053FC" w:rsidRPr="00CD5D56">
        <w:rPr>
          <w:rFonts w:ascii="Verdana" w:hAnsi="Verdana" w:cs="Arial"/>
          <w:bCs/>
          <w:sz w:val="20"/>
          <w:szCs w:val="20"/>
        </w:rPr>
        <w:t>Presidente</w:t>
      </w:r>
      <w:r w:rsidR="00D053FC" w:rsidRPr="00CD5D56">
        <w:rPr>
          <w:rFonts w:ascii="Verdana" w:hAnsi="Verdana" w:cs="Arial"/>
          <w:sz w:val="20"/>
          <w:szCs w:val="20"/>
        </w:rPr>
        <w:t>:</w:t>
      </w:r>
      <w:r w:rsidR="00D053FC" w:rsidRPr="00CD5D56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CD5D56">
        <w:rPr>
          <w:rFonts w:ascii="Verdana" w:hAnsi="Verdana" w:cs="Arial"/>
          <w:color w:val="000000"/>
          <w:sz w:val="20"/>
          <w:szCs w:val="20"/>
        </w:rPr>
        <w:t>a</w:t>
      </w:r>
      <w:r w:rsidR="00D053FC" w:rsidRPr="00CD5D56">
        <w:rPr>
          <w:rFonts w:ascii="Verdana" w:hAnsi="Verdana" w:cs="Arial"/>
          <w:color w:val="000000"/>
          <w:sz w:val="20"/>
          <w:szCs w:val="20"/>
        </w:rPr>
        <w:t>. S</w:t>
      </w:r>
      <w:r w:rsidRPr="00CD5D56">
        <w:rPr>
          <w:rFonts w:ascii="Verdana" w:hAnsi="Verdana" w:cs="Arial"/>
          <w:color w:val="000000"/>
          <w:sz w:val="20"/>
          <w:szCs w:val="20"/>
        </w:rPr>
        <w:t>ra</w:t>
      </w:r>
      <w:r w:rsidR="00D053FC" w:rsidRPr="00CD5D56">
        <w:rPr>
          <w:rFonts w:ascii="Verdana" w:hAnsi="Verdana" w:cs="Arial"/>
          <w:color w:val="000000"/>
          <w:sz w:val="20"/>
          <w:szCs w:val="20"/>
        </w:rPr>
        <w:t>. De</w:t>
      </w:r>
      <w:r w:rsidRPr="00CD5D56">
        <w:rPr>
          <w:rFonts w:ascii="Verdana" w:hAnsi="Verdana" w:cs="Arial"/>
          <w:color w:val="000000"/>
          <w:sz w:val="20"/>
          <w:szCs w:val="20"/>
        </w:rPr>
        <w:t>sa</w:t>
      </w:r>
      <w:r w:rsidR="00D053FC" w:rsidRPr="00CD5D56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CD5D56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D5D56">
        <w:rPr>
          <w:rFonts w:ascii="Verdana" w:hAnsi="Verdana" w:cs="Arial"/>
          <w:b/>
          <w:bCs/>
          <w:sz w:val="20"/>
          <w:szCs w:val="20"/>
        </w:rPr>
        <w:t>Relator</w:t>
      </w:r>
      <w:r w:rsidRPr="00CD5D56">
        <w:rPr>
          <w:rFonts w:ascii="Verdana" w:hAnsi="Verdana" w:cs="Arial"/>
          <w:b/>
          <w:sz w:val="20"/>
          <w:szCs w:val="20"/>
        </w:rPr>
        <w:t>:</w:t>
      </w:r>
      <w:r w:rsidRPr="00CD5D56">
        <w:rPr>
          <w:rFonts w:ascii="Verdana" w:hAnsi="Verdana" w:cs="Arial"/>
          <w:b/>
          <w:color w:val="000000"/>
          <w:sz w:val="20"/>
          <w:szCs w:val="20"/>
        </w:rPr>
        <w:tab/>
        <w:t>Exmo. S</w:t>
      </w:r>
      <w:r w:rsidR="00CD5D56" w:rsidRPr="00CD5D56">
        <w:rPr>
          <w:rFonts w:ascii="Verdana" w:hAnsi="Verdana" w:cs="Arial"/>
          <w:b/>
          <w:color w:val="000000"/>
          <w:sz w:val="20"/>
          <w:szCs w:val="20"/>
        </w:rPr>
        <w:t>r</w:t>
      </w:r>
      <w:r w:rsidRPr="00CD5D56">
        <w:rPr>
          <w:rFonts w:ascii="Verdana" w:hAnsi="Verdana" w:cs="Arial"/>
          <w:b/>
          <w:color w:val="000000"/>
          <w:sz w:val="20"/>
          <w:szCs w:val="20"/>
        </w:rPr>
        <w:t>. Des. Airton Luís Corrêa Gentil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CD5D56" w:rsidRPr="00443557" w:rsidRDefault="00CD5D56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----------------------------------------------------------------------------------------</w:t>
      </w:r>
      <w:r w:rsidR="00443557">
        <w:rPr>
          <w:rFonts w:ascii="Verdana" w:hAnsi="Verdana" w:cs="Arial"/>
          <w:bCs/>
          <w:sz w:val="20"/>
          <w:szCs w:val="20"/>
        </w:rPr>
        <w:t>-----</w:t>
      </w:r>
    </w:p>
    <w:p w:rsidR="00443557" w:rsidRDefault="00443557" w:rsidP="004435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053FC" w:rsidRPr="00D053FC" w:rsidRDefault="006E0275" w:rsidP="004435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443557">
        <w:rPr>
          <w:rFonts w:ascii="Verdana" w:hAnsi="Verdana" w:cs="Arial"/>
          <w:b/>
          <w:bCs/>
          <w:sz w:val="20"/>
          <w:szCs w:val="20"/>
        </w:rPr>
        <w:t>4.</w:t>
      </w:r>
      <w:r w:rsidR="00443557">
        <w:rPr>
          <w:rFonts w:ascii="Verdana" w:hAnsi="Verdana" w:cs="Arial"/>
          <w:b/>
          <w:bCs/>
          <w:sz w:val="20"/>
          <w:szCs w:val="20"/>
        </w:rPr>
        <w:tab/>
      </w:r>
      <w:r w:rsidR="00443557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4009453-94.2022.8.04.0000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D053FC" w:rsidRPr="00443557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Origem</w:t>
      </w:r>
      <w:r w:rsidRPr="00443557">
        <w:rPr>
          <w:rFonts w:ascii="Verdana" w:hAnsi="Verdana" w:cs="Arial"/>
          <w:sz w:val="20"/>
          <w:szCs w:val="20"/>
        </w:rPr>
        <w:t xml:space="preserve">: </w:t>
      </w:r>
      <w:r w:rsidR="00443557" w:rsidRPr="00443557">
        <w:rPr>
          <w:rFonts w:ascii="Verdana" w:hAnsi="Verdana" w:cs="Arial"/>
          <w:sz w:val="20"/>
          <w:szCs w:val="20"/>
        </w:rPr>
        <w:tab/>
      </w:r>
      <w:r w:rsidRPr="00443557">
        <w:rPr>
          <w:rFonts w:ascii="Verdana" w:hAnsi="Verdana" w:cs="Arial"/>
          <w:sz w:val="20"/>
          <w:szCs w:val="20"/>
        </w:rPr>
        <w:t>Vara Especializada da Dívida Ativa Estadual</w:t>
      </w:r>
    </w:p>
    <w:p w:rsidR="00D053FC" w:rsidRPr="00443557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3557">
        <w:rPr>
          <w:rFonts w:ascii="Verdana" w:hAnsi="Verdana" w:cs="Arial"/>
          <w:bCs/>
          <w:sz w:val="20"/>
          <w:szCs w:val="20"/>
        </w:rPr>
        <w:t>Juiz Prolato</w:t>
      </w:r>
      <w:r w:rsidR="00443557">
        <w:rPr>
          <w:rFonts w:ascii="Verdana" w:hAnsi="Verdana" w:cs="Arial"/>
          <w:sz w:val="20"/>
          <w:szCs w:val="20"/>
        </w:rPr>
        <w:t>r:</w:t>
      </w:r>
      <w:r w:rsidR="00443557">
        <w:rPr>
          <w:rFonts w:ascii="Verdana" w:hAnsi="Verdana" w:cs="Arial"/>
          <w:sz w:val="20"/>
          <w:szCs w:val="20"/>
        </w:rPr>
        <w:tab/>
      </w:r>
      <w:r w:rsidR="00443557" w:rsidRPr="00443557">
        <w:rPr>
          <w:rFonts w:ascii="Verdana" w:hAnsi="Verdana" w:cs="Arial"/>
          <w:sz w:val="20"/>
          <w:szCs w:val="20"/>
        </w:rPr>
        <w:t xml:space="preserve">Dr. </w:t>
      </w:r>
      <w:r w:rsidRPr="00443557">
        <w:rPr>
          <w:rFonts w:ascii="Verdana" w:hAnsi="Verdana" w:cs="Arial"/>
          <w:sz w:val="20"/>
          <w:szCs w:val="20"/>
        </w:rPr>
        <w:t>Marco Antonio Pinto da Costa</w:t>
      </w:r>
    </w:p>
    <w:p w:rsidR="00D053FC" w:rsidRPr="00D053FC" w:rsidRDefault="0044355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sz w:val="20"/>
          <w:szCs w:val="20"/>
        </w:rPr>
        <w:t>Agravante:</w:t>
      </w:r>
      <w:r w:rsidRPr="00443557">
        <w:rPr>
          <w:rFonts w:ascii="Verdana" w:hAnsi="Verdana" w:cs="Arial"/>
          <w:b/>
          <w:sz w:val="20"/>
          <w:szCs w:val="20"/>
        </w:rPr>
        <w:tab/>
      </w:r>
      <w:r w:rsidR="00D053FC" w:rsidRPr="00443557">
        <w:rPr>
          <w:rFonts w:ascii="Verdana" w:hAnsi="Verdana" w:cs="Arial"/>
          <w:b/>
          <w:sz w:val="20"/>
          <w:szCs w:val="20"/>
        </w:rPr>
        <w:t>Est</w:t>
      </w:r>
      <w:r w:rsidRPr="00443557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Procuradora do Estado: Dra. Vivian Maria de Oliveira da Frota (6880/AM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443557">
        <w:rPr>
          <w:rFonts w:ascii="Verdana" w:hAnsi="Verdana" w:cs="Arial"/>
          <w:b/>
          <w:sz w:val="20"/>
          <w:szCs w:val="20"/>
        </w:rPr>
        <w:t>Agravado:</w:t>
      </w:r>
      <w:r w:rsidRPr="00443557">
        <w:rPr>
          <w:rFonts w:ascii="Verdana" w:hAnsi="Verdana" w:cs="Arial"/>
          <w:b/>
          <w:sz w:val="20"/>
          <w:szCs w:val="20"/>
        </w:rPr>
        <w:tab/>
      </w:r>
      <w:r w:rsidR="00D053FC" w:rsidRPr="00443557">
        <w:rPr>
          <w:rFonts w:ascii="Verdana" w:hAnsi="Verdana" w:cs="Arial"/>
          <w:b/>
          <w:sz w:val="20"/>
          <w:szCs w:val="20"/>
        </w:rPr>
        <w:t>Charles Rabelo M</w:t>
      </w:r>
      <w:r w:rsidRPr="00443557">
        <w:rPr>
          <w:rFonts w:ascii="Verdana" w:hAnsi="Verdana" w:cs="Arial"/>
          <w:b/>
          <w:sz w:val="20"/>
          <w:szCs w:val="20"/>
        </w:rPr>
        <w:t xml:space="preserve">agalhães </w:t>
      </w:r>
      <w:proofErr w:type="spellStart"/>
      <w:r w:rsidRPr="00443557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443557">
        <w:rPr>
          <w:rFonts w:ascii="Verdana" w:hAnsi="Verdana" w:cs="Arial"/>
          <w:b/>
          <w:sz w:val="20"/>
          <w:szCs w:val="20"/>
        </w:rPr>
        <w:t xml:space="preserve">. </w:t>
      </w:r>
      <w:r w:rsidRPr="004435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 xml:space="preserve">Juliana Maia do Nascimento (15383/AM).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D053FC" w:rsidRPr="00443557">
        <w:rPr>
          <w:rFonts w:ascii="Verdana" w:hAnsi="Verdana" w:cs="Arial"/>
          <w:bCs/>
          <w:sz w:val="20"/>
          <w:szCs w:val="20"/>
        </w:rPr>
        <w:t>Presidente</w:t>
      </w:r>
      <w:r w:rsidR="00D053FC" w:rsidRPr="00443557">
        <w:rPr>
          <w:rFonts w:ascii="Verdana" w:hAnsi="Verdana" w:cs="Arial"/>
          <w:sz w:val="20"/>
          <w:szCs w:val="20"/>
        </w:rPr>
        <w:t>: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443557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bCs/>
          <w:sz w:val="20"/>
          <w:szCs w:val="20"/>
        </w:rPr>
        <w:t>Relator</w:t>
      </w:r>
      <w:r w:rsidRPr="00443557">
        <w:rPr>
          <w:rFonts w:ascii="Verdana" w:hAnsi="Verdana" w:cs="Arial"/>
          <w:b/>
          <w:sz w:val="20"/>
          <w:szCs w:val="20"/>
        </w:rPr>
        <w:t>:</w:t>
      </w:r>
      <w:r w:rsidRPr="0044355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D053FC" w:rsidRDefault="00D053FC" w:rsidP="000615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615FE" w:rsidRPr="00D053FC" w:rsidRDefault="000615FE" w:rsidP="000615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44355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443557">
        <w:rPr>
          <w:rFonts w:ascii="Verdana" w:hAnsi="Verdana" w:cs="Arial"/>
          <w:b/>
          <w:bCs/>
          <w:sz w:val="20"/>
          <w:szCs w:val="20"/>
        </w:rPr>
        <w:t>5.</w:t>
      </w:r>
      <w:r w:rsidR="00443557">
        <w:rPr>
          <w:rFonts w:ascii="Verdana" w:hAnsi="Verdana" w:cs="Arial"/>
          <w:b/>
          <w:bCs/>
          <w:sz w:val="20"/>
          <w:szCs w:val="20"/>
        </w:rPr>
        <w:tab/>
      </w:r>
      <w:r w:rsidR="00443557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4009879-09.2022.8.04.0000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443557" w:rsidRDefault="0044355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15FE">
        <w:rPr>
          <w:rFonts w:ascii="Verdana" w:hAnsi="Verdana" w:cs="Arial"/>
          <w:b/>
          <w:sz w:val="20"/>
          <w:szCs w:val="20"/>
        </w:rPr>
        <w:t>Impetrante:</w:t>
      </w:r>
      <w:r w:rsidRPr="000615FE">
        <w:rPr>
          <w:rFonts w:ascii="Verdana" w:hAnsi="Verdana" w:cs="Arial"/>
          <w:b/>
          <w:sz w:val="20"/>
          <w:szCs w:val="20"/>
        </w:rPr>
        <w:tab/>
      </w:r>
      <w:r w:rsidR="00D053FC" w:rsidRPr="000615FE">
        <w:rPr>
          <w:rFonts w:ascii="Verdana" w:hAnsi="Verdana" w:cs="Arial"/>
          <w:b/>
          <w:sz w:val="20"/>
          <w:szCs w:val="20"/>
        </w:rPr>
        <w:t>Câmara Munic</w:t>
      </w:r>
      <w:r w:rsidRPr="000615FE">
        <w:rPr>
          <w:rFonts w:ascii="Verdana" w:hAnsi="Verdana" w:cs="Arial"/>
          <w:b/>
          <w:sz w:val="20"/>
          <w:szCs w:val="20"/>
        </w:rPr>
        <w:t>ipal de Careiro.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Representante:</w:t>
      </w:r>
      <w:r>
        <w:rPr>
          <w:rFonts w:ascii="Verdana" w:hAnsi="Verdana" w:cs="Arial"/>
          <w:sz w:val="20"/>
          <w:szCs w:val="20"/>
        </w:rPr>
        <w:tab/>
      </w:r>
      <w:r w:rsidR="00D053FC" w:rsidRPr="00D053FC">
        <w:rPr>
          <w:rFonts w:ascii="Verdana" w:hAnsi="Verdana" w:cs="Arial"/>
          <w:sz w:val="20"/>
          <w:szCs w:val="20"/>
        </w:rPr>
        <w:t>Antonio Teix</w:t>
      </w:r>
      <w:r>
        <w:rPr>
          <w:rFonts w:ascii="Verdana" w:hAnsi="Verdana" w:cs="Arial"/>
          <w:sz w:val="20"/>
          <w:szCs w:val="20"/>
        </w:rPr>
        <w:t xml:space="preserve">eira de Queiroz. </w:t>
      </w:r>
      <w:r>
        <w:rPr>
          <w:rFonts w:ascii="Verdana" w:hAnsi="Verdana" w:cs="Arial"/>
          <w:sz w:val="20"/>
          <w:szCs w:val="20"/>
        </w:rPr>
        <w:br/>
        <w:t xml:space="preserve">Procurador da Câmara Municipal: Dr. </w:t>
      </w:r>
      <w:r w:rsidR="00D053FC" w:rsidRPr="00D053FC">
        <w:rPr>
          <w:rFonts w:ascii="Verdana" w:hAnsi="Verdana" w:cs="Arial"/>
          <w:sz w:val="20"/>
          <w:szCs w:val="20"/>
        </w:rPr>
        <w:t>Mateus Souza C</w:t>
      </w:r>
      <w:r>
        <w:rPr>
          <w:rFonts w:ascii="Verdana" w:hAnsi="Verdana" w:cs="Arial"/>
          <w:sz w:val="20"/>
          <w:szCs w:val="20"/>
        </w:rPr>
        <w:t xml:space="preserve">unha (10921/AM). </w:t>
      </w:r>
      <w:r>
        <w:rPr>
          <w:rFonts w:ascii="Verdana" w:hAnsi="Verdana" w:cs="Arial"/>
          <w:sz w:val="20"/>
          <w:szCs w:val="20"/>
        </w:rPr>
        <w:br/>
      </w:r>
      <w:r w:rsidR="00D053FC" w:rsidRPr="00443557">
        <w:rPr>
          <w:rFonts w:ascii="Verdana" w:hAnsi="Verdana" w:cs="Arial"/>
          <w:b/>
          <w:sz w:val="20"/>
          <w:szCs w:val="20"/>
        </w:rPr>
        <w:t>Impetrad</w:t>
      </w:r>
      <w:r w:rsidRPr="00443557">
        <w:rPr>
          <w:rFonts w:ascii="Verdana" w:hAnsi="Verdana" w:cs="Arial"/>
          <w:b/>
          <w:sz w:val="20"/>
          <w:szCs w:val="20"/>
        </w:rPr>
        <w:t>o:</w:t>
      </w:r>
      <w:r w:rsidRPr="00443557">
        <w:rPr>
          <w:rFonts w:ascii="Verdana" w:hAnsi="Verdana" w:cs="Arial"/>
          <w:b/>
          <w:sz w:val="20"/>
          <w:szCs w:val="20"/>
        </w:rPr>
        <w:tab/>
        <w:t>Ex</w:t>
      </w:r>
      <w:r w:rsidR="00D053FC" w:rsidRPr="00443557">
        <w:rPr>
          <w:rFonts w:ascii="Verdana" w:hAnsi="Verdana" w:cs="Arial"/>
          <w:b/>
          <w:sz w:val="20"/>
          <w:szCs w:val="20"/>
        </w:rPr>
        <w:t>mo. Senhor Prefeito Municip</w:t>
      </w:r>
      <w:r w:rsidRPr="00443557">
        <w:rPr>
          <w:rFonts w:ascii="Verdana" w:hAnsi="Verdana" w:cs="Arial"/>
          <w:b/>
          <w:sz w:val="20"/>
          <w:szCs w:val="20"/>
        </w:rPr>
        <w:t>al de Careiro/</w:t>
      </w:r>
      <w:proofErr w:type="spellStart"/>
      <w:proofErr w:type="gramStart"/>
      <w:r w:rsidRPr="00443557">
        <w:rPr>
          <w:rFonts w:ascii="Verdana" w:hAnsi="Verdana" w:cs="Arial"/>
          <w:b/>
          <w:sz w:val="20"/>
          <w:szCs w:val="20"/>
        </w:rPr>
        <w:t>am</w:t>
      </w:r>
      <w:proofErr w:type="spellEnd"/>
      <w:proofErr w:type="gramEnd"/>
      <w:r w:rsidRPr="00443557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053FC" w:rsidRPr="00D053FC" w:rsidRDefault="0044355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</w:t>
      </w:r>
      <w:proofErr w:type="spellStart"/>
      <w:r>
        <w:rPr>
          <w:rFonts w:ascii="Verdana" w:hAnsi="Verdana" w:cs="Arial"/>
          <w:sz w:val="20"/>
          <w:szCs w:val="20"/>
        </w:rPr>
        <w:t>Municípo</w:t>
      </w:r>
      <w:proofErr w:type="spellEnd"/>
      <w:r>
        <w:rPr>
          <w:rFonts w:ascii="Verdana" w:hAnsi="Verdana" w:cs="Arial"/>
          <w:sz w:val="20"/>
          <w:szCs w:val="20"/>
        </w:rPr>
        <w:t xml:space="preserve">: Dr. </w:t>
      </w:r>
      <w:r w:rsidRPr="00D053FC">
        <w:rPr>
          <w:rFonts w:ascii="Verdana" w:hAnsi="Verdana" w:cs="Arial"/>
          <w:sz w:val="20"/>
          <w:szCs w:val="20"/>
        </w:rPr>
        <w:t xml:space="preserve">Pedro </w:t>
      </w:r>
      <w:r>
        <w:rPr>
          <w:rFonts w:ascii="Verdana" w:hAnsi="Verdana" w:cs="Arial"/>
          <w:sz w:val="20"/>
          <w:szCs w:val="20"/>
        </w:rPr>
        <w:t xml:space="preserve">Cavalcante da Costa (7292/AM).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D053FC" w:rsidRPr="00443557">
        <w:rPr>
          <w:rFonts w:ascii="Verdana" w:hAnsi="Verdana" w:cs="Arial"/>
          <w:bCs/>
          <w:sz w:val="20"/>
          <w:szCs w:val="20"/>
        </w:rPr>
        <w:t>Presidente</w:t>
      </w:r>
      <w:r w:rsidR="00D053FC" w:rsidRPr="00443557">
        <w:rPr>
          <w:rFonts w:ascii="Verdana" w:hAnsi="Verdana" w:cs="Arial"/>
          <w:sz w:val="20"/>
          <w:szCs w:val="20"/>
        </w:rPr>
        <w:t>: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D053FC"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3557">
        <w:rPr>
          <w:rFonts w:ascii="Verdana" w:hAnsi="Verdana" w:cs="Arial"/>
          <w:b/>
          <w:bCs/>
          <w:sz w:val="20"/>
          <w:szCs w:val="20"/>
        </w:rPr>
        <w:t>Relator</w:t>
      </w:r>
      <w:r w:rsidRPr="00443557">
        <w:rPr>
          <w:rFonts w:ascii="Verdana" w:hAnsi="Verdana" w:cs="Arial"/>
          <w:b/>
          <w:sz w:val="20"/>
          <w:szCs w:val="20"/>
        </w:rPr>
        <w:t>:</w:t>
      </w:r>
      <w:r w:rsidRPr="00443557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Dra. Sandra Cal</w:t>
      </w:r>
      <w:r>
        <w:rPr>
          <w:rFonts w:ascii="Verdana" w:hAnsi="Verdana" w:cs="Verdana"/>
          <w:sz w:val="20"/>
          <w:szCs w:val="20"/>
        </w:rPr>
        <w:t xml:space="preserve">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---------------------------------------------------------------------------------------------</w:t>
      </w:r>
    </w:p>
    <w:p w:rsid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0615FE" w:rsidRPr="000615FE" w:rsidRDefault="006E0275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2</w:t>
      </w:r>
      <w:r w:rsidR="000615FE" w:rsidRPr="000615FE">
        <w:rPr>
          <w:rFonts w:ascii="Verdana" w:hAnsi="Verdana" w:cs="Verdana"/>
          <w:b/>
          <w:sz w:val="20"/>
          <w:szCs w:val="20"/>
        </w:rPr>
        <w:t>6.</w:t>
      </w:r>
      <w:r w:rsidR="000615FE" w:rsidRPr="000615FE">
        <w:rPr>
          <w:rFonts w:ascii="Verdana" w:hAnsi="Verdana" w:cs="Verdana"/>
          <w:b/>
          <w:sz w:val="20"/>
          <w:szCs w:val="20"/>
        </w:rPr>
        <w:tab/>
      </w:r>
      <w:r w:rsidR="000615FE" w:rsidRPr="000615FE">
        <w:rPr>
          <w:rFonts w:ascii="Verdana" w:hAnsi="Verdana" w:cs="Verdana"/>
          <w:b/>
          <w:sz w:val="20"/>
          <w:szCs w:val="20"/>
        </w:rPr>
        <w:tab/>
        <w:t>4002485-82.2021.8.04.0000</w:t>
      </w:r>
      <w:proofErr w:type="gramStart"/>
      <w:r w:rsidR="000615FE" w:rsidRPr="000615FE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="000615FE" w:rsidRPr="000615FE">
        <w:rPr>
          <w:rFonts w:ascii="Verdana" w:hAnsi="Verdana" w:cs="Verdana"/>
          <w:b/>
          <w:sz w:val="20"/>
          <w:szCs w:val="20"/>
        </w:rPr>
        <w:t xml:space="preserve">-  Revisão Criminal </w:t>
      </w:r>
    </w:p>
    <w:p w:rsidR="009907C3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0615FE">
        <w:rPr>
          <w:rFonts w:ascii="Verdana" w:hAnsi="Verdana" w:cs="Verdana"/>
          <w:b/>
          <w:sz w:val="20"/>
          <w:szCs w:val="20"/>
        </w:rPr>
        <w:t>Requerente:</w:t>
      </w:r>
      <w:r w:rsidRPr="000615FE">
        <w:rPr>
          <w:rFonts w:ascii="Verdana" w:hAnsi="Verdana" w:cs="Verdana"/>
          <w:b/>
          <w:sz w:val="20"/>
          <w:szCs w:val="20"/>
        </w:rPr>
        <w:tab/>
      </w:r>
      <w:proofErr w:type="spellStart"/>
      <w:r w:rsidRPr="000615FE">
        <w:rPr>
          <w:rFonts w:ascii="Verdana" w:hAnsi="Verdana" w:cs="Verdana"/>
          <w:b/>
          <w:sz w:val="20"/>
          <w:szCs w:val="20"/>
        </w:rPr>
        <w:t>Jhonatas</w:t>
      </w:r>
      <w:proofErr w:type="spellEnd"/>
      <w:r w:rsidRPr="000615FE">
        <w:rPr>
          <w:rFonts w:ascii="Verdana" w:hAnsi="Verdana" w:cs="Verdana"/>
          <w:b/>
          <w:sz w:val="20"/>
          <w:szCs w:val="20"/>
        </w:rPr>
        <w:t xml:space="preserve"> Santos dos Reis. </w:t>
      </w:r>
      <w:r w:rsidRPr="000615FE"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</w:r>
      <w:r w:rsidRPr="000615FE">
        <w:rPr>
          <w:rFonts w:ascii="Verdana" w:hAnsi="Verdana" w:cs="Verdana"/>
          <w:sz w:val="20"/>
          <w:szCs w:val="20"/>
        </w:rPr>
        <w:t>Baltazar Soares de Oliv</w:t>
      </w:r>
      <w:r>
        <w:rPr>
          <w:rFonts w:ascii="Verdana" w:hAnsi="Verdana" w:cs="Verdana"/>
          <w:sz w:val="20"/>
          <w:szCs w:val="20"/>
        </w:rPr>
        <w:t xml:space="preserve">eira (14398/AM). </w:t>
      </w:r>
      <w:r>
        <w:rPr>
          <w:rFonts w:ascii="Verdana" w:hAnsi="Verdana" w:cs="Verdana"/>
          <w:sz w:val="20"/>
          <w:szCs w:val="20"/>
        </w:rPr>
        <w:br/>
        <w:t>Advogado:</w:t>
      </w:r>
      <w:r>
        <w:rPr>
          <w:rFonts w:ascii="Verdana" w:hAnsi="Verdana" w:cs="Verdana"/>
          <w:sz w:val="20"/>
          <w:szCs w:val="20"/>
        </w:rPr>
        <w:tab/>
      </w:r>
      <w:proofErr w:type="spellStart"/>
      <w:r w:rsidRPr="000615FE">
        <w:rPr>
          <w:rFonts w:ascii="Verdana" w:hAnsi="Verdana" w:cs="Verdana"/>
          <w:sz w:val="20"/>
          <w:szCs w:val="20"/>
        </w:rPr>
        <w:t>Litamara</w:t>
      </w:r>
      <w:proofErr w:type="spellEnd"/>
      <w:r w:rsidRPr="000615FE">
        <w:rPr>
          <w:rFonts w:ascii="Verdana" w:hAnsi="Verdana" w:cs="Verdana"/>
          <w:sz w:val="20"/>
          <w:szCs w:val="20"/>
        </w:rPr>
        <w:t xml:space="preserve"> Brasil de F</w:t>
      </w:r>
      <w:r>
        <w:rPr>
          <w:rFonts w:ascii="Verdana" w:hAnsi="Verdana" w:cs="Verdana"/>
          <w:sz w:val="20"/>
          <w:szCs w:val="20"/>
        </w:rPr>
        <w:t xml:space="preserve">arias (15023/AM). </w:t>
      </w:r>
      <w:r>
        <w:rPr>
          <w:rFonts w:ascii="Verdana" w:hAnsi="Verdana" w:cs="Verdana"/>
          <w:sz w:val="20"/>
          <w:szCs w:val="20"/>
        </w:rPr>
        <w:br/>
      </w:r>
      <w:r w:rsidRPr="000615FE">
        <w:rPr>
          <w:rFonts w:ascii="Verdana" w:hAnsi="Verdana" w:cs="Verdana"/>
          <w:b/>
          <w:sz w:val="20"/>
          <w:szCs w:val="20"/>
        </w:rPr>
        <w:t>Requerido:</w:t>
      </w:r>
      <w:r w:rsidRPr="000615FE">
        <w:rPr>
          <w:rFonts w:ascii="Verdana" w:hAnsi="Verdana" w:cs="Verdana"/>
          <w:b/>
          <w:sz w:val="20"/>
          <w:szCs w:val="20"/>
        </w:rPr>
        <w:tab/>
        <w:t>Ministério Público do Estado do Amazonas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0615FE" w:rsidRDefault="009907C3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Procurador de Justiça: Dr. </w:t>
      </w:r>
      <w:r w:rsidRPr="00FF5717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FF5717">
        <w:rPr>
          <w:rFonts w:ascii="Verdana" w:hAnsi="Verdana" w:cs="Arial"/>
          <w:sz w:val="20"/>
          <w:szCs w:val="20"/>
        </w:rPr>
        <w:t>Libório</w:t>
      </w:r>
      <w:proofErr w:type="spellEnd"/>
      <w:r w:rsidRPr="00FF5717">
        <w:rPr>
          <w:rFonts w:ascii="Verdana" w:hAnsi="Verdana" w:cs="Arial"/>
          <w:sz w:val="20"/>
          <w:szCs w:val="20"/>
        </w:rPr>
        <w:t xml:space="preserve"> Dos Santos Filho</w:t>
      </w:r>
      <w:r w:rsidR="000615FE">
        <w:rPr>
          <w:rFonts w:ascii="Verdana" w:hAnsi="Verdana" w:cs="Verdana"/>
          <w:sz w:val="20"/>
          <w:szCs w:val="20"/>
        </w:rPr>
        <w:br/>
        <w:t>Terceira</w:t>
      </w:r>
      <w:r>
        <w:rPr>
          <w:rFonts w:ascii="Verdana" w:hAnsi="Verdana" w:cs="Verdana"/>
          <w:sz w:val="20"/>
          <w:szCs w:val="20"/>
        </w:rPr>
        <w:t xml:space="preserve"> Interessada: </w:t>
      </w:r>
      <w:r w:rsidR="000615FE" w:rsidRPr="000615FE">
        <w:rPr>
          <w:rFonts w:ascii="Verdana" w:hAnsi="Verdana" w:cs="Verdana"/>
          <w:sz w:val="20"/>
          <w:szCs w:val="20"/>
        </w:rPr>
        <w:t>Defensoria Pública do Estado do Amazonas</w:t>
      </w:r>
    </w:p>
    <w:p w:rsidR="009907C3" w:rsidRPr="009907C3" w:rsidRDefault="009907C3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 Público: Dr. Fernando Figueiredo </w:t>
      </w:r>
      <w:proofErr w:type="spellStart"/>
      <w:r>
        <w:rPr>
          <w:rFonts w:ascii="Verdana" w:hAnsi="Verdana" w:cs="Verdana"/>
          <w:sz w:val="20"/>
          <w:szCs w:val="20"/>
        </w:rPr>
        <w:t>Serejo</w:t>
      </w:r>
      <w:proofErr w:type="spellEnd"/>
      <w:r>
        <w:rPr>
          <w:rFonts w:ascii="Verdana" w:hAnsi="Verdana" w:cs="Verdana"/>
          <w:sz w:val="20"/>
          <w:szCs w:val="20"/>
        </w:rPr>
        <w:t xml:space="preserve"> Mestrinho</w:t>
      </w:r>
    </w:p>
    <w:p w:rsidR="000615FE" w:rsidRP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0615FE">
        <w:rPr>
          <w:rFonts w:ascii="Verdana" w:hAnsi="Verdana" w:cs="Verdana"/>
          <w:sz w:val="20"/>
          <w:szCs w:val="20"/>
        </w:rPr>
        <w:t>Presidente:</w:t>
      </w:r>
      <w:r w:rsidR="009907C3">
        <w:rPr>
          <w:rFonts w:ascii="Verdana" w:hAnsi="Verdana" w:cs="Verdana"/>
          <w:sz w:val="20"/>
          <w:szCs w:val="20"/>
        </w:rPr>
        <w:tab/>
        <w:t>Exma. Sra. Desa</w:t>
      </w:r>
      <w:r w:rsidRPr="000615FE">
        <w:rPr>
          <w:rFonts w:ascii="Verdana" w:hAnsi="Verdana" w:cs="Verdana"/>
          <w:sz w:val="20"/>
          <w:szCs w:val="20"/>
        </w:rPr>
        <w:t>. Joana dos Santos Meirelles</w:t>
      </w:r>
    </w:p>
    <w:p w:rsidR="000615FE" w:rsidRPr="009907C3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9907C3">
        <w:rPr>
          <w:rFonts w:ascii="Verdana" w:hAnsi="Verdana" w:cs="Verdana"/>
          <w:b/>
          <w:sz w:val="20"/>
          <w:szCs w:val="20"/>
        </w:rPr>
        <w:t>Relator:</w:t>
      </w:r>
      <w:r w:rsidRPr="009907C3">
        <w:rPr>
          <w:rFonts w:ascii="Verdana" w:hAnsi="Verdana" w:cs="Verdana"/>
          <w:b/>
          <w:sz w:val="20"/>
          <w:szCs w:val="20"/>
        </w:rPr>
        <w:tab/>
        <w:t xml:space="preserve">Exmo. Sr. Des. Anselmo </w:t>
      </w:r>
      <w:proofErr w:type="spellStart"/>
      <w:r w:rsidRPr="009907C3">
        <w:rPr>
          <w:rFonts w:ascii="Verdana" w:hAnsi="Verdana" w:cs="Verdana"/>
          <w:b/>
          <w:sz w:val="20"/>
          <w:szCs w:val="20"/>
        </w:rPr>
        <w:t>Chíxaro</w:t>
      </w:r>
      <w:proofErr w:type="spellEnd"/>
    </w:p>
    <w:p w:rsid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0615FE">
        <w:rPr>
          <w:rFonts w:ascii="Verdana" w:hAnsi="Verdana" w:cs="Verdana"/>
          <w:sz w:val="20"/>
          <w:szCs w:val="20"/>
        </w:rPr>
        <w:t>Revisor:</w:t>
      </w:r>
      <w:r w:rsidRPr="000615FE"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 w:rsidRPr="000615FE">
        <w:rPr>
          <w:rFonts w:ascii="Verdana" w:hAnsi="Verdana" w:cs="Verdana"/>
          <w:sz w:val="20"/>
          <w:szCs w:val="20"/>
        </w:rPr>
        <w:t>Elci</w:t>
      </w:r>
      <w:proofErr w:type="spellEnd"/>
      <w:r w:rsidRPr="000615FE">
        <w:rPr>
          <w:rFonts w:ascii="Verdana" w:hAnsi="Verdana" w:cs="Verdana"/>
          <w:sz w:val="20"/>
          <w:szCs w:val="20"/>
        </w:rPr>
        <w:t xml:space="preserve"> Simões de Oliveira</w:t>
      </w:r>
    </w:p>
    <w:p w:rsidR="009907C3" w:rsidRDefault="009907C3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9907C3" w:rsidRDefault="009907C3" w:rsidP="009907C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9907C3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9907C3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0713E5">
        <w:rPr>
          <w:rFonts w:ascii="Verdana" w:hAnsi="Verdana" w:cs="Verdana"/>
          <w:b/>
          <w:sz w:val="20"/>
          <w:szCs w:val="20"/>
          <w:highlight w:val="yellow"/>
        </w:rPr>
        <w:t>Requerente:</w:t>
      </w:r>
      <w:r w:rsidRPr="007959AB">
        <w:rPr>
          <w:rFonts w:ascii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 w:rsidRPr="007959AB">
        <w:rPr>
          <w:rFonts w:ascii="Verdana" w:hAnsi="Verdana" w:cs="Verdana"/>
          <w:b/>
          <w:sz w:val="20"/>
          <w:szCs w:val="20"/>
          <w:highlight w:val="yellow"/>
        </w:rPr>
        <w:t>Jhonatas</w:t>
      </w:r>
      <w:proofErr w:type="spellEnd"/>
      <w:r w:rsidRPr="007959AB">
        <w:rPr>
          <w:rFonts w:ascii="Verdana" w:hAnsi="Verdana" w:cs="Verdana"/>
          <w:b/>
          <w:sz w:val="20"/>
          <w:szCs w:val="20"/>
          <w:highlight w:val="yellow"/>
        </w:rPr>
        <w:t xml:space="preserve"> Santos dos Reis.</w:t>
      </w:r>
      <w:r w:rsidRPr="009907C3">
        <w:rPr>
          <w:rFonts w:ascii="Verdana" w:hAnsi="Verdana" w:cs="Verdana"/>
          <w:b/>
          <w:sz w:val="20"/>
          <w:szCs w:val="20"/>
          <w:highlight w:val="yellow"/>
        </w:rPr>
        <w:t xml:space="preserve"> </w:t>
      </w:r>
      <w:r w:rsidRPr="009907C3">
        <w:rPr>
          <w:rFonts w:ascii="Verdana" w:hAnsi="Verdana" w:cs="Verdana"/>
          <w:b/>
          <w:sz w:val="20"/>
          <w:szCs w:val="20"/>
          <w:highlight w:val="yellow"/>
        </w:rPr>
        <w:br/>
      </w:r>
      <w:r w:rsidR="007959AB">
        <w:rPr>
          <w:rFonts w:ascii="Verdana" w:hAnsi="Verdana" w:cs="Verdana"/>
          <w:sz w:val="20"/>
          <w:szCs w:val="20"/>
          <w:highlight w:val="yellow"/>
        </w:rPr>
        <w:t xml:space="preserve">Advogado: </w:t>
      </w:r>
      <w:r w:rsidRPr="009907C3">
        <w:rPr>
          <w:rFonts w:ascii="Verdana" w:hAnsi="Verdana" w:cs="Verdana"/>
          <w:sz w:val="20"/>
          <w:szCs w:val="20"/>
          <w:highlight w:val="yellow"/>
        </w:rPr>
        <w:t>Baltazar Soares de Oliveira (14398/AM).</w:t>
      </w:r>
    </w:p>
    <w:p w:rsidR="000615FE" w:rsidRPr="000615FE" w:rsidRDefault="000615FE" w:rsidP="000615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053FC" w:rsidRPr="00D053FC" w:rsidRDefault="000615FE" w:rsidP="000615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0615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0615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F17EDC">
        <w:rPr>
          <w:rFonts w:ascii="Verdana" w:hAnsi="Verdana" w:cs="Arial"/>
          <w:b/>
          <w:bCs/>
          <w:sz w:val="20"/>
          <w:szCs w:val="20"/>
        </w:rPr>
        <w:t>7</w:t>
      </w:r>
      <w:r w:rsidR="000615FE">
        <w:rPr>
          <w:rFonts w:ascii="Verdana" w:hAnsi="Verdana" w:cs="Arial"/>
          <w:b/>
          <w:bCs/>
          <w:sz w:val="20"/>
          <w:szCs w:val="20"/>
        </w:rPr>
        <w:t>.</w:t>
      </w:r>
      <w:r w:rsidR="000615FE">
        <w:rPr>
          <w:rFonts w:ascii="Verdana" w:hAnsi="Verdana" w:cs="Arial"/>
          <w:b/>
          <w:bCs/>
          <w:sz w:val="20"/>
          <w:szCs w:val="20"/>
        </w:rPr>
        <w:tab/>
      </w:r>
      <w:r w:rsidR="000615FE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0000387-44.2020.8.04.6301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D053FC" w:rsidRPr="000615FE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15FE">
        <w:rPr>
          <w:rFonts w:ascii="Verdana" w:hAnsi="Verdana" w:cs="Arial"/>
          <w:bCs/>
          <w:sz w:val="20"/>
          <w:szCs w:val="20"/>
        </w:rPr>
        <w:t>Origem</w:t>
      </w:r>
      <w:r w:rsidRPr="000615FE">
        <w:rPr>
          <w:rFonts w:ascii="Verdana" w:hAnsi="Verdana" w:cs="Arial"/>
          <w:sz w:val="20"/>
          <w:szCs w:val="20"/>
        </w:rPr>
        <w:t xml:space="preserve">: </w:t>
      </w:r>
      <w:r w:rsidR="000615FE" w:rsidRPr="000615FE">
        <w:rPr>
          <w:rFonts w:ascii="Verdana" w:hAnsi="Verdana" w:cs="Arial"/>
          <w:sz w:val="20"/>
          <w:szCs w:val="20"/>
        </w:rPr>
        <w:tab/>
      </w:r>
      <w:r w:rsidRPr="000615FE">
        <w:rPr>
          <w:rFonts w:ascii="Verdana" w:hAnsi="Verdana" w:cs="Arial"/>
          <w:sz w:val="20"/>
          <w:szCs w:val="20"/>
        </w:rPr>
        <w:t>3ª Vara de Parintins</w:t>
      </w:r>
    </w:p>
    <w:p w:rsidR="00D053FC" w:rsidRPr="000615FE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15FE">
        <w:rPr>
          <w:rFonts w:ascii="Verdana" w:hAnsi="Verdana" w:cs="Arial"/>
          <w:bCs/>
          <w:sz w:val="20"/>
          <w:szCs w:val="20"/>
        </w:rPr>
        <w:t>Juiz Prolato</w:t>
      </w:r>
      <w:r w:rsidR="000615FE">
        <w:rPr>
          <w:rFonts w:ascii="Verdana" w:hAnsi="Verdana" w:cs="Arial"/>
          <w:sz w:val="20"/>
          <w:szCs w:val="20"/>
        </w:rPr>
        <w:t>r:</w:t>
      </w:r>
      <w:r w:rsidR="000615FE">
        <w:rPr>
          <w:rFonts w:ascii="Verdana" w:hAnsi="Verdana" w:cs="Arial"/>
          <w:sz w:val="20"/>
          <w:szCs w:val="20"/>
        </w:rPr>
        <w:tab/>
      </w:r>
      <w:r w:rsidR="000615FE" w:rsidRPr="000615FE">
        <w:rPr>
          <w:rFonts w:ascii="Verdana" w:hAnsi="Verdana" w:cs="Arial"/>
          <w:sz w:val="20"/>
          <w:szCs w:val="20"/>
        </w:rPr>
        <w:t xml:space="preserve">Dr. </w:t>
      </w:r>
      <w:r w:rsidRPr="000615FE">
        <w:rPr>
          <w:rFonts w:ascii="Verdana" w:hAnsi="Verdana" w:cs="Arial"/>
          <w:sz w:val="20"/>
          <w:szCs w:val="20"/>
        </w:rPr>
        <w:t>Anderson Luiz Franco de Oliveira</w:t>
      </w:r>
    </w:p>
    <w:p w:rsidR="00D053FC" w:rsidRPr="004E559E" w:rsidRDefault="000615F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4E559E">
        <w:rPr>
          <w:rFonts w:ascii="Verdana" w:hAnsi="Verdana" w:cs="Arial"/>
          <w:b/>
          <w:sz w:val="20"/>
          <w:szCs w:val="20"/>
        </w:rPr>
        <w:t>Impetrante:</w:t>
      </w:r>
      <w:r w:rsidRPr="004E559E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4E559E">
        <w:rPr>
          <w:rFonts w:ascii="Verdana" w:hAnsi="Verdana" w:cs="Arial"/>
          <w:b/>
          <w:sz w:val="20"/>
          <w:szCs w:val="20"/>
        </w:rPr>
        <w:t>Ingred</w:t>
      </w:r>
      <w:proofErr w:type="spellEnd"/>
      <w:r w:rsidR="00D053FC" w:rsidRPr="004E559E">
        <w:rPr>
          <w:rFonts w:ascii="Verdana" w:hAnsi="Verdana" w:cs="Arial"/>
          <w:b/>
          <w:sz w:val="20"/>
          <w:szCs w:val="20"/>
        </w:rPr>
        <w:t xml:space="preserve"> Ver</w:t>
      </w:r>
      <w:r w:rsidRPr="004E559E">
        <w:rPr>
          <w:rFonts w:ascii="Verdana" w:hAnsi="Verdana" w:cs="Arial"/>
          <w:b/>
          <w:sz w:val="20"/>
          <w:szCs w:val="20"/>
        </w:rPr>
        <w:t>as de Souza.</w:t>
      </w:r>
      <w:r w:rsidRPr="004E559E">
        <w:rPr>
          <w:rFonts w:ascii="Verdana" w:hAnsi="Verdana" w:cs="Arial"/>
          <w:sz w:val="20"/>
          <w:szCs w:val="20"/>
        </w:rPr>
        <w:t xml:space="preserve"> </w:t>
      </w:r>
      <w:r w:rsidRPr="004E559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Represent</w:t>
      </w:r>
      <w:r w:rsidR="004E559E">
        <w:rPr>
          <w:rFonts w:ascii="Verdana" w:hAnsi="Verdana" w:cs="Arial"/>
          <w:sz w:val="20"/>
          <w:szCs w:val="20"/>
        </w:rPr>
        <w:t xml:space="preserve">ante: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Dinevaldo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L</w:t>
      </w:r>
      <w:r w:rsidR="004E559E">
        <w:rPr>
          <w:rFonts w:ascii="Verdana" w:hAnsi="Verdana" w:cs="Arial"/>
          <w:sz w:val="20"/>
          <w:szCs w:val="20"/>
        </w:rPr>
        <w:t xml:space="preserve">ima de Sousa. </w:t>
      </w:r>
      <w:r w:rsidR="004E559E">
        <w:rPr>
          <w:rFonts w:ascii="Verdana" w:hAnsi="Verdana" w:cs="Arial"/>
          <w:sz w:val="20"/>
          <w:szCs w:val="20"/>
        </w:rPr>
        <w:br/>
        <w:t>Advogado:</w:t>
      </w:r>
      <w:r w:rsidR="004E559E"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Aroldo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Dênis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Magalhães Silv</w:t>
      </w:r>
      <w:r w:rsidR="004E559E">
        <w:rPr>
          <w:rFonts w:ascii="Verdana" w:hAnsi="Verdana" w:cs="Arial"/>
          <w:sz w:val="20"/>
          <w:szCs w:val="20"/>
        </w:rPr>
        <w:t xml:space="preserve">a (2821/AM). </w:t>
      </w:r>
      <w:r w:rsidR="004E559E">
        <w:rPr>
          <w:rFonts w:ascii="Verdana" w:hAnsi="Verdana" w:cs="Arial"/>
          <w:sz w:val="20"/>
          <w:szCs w:val="20"/>
        </w:rPr>
        <w:br/>
        <w:t xml:space="preserve">Soc. Advogados: </w:t>
      </w:r>
      <w:r w:rsidR="00D053FC" w:rsidRPr="00D053FC">
        <w:rPr>
          <w:rFonts w:ascii="Verdana" w:hAnsi="Verdana" w:cs="Arial"/>
          <w:sz w:val="20"/>
          <w:szCs w:val="20"/>
        </w:rPr>
        <w:t xml:space="preserve">Amauri Marinho Farias (6515/AM).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4E559E">
        <w:rPr>
          <w:rFonts w:ascii="Verdana" w:hAnsi="Verdana" w:cs="Arial"/>
          <w:sz w:val="20"/>
          <w:szCs w:val="20"/>
        </w:rPr>
        <w:t>Advogado:</w:t>
      </w:r>
      <w:r w:rsidR="004E559E"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Max Adilson Lima Costa Junior (10314/AM).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4E559E" w:rsidRPr="004E559E">
        <w:rPr>
          <w:rFonts w:ascii="Verdana" w:hAnsi="Verdana" w:cs="Arial"/>
          <w:b/>
          <w:sz w:val="20"/>
          <w:szCs w:val="20"/>
        </w:rPr>
        <w:t>Impetrado:</w:t>
      </w:r>
      <w:r w:rsidR="004E559E" w:rsidRPr="004E559E">
        <w:rPr>
          <w:rFonts w:ascii="Verdana" w:hAnsi="Verdana" w:cs="Arial"/>
          <w:b/>
          <w:sz w:val="20"/>
          <w:szCs w:val="20"/>
        </w:rPr>
        <w:tab/>
      </w:r>
      <w:r w:rsidR="00D053FC" w:rsidRPr="004E559E">
        <w:rPr>
          <w:rFonts w:ascii="Verdana" w:hAnsi="Verdana" w:cs="Arial"/>
          <w:b/>
          <w:sz w:val="20"/>
          <w:szCs w:val="20"/>
        </w:rPr>
        <w:t>Gestor da Escol</w:t>
      </w:r>
      <w:r w:rsidR="004E559E" w:rsidRPr="004E559E">
        <w:rPr>
          <w:rFonts w:ascii="Verdana" w:hAnsi="Verdana" w:cs="Arial"/>
          <w:b/>
          <w:sz w:val="20"/>
          <w:szCs w:val="20"/>
        </w:rPr>
        <w:t xml:space="preserve">a Estadual Senador João Bosco. 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E559E">
        <w:rPr>
          <w:rFonts w:ascii="Verdana" w:hAnsi="Verdana" w:cs="Arial"/>
          <w:bCs/>
          <w:sz w:val="20"/>
          <w:szCs w:val="20"/>
        </w:rPr>
        <w:t>Presidente</w:t>
      </w:r>
      <w:r w:rsidRPr="004E559E">
        <w:rPr>
          <w:rFonts w:ascii="Verdana" w:hAnsi="Verdana" w:cs="Arial"/>
          <w:sz w:val="20"/>
          <w:szCs w:val="20"/>
        </w:rPr>
        <w:t>:</w:t>
      </w:r>
      <w:r w:rsidRPr="004E559E">
        <w:rPr>
          <w:rFonts w:ascii="Verdana" w:hAnsi="Verdana" w:cs="Arial"/>
          <w:color w:val="000000"/>
          <w:sz w:val="20"/>
          <w:szCs w:val="20"/>
        </w:rPr>
        <w:tab/>
      </w:r>
      <w:r w:rsidRPr="00D053FC">
        <w:rPr>
          <w:rFonts w:ascii="Verdana" w:hAnsi="Verdana" w:cs="Arial"/>
          <w:color w:val="000000"/>
          <w:sz w:val="20"/>
          <w:szCs w:val="20"/>
        </w:rPr>
        <w:t>Exm</w:t>
      </w:r>
      <w:r w:rsidR="004E559E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Sr</w:t>
      </w:r>
      <w:r w:rsidR="004E559E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4E559E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E559E">
        <w:rPr>
          <w:rFonts w:ascii="Verdana" w:hAnsi="Verdana" w:cs="Arial"/>
          <w:b/>
          <w:bCs/>
          <w:sz w:val="20"/>
          <w:szCs w:val="20"/>
        </w:rPr>
        <w:t>Relator</w:t>
      </w:r>
      <w:r w:rsidRPr="004E559E">
        <w:rPr>
          <w:rFonts w:ascii="Verdana" w:hAnsi="Verdana" w:cs="Arial"/>
          <w:b/>
          <w:sz w:val="20"/>
          <w:szCs w:val="20"/>
        </w:rPr>
        <w:t>:</w:t>
      </w:r>
      <w:r w:rsidRPr="004E559E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="004E559E">
        <w:rPr>
          <w:rFonts w:ascii="Verdana" w:hAnsi="Verdana" w:cs="Arial"/>
          <w:b/>
          <w:color w:val="000000"/>
          <w:sz w:val="20"/>
          <w:szCs w:val="20"/>
        </w:rPr>
        <w:t>.</w:t>
      </w:r>
      <w:r w:rsidRPr="004E559E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4E559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4E559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4E559E" w:rsidRDefault="004E559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E559E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3E6E1E" w:rsidRPr="004E559E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053FC" w:rsidRPr="00D053FC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405F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F17EDC">
        <w:rPr>
          <w:rFonts w:ascii="Verdana" w:hAnsi="Verdana" w:cs="Arial"/>
          <w:b/>
          <w:bCs/>
          <w:sz w:val="20"/>
          <w:szCs w:val="20"/>
        </w:rPr>
        <w:t>8</w:t>
      </w:r>
      <w:r w:rsidR="00405F1E">
        <w:rPr>
          <w:rFonts w:ascii="Verdana" w:hAnsi="Verdana" w:cs="Arial"/>
          <w:b/>
          <w:bCs/>
          <w:sz w:val="20"/>
          <w:szCs w:val="20"/>
        </w:rPr>
        <w:t>.</w:t>
      </w:r>
      <w:r w:rsidR="00405F1E">
        <w:rPr>
          <w:rFonts w:ascii="Verdana" w:hAnsi="Verdana" w:cs="Arial"/>
          <w:b/>
          <w:bCs/>
          <w:sz w:val="20"/>
          <w:szCs w:val="20"/>
        </w:rPr>
        <w:tab/>
      </w:r>
      <w:r w:rsidR="00405F1E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4003853-63.2020.8.04.0000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D053FC" w:rsidRPr="00D053FC" w:rsidRDefault="00405F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05F1E">
        <w:rPr>
          <w:rFonts w:ascii="Verdana" w:hAnsi="Verdana" w:cs="Arial"/>
          <w:b/>
          <w:sz w:val="20"/>
          <w:szCs w:val="20"/>
        </w:rPr>
        <w:t>Impetrante:</w:t>
      </w:r>
      <w:r w:rsidRPr="00405F1E">
        <w:rPr>
          <w:rFonts w:ascii="Verdana" w:hAnsi="Verdana" w:cs="Arial"/>
          <w:b/>
          <w:sz w:val="20"/>
          <w:szCs w:val="20"/>
        </w:rPr>
        <w:tab/>
      </w:r>
      <w:r w:rsidR="00D053FC" w:rsidRPr="00405F1E">
        <w:rPr>
          <w:rFonts w:ascii="Verdana" w:hAnsi="Verdana" w:cs="Arial"/>
          <w:b/>
          <w:sz w:val="20"/>
          <w:szCs w:val="20"/>
        </w:rPr>
        <w:t>Pada</w:t>
      </w:r>
      <w:r w:rsidRPr="00405F1E">
        <w:rPr>
          <w:rFonts w:ascii="Verdana" w:hAnsi="Verdana" w:cs="Arial"/>
          <w:b/>
          <w:sz w:val="20"/>
          <w:szCs w:val="20"/>
        </w:rPr>
        <w:t>ria Recife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>Barbara Carvalho Ipi</w:t>
      </w:r>
      <w:r>
        <w:rPr>
          <w:rFonts w:ascii="Verdana" w:hAnsi="Verdana" w:cs="Arial"/>
          <w:sz w:val="20"/>
          <w:szCs w:val="20"/>
        </w:rPr>
        <w:t xml:space="preserve">ranga (11424/AM). </w:t>
      </w:r>
      <w:r>
        <w:rPr>
          <w:rFonts w:ascii="Verdana" w:hAnsi="Verdana" w:cs="Arial"/>
          <w:sz w:val="20"/>
          <w:szCs w:val="20"/>
        </w:rPr>
        <w:br/>
      </w:r>
      <w:r w:rsidRPr="00405F1E">
        <w:rPr>
          <w:rFonts w:ascii="Verdana" w:hAnsi="Verdana" w:cs="Arial"/>
          <w:b/>
          <w:sz w:val="20"/>
          <w:szCs w:val="20"/>
        </w:rPr>
        <w:t>Impetrado:</w:t>
      </w:r>
      <w:r w:rsidRPr="00405F1E">
        <w:rPr>
          <w:rFonts w:ascii="Verdana" w:hAnsi="Verdana" w:cs="Arial"/>
          <w:b/>
          <w:sz w:val="20"/>
          <w:szCs w:val="20"/>
        </w:rPr>
        <w:tab/>
      </w:r>
      <w:r w:rsidR="009D3377" w:rsidRPr="00405F1E">
        <w:rPr>
          <w:rFonts w:ascii="Verdana" w:hAnsi="Verdana" w:cs="Arial"/>
          <w:b/>
          <w:sz w:val="20"/>
          <w:szCs w:val="20"/>
        </w:rPr>
        <w:t>SEFAZ</w:t>
      </w:r>
      <w:r w:rsidR="00D053FC" w:rsidRPr="00405F1E">
        <w:rPr>
          <w:rFonts w:ascii="Verdana" w:hAnsi="Verdana" w:cs="Arial"/>
          <w:b/>
          <w:sz w:val="20"/>
          <w:szCs w:val="20"/>
        </w:rPr>
        <w:t xml:space="preserve"> - Secretaria da Fazenda do Estado do </w:t>
      </w:r>
      <w:r w:rsidRPr="00405F1E">
        <w:rPr>
          <w:rFonts w:ascii="Verdana" w:hAnsi="Verdana" w:cs="Arial"/>
          <w:b/>
          <w:sz w:val="20"/>
          <w:szCs w:val="20"/>
        </w:rPr>
        <w:t xml:space="preserve">Amazonas. </w:t>
      </w:r>
      <w:r w:rsidRPr="00405F1E">
        <w:rPr>
          <w:rFonts w:ascii="Verdana" w:hAnsi="Verdana" w:cs="Arial"/>
          <w:b/>
          <w:sz w:val="20"/>
          <w:szCs w:val="20"/>
        </w:rPr>
        <w:br/>
        <w:t>Impetrado:</w:t>
      </w:r>
      <w:r w:rsidRPr="00405F1E">
        <w:rPr>
          <w:rFonts w:ascii="Verdana" w:hAnsi="Verdana" w:cs="Arial"/>
          <w:b/>
          <w:sz w:val="20"/>
          <w:szCs w:val="20"/>
        </w:rPr>
        <w:tab/>
      </w:r>
      <w:r w:rsidR="00D053FC" w:rsidRPr="00405F1E">
        <w:rPr>
          <w:rFonts w:ascii="Verdana" w:hAnsi="Verdana" w:cs="Arial"/>
          <w:b/>
          <w:sz w:val="20"/>
          <w:szCs w:val="20"/>
        </w:rPr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053FC" w:rsidRPr="008671E3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671E3">
        <w:rPr>
          <w:rFonts w:ascii="Verdana" w:hAnsi="Verdana" w:cs="Arial"/>
          <w:bCs/>
          <w:sz w:val="20"/>
          <w:szCs w:val="20"/>
        </w:rPr>
        <w:t>Presidente</w:t>
      </w:r>
      <w:r w:rsidRPr="008671E3">
        <w:rPr>
          <w:rFonts w:ascii="Verdana" w:hAnsi="Verdana" w:cs="Arial"/>
          <w:sz w:val="20"/>
          <w:szCs w:val="20"/>
        </w:rPr>
        <w:t>:</w:t>
      </w:r>
      <w:r w:rsidRPr="008671E3">
        <w:rPr>
          <w:rFonts w:ascii="Verdana" w:hAnsi="Verdana" w:cs="Arial"/>
          <w:color w:val="000000"/>
          <w:sz w:val="20"/>
          <w:szCs w:val="20"/>
        </w:rPr>
        <w:tab/>
        <w:t>Exm</w:t>
      </w:r>
      <w:r w:rsidR="00405F1E" w:rsidRPr="008671E3">
        <w:rPr>
          <w:rFonts w:ascii="Verdana" w:hAnsi="Verdana" w:cs="Arial"/>
          <w:color w:val="000000"/>
          <w:sz w:val="20"/>
          <w:szCs w:val="20"/>
        </w:rPr>
        <w:t>a</w:t>
      </w:r>
      <w:r w:rsidRPr="008671E3">
        <w:rPr>
          <w:rFonts w:ascii="Verdana" w:hAnsi="Verdana" w:cs="Arial"/>
          <w:color w:val="000000"/>
          <w:sz w:val="20"/>
          <w:szCs w:val="20"/>
        </w:rPr>
        <w:t>. S</w:t>
      </w:r>
      <w:r w:rsidR="00405F1E" w:rsidRPr="008671E3">
        <w:rPr>
          <w:rFonts w:ascii="Verdana" w:hAnsi="Verdana" w:cs="Arial"/>
          <w:color w:val="000000"/>
          <w:sz w:val="20"/>
          <w:szCs w:val="20"/>
        </w:rPr>
        <w:t>ra</w:t>
      </w:r>
      <w:r w:rsidRPr="008671E3">
        <w:rPr>
          <w:rFonts w:ascii="Verdana" w:hAnsi="Verdana" w:cs="Arial"/>
          <w:color w:val="000000"/>
          <w:sz w:val="20"/>
          <w:szCs w:val="20"/>
        </w:rPr>
        <w:t>. De</w:t>
      </w:r>
      <w:r w:rsidR="00405F1E" w:rsidRPr="008671E3">
        <w:rPr>
          <w:rFonts w:ascii="Verdana" w:hAnsi="Verdana" w:cs="Arial"/>
          <w:color w:val="000000"/>
          <w:sz w:val="20"/>
          <w:szCs w:val="20"/>
        </w:rPr>
        <w:t>sa</w:t>
      </w:r>
      <w:r w:rsidRPr="008671E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40D97">
        <w:rPr>
          <w:rFonts w:ascii="Verdana" w:hAnsi="Verdana" w:cs="Arial"/>
          <w:b/>
          <w:bCs/>
          <w:sz w:val="20"/>
          <w:szCs w:val="20"/>
        </w:rPr>
        <w:t>Relator</w:t>
      </w:r>
      <w:r w:rsidRPr="00340D97">
        <w:rPr>
          <w:rFonts w:ascii="Verdana" w:hAnsi="Verdana" w:cs="Arial"/>
          <w:b/>
          <w:sz w:val="20"/>
          <w:szCs w:val="20"/>
        </w:rPr>
        <w:t>:</w:t>
      </w:r>
      <w:r w:rsidRPr="00340D9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340D97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340D9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3E6E1E" w:rsidRPr="00340D97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D053FC" w:rsidRPr="00D053FC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340D9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F17EDC">
        <w:rPr>
          <w:rFonts w:ascii="Verdana" w:hAnsi="Verdana" w:cs="Arial"/>
          <w:b/>
          <w:bCs/>
          <w:sz w:val="20"/>
          <w:szCs w:val="20"/>
        </w:rPr>
        <w:t>9</w:t>
      </w:r>
      <w:r w:rsidR="00340D97">
        <w:rPr>
          <w:rFonts w:ascii="Verdana" w:hAnsi="Verdana" w:cs="Arial"/>
          <w:b/>
          <w:bCs/>
          <w:sz w:val="20"/>
          <w:szCs w:val="20"/>
        </w:rPr>
        <w:t>.</w:t>
      </w:r>
      <w:r w:rsidR="00340D97">
        <w:rPr>
          <w:rFonts w:ascii="Verdana" w:hAnsi="Verdana" w:cs="Arial"/>
          <w:b/>
          <w:bCs/>
          <w:sz w:val="20"/>
          <w:szCs w:val="20"/>
        </w:rPr>
        <w:tab/>
      </w:r>
      <w:r w:rsidR="00340D97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4007963-71.2021.8.04.0000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D053FC" w:rsidRPr="00D053FC" w:rsidRDefault="00340D9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17EDC">
        <w:rPr>
          <w:rFonts w:ascii="Verdana" w:hAnsi="Verdana" w:cs="Arial"/>
          <w:b/>
          <w:sz w:val="20"/>
          <w:szCs w:val="20"/>
        </w:rPr>
        <w:t>Requerente:</w:t>
      </w:r>
      <w:r w:rsidRPr="00F17EDC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F17EDC">
        <w:rPr>
          <w:rFonts w:ascii="Verdana" w:hAnsi="Verdana" w:cs="Arial"/>
          <w:b/>
          <w:sz w:val="20"/>
          <w:szCs w:val="20"/>
        </w:rPr>
        <w:t>Lamman</w:t>
      </w:r>
      <w:proofErr w:type="spellEnd"/>
      <w:r w:rsidR="00D053FC" w:rsidRPr="00F17EDC">
        <w:rPr>
          <w:rFonts w:ascii="Verdana" w:hAnsi="Verdana" w:cs="Arial"/>
          <w:b/>
          <w:sz w:val="20"/>
          <w:szCs w:val="20"/>
        </w:rPr>
        <w:t xml:space="preserve"> Que</w:t>
      </w:r>
      <w:r w:rsidRPr="00F17EDC">
        <w:rPr>
          <w:rFonts w:ascii="Verdana" w:hAnsi="Verdana" w:cs="Arial"/>
          <w:b/>
          <w:sz w:val="20"/>
          <w:szCs w:val="20"/>
        </w:rPr>
        <w:t xml:space="preserve">iroz de Santana. </w:t>
      </w:r>
      <w:r w:rsidRPr="00F17ED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 xml:space="preserve">Diana Carolina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Gallegos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Armas (13874/AM). </w:t>
      </w:r>
      <w:r>
        <w:rPr>
          <w:rFonts w:ascii="Verdana" w:hAnsi="Verdana" w:cs="Arial"/>
          <w:sz w:val="20"/>
          <w:szCs w:val="20"/>
        </w:rPr>
        <w:br/>
      </w:r>
      <w:r w:rsidRPr="00F17EDC">
        <w:rPr>
          <w:rFonts w:ascii="Verdana" w:hAnsi="Verdana" w:cs="Arial"/>
          <w:b/>
          <w:sz w:val="20"/>
          <w:szCs w:val="20"/>
        </w:rPr>
        <w:t>Requerido:</w:t>
      </w:r>
      <w:r w:rsidRPr="00F17EDC">
        <w:rPr>
          <w:rFonts w:ascii="Verdana" w:hAnsi="Verdana" w:cs="Arial"/>
          <w:b/>
          <w:sz w:val="20"/>
          <w:szCs w:val="20"/>
        </w:rPr>
        <w:tab/>
      </w:r>
      <w:r w:rsidR="00D053FC" w:rsidRPr="00F17EDC">
        <w:rPr>
          <w:rFonts w:ascii="Verdana" w:hAnsi="Verdana" w:cs="Arial"/>
          <w:b/>
          <w:sz w:val="20"/>
          <w:szCs w:val="20"/>
        </w:rPr>
        <w:t xml:space="preserve">Ministério </w:t>
      </w:r>
      <w:r w:rsidRPr="00F17EDC">
        <w:rPr>
          <w:rFonts w:ascii="Verdana" w:hAnsi="Verdana" w:cs="Arial"/>
          <w:b/>
          <w:sz w:val="20"/>
          <w:szCs w:val="20"/>
        </w:rPr>
        <w:t>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de Justiça</w:t>
      </w:r>
      <w:r w:rsidR="00D053FC" w:rsidRPr="00D053FC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D053FC"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D053FC" w:rsidRPr="00F17ED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Presidente</w:t>
      </w:r>
      <w:r w:rsidRPr="00F17EDC">
        <w:rPr>
          <w:rFonts w:ascii="Verdana" w:hAnsi="Verdana" w:cs="Arial"/>
          <w:sz w:val="20"/>
          <w:szCs w:val="20"/>
        </w:rPr>
        <w:t>:</w:t>
      </w:r>
      <w:r w:rsidRPr="00F17EDC">
        <w:rPr>
          <w:rFonts w:ascii="Verdana" w:hAnsi="Verdana" w:cs="Arial"/>
          <w:color w:val="000000"/>
          <w:sz w:val="20"/>
          <w:szCs w:val="20"/>
        </w:rPr>
        <w:tab/>
        <w:t>Exm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a</w:t>
      </w:r>
      <w:r w:rsidRPr="00F17EDC">
        <w:rPr>
          <w:rFonts w:ascii="Verdana" w:hAnsi="Verdana" w:cs="Arial"/>
          <w:color w:val="000000"/>
          <w:sz w:val="20"/>
          <w:szCs w:val="20"/>
        </w:rPr>
        <w:t>. S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ra</w:t>
      </w:r>
      <w:r w:rsidRPr="00F17EDC">
        <w:rPr>
          <w:rFonts w:ascii="Verdana" w:hAnsi="Verdana" w:cs="Arial"/>
          <w:color w:val="000000"/>
          <w:sz w:val="20"/>
          <w:szCs w:val="20"/>
        </w:rPr>
        <w:t>. De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sa</w:t>
      </w:r>
      <w:r w:rsidRPr="00F17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17EDC">
        <w:rPr>
          <w:rFonts w:ascii="Verdana" w:hAnsi="Verdana" w:cs="Arial"/>
          <w:b/>
          <w:bCs/>
          <w:sz w:val="20"/>
          <w:szCs w:val="20"/>
        </w:rPr>
        <w:t>Relator</w:t>
      </w:r>
      <w:r w:rsidRPr="00F17EDC">
        <w:rPr>
          <w:rFonts w:ascii="Verdana" w:hAnsi="Verdana" w:cs="Arial"/>
          <w:b/>
          <w:sz w:val="20"/>
          <w:szCs w:val="20"/>
        </w:rPr>
        <w:t>:</w:t>
      </w:r>
      <w:r w:rsidRPr="00F17EDC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F17EDC" w:rsidRPr="00F17EDC">
        <w:rPr>
          <w:rFonts w:ascii="Verdana" w:hAnsi="Verdana" w:cs="Arial"/>
          <w:b/>
          <w:color w:val="000000"/>
          <w:sz w:val="20"/>
          <w:szCs w:val="20"/>
        </w:rPr>
        <w:t>o</w:t>
      </w:r>
      <w:r w:rsidRPr="00F17EDC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proofErr w:type="spellStart"/>
      <w:r w:rsidRPr="00F17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17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F17EDC" w:rsidRDefault="006B6B6A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</w:t>
      </w:r>
      <w:r w:rsidR="00C54BC1">
        <w:rPr>
          <w:rFonts w:ascii="Verdana" w:hAnsi="Verdana" w:cs="Arial"/>
          <w:b/>
          <w:color w:val="000000"/>
          <w:sz w:val="20"/>
          <w:szCs w:val="20"/>
        </w:rPr>
        <w:t>m</w:t>
      </w:r>
      <w:r>
        <w:rPr>
          <w:rFonts w:ascii="Verdana" w:hAnsi="Verdana" w:cs="Arial"/>
          <w:b/>
          <w:color w:val="000000"/>
          <w:sz w:val="20"/>
          <w:szCs w:val="20"/>
        </w:rPr>
        <w:t>e</w:t>
      </w:r>
      <w:r w:rsidR="00C54BC1">
        <w:rPr>
          <w:rFonts w:ascii="Verdana" w:hAnsi="Verdana" w:cs="Arial"/>
          <w:b/>
          <w:color w:val="000000"/>
          <w:sz w:val="20"/>
          <w:szCs w:val="20"/>
        </w:rPr>
        <w:t xml:space="preserve">nto: </w:t>
      </w:r>
      <w:r w:rsidR="00C54BC1"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="00C54BC1"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="00C54BC1"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Revisor</w:t>
      </w:r>
      <w:r w:rsidR="00F17EDC">
        <w:rPr>
          <w:rFonts w:ascii="Verdana" w:hAnsi="Verdana" w:cs="Arial"/>
          <w:bCs/>
          <w:sz w:val="20"/>
          <w:szCs w:val="20"/>
        </w:rPr>
        <w:t>a</w:t>
      </w:r>
      <w:r w:rsidRPr="00F17EDC">
        <w:rPr>
          <w:rFonts w:ascii="Verdana" w:hAnsi="Verdana" w:cs="Arial"/>
          <w:sz w:val="20"/>
          <w:szCs w:val="20"/>
        </w:rPr>
        <w:t>:</w:t>
      </w:r>
      <w:r w:rsidRPr="00F17EDC">
        <w:rPr>
          <w:rFonts w:ascii="Verdana" w:hAnsi="Verdana" w:cs="Arial"/>
          <w:color w:val="000000"/>
          <w:sz w:val="20"/>
          <w:szCs w:val="20"/>
        </w:rPr>
        <w:tab/>
        <w:t>Exm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a</w:t>
      </w:r>
      <w:r w:rsidRPr="00F17EDC">
        <w:rPr>
          <w:rFonts w:ascii="Verdana" w:hAnsi="Verdana" w:cs="Arial"/>
          <w:color w:val="000000"/>
          <w:sz w:val="20"/>
          <w:szCs w:val="20"/>
        </w:rPr>
        <w:t>. S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ra</w:t>
      </w:r>
      <w:r w:rsidRPr="00F17EDC">
        <w:rPr>
          <w:rFonts w:ascii="Verdana" w:hAnsi="Verdana" w:cs="Arial"/>
          <w:color w:val="000000"/>
          <w:sz w:val="20"/>
          <w:szCs w:val="20"/>
        </w:rPr>
        <w:t>. De</w:t>
      </w:r>
      <w:r w:rsidR="00F17EDC" w:rsidRPr="00F17EDC">
        <w:rPr>
          <w:rFonts w:ascii="Verdana" w:hAnsi="Verdana" w:cs="Arial"/>
          <w:color w:val="000000"/>
          <w:sz w:val="20"/>
          <w:szCs w:val="20"/>
        </w:rPr>
        <w:t>sa</w:t>
      </w:r>
      <w:r w:rsidRPr="00F17ED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E6E1E" w:rsidRPr="00F17EDC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053FC" w:rsidRPr="00D053FC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F17ED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F17EDC">
        <w:rPr>
          <w:rFonts w:ascii="Verdana" w:hAnsi="Verdana" w:cs="Arial"/>
          <w:b/>
          <w:bCs/>
          <w:sz w:val="20"/>
          <w:szCs w:val="20"/>
        </w:rPr>
        <w:t>0.</w:t>
      </w:r>
      <w:r w:rsidR="00F17EDC">
        <w:rPr>
          <w:rFonts w:ascii="Verdana" w:hAnsi="Verdana" w:cs="Arial"/>
          <w:b/>
          <w:bCs/>
          <w:sz w:val="20"/>
          <w:szCs w:val="20"/>
        </w:rPr>
        <w:tab/>
      </w:r>
      <w:r w:rsidR="00F17EDC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4008347-97.2022.8.04.0000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D053FC" w:rsidRPr="00F17ED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Origem</w:t>
      </w:r>
      <w:r w:rsidRPr="00F17EDC">
        <w:rPr>
          <w:rFonts w:ascii="Verdana" w:hAnsi="Verdana" w:cs="Arial"/>
          <w:sz w:val="20"/>
          <w:szCs w:val="20"/>
        </w:rPr>
        <w:t xml:space="preserve">: </w:t>
      </w:r>
      <w:r w:rsidR="00F17EDC" w:rsidRPr="00F17EDC">
        <w:rPr>
          <w:rFonts w:ascii="Verdana" w:hAnsi="Verdana" w:cs="Arial"/>
          <w:sz w:val="20"/>
          <w:szCs w:val="20"/>
        </w:rPr>
        <w:tab/>
      </w:r>
      <w:r w:rsidRPr="00F17EDC">
        <w:rPr>
          <w:rFonts w:ascii="Verdana" w:hAnsi="Verdana" w:cs="Arial"/>
          <w:sz w:val="20"/>
          <w:szCs w:val="20"/>
        </w:rPr>
        <w:t>2ª Vara da Fazenda Pública</w:t>
      </w:r>
    </w:p>
    <w:p w:rsidR="00D053FC" w:rsidRPr="00F17ED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17EDC">
        <w:rPr>
          <w:rFonts w:ascii="Verdana" w:hAnsi="Verdana" w:cs="Arial"/>
          <w:bCs/>
          <w:sz w:val="20"/>
          <w:szCs w:val="20"/>
        </w:rPr>
        <w:t>Juiz Prolato</w:t>
      </w:r>
      <w:r w:rsidR="00F17EDC">
        <w:rPr>
          <w:rFonts w:ascii="Verdana" w:hAnsi="Verdana" w:cs="Arial"/>
          <w:sz w:val="20"/>
          <w:szCs w:val="20"/>
        </w:rPr>
        <w:t>r:</w:t>
      </w:r>
      <w:r w:rsidR="00F17EDC">
        <w:rPr>
          <w:rFonts w:ascii="Verdana" w:hAnsi="Verdana" w:cs="Arial"/>
          <w:sz w:val="20"/>
          <w:szCs w:val="20"/>
        </w:rPr>
        <w:tab/>
      </w:r>
      <w:r w:rsidR="00F17EDC" w:rsidRPr="00F17EDC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F17EDC">
        <w:rPr>
          <w:rFonts w:ascii="Verdana" w:hAnsi="Verdana" w:cs="Arial"/>
          <w:sz w:val="20"/>
          <w:szCs w:val="20"/>
        </w:rPr>
        <w:t>Leoney</w:t>
      </w:r>
      <w:proofErr w:type="spellEnd"/>
      <w:r w:rsidRPr="00F17EDC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17EDC">
        <w:rPr>
          <w:rFonts w:ascii="Verdana" w:hAnsi="Verdana" w:cs="Arial"/>
          <w:sz w:val="20"/>
          <w:szCs w:val="20"/>
        </w:rPr>
        <w:t>Harraquian</w:t>
      </w:r>
      <w:proofErr w:type="spellEnd"/>
    </w:p>
    <w:p w:rsidR="00F17EDC" w:rsidRDefault="00F17ED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17EDC">
        <w:rPr>
          <w:rFonts w:ascii="Verdana" w:hAnsi="Verdana" w:cs="Arial"/>
          <w:b/>
          <w:sz w:val="20"/>
          <w:szCs w:val="20"/>
        </w:rPr>
        <w:lastRenderedPageBreak/>
        <w:t>Agravante:</w:t>
      </w:r>
      <w:r w:rsidRPr="00F17EDC">
        <w:rPr>
          <w:rFonts w:ascii="Verdana" w:hAnsi="Verdana" w:cs="Arial"/>
          <w:b/>
          <w:sz w:val="20"/>
          <w:szCs w:val="20"/>
        </w:rPr>
        <w:tab/>
      </w:r>
      <w:r w:rsidR="00D053FC" w:rsidRPr="00F17EDC">
        <w:rPr>
          <w:rFonts w:ascii="Verdana" w:hAnsi="Verdana" w:cs="Arial"/>
          <w:b/>
          <w:sz w:val="20"/>
          <w:szCs w:val="20"/>
        </w:rPr>
        <w:t xml:space="preserve">Rafael </w:t>
      </w:r>
      <w:proofErr w:type="spellStart"/>
      <w:r w:rsidR="00D053FC" w:rsidRPr="00F17EDC">
        <w:rPr>
          <w:rFonts w:ascii="Verdana" w:hAnsi="Verdana" w:cs="Arial"/>
          <w:b/>
          <w:sz w:val="20"/>
          <w:szCs w:val="20"/>
        </w:rPr>
        <w:t>Cazarais</w:t>
      </w:r>
      <w:proofErr w:type="spellEnd"/>
      <w:r w:rsidR="00D053FC" w:rsidRPr="00F17EDC">
        <w:rPr>
          <w:rFonts w:ascii="Verdana" w:hAnsi="Verdana" w:cs="Arial"/>
          <w:b/>
          <w:sz w:val="20"/>
          <w:szCs w:val="20"/>
        </w:rPr>
        <w:t xml:space="preserve"> Te</w:t>
      </w:r>
      <w:r w:rsidRPr="00F17EDC">
        <w:rPr>
          <w:rFonts w:ascii="Verdana" w:hAnsi="Verdana" w:cs="Arial"/>
          <w:b/>
          <w:sz w:val="20"/>
          <w:szCs w:val="20"/>
        </w:rPr>
        <w:t xml:space="preserve">ixeira de Souza. </w:t>
      </w:r>
      <w:r w:rsidRPr="00F17EDC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Calandrini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de Oliveira dos </w:t>
      </w:r>
      <w:r>
        <w:rPr>
          <w:rFonts w:ascii="Verdana" w:hAnsi="Verdana" w:cs="Arial"/>
          <w:sz w:val="20"/>
          <w:szCs w:val="20"/>
        </w:rPr>
        <w:t xml:space="preserve">Anjos (15899/AM). </w:t>
      </w:r>
    </w:p>
    <w:p w:rsidR="00D053FC" w:rsidRPr="00D053FC" w:rsidRDefault="00F17ED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Reuel Pinho da Silva (10266/AM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F17EDC">
        <w:rPr>
          <w:rFonts w:ascii="Verdana" w:hAnsi="Verdana" w:cs="Arial"/>
          <w:b/>
          <w:sz w:val="20"/>
          <w:szCs w:val="20"/>
        </w:rPr>
        <w:t>Agravado:</w:t>
      </w:r>
      <w:r w:rsidRPr="00F17EDC">
        <w:rPr>
          <w:rFonts w:ascii="Verdana" w:hAnsi="Verdana" w:cs="Arial"/>
          <w:b/>
          <w:sz w:val="20"/>
          <w:szCs w:val="20"/>
        </w:rPr>
        <w:tab/>
      </w:r>
      <w:r w:rsidR="00D053FC" w:rsidRPr="00F17EDC">
        <w:rPr>
          <w:rFonts w:ascii="Verdana" w:hAnsi="Verdana" w:cs="Arial"/>
          <w:b/>
          <w:sz w:val="20"/>
          <w:szCs w:val="20"/>
        </w:rPr>
        <w:t>Carlos Ivan Simonsen Leal - Pr</w:t>
      </w:r>
      <w:r w:rsidRPr="00F17EDC">
        <w:rPr>
          <w:rFonts w:ascii="Verdana" w:hAnsi="Verdana" w:cs="Arial"/>
          <w:b/>
          <w:sz w:val="20"/>
          <w:szCs w:val="20"/>
        </w:rPr>
        <w:t xml:space="preserve">esidente da </w:t>
      </w:r>
      <w:proofErr w:type="spellStart"/>
      <w:r w:rsidRPr="00F17EDC">
        <w:rPr>
          <w:rFonts w:ascii="Verdana" w:hAnsi="Verdana" w:cs="Arial"/>
          <w:b/>
          <w:sz w:val="20"/>
          <w:szCs w:val="20"/>
        </w:rPr>
        <w:t>Fgv</w:t>
      </w:r>
      <w:proofErr w:type="spellEnd"/>
      <w:r w:rsidRPr="00F17ED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Décio Flávio Gonçalves Torres </w:t>
      </w:r>
      <w:r>
        <w:rPr>
          <w:rFonts w:ascii="Verdana" w:hAnsi="Verdana" w:cs="Arial"/>
          <w:sz w:val="20"/>
          <w:szCs w:val="20"/>
        </w:rPr>
        <w:t xml:space="preserve">Freire (697A/AM). </w:t>
      </w:r>
      <w:r>
        <w:rPr>
          <w:rFonts w:ascii="Verdana" w:hAnsi="Verdana" w:cs="Arial"/>
          <w:sz w:val="20"/>
          <w:szCs w:val="20"/>
        </w:rPr>
        <w:br/>
      </w:r>
      <w:r w:rsidRPr="00F17EDC">
        <w:rPr>
          <w:rFonts w:ascii="Verdana" w:hAnsi="Verdana" w:cs="Arial"/>
          <w:b/>
          <w:sz w:val="20"/>
          <w:szCs w:val="20"/>
        </w:rPr>
        <w:t>Agravado:</w:t>
      </w:r>
      <w:r w:rsidRPr="00F17EDC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Estado do Amazonas</w:t>
      </w:r>
      <w:r w:rsidRPr="00F17EDC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053FC" w:rsidRPr="00F17ED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F17EDC">
        <w:rPr>
          <w:rFonts w:ascii="Verdana" w:hAnsi="Verdana" w:cs="Arial"/>
          <w:bCs/>
          <w:sz w:val="20"/>
          <w:szCs w:val="20"/>
        </w:rPr>
        <w:t>Presidente</w:t>
      </w:r>
      <w:r w:rsidRPr="00F17EDC">
        <w:rPr>
          <w:rFonts w:ascii="Verdana" w:hAnsi="Verdana" w:cs="Arial"/>
          <w:sz w:val="20"/>
          <w:szCs w:val="20"/>
        </w:rPr>
        <w:t>:</w:t>
      </w:r>
      <w:r w:rsidRPr="00F17EDC">
        <w:rPr>
          <w:rFonts w:ascii="Verdana" w:hAnsi="Verdana" w:cs="Arial"/>
          <w:color w:val="000000"/>
          <w:sz w:val="20"/>
          <w:szCs w:val="20"/>
        </w:rPr>
        <w:tab/>
        <w:t>Exmo. Sr. Des.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17EDC">
        <w:rPr>
          <w:rFonts w:ascii="Verdana" w:hAnsi="Verdana" w:cs="Arial"/>
          <w:b/>
          <w:bCs/>
          <w:sz w:val="20"/>
          <w:szCs w:val="20"/>
        </w:rPr>
        <w:t>Relator</w:t>
      </w:r>
      <w:r w:rsidRPr="00F17EDC">
        <w:rPr>
          <w:rFonts w:ascii="Verdana" w:hAnsi="Verdana" w:cs="Arial"/>
          <w:b/>
          <w:sz w:val="20"/>
          <w:szCs w:val="20"/>
        </w:rPr>
        <w:t>:</w:t>
      </w:r>
      <w:r w:rsidRPr="00F17EDC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F17EDC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F17EDC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F17EDC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3E6E1E" w:rsidRPr="00D053FC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</w:t>
      </w:r>
      <w:r w:rsidR="003E6E1E" w:rsidRPr="003E6E1E">
        <w:rPr>
          <w:rFonts w:ascii="Verdana" w:hAnsi="Verdana" w:cs="Arial"/>
          <w:b/>
          <w:sz w:val="20"/>
          <w:szCs w:val="20"/>
        </w:rPr>
        <w:t>1.</w:t>
      </w:r>
      <w:r w:rsidR="003E6E1E">
        <w:rPr>
          <w:rFonts w:ascii="Verdana" w:hAnsi="Verdana" w:cs="Arial"/>
          <w:sz w:val="20"/>
          <w:szCs w:val="20"/>
        </w:rPr>
        <w:tab/>
      </w:r>
      <w:r w:rsidR="003E6E1E">
        <w:rPr>
          <w:rFonts w:ascii="Verdana" w:hAnsi="Verdana" w:cs="Arial"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4009246-32.2021.8.04.0000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D053FC" w:rsidRPr="00D053FC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6E1E">
        <w:rPr>
          <w:rFonts w:ascii="Verdana" w:hAnsi="Verdana" w:cs="Arial"/>
          <w:b/>
          <w:sz w:val="20"/>
          <w:szCs w:val="20"/>
        </w:rPr>
        <w:t>Requerente:</w:t>
      </w:r>
      <w:r w:rsidRPr="003E6E1E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3E6E1E">
        <w:rPr>
          <w:rFonts w:ascii="Verdana" w:hAnsi="Verdana" w:cs="Arial"/>
          <w:b/>
          <w:sz w:val="20"/>
          <w:szCs w:val="20"/>
        </w:rPr>
        <w:t>Jocicleto</w:t>
      </w:r>
      <w:proofErr w:type="spellEnd"/>
      <w:r w:rsidR="00D053FC" w:rsidRPr="003E6E1E">
        <w:rPr>
          <w:rFonts w:ascii="Verdana" w:hAnsi="Verdana" w:cs="Arial"/>
          <w:b/>
          <w:sz w:val="20"/>
          <w:szCs w:val="20"/>
        </w:rPr>
        <w:t xml:space="preserve"> d</w:t>
      </w:r>
      <w:r w:rsidRPr="003E6E1E">
        <w:rPr>
          <w:rFonts w:ascii="Verdana" w:hAnsi="Verdana" w:cs="Arial"/>
          <w:b/>
          <w:sz w:val="20"/>
          <w:szCs w:val="20"/>
        </w:rPr>
        <w:t xml:space="preserve">os </w:t>
      </w:r>
      <w:proofErr w:type="gramStart"/>
      <w:r w:rsidRPr="003E6E1E">
        <w:rPr>
          <w:rFonts w:ascii="Verdana" w:hAnsi="Verdana" w:cs="Arial"/>
          <w:b/>
          <w:sz w:val="20"/>
          <w:szCs w:val="20"/>
        </w:rPr>
        <w:t>Santos Silva</w:t>
      </w:r>
      <w:proofErr w:type="gramEnd"/>
      <w:r w:rsidRPr="003E6E1E">
        <w:rPr>
          <w:rFonts w:ascii="Verdana" w:hAnsi="Verdana" w:cs="Arial"/>
          <w:b/>
          <w:sz w:val="20"/>
          <w:szCs w:val="20"/>
        </w:rPr>
        <w:t xml:space="preserve">. </w:t>
      </w:r>
      <w:r w:rsidRPr="003E6E1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Marcio Thiago dos </w:t>
      </w:r>
      <w:proofErr w:type="gramStart"/>
      <w:r w:rsidR="00D053FC" w:rsidRPr="00D053FC">
        <w:rPr>
          <w:rFonts w:ascii="Verdana" w:hAnsi="Verdana" w:cs="Arial"/>
          <w:sz w:val="20"/>
          <w:szCs w:val="20"/>
        </w:rPr>
        <w:t>Santos</w:t>
      </w:r>
      <w:r>
        <w:rPr>
          <w:rFonts w:ascii="Verdana" w:hAnsi="Verdana" w:cs="Arial"/>
          <w:sz w:val="20"/>
          <w:szCs w:val="20"/>
        </w:rPr>
        <w:t xml:space="preserve"> Souza</w:t>
      </w:r>
      <w:proofErr w:type="gramEnd"/>
      <w:r>
        <w:rPr>
          <w:rFonts w:ascii="Verdana" w:hAnsi="Verdana" w:cs="Arial"/>
          <w:sz w:val="20"/>
          <w:szCs w:val="20"/>
        </w:rPr>
        <w:t xml:space="preserve"> (8808/AM). </w:t>
      </w:r>
      <w:r>
        <w:rPr>
          <w:rFonts w:ascii="Verdana" w:hAnsi="Verdana" w:cs="Arial"/>
          <w:sz w:val="20"/>
          <w:szCs w:val="20"/>
        </w:rPr>
        <w:br/>
      </w:r>
      <w:r w:rsidRPr="003E6E1E">
        <w:rPr>
          <w:rFonts w:ascii="Verdana" w:hAnsi="Verdana" w:cs="Arial"/>
          <w:b/>
          <w:sz w:val="20"/>
          <w:szCs w:val="20"/>
        </w:rPr>
        <w:t>Requerido:</w:t>
      </w:r>
      <w:r w:rsidRPr="003E6E1E">
        <w:rPr>
          <w:rFonts w:ascii="Verdana" w:hAnsi="Verdana" w:cs="Arial"/>
          <w:b/>
          <w:sz w:val="20"/>
          <w:szCs w:val="20"/>
        </w:rPr>
        <w:tab/>
      </w:r>
      <w:r w:rsidR="00D053FC" w:rsidRPr="003E6E1E">
        <w:rPr>
          <w:rFonts w:ascii="Verdana" w:hAnsi="Verdana" w:cs="Arial"/>
          <w:b/>
          <w:sz w:val="20"/>
          <w:szCs w:val="20"/>
        </w:rPr>
        <w:t>Ministério Público do Est</w:t>
      </w:r>
      <w:r w:rsidRPr="003E6E1E">
        <w:rPr>
          <w:rFonts w:ascii="Verdana" w:hAnsi="Verdana" w:cs="Arial"/>
          <w:b/>
          <w:sz w:val="20"/>
          <w:szCs w:val="20"/>
        </w:rPr>
        <w:t xml:space="preserve">ado do Amazonas. </w:t>
      </w:r>
      <w:r w:rsidRPr="003E6E1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="00D053FC"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D053FC"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6E1E">
        <w:rPr>
          <w:rFonts w:ascii="Verdana" w:hAnsi="Verdana" w:cs="Arial"/>
          <w:bCs/>
          <w:sz w:val="20"/>
          <w:szCs w:val="20"/>
        </w:rPr>
        <w:t>Presidente</w:t>
      </w:r>
      <w:r w:rsidRPr="003E6E1E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3E6E1E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3E6E1E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3E6E1E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6E1E">
        <w:rPr>
          <w:rFonts w:ascii="Verdana" w:hAnsi="Verdana" w:cs="Arial"/>
          <w:b/>
          <w:bCs/>
          <w:sz w:val="20"/>
          <w:szCs w:val="20"/>
        </w:rPr>
        <w:t>Relator</w:t>
      </w:r>
      <w:r w:rsidRPr="003E6E1E">
        <w:rPr>
          <w:rFonts w:ascii="Verdana" w:hAnsi="Verdana" w:cs="Arial"/>
          <w:b/>
          <w:sz w:val="20"/>
          <w:szCs w:val="20"/>
        </w:rPr>
        <w:t>:</w:t>
      </w:r>
      <w:r w:rsidRPr="003E6E1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3E6E1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3E6E1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3E6E1E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6E1E">
        <w:rPr>
          <w:rFonts w:ascii="Verdana" w:hAnsi="Verdana" w:cs="Arial"/>
          <w:bCs/>
          <w:sz w:val="20"/>
          <w:szCs w:val="20"/>
        </w:rPr>
        <w:t>Revisor</w:t>
      </w:r>
      <w:r w:rsidRPr="003E6E1E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Exmo. Sr. Des. Délcio Luís Santos</w:t>
      </w:r>
    </w:p>
    <w:p w:rsidR="003E6E1E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3E6E1E">
        <w:rPr>
          <w:rFonts w:ascii="Verdana" w:hAnsi="Verdana" w:cs="Arial"/>
          <w:b/>
          <w:bCs/>
          <w:sz w:val="20"/>
          <w:szCs w:val="20"/>
        </w:rPr>
        <w:t>2.</w:t>
      </w:r>
      <w:r w:rsidR="003E6E1E">
        <w:rPr>
          <w:rFonts w:ascii="Verdana" w:hAnsi="Verdana" w:cs="Arial"/>
          <w:b/>
          <w:bCs/>
          <w:sz w:val="20"/>
          <w:szCs w:val="20"/>
        </w:rPr>
        <w:tab/>
      </w:r>
      <w:r w:rsidR="003E6E1E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4010175-31.2022.8.04.0000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D053FC" w:rsidRPr="00D053FC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E6E1E">
        <w:rPr>
          <w:rFonts w:ascii="Verdana" w:hAnsi="Verdana" w:cs="Arial"/>
          <w:b/>
          <w:sz w:val="20"/>
          <w:szCs w:val="20"/>
        </w:rPr>
        <w:t>Requerente:</w:t>
      </w:r>
      <w:r w:rsidRPr="003E6E1E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3E6E1E">
        <w:rPr>
          <w:rFonts w:ascii="Verdana" w:hAnsi="Verdana" w:cs="Arial"/>
          <w:b/>
          <w:sz w:val="20"/>
          <w:szCs w:val="20"/>
        </w:rPr>
        <w:t>Erik</w:t>
      </w:r>
      <w:proofErr w:type="spellEnd"/>
      <w:r w:rsidR="00D053FC" w:rsidRPr="003E6E1E">
        <w:rPr>
          <w:rFonts w:ascii="Verdana" w:hAnsi="Verdana" w:cs="Arial"/>
          <w:b/>
          <w:sz w:val="20"/>
          <w:szCs w:val="20"/>
        </w:rPr>
        <w:t xml:space="preserve"> R</w:t>
      </w:r>
      <w:r w:rsidRPr="003E6E1E">
        <w:rPr>
          <w:rFonts w:ascii="Verdana" w:hAnsi="Verdana" w:cs="Arial"/>
          <w:b/>
          <w:sz w:val="20"/>
          <w:szCs w:val="20"/>
        </w:rPr>
        <w:t xml:space="preserve">ezende da Silva. </w:t>
      </w:r>
      <w:r w:rsidRPr="003E6E1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 xml:space="preserve">Helena de Oliveira </w:t>
      </w:r>
      <w:r>
        <w:rPr>
          <w:rFonts w:ascii="Verdana" w:hAnsi="Verdana" w:cs="Arial"/>
          <w:sz w:val="20"/>
          <w:szCs w:val="20"/>
        </w:rPr>
        <w:t xml:space="preserve">Galvão (2753/AM). </w:t>
      </w:r>
      <w:r>
        <w:rPr>
          <w:rFonts w:ascii="Verdana" w:hAnsi="Verdana" w:cs="Arial"/>
          <w:sz w:val="20"/>
          <w:szCs w:val="20"/>
        </w:rPr>
        <w:br/>
      </w:r>
      <w:r w:rsidRPr="003E6E1E">
        <w:rPr>
          <w:rFonts w:ascii="Verdana" w:hAnsi="Verdana" w:cs="Arial"/>
          <w:b/>
          <w:sz w:val="20"/>
          <w:szCs w:val="20"/>
        </w:rPr>
        <w:t xml:space="preserve">Requerido: </w:t>
      </w:r>
      <w:r w:rsidRPr="003E6E1E">
        <w:rPr>
          <w:rFonts w:ascii="Verdana" w:hAnsi="Verdana" w:cs="Arial"/>
          <w:b/>
          <w:sz w:val="20"/>
          <w:szCs w:val="20"/>
        </w:rPr>
        <w:tab/>
      </w:r>
      <w:r w:rsidR="00D053FC" w:rsidRPr="003E6E1E">
        <w:rPr>
          <w:rFonts w:ascii="Verdana" w:hAnsi="Verdana" w:cs="Arial"/>
          <w:b/>
          <w:sz w:val="20"/>
          <w:szCs w:val="20"/>
        </w:rPr>
        <w:t xml:space="preserve">Ministério Público do Estado do Amazonas. </w:t>
      </w:r>
      <w:r w:rsidR="00D053FC" w:rsidRPr="003E6E1E">
        <w:rPr>
          <w:rFonts w:ascii="Verdana" w:hAnsi="Verdana" w:cs="Arial"/>
          <w:b/>
          <w:sz w:val="20"/>
          <w:szCs w:val="20"/>
        </w:rPr>
        <w:br/>
      </w:r>
      <w:r w:rsidR="00D053FC" w:rsidRPr="00D053FC">
        <w:rPr>
          <w:rFonts w:ascii="Verdana" w:hAnsi="Verdana" w:cs="Arial"/>
          <w:sz w:val="20"/>
          <w:szCs w:val="20"/>
        </w:rPr>
        <w:t>Procurado</w:t>
      </w:r>
      <w:r>
        <w:rPr>
          <w:rFonts w:ascii="Verdana" w:hAnsi="Verdana" w:cs="Arial"/>
          <w:sz w:val="20"/>
          <w:szCs w:val="20"/>
        </w:rPr>
        <w:t xml:space="preserve">r de Justiça: Dr. </w:t>
      </w:r>
      <w:r w:rsidR="00D053FC"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D053FC"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D053FC" w:rsidRPr="003E6E1E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6E1E">
        <w:rPr>
          <w:rFonts w:ascii="Verdana" w:hAnsi="Verdana" w:cs="Arial"/>
          <w:bCs/>
          <w:sz w:val="20"/>
          <w:szCs w:val="20"/>
        </w:rPr>
        <w:t>Presidente</w:t>
      </w:r>
      <w:r w:rsidRPr="003E6E1E">
        <w:rPr>
          <w:rFonts w:ascii="Verdana" w:hAnsi="Verdana" w:cs="Arial"/>
          <w:sz w:val="20"/>
          <w:szCs w:val="20"/>
        </w:rPr>
        <w:t>:</w:t>
      </w:r>
      <w:r w:rsidRPr="003E6E1E">
        <w:rPr>
          <w:rFonts w:ascii="Verdana" w:hAnsi="Verdana" w:cs="Arial"/>
          <w:color w:val="000000"/>
          <w:sz w:val="20"/>
          <w:szCs w:val="20"/>
        </w:rPr>
        <w:tab/>
        <w:t>Exm</w:t>
      </w:r>
      <w:r w:rsidR="003E6E1E" w:rsidRPr="003E6E1E">
        <w:rPr>
          <w:rFonts w:ascii="Verdana" w:hAnsi="Verdana" w:cs="Arial"/>
          <w:color w:val="000000"/>
          <w:sz w:val="20"/>
          <w:szCs w:val="20"/>
        </w:rPr>
        <w:t>a</w:t>
      </w:r>
      <w:r w:rsidRPr="003E6E1E">
        <w:rPr>
          <w:rFonts w:ascii="Verdana" w:hAnsi="Verdana" w:cs="Arial"/>
          <w:color w:val="000000"/>
          <w:sz w:val="20"/>
          <w:szCs w:val="20"/>
        </w:rPr>
        <w:t>. S</w:t>
      </w:r>
      <w:r w:rsidR="003E6E1E" w:rsidRPr="003E6E1E">
        <w:rPr>
          <w:rFonts w:ascii="Verdana" w:hAnsi="Verdana" w:cs="Arial"/>
          <w:color w:val="000000"/>
          <w:sz w:val="20"/>
          <w:szCs w:val="20"/>
        </w:rPr>
        <w:t>ra</w:t>
      </w:r>
      <w:r w:rsidRPr="003E6E1E">
        <w:rPr>
          <w:rFonts w:ascii="Verdana" w:hAnsi="Verdana" w:cs="Arial"/>
          <w:color w:val="000000"/>
          <w:sz w:val="20"/>
          <w:szCs w:val="20"/>
        </w:rPr>
        <w:t>. De</w:t>
      </w:r>
      <w:r w:rsidR="003E6E1E" w:rsidRPr="003E6E1E">
        <w:rPr>
          <w:rFonts w:ascii="Verdana" w:hAnsi="Verdana" w:cs="Arial"/>
          <w:color w:val="000000"/>
          <w:sz w:val="20"/>
          <w:szCs w:val="20"/>
        </w:rPr>
        <w:t>sa</w:t>
      </w:r>
      <w:r w:rsidRPr="003E6E1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E6E1E">
        <w:rPr>
          <w:rFonts w:ascii="Verdana" w:hAnsi="Verdana" w:cs="Arial"/>
          <w:b/>
          <w:bCs/>
          <w:sz w:val="20"/>
          <w:szCs w:val="20"/>
        </w:rPr>
        <w:t>Relator</w:t>
      </w:r>
      <w:r w:rsidRPr="003E6E1E">
        <w:rPr>
          <w:rFonts w:ascii="Verdana" w:hAnsi="Verdana" w:cs="Arial"/>
          <w:b/>
          <w:sz w:val="20"/>
          <w:szCs w:val="20"/>
        </w:rPr>
        <w:t>:</w:t>
      </w:r>
      <w:r w:rsidRPr="003E6E1E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E6E1E" w:rsidRPr="003E6E1E">
        <w:rPr>
          <w:rFonts w:ascii="Verdana" w:hAnsi="Verdana" w:cs="Arial"/>
          <w:b/>
          <w:color w:val="000000"/>
          <w:sz w:val="20"/>
          <w:szCs w:val="20"/>
        </w:rPr>
        <w:t>o</w:t>
      </w:r>
      <w:r w:rsidRPr="003E6E1E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proofErr w:type="spellStart"/>
      <w:r w:rsidRPr="003E6E1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3E6E1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3E6E1E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Exmo. Sr. Des. </w:t>
      </w:r>
      <w:proofErr w:type="spellStart"/>
      <w:r w:rsidRPr="008F30F3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F30F3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3E6E1E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E6E1E">
        <w:rPr>
          <w:rFonts w:ascii="Verdana" w:hAnsi="Verdana" w:cs="Arial"/>
          <w:bCs/>
          <w:sz w:val="20"/>
          <w:szCs w:val="20"/>
        </w:rPr>
        <w:t>Revisor</w:t>
      </w:r>
      <w:r w:rsidRPr="003E6E1E">
        <w:rPr>
          <w:rFonts w:ascii="Verdana" w:hAnsi="Verdana" w:cs="Arial"/>
          <w:sz w:val="20"/>
          <w:szCs w:val="20"/>
        </w:rPr>
        <w:t>:</w:t>
      </w:r>
      <w:r w:rsidRPr="003E6E1E">
        <w:rPr>
          <w:rFonts w:ascii="Verdana" w:hAnsi="Verdana" w:cs="Arial"/>
          <w:color w:val="000000"/>
          <w:sz w:val="20"/>
          <w:szCs w:val="20"/>
        </w:rPr>
        <w:tab/>
        <w:t>Exmo. Sr. Des. Délcio Luís Santos</w:t>
      </w:r>
    </w:p>
    <w:p w:rsidR="003E6E1E" w:rsidRPr="003E6E1E" w:rsidRDefault="003E6E1E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3E6E1E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3E6E1E" w:rsidRDefault="003E6E1E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3E6E1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3</w:t>
      </w:r>
      <w:r w:rsidR="003E6E1E" w:rsidRPr="00712452">
        <w:rPr>
          <w:rFonts w:ascii="Verdana" w:hAnsi="Verdana" w:cs="Arial"/>
          <w:b/>
          <w:sz w:val="20"/>
          <w:szCs w:val="20"/>
        </w:rPr>
        <w:t>3.</w:t>
      </w:r>
      <w:r w:rsidR="003E6E1E" w:rsidRPr="00712452">
        <w:rPr>
          <w:rFonts w:ascii="Verdana" w:hAnsi="Verdana" w:cs="Arial"/>
          <w:b/>
          <w:sz w:val="20"/>
          <w:szCs w:val="20"/>
        </w:rPr>
        <w:tab/>
      </w:r>
      <w:r w:rsidR="003E6E1E">
        <w:rPr>
          <w:rFonts w:ascii="Verdana" w:hAnsi="Verdana" w:cs="Arial"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4003691-63.2023.8.04.0000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D053FC" w:rsidRPr="00D053FC" w:rsidRDefault="00712452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2452">
        <w:rPr>
          <w:rFonts w:ascii="Verdana" w:hAnsi="Verdana" w:cs="Arial"/>
          <w:b/>
          <w:sz w:val="20"/>
          <w:szCs w:val="20"/>
        </w:rPr>
        <w:t>Requerente:</w:t>
      </w:r>
      <w:r w:rsidRPr="00712452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712452">
        <w:rPr>
          <w:rFonts w:ascii="Verdana" w:hAnsi="Verdana" w:cs="Arial"/>
          <w:b/>
          <w:sz w:val="20"/>
          <w:szCs w:val="20"/>
        </w:rPr>
        <w:t>Luciney</w:t>
      </w:r>
      <w:proofErr w:type="spellEnd"/>
      <w:r w:rsidR="00D053FC" w:rsidRPr="00712452">
        <w:rPr>
          <w:rFonts w:ascii="Verdana" w:hAnsi="Verdana" w:cs="Arial"/>
          <w:b/>
          <w:sz w:val="20"/>
          <w:szCs w:val="20"/>
        </w:rPr>
        <w:t xml:space="preserve"> do</w:t>
      </w:r>
      <w:r w:rsidRPr="00712452">
        <w:rPr>
          <w:rFonts w:ascii="Verdana" w:hAnsi="Verdana" w:cs="Arial"/>
          <w:b/>
          <w:sz w:val="20"/>
          <w:szCs w:val="20"/>
        </w:rPr>
        <w:t>s Santos Araújo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Cirlane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Figueredo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Albertino (8085/AM).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D053FC" w:rsidRPr="00712452">
        <w:rPr>
          <w:rFonts w:ascii="Verdana" w:hAnsi="Verdana" w:cs="Arial"/>
          <w:b/>
          <w:sz w:val="20"/>
          <w:szCs w:val="20"/>
        </w:rPr>
        <w:t>R</w:t>
      </w:r>
      <w:r w:rsidRPr="00712452">
        <w:rPr>
          <w:rFonts w:ascii="Verdana" w:hAnsi="Verdana" w:cs="Arial"/>
          <w:b/>
          <w:sz w:val="20"/>
          <w:szCs w:val="20"/>
        </w:rPr>
        <w:t>equerido:</w:t>
      </w:r>
      <w:r w:rsidRPr="00712452">
        <w:rPr>
          <w:rFonts w:ascii="Verdana" w:hAnsi="Verdana" w:cs="Arial"/>
          <w:b/>
          <w:sz w:val="20"/>
          <w:szCs w:val="20"/>
        </w:rPr>
        <w:tab/>
      </w:r>
      <w:r w:rsidR="00D053FC" w:rsidRPr="00712452">
        <w:rPr>
          <w:rFonts w:ascii="Verdana" w:hAnsi="Verdana" w:cs="Arial"/>
          <w:b/>
          <w:sz w:val="20"/>
          <w:szCs w:val="20"/>
        </w:rPr>
        <w:t>Ministério Público do Est</w:t>
      </w:r>
      <w:r w:rsidRPr="00712452">
        <w:rPr>
          <w:rFonts w:ascii="Verdana" w:hAnsi="Verdana" w:cs="Arial"/>
          <w:b/>
          <w:sz w:val="20"/>
          <w:szCs w:val="20"/>
        </w:rPr>
        <w:t xml:space="preserve">ado do Amazonas. </w:t>
      </w:r>
      <w:r w:rsidRPr="00712452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="00D053FC" w:rsidRPr="00D053FC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Libório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D053FC" w:rsidRPr="00D053FC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Presidente</w:t>
      </w:r>
      <w:r w:rsidRPr="00712452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712452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712452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712452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712452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12452">
        <w:rPr>
          <w:rFonts w:ascii="Verdana" w:hAnsi="Verdana" w:cs="Arial"/>
          <w:b/>
          <w:bCs/>
          <w:sz w:val="20"/>
          <w:szCs w:val="20"/>
        </w:rPr>
        <w:t>Relator</w:t>
      </w:r>
      <w:r w:rsidR="003B6517">
        <w:rPr>
          <w:rFonts w:ascii="Verdana" w:hAnsi="Verdana" w:cs="Arial"/>
          <w:b/>
          <w:bCs/>
          <w:sz w:val="20"/>
          <w:szCs w:val="20"/>
        </w:rPr>
        <w:t>a</w:t>
      </w:r>
      <w:r w:rsidRPr="00712452">
        <w:rPr>
          <w:rFonts w:ascii="Verdana" w:hAnsi="Verdana" w:cs="Arial"/>
          <w:b/>
          <w:sz w:val="20"/>
          <w:szCs w:val="20"/>
        </w:rPr>
        <w:t>: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712452" w:rsidRPr="00712452">
        <w:rPr>
          <w:rFonts w:ascii="Verdana" w:hAnsi="Verdana" w:cs="Arial"/>
          <w:b/>
          <w:color w:val="000000"/>
          <w:sz w:val="20"/>
          <w:szCs w:val="20"/>
        </w:rPr>
        <w:t>a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>. S</w:t>
      </w:r>
      <w:r w:rsidR="00712452" w:rsidRPr="00712452">
        <w:rPr>
          <w:rFonts w:ascii="Verdana" w:hAnsi="Verdana" w:cs="Arial"/>
          <w:b/>
          <w:color w:val="000000"/>
          <w:sz w:val="20"/>
          <w:szCs w:val="20"/>
        </w:rPr>
        <w:t>ra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>. De</w:t>
      </w:r>
      <w:r w:rsidR="00712452" w:rsidRPr="00712452">
        <w:rPr>
          <w:rFonts w:ascii="Verdana" w:hAnsi="Verdana" w:cs="Arial"/>
          <w:b/>
          <w:color w:val="000000"/>
          <w:sz w:val="20"/>
          <w:szCs w:val="20"/>
        </w:rPr>
        <w:t>sa</w:t>
      </w:r>
      <w:r w:rsidRPr="00712452">
        <w:rPr>
          <w:rFonts w:ascii="Verdana" w:hAnsi="Verdana" w:cs="Arial"/>
          <w:b/>
          <w:color w:val="000000"/>
          <w:sz w:val="20"/>
          <w:szCs w:val="20"/>
        </w:rPr>
        <w:t>. Joana dos Santos Meirelles</w:t>
      </w:r>
    </w:p>
    <w:p w:rsid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Revisor</w:t>
      </w:r>
      <w:r w:rsidRPr="00712452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Exmo. Sr. Des. Délcio Luís Santos</w:t>
      </w:r>
    </w:p>
    <w:p w:rsidR="008B674B" w:rsidRPr="00D053FC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053FC" w:rsidRPr="00D053FC" w:rsidRDefault="008B674B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712452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712452">
        <w:rPr>
          <w:rFonts w:ascii="Verdana" w:hAnsi="Verdana" w:cs="Arial"/>
          <w:b/>
          <w:bCs/>
          <w:sz w:val="20"/>
          <w:szCs w:val="20"/>
        </w:rPr>
        <w:t>4.</w:t>
      </w:r>
      <w:r w:rsidR="00712452">
        <w:rPr>
          <w:rFonts w:ascii="Verdana" w:hAnsi="Verdana" w:cs="Arial"/>
          <w:b/>
          <w:bCs/>
          <w:sz w:val="20"/>
          <w:szCs w:val="20"/>
        </w:rPr>
        <w:tab/>
      </w:r>
      <w:r w:rsidR="00712452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0046343-93.2005.8.04.0001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á</w:t>
      </w:r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D053FC" w:rsidRPr="00712452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4720F">
        <w:rPr>
          <w:rFonts w:ascii="Verdana" w:hAnsi="Verdana" w:cs="Arial"/>
          <w:bCs/>
          <w:sz w:val="20"/>
          <w:szCs w:val="20"/>
        </w:rPr>
        <w:t>O</w:t>
      </w:r>
      <w:r w:rsidRPr="00712452">
        <w:rPr>
          <w:rFonts w:ascii="Verdana" w:hAnsi="Verdana" w:cs="Arial"/>
          <w:bCs/>
          <w:sz w:val="20"/>
          <w:szCs w:val="20"/>
        </w:rPr>
        <w:t>rigem</w:t>
      </w:r>
      <w:r w:rsidRPr="00712452">
        <w:rPr>
          <w:rFonts w:ascii="Verdana" w:hAnsi="Verdana" w:cs="Arial"/>
          <w:sz w:val="20"/>
          <w:szCs w:val="20"/>
        </w:rPr>
        <w:t xml:space="preserve">: </w:t>
      </w:r>
      <w:r w:rsidR="00712452" w:rsidRPr="00712452">
        <w:rPr>
          <w:rFonts w:ascii="Verdana" w:hAnsi="Verdana" w:cs="Arial"/>
          <w:sz w:val="20"/>
          <w:szCs w:val="20"/>
        </w:rPr>
        <w:tab/>
      </w:r>
      <w:r w:rsidRPr="00712452">
        <w:rPr>
          <w:rFonts w:ascii="Verdana" w:hAnsi="Verdana" w:cs="Arial"/>
          <w:sz w:val="20"/>
          <w:szCs w:val="20"/>
        </w:rPr>
        <w:t>2ª Vara da Fazenda Pública</w:t>
      </w:r>
    </w:p>
    <w:p w:rsidR="00D053FC" w:rsidRPr="00712452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2452">
        <w:rPr>
          <w:rFonts w:ascii="Verdana" w:hAnsi="Verdana" w:cs="Arial"/>
          <w:bCs/>
          <w:sz w:val="20"/>
          <w:szCs w:val="20"/>
        </w:rPr>
        <w:t>Juiz Prolato</w:t>
      </w:r>
      <w:r w:rsidR="00712452">
        <w:rPr>
          <w:rFonts w:ascii="Verdana" w:hAnsi="Verdana" w:cs="Arial"/>
          <w:sz w:val="20"/>
          <w:szCs w:val="20"/>
        </w:rPr>
        <w:t>r:</w:t>
      </w:r>
      <w:r w:rsidR="00712452">
        <w:rPr>
          <w:rFonts w:ascii="Verdana" w:hAnsi="Verdana" w:cs="Arial"/>
          <w:sz w:val="20"/>
          <w:szCs w:val="20"/>
        </w:rPr>
        <w:tab/>
      </w:r>
      <w:r w:rsidR="00712452" w:rsidRPr="00712452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712452">
        <w:rPr>
          <w:rFonts w:ascii="Verdana" w:hAnsi="Verdana" w:cs="Arial"/>
          <w:sz w:val="20"/>
          <w:szCs w:val="20"/>
        </w:rPr>
        <w:t>Leoney</w:t>
      </w:r>
      <w:proofErr w:type="spellEnd"/>
      <w:r w:rsidRPr="00712452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712452">
        <w:rPr>
          <w:rFonts w:ascii="Verdana" w:hAnsi="Verdana" w:cs="Arial"/>
          <w:sz w:val="20"/>
          <w:szCs w:val="20"/>
        </w:rPr>
        <w:t>Harraquian</w:t>
      </w:r>
      <w:proofErr w:type="spellEnd"/>
    </w:p>
    <w:p w:rsidR="00D053FC" w:rsidRPr="0014720F" w:rsidRDefault="00712452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14720F">
        <w:rPr>
          <w:rFonts w:ascii="Verdana" w:hAnsi="Verdana" w:cs="Arial"/>
          <w:b/>
          <w:sz w:val="20"/>
          <w:szCs w:val="20"/>
        </w:rPr>
        <w:t>Apelante:</w:t>
      </w:r>
      <w:r w:rsidRPr="0014720F">
        <w:rPr>
          <w:rFonts w:ascii="Verdana" w:hAnsi="Verdana" w:cs="Arial"/>
          <w:b/>
          <w:sz w:val="20"/>
          <w:szCs w:val="20"/>
        </w:rPr>
        <w:tab/>
      </w:r>
      <w:r w:rsidR="00D053FC" w:rsidRPr="0014720F">
        <w:rPr>
          <w:rFonts w:ascii="Verdana" w:hAnsi="Verdana" w:cs="Arial"/>
          <w:b/>
          <w:sz w:val="20"/>
          <w:szCs w:val="20"/>
        </w:rPr>
        <w:t>Universidade do Estado do</w:t>
      </w:r>
      <w:r w:rsidRPr="0014720F">
        <w:rPr>
          <w:rFonts w:ascii="Verdana" w:hAnsi="Verdana" w:cs="Arial"/>
          <w:b/>
          <w:sz w:val="20"/>
          <w:szCs w:val="20"/>
        </w:rPr>
        <w:t xml:space="preserve"> Amazonas - UEA.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</w:t>
      </w:r>
      <w:r w:rsidR="0014720F">
        <w:rPr>
          <w:rFonts w:ascii="Verdana" w:hAnsi="Verdana" w:cs="Arial"/>
          <w:sz w:val="20"/>
          <w:szCs w:val="20"/>
        </w:rPr>
        <w:t>ora:</w:t>
      </w:r>
      <w:r w:rsidR="0014720F"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>Christina Almeida de Araújo</w:t>
      </w:r>
      <w:r w:rsidR="0014720F">
        <w:rPr>
          <w:rFonts w:ascii="Verdana" w:hAnsi="Verdana" w:cs="Arial"/>
          <w:sz w:val="20"/>
          <w:szCs w:val="20"/>
        </w:rPr>
        <w:t xml:space="preserve"> </w:t>
      </w:r>
      <w:r w:rsidR="0014720F" w:rsidRPr="00D053FC">
        <w:rPr>
          <w:rFonts w:ascii="Verdana" w:hAnsi="Verdana" w:cs="Arial"/>
          <w:sz w:val="20"/>
          <w:szCs w:val="20"/>
        </w:rPr>
        <w:t xml:space="preserve">(3938/AM). </w:t>
      </w:r>
      <w:r w:rsidR="00D053FC" w:rsidRPr="00D053FC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</w:t>
      </w:r>
      <w:r w:rsidR="0014720F">
        <w:rPr>
          <w:rFonts w:ascii="Verdana" w:hAnsi="Verdana" w:cs="Arial"/>
          <w:sz w:val="20"/>
          <w:szCs w:val="20"/>
        </w:rPr>
        <w:br/>
      </w:r>
      <w:r w:rsidR="0014720F" w:rsidRPr="0014720F">
        <w:rPr>
          <w:rFonts w:ascii="Verdana" w:hAnsi="Verdana" w:cs="Arial"/>
          <w:b/>
          <w:sz w:val="20"/>
          <w:szCs w:val="20"/>
        </w:rPr>
        <w:t>Apelada:</w:t>
      </w:r>
      <w:r w:rsidR="0014720F" w:rsidRPr="0014720F">
        <w:rPr>
          <w:rFonts w:ascii="Verdana" w:hAnsi="Verdana" w:cs="Arial"/>
          <w:b/>
          <w:sz w:val="20"/>
          <w:szCs w:val="20"/>
        </w:rPr>
        <w:tab/>
      </w:r>
      <w:r w:rsidR="00D053FC" w:rsidRPr="0014720F">
        <w:rPr>
          <w:rFonts w:ascii="Verdana" w:hAnsi="Verdana" w:cs="Arial"/>
          <w:b/>
          <w:sz w:val="20"/>
          <w:szCs w:val="20"/>
        </w:rPr>
        <w:t xml:space="preserve">Maria </w:t>
      </w:r>
      <w:proofErr w:type="spellStart"/>
      <w:r w:rsidR="00D053FC" w:rsidRPr="0014720F">
        <w:rPr>
          <w:rFonts w:ascii="Verdana" w:hAnsi="Verdana" w:cs="Arial"/>
          <w:b/>
          <w:sz w:val="20"/>
          <w:szCs w:val="20"/>
        </w:rPr>
        <w:t>Erisvalda</w:t>
      </w:r>
      <w:proofErr w:type="spellEnd"/>
      <w:r w:rsidR="00D053FC" w:rsidRPr="0014720F">
        <w:rPr>
          <w:rFonts w:ascii="Verdana" w:hAnsi="Verdana" w:cs="Arial"/>
          <w:b/>
          <w:sz w:val="20"/>
          <w:szCs w:val="20"/>
        </w:rPr>
        <w:t xml:space="preserve"> Mendes de Souza. </w:t>
      </w:r>
      <w:r w:rsidR="00D053FC" w:rsidRPr="0014720F">
        <w:rPr>
          <w:rFonts w:ascii="Verdana" w:hAnsi="Verdana" w:cs="Arial"/>
          <w:b/>
          <w:sz w:val="20"/>
          <w:szCs w:val="20"/>
        </w:rPr>
        <w:br/>
      </w:r>
      <w:r w:rsidR="00D053FC" w:rsidRPr="00D053FC">
        <w:rPr>
          <w:rFonts w:ascii="Verdana" w:hAnsi="Verdana" w:cs="Arial"/>
          <w:sz w:val="20"/>
          <w:szCs w:val="20"/>
        </w:rPr>
        <w:lastRenderedPageBreak/>
        <w:t>Advoga</w:t>
      </w:r>
      <w:r w:rsidR="0014720F">
        <w:rPr>
          <w:rFonts w:ascii="Verdana" w:hAnsi="Verdana" w:cs="Arial"/>
          <w:sz w:val="20"/>
          <w:szCs w:val="20"/>
        </w:rPr>
        <w:t>do:</w:t>
      </w:r>
      <w:r w:rsidR="0014720F"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Juarez Camelo</w:t>
      </w:r>
      <w:r w:rsidR="0014720F">
        <w:rPr>
          <w:rFonts w:ascii="Verdana" w:hAnsi="Verdana" w:cs="Arial"/>
          <w:sz w:val="20"/>
          <w:szCs w:val="20"/>
        </w:rPr>
        <w:t xml:space="preserve"> Rosa (2695/AM). </w:t>
      </w:r>
      <w:r w:rsidR="0014720F">
        <w:rPr>
          <w:rFonts w:ascii="Verdana" w:hAnsi="Verdana" w:cs="Arial"/>
          <w:sz w:val="20"/>
          <w:szCs w:val="20"/>
        </w:rPr>
        <w:br/>
        <w:t>Advogada:</w:t>
      </w:r>
      <w:r w:rsidR="0014720F"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 xml:space="preserve">Karen Bezerra Rosa </w:t>
      </w:r>
      <w:r w:rsidR="0014720F">
        <w:rPr>
          <w:rFonts w:ascii="Verdana" w:hAnsi="Verdana" w:cs="Arial"/>
          <w:sz w:val="20"/>
          <w:szCs w:val="20"/>
        </w:rPr>
        <w:t xml:space="preserve">Braga (6617/AM). </w:t>
      </w:r>
      <w:r w:rsidR="0014720F">
        <w:rPr>
          <w:rFonts w:ascii="Verdana" w:hAnsi="Verdana" w:cs="Arial"/>
          <w:sz w:val="20"/>
          <w:szCs w:val="20"/>
        </w:rPr>
        <w:br/>
        <w:t>Advogado:</w:t>
      </w:r>
      <w:r w:rsidR="0014720F"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Breno Bezerra Rosa</w:t>
      </w:r>
      <w:r w:rsidR="0014720F">
        <w:rPr>
          <w:rFonts w:ascii="Verdana" w:hAnsi="Verdana" w:cs="Arial"/>
          <w:sz w:val="20"/>
          <w:szCs w:val="20"/>
        </w:rPr>
        <w:t xml:space="preserve"> </w:t>
      </w:r>
      <w:r w:rsidR="0014720F" w:rsidRPr="00D053FC">
        <w:rPr>
          <w:rFonts w:ascii="Verdana" w:hAnsi="Verdana" w:cs="Arial"/>
          <w:sz w:val="20"/>
          <w:szCs w:val="20"/>
        </w:rPr>
        <w:t xml:space="preserve">(4914/AM). </w:t>
      </w:r>
      <w:r w:rsidR="00D053FC" w:rsidRPr="00D053FC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      </w:t>
      </w:r>
      <w:r w:rsidR="0014720F">
        <w:rPr>
          <w:rFonts w:ascii="Verdana" w:hAnsi="Verdana" w:cs="Arial"/>
          <w:sz w:val="20"/>
          <w:szCs w:val="20"/>
        </w:rPr>
        <w:br/>
      </w:r>
      <w:r w:rsidR="0014720F" w:rsidRPr="0014720F">
        <w:rPr>
          <w:rFonts w:ascii="Verdana" w:hAnsi="Verdana" w:cs="Arial"/>
          <w:b/>
          <w:sz w:val="20"/>
          <w:szCs w:val="20"/>
        </w:rPr>
        <w:t>Remetente:</w:t>
      </w:r>
      <w:r w:rsidR="0014720F" w:rsidRPr="0014720F">
        <w:rPr>
          <w:rFonts w:ascii="Verdana" w:hAnsi="Verdana" w:cs="Arial"/>
          <w:b/>
          <w:sz w:val="20"/>
          <w:szCs w:val="20"/>
        </w:rPr>
        <w:tab/>
      </w:r>
      <w:r w:rsidR="003B6517">
        <w:rPr>
          <w:rFonts w:ascii="Verdana" w:hAnsi="Verdana" w:cs="Arial"/>
          <w:b/>
          <w:sz w:val="20"/>
          <w:szCs w:val="20"/>
        </w:rPr>
        <w:t>Juí</w:t>
      </w:r>
      <w:r w:rsidR="00D053FC" w:rsidRPr="0014720F">
        <w:rPr>
          <w:rFonts w:ascii="Verdana" w:hAnsi="Verdana" w:cs="Arial"/>
          <w:b/>
          <w:sz w:val="20"/>
          <w:szCs w:val="20"/>
        </w:rPr>
        <w:t>zo de Direito da 2ª Var</w:t>
      </w:r>
      <w:r w:rsidR="0014720F">
        <w:rPr>
          <w:rFonts w:ascii="Verdana" w:hAnsi="Verdana" w:cs="Arial"/>
          <w:b/>
          <w:sz w:val="20"/>
          <w:szCs w:val="20"/>
        </w:rPr>
        <w:t>a da Fazenda Pública Estadual/AM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4720F">
        <w:rPr>
          <w:rFonts w:ascii="Verdana" w:hAnsi="Verdana" w:cs="Arial"/>
          <w:bCs/>
          <w:sz w:val="20"/>
          <w:szCs w:val="20"/>
        </w:rPr>
        <w:t>Presidente</w:t>
      </w:r>
      <w:r w:rsidRPr="0014720F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14720F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14720F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14720F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14720F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720F">
        <w:rPr>
          <w:rFonts w:ascii="Verdana" w:hAnsi="Verdana" w:cs="Arial"/>
          <w:b/>
          <w:bCs/>
          <w:sz w:val="20"/>
          <w:szCs w:val="20"/>
        </w:rPr>
        <w:t>Relator</w:t>
      </w:r>
      <w:r w:rsidR="0014720F" w:rsidRPr="0014720F">
        <w:rPr>
          <w:rFonts w:ascii="Verdana" w:hAnsi="Verdana" w:cs="Arial"/>
          <w:b/>
          <w:bCs/>
          <w:sz w:val="20"/>
          <w:szCs w:val="20"/>
        </w:rPr>
        <w:t>a</w:t>
      </w:r>
      <w:r w:rsidRPr="0014720F">
        <w:rPr>
          <w:rFonts w:ascii="Verdana" w:hAnsi="Verdana" w:cs="Arial"/>
          <w:b/>
          <w:sz w:val="20"/>
          <w:szCs w:val="20"/>
        </w:rPr>
        <w:t>: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S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ra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De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sa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D053FC" w:rsidRDefault="00D053FC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8B674B" w:rsidRPr="00D053FC" w:rsidRDefault="008B674B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14720F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14720F">
        <w:rPr>
          <w:rFonts w:ascii="Verdana" w:hAnsi="Verdana" w:cs="Arial"/>
          <w:b/>
          <w:bCs/>
          <w:sz w:val="20"/>
          <w:szCs w:val="20"/>
        </w:rPr>
        <w:t>5.</w:t>
      </w:r>
      <w:r w:rsidR="0014720F">
        <w:rPr>
          <w:rFonts w:ascii="Verdana" w:hAnsi="Verdana" w:cs="Arial"/>
          <w:b/>
          <w:bCs/>
          <w:sz w:val="20"/>
          <w:szCs w:val="20"/>
        </w:rPr>
        <w:tab/>
      </w:r>
      <w:r w:rsidR="0014720F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4005131-31.2022.8.04.0000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D053FC" w:rsidRPr="00D053FC" w:rsidRDefault="0014720F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/>
          <w:sz w:val="20"/>
          <w:szCs w:val="20"/>
        </w:rPr>
        <w:t>Agravante:</w:t>
      </w:r>
      <w:r w:rsidRPr="008B674B">
        <w:rPr>
          <w:rFonts w:ascii="Verdana" w:hAnsi="Verdana" w:cs="Arial"/>
          <w:b/>
          <w:sz w:val="20"/>
          <w:szCs w:val="20"/>
        </w:rPr>
        <w:tab/>
      </w:r>
      <w:r w:rsidR="00D053FC" w:rsidRPr="008B674B">
        <w:rPr>
          <w:rFonts w:ascii="Verdana" w:hAnsi="Verdana" w:cs="Arial"/>
          <w:b/>
          <w:sz w:val="20"/>
          <w:szCs w:val="20"/>
        </w:rPr>
        <w:t>Município de Manaus.</w:t>
      </w:r>
      <w:r w:rsidRPr="008B674B">
        <w:rPr>
          <w:rFonts w:ascii="Verdana" w:hAnsi="Verdana" w:cs="Arial"/>
          <w:b/>
          <w:sz w:val="20"/>
          <w:szCs w:val="20"/>
        </w:rPr>
        <w:t xml:space="preserve"> </w:t>
      </w:r>
      <w:r w:rsidRPr="008B674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="00D053FC" w:rsidRPr="00D053FC">
        <w:rPr>
          <w:rFonts w:ascii="Verdana" w:hAnsi="Verdana" w:cs="Arial"/>
          <w:sz w:val="20"/>
          <w:szCs w:val="20"/>
        </w:rPr>
        <w:t>José Luiz Franco de Moura Mattos Júnio</w:t>
      </w:r>
      <w:r>
        <w:rPr>
          <w:rFonts w:ascii="Verdana" w:hAnsi="Verdana" w:cs="Arial"/>
          <w:sz w:val="20"/>
          <w:szCs w:val="20"/>
        </w:rPr>
        <w:t xml:space="preserve">r (5517/AM). </w:t>
      </w:r>
      <w:r>
        <w:rPr>
          <w:rFonts w:ascii="Verdana" w:hAnsi="Verdana" w:cs="Arial"/>
          <w:sz w:val="20"/>
          <w:szCs w:val="20"/>
        </w:rPr>
        <w:br/>
      </w:r>
      <w:r w:rsidRPr="008B674B">
        <w:rPr>
          <w:rFonts w:ascii="Verdana" w:hAnsi="Verdana" w:cs="Arial"/>
          <w:b/>
          <w:sz w:val="20"/>
          <w:szCs w:val="20"/>
        </w:rPr>
        <w:t>Agravado:</w:t>
      </w:r>
      <w:r w:rsidRPr="008B674B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8B674B">
        <w:rPr>
          <w:rFonts w:ascii="Verdana" w:hAnsi="Verdana" w:cs="Arial"/>
          <w:b/>
          <w:sz w:val="20"/>
          <w:szCs w:val="20"/>
        </w:rPr>
        <w:t>Marmud</w:t>
      </w:r>
      <w:proofErr w:type="spellEnd"/>
      <w:r w:rsidR="00D053FC" w:rsidRPr="008B674B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D053FC" w:rsidRPr="008B674B">
        <w:rPr>
          <w:rFonts w:ascii="Verdana" w:hAnsi="Verdana" w:cs="Arial"/>
          <w:b/>
          <w:sz w:val="20"/>
          <w:szCs w:val="20"/>
        </w:rPr>
        <w:t>Cameli</w:t>
      </w:r>
      <w:proofErr w:type="spellEnd"/>
      <w:r w:rsidR="00D053FC" w:rsidRPr="008B674B">
        <w:rPr>
          <w:rFonts w:ascii="Verdana" w:hAnsi="Verdana" w:cs="Arial"/>
          <w:b/>
          <w:sz w:val="20"/>
          <w:szCs w:val="20"/>
        </w:rPr>
        <w:t xml:space="preserve"> </w:t>
      </w:r>
      <w:r w:rsidRPr="008B674B">
        <w:rPr>
          <w:rFonts w:ascii="Verdana" w:hAnsi="Verdana" w:cs="Arial"/>
          <w:b/>
          <w:sz w:val="20"/>
          <w:szCs w:val="20"/>
        </w:rPr>
        <w:t>&amp; Cia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 xml:space="preserve">Paulo Bernardo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Lindoso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e Lima </w:t>
      </w:r>
      <w:r>
        <w:rPr>
          <w:rFonts w:ascii="Verdana" w:hAnsi="Verdana" w:cs="Arial"/>
          <w:sz w:val="20"/>
          <w:szCs w:val="20"/>
        </w:rPr>
        <w:t xml:space="preserve">(11333/AM).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Pedr</w:t>
      </w:r>
      <w:r>
        <w:rPr>
          <w:rFonts w:ascii="Verdana" w:hAnsi="Verdana" w:cs="Arial"/>
          <w:sz w:val="20"/>
          <w:szCs w:val="20"/>
        </w:rPr>
        <w:t xml:space="preserve">o de Araújo Ribeiro (6935/AM). </w:t>
      </w:r>
    </w:p>
    <w:p w:rsidR="00D053FC" w:rsidRPr="0014720F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4720F">
        <w:rPr>
          <w:rFonts w:ascii="Verdana" w:hAnsi="Verdana" w:cs="Arial"/>
          <w:bCs/>
          <w:sz w:val="20"/>
          <w:szCs w:val="20"/>
        </w:rPr>
        <w:t>Presidente</w:t>
      </w:r>
      <w:r w:rsidRPr="0014720F">
        <w:rPr>
          <w:rFonts w:ascii="Verdana" w:hAnsi="Verdana" w:cs="Arial"/>
          <w:sz w:val="20"/>
          <w:szCs w:val="20"/>
        </w:rPr>
        <w:t>:</w:t>
      </w:r>
      <w:r w:rsidRPr="0014720F">
        <w:rPr>
          <w:rFonts w:ascii="Verdana" w:hAnsi="Verdana" w:cs="Arial"/>
          <w:color w:val="000000"/>
          <w:sz w:val="20"/>
          <w:szCs w:val="20"/>
        </w:rPr>
        <w:tab/>
        <w:t>Exm</w:t>
      </w:r>
      <w:r w:rsidR="0014720F" w:rsidRPr="0014720F">
        <w:rPr>
          <w:rFonts w:ascii="Verdana" w:hAnsi="Verdana" w:cs="Arial"/>
          <w:color w:val="000000"/>
          <w:sz w:val="20"/>
          <w:szCs w:val="20"/>
        </w:rPr>
        <w:t>a</w:t>
      </w:r>
      <w:r w:rsidRPr="0014720F">
        <w:rPr>
          <w:rFonts w:ascii="Verdana" w:hAnsi="Verdana" w:cs="Arial"/>
          <w:color w:val="000000"/>
          <w:sz w:val="20"/>
          <w:szCs w:val="20"/>
        </w:rPr>
        <w:t>. Sr</w:t>
      </w:r>
      <w:r w:rsidR="0014720F" w:rsidRPr="0014720F">
        <w:rPr>
          <w:rFonts w:ascii="Verdana" w:hAnsi="Verdana" w:cs="Arial"/>
          <w:color w:val="000000"/>
          <w:sz w:val="20"/>
          <w:szCs w:val="20"/>
        </w:rPr>
        <w:t>a</w:t>
      </w:r>
      <w:r w:rsidRPr="0014720F">
        <w:rPr>
          <w:rFonts w:ascii="Verdana" w:hAnsi="Verdana" w:cs="Arial"/>
          <w:color w:val="000000"/>
          <w:sz w:val="20"/>
          <w:szCs w:val="20"/>
        </w:rPr>
        <w:t>. Des</w:t>
      </w:r>
      <w:r w:rsidR="0014720F" w:rsidRPr="0014720F">
        <w:rPr>
          <w:rFonts w:ascii="Verdana" w:hAnsi="Verdana" w:cs="Arial"/>
          <w:color w:val="000000"/>
          <w:sz w:val="20"/>
          <w:szCs w:val="20"/>
        </w:rPr>
        <w:t>a</w:t>
      </w:r>
      <w:r w:rsidRPr="0014720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4720F">
        <w:rPr>
          <w:rFonts w:ascii="Verdana" w:hAnsi="Verdana" w:cs="Arial"/>
          <w:b/>
          <w:bCs/>
          <w:sz w:val="20"/>
          <w:szCs w:val="20"/>
        </w:rPr>
        <w:t>Relator</w:t>
      </w:r>
      <w:r w:rsidR="0014720F" w:rsidRPr="0014720F">
        <w:rPr>
          <w:rFonts w:ascii="Verdana" w:hAnsi="Verdana" w:cs="Arial"/>
          <w:b/>
          <w:bCs/>
          <w:sz w:val="20"/>
          <w:szCs w:val="20"/>
        </w:rPr>
        <w:t>a</w:t>
      </w:r>
      <w:r w:rsidRPr="0014720F">
        <w:rPr>
          <w:rFonts w:ascii="Verdana" w:hAnsi="Verdana" w:cs="Arial"/>
          <w:b/>
          <w:sz w:val="20"/>
          <w:szCs w:val="20"/>
        </w:rPr>
        <w:t>: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S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ra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De</w:t>
      </w:r>
      <w:r w:rsidR="0014720F" w:rsidRPr="0014720F">
        <w:rPr>
          <w:rFonts w:ascii="Verdana" w:hAnsi="Verdana" w:cs="Arial"/>
          <w:b/>
          <w:color w:val="000000"/>
          <w:sz w:val="20"/>
          <w:szCs w:val="20"/>
        </w:rPr>
        <w:t>sa</w:t>
      </w:r>
      <w:r w:rsidRPr="0014720F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8B674B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B674B" w:rsidRDefault="008B674B" w:rsidP="008B674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8B674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Agravado: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7959AB">
        <w:rPr>
          <w:rFonts w:ascii="Verdana" w:hAnsi="Verdana" w:cs="Arial"/>
          <w:b/>
          <w:sz w:val="20"/>
          <w:szCs w:val="20"/>
          <w:highlight w:val="yellow"/>
        </w:rPr>
        <w:t>Marmud</w:t>
      </w:r>
      <w:proofErr w:type="spellEnd"/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7959AB">
        <w:rPr>
          <w:rFonts w:ascii="Verdana" w:hAnsi="Verdana" w:cs="Arial"/>
          <w:b/>
          <w:sz w:val="20"/>
          <w:szCs w:val="20"/>
          <w:highlight w:val="yellow"/>
        </w:rPr>
        <w:t>Cameli</w:t>
      </w:r>
      <w:proofErr w:type="spellEnd"/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 &amp; Cia Ltda.</w:t>
      </w:r>
      <w:r w:rsidRPr="008B674B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B674B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="007959AB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B674B">
        <w:rPr>
          <w:rFonts w:ascii="Verdana" w:hAnsi="Verdana" w:cs="Arial"/>
          <w:sz w:val="20"/>
          <w:szCs w:val="20"/>
          <w:highlight w:val="yellow"/>
        </w:rPr>
        <w:t xml:space="preserve">Dr. Paulo Bernardo </w:t>
      </w:r>
      <w:proofErr w:type="spellStart"/>
      <w:r w:rsidRPr="008B674B">
        <w:rPr>
          <w:rFonts w:ascii="Verdana" w:hAnsi="Verdana" w:cs="Arial"/>
          <w:sz w:val="20"/>
          <w:szCs w:val="20"/>
          <w:highlight w:val="yellow"/>
        </w:rPr>
        <w:t>Lindoso</w:t>
      </w:r>
      <w:proofErr w:type="spellEnd"/>
      <w:r w:rsidRPr="008B674B">
        <w:rPr>
          <w:rFonts w:ascii="Verdana" w:hAnsi="Verdana" w:cs="Arial"/>
          <w:sz w:val="20"/>
          <w:szCs w:val="20"/>
          <w:highlight w:val="yellow"/>
        </w:rPr>
        <w:t xml:space="preserve"> e Lima (11333/AM).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D053FC" w:rsidRPr="00D053FC" w:rsidRDefault="008B674B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8B674B">
        <w:rPr>
          <w:rFonts w:ascii="Verdana" w:hAnsi="Verdana" w:cs="Arial"/>
          <w:b/>
          <w:bCs/>
          <w:sz w:val="20"/>
          <w:szCs w:val="20"/>
        </w:rPr>
        <w:t>6.</w:t>
      </w:r>
      <w:r w:rsidR="008B674B">
        <w:rPr>
          <w:rFonts w:ascii="Verdana" w:hAnsi="Verdana" w:cs="Arial"/>
          <w:b/>
          <w:bCs/>
          <w:sz w:val="20"/>
          <w:szCs w:val="20"/>
        </w:rPr>
        <w:tab/>
      </w:r>
      <w:r w:rsidR="008B674B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0676773-80.2022.8.04.0001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053FC" w:rsidRP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Origem</w:t>
      </w:r>
      <w:r w:rsidR="008B674B" w:rsidRPr="008B674B">
        <w:rPr>
          <w:rFonts w:ascii="Verdana" w:hAnsi="Verdana" w:cs="Arial"/>
          <w:sz w:val="20"/>
          <w:szCs w:val="20"/>
        </w:rPr>
        <w:t>:</w:t>
      </w:r>
      <w:r w:rsidR="008B674B" w:rsidRPr="008B674B">
        <w:rPr>
          <w:rFonts w:ascii="Verdana" w:hAnsi="Verdana" w:cs="Arial"/>
          <w:sz w:val="20"/>
          <w:szCs w:val="20"/>
        </w:rPr>
        <w:tab/>
      </w:r>
      <w:r w:rsidRPr="008B674B">
        <w:rPr>
          <w:rFonts w:ascii="Verdana" w:hAnsi="Verdana" w:cs="Arial"/>
          <w:sz w:val="20"/>
          <w:szCs w:val="20"/>
        </w:rPr>
        <w:t>3ª Vara da Fazenda Pública</w:t>
      </w:r>
    </w:p>
    <w:p w:rsidR="00D053FC" w:rsidRP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Juiz Prolato</w:t>
      </w:r>
      <w:r w:rsidR="008B674B">
        <w:rPr>
          <w:rFonts w:ascii="Verdana" w:hAnsi="Verdana" w:cs="Arial"/>
          <w:sz w:val="20"/>
          <w:szCs w:val="20"/>
        </w:rPr>
        <w:t>r:</w:t>
      </w:r>
      <w:r w:rsidR="008B674B">
        <w:rPr>
          <w:rFonts w:ascii="Verdana" w:hAnsi="Verdana" w:cs="Arial"/>
          <w:sz w:val="20"/>
          <w:szCs w:val="20"/>
        </w:rPr>
        <w:tab/>
      </w:r>
      <w:r w:rsidR="008B674B" w:rsidRPr="008B674B">
        <w:rPr>
          <w:rFonts w:ascii="Verdana" w:hAnsi="Verdana" w:cs="Arial"/>
          <w:sz w:val="20"/>
          <w:szCs w:val="20"/>
        </w:rPr>
        <w:t xml:space="preserve">Dra. </w:t>
      </w:r>
      <w:r w:rsidRPr="008B674B">
        <w:rPr>
          <w:rFonts w:ascii="Verdana" w:hAnsi="Verdana" w:cs="Arial"/>
          <w:sz w:val="20"/>
          <w:szCs w:val="20"/>
        </w:rPr>
        <w:t>Etelvina Lobo Braga</w:t>
      </w:r>
    </w:p>
    <w:p w:rsidR="00D053FC" w:rsidRPr="00D053FC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/>
          <w:sz w:val="20"/>
          <w:szCs w:val="20"/>
        </w:rPr>
        <w:t>Apelante:</w:t>
      </w:r>
      <w:r w:rsidRPr="008B674B">
        <w:rPr>
          <w:rFonts w:ascii="Verdana" w:hAnsi="Verdana" w:cs="Arial"/>
          <w:b/>
          <w:sz w:val="20"/>
          <w:szCs w:val="20"/>
        </w:rPr>
        <w:tab/>
      </w:r>
      <w:r w:rsidR="00D053FC" w:rsidRPr="008B674B">
        <w:rPr>
          <w:rFonts w:ascii="Verdana" w:hAnsi="Verdana" w:cs="Arial"/>
          <w:b/>
          <w:sz w:val="20"/>
          <w:szCs w:val="20"/>
        </w:rPr>
        <w:t>Estado do Amazonas.</w:t>
      </w:r>
      <w:r w:rsidR="00D053FC" w:rsidRPr="008B674B">
        <w:rPr>
          <w:rFonts w:ascii="Verdana" w:hAnsi="Verdana" w:cs="Arial"/>
          <w:sz w:val="20"/>
          <w:szCs w:val="20"/>
        </w:rPr>
        <w:t xml:space="preserve"> </w:t>
      </w:r>
      <w:r w:rsidR="00D053FC" w:rsidRPr="008B674B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Glícia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Pereira Braga e</w:t>
      </w:r>
      <w:r>
        <w:rPr>
          <w:rFonts w:ascii="Verdana" w:hAnsi="Verdana" w:cs="Arial"/>
          <w:sz w:val="20"/>
          <w:szCs w:val="20"/>
        </w:rPr>
        <w:t xml:space="preserve"> Silva (2269/AM). </w:t>
      </w:r>
      <w:r>
        <w:rPr>
          <w:rFonts w:ascii="Verdana" w:hAnsi="Verdana" w:cs="Arial"/>
          <w:sz w:val="20"/>
          <w:szCs w:val="20"/>
        </w:rPr>
        <w:br/>
      </w:r>
      <w:r w:rsidRPr="008B674B">
        <w:rPr>
          <w:rFonts w:ascii="Verdana" w:hAnsi="Verdana" w:cs="Arial"/>
          <w:b/>
          <w:sz w:val="20"/>
          <w:szCs w:val="20"/>
        </w:rPr>
        <w:t>Apelado:</w:t>
      </w:r>
      <w:r w:rsidRPr="008B674B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8B674B">
        <w:rPr>
          <w:rFonts w:ascii="Verdana" w:hAnsi="Verdana" w:cs="Arial"/>
          <w:b/>
          <w:sz w:val="20"/>
          <w:szCs w:val="20"/>
        </w:rPr>
        <w:t>Lillyan</w:t>
      </w:r>
      <w:proofErr w:type="spellEnd"/>
      <w:r w:rsidRPr="008B674B">
        <w:rPr>
          <w:rFonts w:ascii="Verdana" w:hAnsi="Verdana" w:cs="Arial"/>
          <w:b/>
          <w:sz w:val="20"/>
          <w:szCs w:val="20"/>
        </w:rPr>
        <w:t xml:space="preserve"> Meneses </w:t>
      </w:r>
      <w:proofErr w:type="spellStart"/>
      <w:r w:rsidRPr="008B674B">
        <w:rPr>
          <w:rFonts w:ascii="Verdana" w:hAnsi="Verdana" w:cs="Arial"/>
          <w:b/>
          <w:sz w:val="20"/>
          <w:szCs w:val="20"/>
        </w:rPr>
        <w:t>Albres</w:t>
      </w:r>
      <w:proofErr w:type="spellEnd"/>
      <w:r w:rsidRPr="008B674B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Leudyano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Adeodato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Venâ</w:t>
      </w:r>
      <w:r>
        <w:rPr>
          <w:rFonts w:ascii="Verdana" w:hAnsi="Verdana" w:cs="Arial"/>
          <w:sz w:val="20"/>
          <w:szCs w:val="20"/>
        </w:rPr>
        <w:t xml:space="preserve">ncio (11234/AM).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Katlen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de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 xml:space="preserve">Araújo Delgado (16571/AM). 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Presidente</w:t>
      </w:r>
      <w:r w:rsidRPr="008B674B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8B674B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8B674B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8B674B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B674B">
        <w:rPr>
          <w:rFonts w:ascii="Verdana" w:hAnsi="Verdana" w:cs="Arial"/>
          <w:b/>
          <w:bCs/>
          <w:sz w:val="20"/>
          <w:szCs w:val="20"/>
        </w:rPr>
        <w:t>Relator</w:t>
      </w:r>
      <w:r w:rsidRPr="008B674B">
        <w:rPr>
          <w:rFonts w:ascii="Verdana" w:hAnsi="Verdana" w:cs="Arial"/>
          <w:b/>
          <w:sz w:val="20"/>
          <w:szCs w:val="20"/>
        </w:rPr>
        <w:t>:</w:t>
      </w:r>
      <w:r w:rsidRPr="008B674B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3B6517" w:rsidRDefault="003B6517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Des. Maria das Graças Pessôa Figueiredo</w:t>
      </w:r>
    </w:p>
    <w:p w:rsidR="008B674B" w:rsidRDefault="008B674B" w:rsidP="008B674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Hlk141353104"/>
      <w:r w:rsidRPr="00921187">
        <w:rPr>
          <w:rFonts w:ascii="Verdana" w:hAnsi="Verdana" w:cs="Arial"/>
          <w:sz w:val="20"/>
          <w:szCs w:val="20"/>
        </w:rPr>
        <w:t xml:space="preserve">Procuradora de Justiça: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bookmarkEnd w:id="0"/>
    <w:p w:rsidR="008B674B" w:rsidRPr="008B674B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8B674B" w:rsidRPr="008B674B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B674B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D053FC" w:rsidRPr="00D053FC" w:rsidRDefault="00D053FC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8B674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8B674B">
        <w:rPr>
          <w:rFonts w:ascii="Verdana" w:hAnsi="Verdana" w:cs="Arial"/>
          <w:b/>
          <w:bCs/>
          <w:sz w:val="20"/>
          <w:szCs w:val="20"/>
        </w:rPr>
        <w:t>7.</w:t>
      </w:r>
      <w:r w:rsidR="008B674B">
        <w:rPr>
          <w:rFonts w:ascii="Verdana" w:hAnsi="Verdana" w:cs="Arial"/>
          <w:b/>
          <w:bCs/>
          <w:sz w:val="20"/>
          <w:szCs w:val="20"/>
        </w:rPr>
        <w:tab/>
      </w:r>
      <w:r w:rsidR="008B674B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0729626-03.2021.8.04.0001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053FC" w:rsidRP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Origem</w:t>
      </w:r>
      <w:r w:rsidRPr="008B674B">
        <w:rPr>
          <w:rFonts w:ascii="Verdana" w:hAnsi="Verdana" w:cs="Arial"/>
          <w:sz w:val="20"/>
          <w:szCs w:val="20"/>
        </w:rPr>
        <w:t xml:space="preserve">: </w:t>
      </w:r>
      <w:r w:rsidR="008B674B" w:rsidRPr="008B674B">
        <w:rPr>
          <w:rFonts w:ascii="Verdana" w:hAnsi="Verdana" w:cs="Arial"/>
          <w:sz w:val="20"/>
          <w:szCs w:val="20"/>
        </w:rPr>
        <w:tab/>
      </w:r>
      <w:r w:rsidRPr="008B674B">
        <w:rPr>
          <w:rFonts w:ascii="Verdana" w:hAnsi="Verdana" w:cs="Arial"/>
          <w:sz w:val="20"/>
          <w:szCs w:val="20"/>
        </w:rPr>
        <w:t>4ª Vara da Fazenda Pública</w:t>
      </w:r>
    </w:p>
    <w:p w:rsidR="00D053FC" w:rsidRP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Juiz Prolato</w:t>
      </w:r>
      <w:r w:rsidR="008B674B">
        <w:rPr>
          <w:rFonts w:ascii="Verdana" w:hAnsi="Verdana" w:cs="Arial"/>
          <w:sz w:val="20"/>
          <w:szCs w:val="20"/>
        </w:rPr>
        <w:t>r:</w:t>
      </w:r>
      <w:r w:rsidR="008B674B">
        <w:rPr>
          <w:rFonts w:ascii="Verdana" w:hAnsi="Verdana" w:cs="Arial"/>
          <w:sz w:val="20"/>
          <w:szCs w:val="20"/>
        </w:rPr>
        <w:tab/>
      </w:r>
      <w:r w:rsidR="008B674B" w:rsidRPr="008B674B">
        <w:rPr>
          <w:rFonts w:ascii="Verdana" w:hAnsi="Verdana" w:cs="Arial"/>
          <w:sz w:val="20"/>
          <w:szCs w:val="20"/>
        </w:rPr>
        <w:t xml:space="preserve">Dr. </w:t>
      </w:r>
      <w:r w:rsidRPr="008B674B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8B674B">
        <w:rPr>
          <w:rFonts w:ascii="Verdana" w:hAnsi="Verdana" w:cs="Arial"/>
          <w:sz w:val="20"/>
          <w:szCs w:val="20"/>
        </w:rPr>
        <w:t>Feitoza</w:t>
      </w:r>
      <w:proofErr w:type="spellEnd"/>
    </w:p>
    <w:p w:rsidR="00500C2C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B674B">
        <w:rPr>
          <w:rFonts w:ascii="Verdana" w:hAnsi="Verdana" w:cs="Arial"/>
          <w:b/>
          <w:sz w:val="20"/>
          <w:szCs w:val="20"/>
        </w:rPr>
        <w:t>Apelante:</w:t>
      </w:r>
      <w:r w:rsidRPr="008B674B">
        <w:rPr>
          <w:rFonts w:ascii="Verdana" w:hAnsi="Verdana" w:cs="Arial"/>
          <w:b/>
          <w:sz w:val="20"/>
          <w:szCs w:val="20"/>
        </w:rPr>
        <w:tab/>
      </w:r>
      <w:r w:rsidR="004542A5">
        <w:rPr>
          <w:rFonts w:ascii="Verdana" w:hAnsi="Verdana" w:cs="Arial"/>
          <w:b/>
          <w:sz w:val="20"/>
          <w:szCs w:val="20"/>
        </w:rPr>
        <w:t>Diretor-P</w:t>
      </w:r>
      <w:r w:rsidR="00D053FC" w:rsidRPr="008B674B">
        <w:rPr>
          <w:rFonts w:ascii="Verdana" w:hAnsi="Verdana" w:cs="Arial"/>
          <w:b/>
          <w:sz w:val="20"/>
          <w:szCs w:val="20"/>
        </w:rPr>
        <w:t>residente do Instituto Municipal de Planejamento U</w:t>
      </w:r>
      <w:r w:rsidR="00D053FC" w:rsidRPr="008B674B">
        <w:rPr>
          <w:rFonts w:ascii="Verdana" w:hAnsi="Verdana" w:cs="Arial"/>
          <w:b/>
          <w:sz w:val="20"/>
          <w:szCs w:val="20"/>
        </w:rPr>
        <w:t>r</w:t>
      </w:r>
      <w:r w:rsidR="00D053FC" w:rsidRPr="008B674B">
        <w:rPr>
          <w:rFonts w:ascii="Verdana" w:hAnsi="Verdana" w:cs="Arial"/>
          <w:b/>
          <w:sz w:val="20"/>
          <w:szCs w:val="20"/>
        </w:rPr>
        <w:t xml:space="preserve">bano – </w:t>
      </w:r>
      <w:r w:rsidR="004542A5" w:rsidRPr="008B674B">
        <w:rPr>
          <w:rFonts w:ascii="Verdana" w:hAnsi="Verdana" w:cs="Arial"/>
          <w:b/>
          <w:sz w:val="20"/>
          <w:szCs w:val="20"/>
        </w:rPr>
        <w:t>IMPLURB.</w:t>
      </w:r>
      <w:r w:rsidR="00D053FC" w:rsidRPr="008B674B">
        <w:rPr>
          <w:rFonts w:ascii="Verdana" w:hAnsi="Verdana" w:cs="Arial"/>
          <w:b/>
          <w:sz w:val="20"/>
          <w:szCs w:val="20"/>
        </w:rPr>
        <w:t xml:space="preserve"> </w:t>
      </w:r>
      <w:r w:rsidR="00D053FC" w:rsidRPr="008B674B">
        <w:rPr>
          <w:rFonts w:ascii="Verdana" w:hAnsi="Verdana" w:cs="Arial"/>
          <w:b/>
          <w:sz w:val="20"/>
          <w:szCs w:val="20"/>
        </w:rPr>
        <w:br/>
        <w:t>Apelante</w:t>
      </w:r>
      <w:r w:rsidRPr="008B674B">
        <w:rPr>
          <w:rFonts w:ascii="Verdana" w:hAnsi="Verdana" w:cs="Arial"/>
          <w:b/>
          <w:sz w:val="20"/>
          <w:szCs w:val="20"/>
        </w:rPr>
        <w:t>:</w:t>
      </w:r>
      <w:r w:rsidRPr="008B674B">
        <w:rPr>
          <w:rFonts w:ascii="Verdana" w:hAnsi="Verdana" w:cs="Arial"/>
          <w:b/>
          <w:sz w:val="20"/>
          <w:szCs w:val="20"/>
        </w:rPr>
        <w:tab/>
      </w:r>
      <w:r w:rsidR="00D053FC" w:rsidRPr="008B674B">
        <w:rPr>
          <w:rFonts w:ascii="Verdana" w:hAnsi="Verdana" w:cs="Arial"/>
          <w:b/>
          <w:sz w:val="20"/>
          <w:szCs w:val="20"/>
        </w:rPr>
        <w:t>Instituto Municipal de Planejamento</w:t>
      </w:r>
      <w:r w:rsidRPr="008B674B">
        <w:rPr>
          <w:rFonts w:ascii="Verdana" w:hAnsi="Verdana" w:cs="Arial"/>
          <w:b/>
          <w:sz w:val="20"/>
          <w:szCs w:val="20"/>
        </w:rPr>
        <w:t xml:space="preserve"> Urbano - </w:t>
      </w:r>
      <w:r w:rsidR="004542A5" w:rsidRPr="008B674B">
        <w:rPr>
          <w:rFonts w:ascii="Verdana" w:hAnsi="Verdana" w:cs="Arial"/>
          <w:b/>
          <w:sz w:val="20"/>
          <w:szCs w:val="20"/>
        </w:rPr>
        <w:t>IMPLURB.</w:t>
      </w:r>
      <w:r w:rsidR="004542A5">
        <w:rPr>
          <w:rFonts w:ascii="Verdana" w:hAnsi="Verdana" w:cs="Arial"/>
          <w:sz w:val="20"/>
          <w:szCs w:val="20"/>
        </w:rPr>
        <w:t xml:space="preserve"> </w:t>
      </w:r>
      <w:r w:rsidR="004542A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Oleisia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Maximina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Abreu </w:t>
      </w:r>
      <w:r>
        <w:rPr>
          <w:rFonts w:ascii="Verdana" w:hAnsi="Verdana" w:cs="Arial"/>
          <w:sz w:val="20"/>
          <w:szCs w:val="20"/>
        </w:rPr>
        <w:t xml:space="preserve">da Silva (5513/AM). </w:t>
      </w:r>
      <w:r>
        <w:rPr>
          <w:rFonts w:ascii="Verdana" w:hAnsi="Verdana" w:cs="Arial"/>
          <w:sz w:val="20"/>
          <w:szCs w:val="20"/>
        </w:rPr>
        <w:br/>
      </w:r>
      <w:r w:rsidRPr="008B674B">
        <w:rPr>
          <w:rFonts w:ascii="Verdana" w:hAnsi="Verdana" w:cs="Arial"/>
          <w:b/>
          <w:sz w:val="20"/>
          <w:szCs w:val="20"/>
        </w:rPr>
        <w:t>Apelado:</w:t>
      </w:r>
      <w:r w:rsidRPr="008B674B">
        <w:rPr>
          <w:rFonts w:ascii="Verdana" w:hAnsi="Verdana" w:cs="Arial"/>
          <w:b/>
          <w:sz w:val="20"/>
          <w:szCs w:val="20"/>
        </w:rPr>
        <w:tab/>
        <w:t xml:space="preserve">Dr. </w:t>
      </w:r>
      <w:r w:rsidR="00D053FC" w:rsidRPr="008B674B">
        <w:rPr>
          <w:rFonts w:ascii="Verdana" w:hAnsi="Verdana" w:cs="Arial"/>
          <w:b/>
          <w:sz w:val="20"/>
          <w:szCs w:val="20"/>
        </w:rPr>
        <w:t>Denys An</w:t>
      </w:r>
      <w:r w:rsidRPr="008B674B">
        <w:rPr>
          <w:rFonts w:ascii="Verdana" w:hAnsi="Verdana" w:cs="Arial"/>
          <w:b/>
          <w:sz w:val="20"/>
          <w:szCs w:val="20"/>
        </w:rPr>
        <w:t xml:space="preserve">tônio Abdala Tuma. </w:t>
      </w:r>
    </w:p>
    <w:p w:rsidR="00D053FC" w:rsidRPr="00D053FC" w:rsidRDefault="00500C2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00C2C">
        <w:rPr>
          <w:rFonts w:ascii="Verdana" w:hAnsi="Verdana" w:cs="Arial"/>
          <w:sz w:val="20"/>
          <w:szCs w:val="20"/>
        </w:rPr>
        <w:t>Advogado:</w:t>
      </w:r>
      <w:r w:rsidRPr="00500C2C">
        <w:rPr>
          <w:rFonts w:ascii="Verdana" w:hAnsi="Verdana" w:cs="Arial"/>
          <w:sz w:val="20"/>
          <w:szCs w:val="20"/>
        </w:rPr>
        <w:tab/>
        <w:t>Dr. Fábio Silva Andrade (9217/AM</w:t>
      </w:r>
      <w:proofErr w:type="gramStart"/>
      <w:r w:rsidRPr="00500C2C">
        <w:rPr>
          <w:rFonts w:ascii="Verdana" w:hAnsi="Verdana" w:cs="Arial"/>
          <w:sz w:val="20"/>
          <w:szCs w:val="20"/>
        </w:rPr>
        <w:t>)</w:t>
      </w:r>
      <w:proofErr w:type="gramEnd"/>
      <w:r w:rsidR="008B674B" w:rsidRPr="008B674B">
        <w:rPr>
          <w:rFonts w:ascii="Verdana" w:hAnsi="Verdana" w:cs="Arial"/>
          <w:b/>
          <w:sz w:val="20"/>
          <w:szCs w:val="20"/>
        </w:rPr>
        <w:br/>
      </w:r>
      <w:r w:rsidR="008B674B">
        <w:rPr>
          <w:rFonts w:ascii="Verdana" w:hAnsi="Verdana" w:cs="Arial"/>
          <w:sz w:val="20"/>
          <w:szCs w:val="20"/>
        </w:rPr>
        <w:t>Advogada:</w:t>
      </w:r>
      <w:r w:rsidR="008B674B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Thamilly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Queiroz</w:t>
      </w:r>
      <w:r w:rsidR="008B674B">
        <w:rPr>
          <w:rFonts w:ascii="Verdana" w:hAnsi="Verdana" w:cs="Arial"/>
          <w:sz w:val="20"/>
          <w:szCs w:val="20"/>
        </w:rPr>
        <w:t xml:space="preserve"> Cunha (14367/AM). </w:t>
      </w:r>
      <w:r w:rsidR="008B674B">
        <w:rPr>
          <w:rFonts w:ascii="Verdana" w:hAnsi="Verdana" w:cs="Arial"/>
          <w:sz w:val="20"/>
          <w:szCs w:val="20"/>
        </w:rPr>
        <w:br/>
        <w:t>Advogada:</w:t>
      </w:r>
      <w:r w:rsidR="008B674B"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>Fernanda de Andrade Rebouças Sampaio (8450/</w:t>
      </w:r>
      <w:r w:rsidR="008B674B">
        <w:rPr>
          <w:rFonts w:ascii="Verdana" w:hAnsi="Verdana" w:cs="Arial"/>
          <w:sz w:val="20"/>
          <w:szCs w:val="20"/>
        </w:rPr>
        <w:t xml:space="preserve">AM). </w:t>
      </w:r>
      <w:r w:rsidR="008B674B">
        <w:rPr>
          <w:rFonts w:ascii="Verdana" w:hAnsi="Verdana" w:cs="Arial"/>
          <w:sz w:val="20"/>
          <w:szCs w:val="20"/>
        </w:rPr>
        <w:br/>
        <w:t xml:space="preserve">Advogado </w:t>
      </w:r>
      <w:r w:rsidR="008B674B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Renna</w:t>
      </w:r>
      <w:r w:rsidR="008B674B">
        <w:rPr>
          <w:rFonts w:ascii="Verdana" w:hAnsi="Verdana" w:cs="Arial"/>
          <w:sz w:val="20"/>
          <w:szCs w:val="20"/>
        </w:rPr>
        <w:t>lt</w:t>
      </w:r>
      <w:proofErr w:type="spellEnd"/>
      <w:r w:rsidR="008B674B">
        <w:rPr>
          <w:rFonts w:ascii="Verdana" w:hAnsi="Verdana" w:cs="Arial"/>
          <w:sz w:val="20"/>
          <w:szCs w:val="20"/>
        </w:rPr>
        <w:t xml:space="preserve"> Lessa de Freitas (8020/AM). </w:t>
      </w:r>
    </w:p>
    <w:p w:rsidR="00D053FC" w:rsidRPr="008B674B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Presidente</w:t>
      </w:r>
      <w:r w:rsidRPr="008B674B">
        <w:rPr>
          <w:rFonts w:ascii="Verdana" w:hAnsi="Verdana" w:cs="Arial"/>
          <w:sz w:val="20"/>
          <w:szCs w:val="20"/>
        </w:rPr>
        <w:t>:</w:t>
      </w:r>
      <w:r w:rsidRPr="008B674B">
        <w:rPr>
          <w:rFonts w:ascii="Verdana" w:hAnsi="Verdana" w:cs="Arial"/>
          <w:color w:val="000000"/>
          <w:sz w:val="20"/>
          <w:szCs w:val="20"/>
        </w:rPr>
        <w:tab/>
        <w:t>Exm</w:t>
      </w:r>
      <w:r w:rsidR="008B674B" w:rsidRPr="008B674B">
        <w:rPr>
          <w:rFonts w:ascii="Verdana" w:hAnsi="Verdana" w:cs="Arial"/>
          <w:color w:val="000000"/>
          <w:sz w:val="20"/>
          <w:szCs w:val="20"/>
        </w:rPr>
        <w:t>a</w:t>
      </w:r>
      <w:r w:rsidRPr="008B674B">
        <w:rPr>
          <w:rFonts w:ascii="Verdana" w:hAnsi="Verdana" w:cs="Arial"/>
          <w:color w:val="000000"/>
          <w:sz w:val="20"/>
          <w:szCs w:val="20"/>
        </w:rPr>
        <w:t>. Sr</w:t>
      </w:r>
      <w:r w:rsidR="008B674B" w:rsidRPr="008B674B">
        <w:rPr>
          <w:rFonts w:ascii="Verdana" w:hAnsi="Verdana" w:cs="Arial"/>
          <w:color w:val="000000"/>
          <w:sz w:val="20"/>
          <w:szCs w:val="20"/>
        </w:rPr>
        <w:t>a</w:t>
      </w:r>
      <w:r w:rsidRPr="008B674B">
        <w:rPr>
          <w:rFonts w:ascii="Verdana" w:hAnsi="Verdana" w:cs="Arial"/>
          <w:color w:val="000000"/>
          <w:sz w:val="20"/>
          <w:szCs w:val="20"/>
        </w:rPr>
        <w:t>. De</w:t>
      </w:r>
      <w:r w:rsidR="008B674B" w:rsidRPr="008B674B">
        <w:rPr>
          <w:rFonts w:ascii="Verdana" w:hAnsi="Verdana" w:cs="Arial"/>
          <w:color w:val="000000"/>
          <w:sz w:val="20"/>
          <w:szCs w:val="20"/>
        </w:rPr>
        <w:t>sa</w:t>
      </w:r>
      <w:r w:rsidRPr="008B674B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B674B">
        <w:rPr>
          <w:rFonts w:ascii="Verdana" w:hAnsi="Verdana" w:cs="Arial"/>
          <w:b/>
          <w:bCs/>
          <w:sz w:val="20"/>
          <w:szCs w:val="20"/>
        </w:rPr>
        <w:t>Relator</w:t>
      </w:r>
      <w:r w:rsidRPr="008B674B">
        <w:rPr>
          <w:rFonts w:ascii="Verdana" w:hAnsi="Verdana" w:cs="Arial"/>
          <w:b/>
          <w:sz w:val="20"/>
          <w:szCs w:val="20"/>
        </w:rPr>
        <w:t>:</w:t>
      </w:r>
      <w:r w:rsidRPr="008B674B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C54BC1" w:rsidRDefault="00C54BC1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r w:rsidR="003B6517">
        <w:rPr>
          <w:rFonts w:ascii="Verdana" w:hAnsi="Verdana" w:cs="Arial"/>
          <w:b/>
          <w:color w:val="000000"/>
          <w:sz w:val="20"/>
          <w:szCs w:val="20"/>
        </w:rPr>
        <w:t>Desa. Maria das Graças Pessô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500C2C" w:rsidRDefault="00500C2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00C2C" w:rsidRPr="007959AB" w:rsidRDefault="00500C2C" w:rsidP="00500C2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500C2C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*Sustentação oral: </w:t>
      </w:r>
      <w:r w:rsidRPr="00500C2C">
        <w:rPr>
          <w:rFonts w:ascii="Verdana" w:hAnsi="Verdana" w:cs="Arial"/>
          <w:b/>
          <w:sz w:val="20"/>
          <w:szCs w:val="20"/>
          <w:highlight w:val="yellow"/>
        </w:rPr>
        <w:t>Apelado:</w:t>
      </w:r>
      <w:r w:rsidR="007959AB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Dr. Denys Antônio Abdala Tuma.</w:t>
      </w:r>
    </w:p>
    <w:p w:rsidR="00500C2C" w:rsidRPr="00500C2C" w:rsidRDefault="00500C2C" w:rsidP="00500C2C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500C2C">
        <w:rPr>
          <w:rFonts w:ascii="Verdana" w:hAnsi="Verdana" w:cs="Arial"/>
          <w:color w:val="000000"/>
          <w:sz w:val="20"/>
          <w:szCs w:val="20"/>
          <w:highlight w:val="yellow"/>
        </w:rPr>
        <w:t xml:space="preserve">Advogados: </w:t>
      </w:r>
      <w:r w:rsidRPr="00500C2C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500C2C">
        <w:rPr>
          <w:rFonts w:ascii="Verdana" w:hAnsi="Verdana" w:cs="Arial"/>
          <w:sz w:val="20"/>
          <w:szCs w:val="20"/>
          <w:highlight w:val="yellow"/>
        </w:rPr>
        <w:t>Rennalt</w:t>
      </w:r>
      <w:proofErr w:type="spellEnd"/>
      <w:r w:rsidRPr="00500C2C">
        <w:rPr>
          <w:rFonts w:ascii="Verdana" w:hAnsi="Verdana" w:cs="Arial"/>
          <w:sz w:val="20"/>
          <w:szCs w:val="20"/>
          <w:highlight w:val="yellow"/>
        </w:rPr>
        <w:t xml:space="preserve"> Lessa de Freitas (8020/AM) e Dr. Fábio Silva A</w:t>
      </w:r>
      <w:r w:rsidRPr="00500C2C">
        <w:rPr>
          <w:rFonts w:ascii="Verdana" w:hAnsi="Verdana" w:cs="Arial"/>
          <w:sz w:val="20"/>
          <w:szCs w:val="20"/>
          <w:highlight w:val="yellow"/>
        </w:rPr>
        <w:t>n</w:t>
      </w:r>
      <w:r w:rsidRPr="00500C2C">
        <w:rPr>
          <w:rFonts w:ascii="Verdana" w:hAnsi="Verdana" w:cs="Arial"/>
          <w:sz w:val="20"/>
          <w:szCs w:val="20"/>
          <w:highlight w:val="yellow"/>
        </w:rPr>
        <w:t>drade (9217/AM)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/>
          <w:bCs/>
          <w:sz w:val="20"/>
          <w:szCs w:val="20"/>
        </w:rPr>
      </w:pPr>
    </w:p>
    <w:p w:rsidR="008B674B" w:rsidRPr="008B674B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bCs/>
          <w:sz w:val="20"/>
          <w:szCs w:val="20"/>
        </w:rPr>
      </w:pPr>
      <w:r w:rsidRPr="008B674B">
        <w:rPr>
          <w:rFonts w:ascii="Verdana" w:hAnsi="Verdana" w:cs="Arial"/>
          <w:bCs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bCs/>
          <w:sz w:val="20"/>
          <w:szCs w:val="20"/>
        </w:rPr>
        <w:t>-----</w:t>
      </w:r>
    </w:p>
    <w:p w:rsidR="008B674B" w:rsidRPr="00D053FC" w:rsidRDefault="008B674B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500C2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500C2C">
        <w:rPr>
          <w:rFonts w:ascii="Verdana" w:hAnsi="Verdana" w:cs="Arial"/>
          <w:b/>
          <w:bCs/>
          <w:sz w:val="20"/>
          <w:szCs w:val="20"/>
        </w:rPr>
        <w:t>8.</w:t>
      </w:r>
      <w:r w:rsidR="00500C2C">
        <w:rPr>
          <w:rFonts w:ascii="Verdana" w:hAnsi="Verdana" w:cs="Arial"/>
          <w:b/>
          <w:bCs/>
          <w:sz w:val="20"/>
          <w:szCs w:val="20"/>
        </w:rPr>
        <w:tab/>
      </w:r>
      <w:r w:rsidR="00500C2C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0618726-16.2022.8.04.0001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D053FC" w:rsidRPr="00500C2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00C2C">
        <w:rPr>
          <w:rFonts w:ascii="Verdana" w:hAnsi="Verdana" w:cs="Arial"/>
          <w:bCs/>
          <w:sz w:val="20"/>
          <w:szCs w:val="20"/>
        </w:rPr>
        <w:t>Origem</w:t>
      </w:r>
      <w:r w:rsidRPr="00500C2C">
        <w:rPr>
          <w:rFonts w:ascii="Verdana" w:hAnsi="Verdana" w:cs="Arial"/>
          <w:sz w:val="20"/>
          <w:szCs w:val="20"/>
        </w:rPr>
        <w:t xml:space="preserve">: </w:t>
      </w:r>
      <w:r w:rsidR="00500C2C" w:rsidRPr="00500C2C">
        <w:rPr>
          <w:rFonts w:ascii="Verdana" w:hAnsi="Verdana" w:cs="Arial"/>
          <w:sz w:val="20"/>
          <w:szCs w:val="20"/>
        </w:rPr>
        <w:tab/>
      </w:r>
      <w:r w:rsidRPr="00500C2C">
        <w:rPr>
          <w:rFonts w:ascii="Verdana" w:hAnsi="Verdana" w:cs="Arial"/>
          <w:sz w:val="20"/>
          <w:szCs w:val="20"/>
        </w:rPr>
        <w:t>Vara Especializada da Dívida Ativa Estadual</w:t>
      </w:r>
    </w:p>
    <w:p w:rsidR="00D053FC" w:rsidRPr="00500C2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00C2C">
        <w:rPr>
          <w:rFonts w:ascii="Verdana" w:hAnsi="Verdana" w:cs="Arial"/>
          <w:bCs/>
          <w:sz w:val="20"/>
          <w:szCs w:val="20"/>
        </w:rPr>
        <w:t>Juiz Prolato</w:t>
      </w:r>
      <w:r w:rsidR="00500C2C">
        <w:rPr>
          <w:rFonts w:ascii="Verdana" w:hAnsi="Verdana" w:cs="Arial"/>
          <w:sz w:val="20"/>
          <w:szCs w:val="20"/>
        </w:rPr>
        <w:t>r:</w:t>
      </w:r>
      <w:r w:rsidR="00500C2C">
        <w:rPr>
          <w:rFonts w:ascii="Verdana" w:hAnsi="Verdana" w:cs="Arial"/>
          <w:sz w:val="20"/>
          <w:szCs w:val="20"/>
        </w:rPr>
        <w:tab/>
      </w:r>
      <w:r w:rsidR="00500C2C" w:rsidRPr="00500C2C">
        <w:rPr>
          <w:rFonts w:ascii="Verdana" w:hAnsi="Verdana" w:cs="Arial"/>
          <w:sz w:val="20"/>
          <w:szCs w:val="20"/>
        </w:rPr>
        <w:t xml:space="preserve">Dr. </w:t>
      </w:r>
      <w:r w:rsidRPr="00500C2C">
        <w:rPr>
          <w:rFonts w:ascii="Verdana" w:hAnsi="Verdana" w:cs="Arial"/>
          <w:sz w:val="20"/>
          <w:szCs w:val="20"/>
        </w:rPr>
        <w:t>Marco Antonio Pinto da Costa</w:t>
      </w:r>
    </w:p>
    <w:p w:rsidR="00D053FC" w:rsidRPr="00D053FC" w:rsidRDefault="00500C2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00C2C">
        <w:rPr>
          <w:rFonts w:ascii="Verdana" w:hAnsi="Verdana" w:cs="Arial"/>
          <w:b/>
          <w:sz w:val="20"/>
          <w:szCs w:val="20"/>
        </w:rPr>
        <w:t>Apelante:</w:t>
      </w:r>
      <w:r w:rsidRPr="00500C2C">
        <w:rPr>
          <w:rFonts w:ascii="Verdana" w:hAnsi="Verdana" w:cs="Arial"/>
          <w:b/>
          <w:sz w:val="20"/>
          <w:szCs w:val="20"/>
        </w:rPr>
        <w:tab/>
      </w:r>
      <w:r w:rsidR="00D053FC" w:rsidRPr="00500C2C">
        <w:rPr>
          <w:rFonts w:ascii="Verdana" w:hAnsi="Verdana" w:cs="Arial"/>
          <w:b/>
          <w:sz w:val="20"/>
          <w:szCs w:val="20"/>
        </w:rPr>
        <w:t>Esta</w:t>
      </w:r>
      <w:r w:rsidRPr="00500C2C">
        <w:rPr>
          <w:rFonts w:ascii="Verdana" w:hAnsi="Verdana" w:cs="Arial"/>
          <w:b/>
          <w:sz w:val="20"/>
          <w:szCs w:val="20"/>
        </w:rPr>
        <w:t xml:space="preserve">do do Amazonas. </w:t>
      </w:r>
      <w:r w:rsidRPr="00500C2C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D053FC" w:rsidRPr="00D053FC">
        <w:rPr>
          <w:rFonts w:ascii="Verdana" w:hAnsi="Verdana" w:cs="Arial"/>
          <w:sz w:val="20"/>
          <w:szCs w:val="20"/>
        </w:rPr>
        <w:t xml:space="preserve">Vivian Maria Oliveira da </w:t>
      </w:r>
      <w:r>
        <w:rPr>
          <w:rFonts w:ascii="Verdana" w:hAnsi="Verdana" w:cs="Arial"/>
          <w:sz w:val="20"/>
          <w:szCs w:val="20"/>
        </w:rPr>
        <w:t xml:space="preserve">Frota (6880/AM). </w:t>
      </w:r>
      <w:r>
        <w:rPr>
          <w:rFonts w:ascii="Verdana" w:hAnsi="Verdana" w:cs="Arial"/>
          <w:sz w:val="20"/>
          <w:szCs w:val="20"/>
        </w:rPr>
        <w:br/>
      </w:r>
      <w:r w:rsidR="007959AB">
        <w:rPr>
          <w:rFonts w:ascii="Verdana" w:hAnsi="Verdana" w:cs="Arial"/>
          <w:b/>
          <w:sz w:val="20"/>
          <w:szCs w:val="20"/>
        </w:rPr>
        <w:t>Apelada</w:t>
      </w:r>
      <w:r w:rsidRPr="00500C2C">
        <w:rPr>
          <w:rFonts w:ascii="Verdana" w:hAnsi="Verdana" w:cs="Arial"/>
          <w:b/>
          <w:sz w:val="20"/>
          <w:szCs w:val="20"/>
        </w:rPr>
        <w:t>:</w:t>
      </w:r>
      <w:r w:rsidRPr="00500C2C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500C2C">
        <w:rPr>
          <w:rFonts w:ascii="Verdana" w:hAnsi="Verdana" w:cs="Arial"/>
          <w:b/>
          <w:sz w:val="20"/>
          <w:szCs w:val="20"/>
        </w:rPr>
        <w:t>Tonina</w:t>
      </w:r>
      <w:proofErr w:type="spellEnd"/>
      <w:r w:rsidR="00D053FC" w:rsidRPr="00500C2C">
        <w:rPr>
          <w:rFonts w:ascii="Verdana" w:hAnsi="Verdana" w:cs="Arial"/>
          <w:b/>
          <w:sz w:val="20"/>
          <w:szCs w:val="20"/>
        </w:rPr>
        <w:t xml:space="preserve"> Comércio, Importação e E</w:t>
      </w:r>
      <w:r w:rsidRPr="00500C2C">
        <w:rPr>
          <w:rFonts w:ascii="Verdana" w:hAnsi="Verdana" w:cs="Arial"/>
          <w:b/>
          <w:sz w:val="20"/>
          <w:szCs w:val="20"/>
        </w:rPr>
        <w:t>xportação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Frederico Silva Bastos (345658/SP)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5506">
        <w:rPr>
          <w:rFonts w:ascii="Verdana" w:hAnsi="Verdana" w:cs="Arial"/>
          <w:bCs/>
          <w:sz w:val="20"/>
          <w:szCs w:val="20"/>
        </w:rPr>
        <w:t>Presidente</w:t>
      </w:r>
      <w:r w:rsidRPr="00445506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445506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445506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445506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445506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</w:t>
      </w:r>
      <w:r w:rsidR="00445506" w:rsidRPr="00445506">
        <w:rPr>
          <w:rFonts w:ascii="Verdana" w:hAnsi="Verdana" w:cs="Arial"/>
          <w:b/>
          <w:bCs/>
          <w:sz w:val="20"/>
          <w:szCs w:val="20"/>
        </w:rPr>
        <w:t>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445506" w:rsidRPr="00445506">
        <w:rPr>
          <w:rFonts w:ascii="Verdana" w:hAnsi="Verdana" w:cs="Arial"/>
          <w:b/>
          <w:color w:val="000000"/>
          <w:sz w:val="20"/>
          <w:szCs w:val="20"/>
        </w:rPr>
        <w:t>a. Sra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>. De</w:t>
      </w:r>
      <w:r w:rsidR="00445506" w:rsidRPr="00445506">
        <w:rPr>
          <w:rFonts w:ascii="Verdana" w:hAnsi="Verdana" w:cs="Arial"/>
          <w:b/>
          <w:color w:val="000000"/>
          <w:sz w:val="20"/>
          <w:szCs w:val="20"/>
        </w:rPr>
        <w:t>sa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D053FC" w:rsidRPr="00D053FC" w:rsidRDefault="006514E9" w:rsidP="006514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445506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</w:t>
      </w:r>
      <w:r w:rsidR="00445506">
        <w:rPr>
          <w:rFonts w:ascii="Verdana" w:hAnsi="Verdana" w:cs="Arial"/>
          <w:b/>
          <w:bCs/>
          <w:sz w:val="20"/>
          <w:szCs w:val="20"/>
        </w:rPr>
        <w:t>9.</w:t>
      </w:r>
      <w:r w:rsidR="00445506">
        <w:rPr>
          <w:rFonts w:ascii="Verdana" w:hAnsi="Verdana" w:cs="Arial"/>
          <w:b/>
          <w:bCs/>
          <w:sz w:val="20"/>
          <w:szCs w:val="20"/>
        </w:rPr>
        <w:tab/>
      </w:r>
      <w:r w:rsidR="00445506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4004085-70.2023.8.04.0000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D053FC" w:rsidRPr="00D053FC" w:rsidRDefault="00445506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</w:r>
      <w:r w:rsidR="00D053FC" w:rsidRPr="00445506">
        <w:rPr>
          <w:rFonts w:ascii="Verdana" w:hAnsi="Verdana" w:cs="Arial"/>
          <w:b/>
          <w:sz w:val="20"/>
          <w:szCs w:val="20"/>
        </w:rPr>
        <w:t xml:space="preserve">Reginaldo Ferreira Rodrigues Junior. </w:t>
      </w:r>
      <w:r w:rsidR="00D053FC" w:rsidRPr="00445506">
        <w:rPr>
          <w:rFonts w:ascii="Verdana" w:hAnsi="Verdana" w:cs="Arial"/>
          <w:b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</w:r>
      <w:r w:rsidR="00D053FC" w:rsidRPr="00445506">
        <w:rPr>
          <w:rFonts w:ascii="Verdana" w:hAnsi="Verdana" w:cs="Arial"/>
          <w:b/>
          <w:sz w:val="20"/>
          <w:szCs w:val="20"/>
        </w:rPr>
        <w:t xml:space="preserve">Silvana </w:t>
      </w:r>
      <w:r w:rsidRPr="00445506">
        <w:rPr>
          <w:rFonts w:ascii="Verdana" w:hAnsi="Verdana" w:cs="Arial"/>
          <w:b/>
          <w:sz w:val="20"/>
          <w:szCs w:val="20"/>
        </w:rPr>
        <w:t xml:space="preserve">de Lima e Silva.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6514E9">
        <w:rPr>
          <w:rFonts w:ascii="Verdana" w:hAnsi="Verdana" w:cs="Arial"/>
          <w:b/>
          <w:sz w:val="20"/>
          <w:szCs w:val="20"/>
        </w:rPr>
        <w:t>Impetrante:</w:t>
      </w:r>
      <w:r w:rsidR="00D053FC" w:rsidRPr="0044550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D053FC" w:rsidRPr="00445506">
        <w:rPr>
          <w:rFonts w:ascii="Verdana" w:hAnsi="Verdana" w:cs="Arial"/>
          <w:b/>
          <w:sz w:val="20"/>
          <w:szCs w:val="20"/>
        </w:rPr>
        <w:t>Yacov</w:t>
      </w:r>
      <w:proofErr w:type="spellEnd"/>
      <w:r w:rsidR="00D053FC" w:rsidRPr="00445506">
        <w:rPr>
          <w:rFonts w:ascii="Verdana" w:hAnsi="Verdana" w:cs="Arial"/>
          <w:b/>
          <w:sz w:val="20"/>
          <w:szCs w:val="20"/>
        </w:rPr>
        <w:t xml:space="preserve"> Machado Costa Ferreira.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Impetrante:</w:t>
      </w:r>
      <w:r w:rsidRPr="00445506">
        <w:rPr>
          <w:rFonts w:ascii="Verdana" w:hAnsi="Verdana" w:cs="Arial"/>
          <w:b/>
          <w:sz w:val="20"/>
          <w:szCs w:val="20"/>
        </w:rPr>
        <w:tab/>
      </w:r>
      <w:r w:rsidR="00D053FC" w:rsidRPr="00445506">
        <w:rPr>
          <w:rFonts w:ascii="Verdana" w:hAnsi="Verdana" w:cs="Arial"/>
          <w:b/>
          <w:sz w:val="20"/>
          <w:szCs w:val="20"/>
        </w:rPr>
        <w:t>Danielle Figueiredo Rodrigues dos Santos.</w:t>
      </w:r>
      <w:r w:rsidR="00D053FC" w:rsidRPr="00D053FC">
        <w:rPr>
          <w:rFonts w:ascii="Verdana" w:hAnsi="Verdana" w:cs="Arial"/>
          <w:sz w:val="20"/>
          <w:szCs w:val="20"/>
        </w:rPr>
        <w:t xml:space="preserve"> </w:t>
      </w:r>
      <w:r w:rsidR="00D053FC" w:rsidRPr="00D053FC">
        <w:rPr>
          <w:rFonts w:ascii="Verdana" w:hAnsi="Verdana" w:cs="Arial"/>
          <w:sz w:val="20"/>
          <w:szCs w:val="20"/>
        </w:rPr>
        <w:br/>
      </w:r>
      <w:r w:rsidR="006514E9" w:rsidRPr="006514E9">
        <w:rPr>
          <w:rFonts w:ascii="Verdana" w:hAnsi="Verdana" w:cs="Arial"/>
          <w:b/>
          <w:sz w:val="20"/>
          <w:szCs w:val="20"/>
        </w:rPr>
        <w:t>Impetrante:</w:t>
      </w:r>
      <w:r w:rsidR="006514E9"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6514E9">
        <w:rPr>
          <w:rFonts w:ascii="Verdana" w:hAnsi="Verdana" w:cs="Arial"/>
          <w:b/>
          <w:sz w:val="20"/>
          <w:szCs w:val="20"/>
        </w:rPr>
        <w:t>Lizy</w:t>
      </w:r>
      <w:proofErr w:type="spellEnd"/>
      <w:r w:rsidR="00D053FC" w:rsidRPr="006514E9">
        <w:rPr>
          <w:rFonts w:ascii="Verdana" w:hAnsi="Verdana" w:cs="Arial"/>
          <w:b/>
          <w:sz w:val="20"/>
          <w:szCs w:val="20"/>
        </w:rPr>
        <w:t xml:space="preserve"> Constancia </w:t>
      </w:r>
      <w:r w:rsidR="006514E9" w:rsidRPr="006514E9">
        <w:rPr>
          <w:rFonts w:ascii="Verdana" w:hAnsi="Verdana" w:cs="Arial"/>
          <w:b/>
          <w:sz w:val="20"/>
          <w:szCs w:val="20"/>
        </w:rPr>
        <w:t>da Cunha Urtiga.</w:t>
      </w:r>
      <w:r w:rsidR="006514E9">
        <w:rPr>
          <w:rFonts w:ascii="Verdana" w:hAnsi="Verdana" w:cs="Arial"/>
          <w:sz w:val="20"/>
          <w:szCs w:val="20"/>
        </w:rPr>
        <w:t xml:space="preserve"> </w:t>
      </w:r>
      <w:r w:rsidR="006514E9">
        <w:rPr>
          <w:rFonts w:ascii="Verdana" w:hAnsi="Verdana" w:cs="Arial"/>
          <w:sz w:val="20"/>
          <w:szCs w:val="20"/>
        </w:rPr>
        <w:br/>
        <w:t>Advogada:</w:t>
      </w:r>
      <w:r w:rsidR="006514E9">
        <w:rPr>
          <w:rFonts w:ascii="Verdana" w:hAnsi="Verdana" w:cs="Arial"/>
          <w:sz w:val="20"/>
          <w:szCs w:val="20"/>
        </w:rPr>
        <w:tab/>
        <w:t xml:space="preserve">Dra. </w:t>
      </w:r>
      <w:r w:rsidR="00D053FC" w:rsidRPr="00D053FC">
        <w:rPr>
          <w:rFonts w:ascii="Verdana" w:hAnsi="Verdana" w:cs="Arial"/>
          <w:sz w:val="20"/>
          <w:szCs w:val="20"/>
        </w:rPr>
        <w:t xml:space="preserve">Carmem Rosa </w:t>
      </w:r>
      <w:proofErr w:type="spellStart"/>
      <w:r w:rsidR="00D053FC" w:rsidRPr="00D053FC">
        <w:rPr>
          <w:rFonts w:ascii="Verdana" w:hAnsi="Verdana" w:cs="Arial"/>
          <w:sz w:val="20"/>
          <w:szCs w:val="20"/>
        </w:rPr>
        <w:t>Soeiro</w:t>
      </w:r>
      <w:proofErr w:type="spellEnd"/>
      <w:r w:rsidR="00D053FC" w:rsidRPr="00D053FC">
        <w:rPr>
          <w:rFonts w:ascii="Verdana" w:hAnsi="Verdana" w:cs="Arial"/>
          <w:sz w:val="20"/>
          <w:szCs w:val="20"/>
        </w:rPr>
        <w:t xml:space="preserve"> Abreu dos </w:t>
      </w:r>
      <w:r>
        <w:rPr>
          <w:rFonts w:ascii="Verdana" w:hAnsi="Verdana" w:cs="Arial"/>
          <w:sz w:val="20"/>
          <w:szCs w:val="20"/>
        </w:rPr>
        <w:t xml:space="preserve">Santos (5879/AM). </w:t>
      </w:r>
      <w:r>
        <w:rPr>
          <w:rFonts w:ascii="Verdana" w:hAnsi="Verdana" w:cs="Arial"/>
          <w:sz w:val="20"/>
          <w:szCs w:val="20"/>
        </w:rPr>
        <w:br/>
      </w:r>
      <w:r w:rsidRPr="00445506">
        <w:rPr>
          <w:rFonts w:ascii="Verdana" w:hAnsi="Verdana" w:cs="Arial"/>
          <w:b/>
          <w:sz w:val="20"/>
          <w:szCs w:val="20"/>
        </w:rPr>
        <w:t>Impetrado:</w:t>
      </w:r>
      <w:r w:rsidRPr="00445506">
        <w:rPr>
          <w:rFonts w:ascii="Verdana" w:hAnsi="Verdana" w:cs="Arial"/>
          <w:b/>
          <w:sz w:val="20"/>
          <w:szCs w:val="20"/>
        </w:rPr>
        <w:tab/>
      </w:r>
      <w:r w:rsidR="00D053FC" w:rsidRPr="00445506">
        <w:rPr>
          <w:rFonts w:ascii="Verdana" w:hAnsi="Verdana" w:cs="Arial"/>
          <w:b/>
          <w:sz w:val="20"/>
          <w:szCs w:val="20"/>
        </w:rPr>
        <w:t xml:space="preserve">Comandante Geral do Corpo de Bombeiros do </w:t>
      </w:r>
      <w:proofErr w:type="spellStart"/>
      <w:r w:rsidR="00D053FC" w:rsidRPr="00445506">
        <w:rPr>
          <w:rFonts w:ascii="Verdana" w:hAnsi="Verdana" w:cs="Arial"/>
          <w:b/>
          <w:sz w:val="20"/>
          <w:szCs w:val="20"/>
        </w:rPr>
        <w:t>Cbmam</w:t>
      </w:r>
      <w:proofErr w:type="spellEnd"/>
      <w:r w:rsidR="00D053FC" w:rsidRPr="00445506">
        <w:rPr>
          <w:rFonts w:ascii="Verdana" w:hAnsi="Verdana" w:cs="Arial"/>
          <w:b/>
          <w:sz w:val="20"/>
          <w:szCs w:val="20"/>
        </w:rPr>
        <w:t xml:space="preserve">. </w:t>
      </w:r>
      <w:r w:rsidR="00D053FC" w:rsidRPr="00445506">
        <w:rPr>
          <w:rFonts w:ascii="Verdana" w:hAnsi="Verdana" w:cs="Arial"/>
          <w:b/>
          <w:sz w:val="20"/>
          <w:szCs w:val="20"/>
        </w:rPr>
        <w:br/>
        <w:t>Im</w:t>
      </w:r>
      <w:r w:rsidRPr="00445506">
        <w:rPr>
          <w:rFonts w:ascii="Verdana" w:hAnsi="Verdana" w:cs="Arial"/>
          <w:b/>
          <w:sz w:val="20"/>
          <w:szCs w:val="20"/>
        </w:rPr>
        <w:t>petrado:</w:t>
      </w:r>
      <w:r w:rsidRPr="00445506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053FC" w:rsidRP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5506">
        <w:rPr>
          <w:rFonts w:ascii="Verdana" w:hAnsi="Verdana" w:cs="Arial"/>
          <w:bCs/>
          <w:sz w:val="20"/>
          <w:szCs w:val="20"/>
        </w:rPr>
        <w:t>Presidente</w:t>
      </w:r>
      <w:r w:rsidRPr="00445506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445506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445506"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445506"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45506">
        <w:rPr>
          <w:rFonts w:ascii="Verdana" w:hAnsi="Verdana" w:cs="Arial"/>
          <w:b/>
          <w:bCs/>
          <w:sz w:val="20"/>
          <w:szCs w:val="20"/>
        </w:rPr>
        <w:t>Relator</w:t>
      </w:r>
      <w:r w:rsidR="00445506" w:rsidRPr="00445506">
        <w:rPr>
          <w:rFonts w:ascii="Verdana" w:hAnsi="Verdana" w:cs="Arial"/>
          <w:b/>
          <w:bCs/>
          <w:sz w:val="20"/>
          <w:szCs w:val="20"/>
        </w:rPr>
        <w:t>a</w:t>
      </w:r>
      <w:r w:rsidRPr="00445506">
        <w:rPr>
          <w:rFonts w:ascii="Verdana" w:hAnsi="Verdana" w:cs="Arial"/>
          <w:b/>
          <w:sz w:val="20"/>
          <w:szCs w:val="20"/>
        </w:rPr>
        <w:t>: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445506" w:rsidRPr="00445506">
        <w:rPr>
          <w:rFonts w:ascii="Verdana" w:hAnsi="Verdana" w:cs="Arial"/>
          <w:b/>
          <w:color w:val="000000"/>
          <w:sz w:val="20"/>
          <w:szCs w:val="20"/>
        </w:rPr>
        <w:t>a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>. S</w:t>
      </w:r>
      <w:r w:rsidR="00445506" w:rsidRPr="00445506">
        <w:rPr>
          <w:rFonts w:ascii="Verdana" w:hAnsi="Verdana" w:cs="Arial"/>
          <w:b/>
          <w:color w:val="000000"/>
          <w:sz w:val="20"/>
          <w:szCs w:val="20"/>
        </w:rPr>
        <w:t>ra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>. De</w:t>
      </w:r>
      <w:r w:rsidR="00445506" w:rsidRPr="00445506">
        <w:rPr>
          <w:rFonts w:ascii="Verdana" w:hAnsi="Verdana" w:cs="Arial"/>
          <w:b/>
          <w:color w:val="000000"/>
          <w:sz w:val="20"/>
          <w:szCs w:val="20"/>
        </w:rPr>
        <w:t>sa</w:t>
      </w:r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445506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445506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6514E9" w:rsidRPr="009C6E87" w:rsidRDefault="006514E9" w:rsidP="006514E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6514E9" w:rsidRDefault="006514E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6514E9" w:rsidRPr="006514E9" w:rsidRDefault="006514E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color w:val="000000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color w:val="000000"/>
          <w:sz w:val="20"/>
          <w:szCs w:val="20"/>
        </w:rPr>
        <w:t>-----</w:t>
      </w:r>
    </w:p>
    <w:p w:rsidR="00D053FC" w:rsidRPr="00D053FC" w:rsidRDefault="00D053FC" w:rsidP="006514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053FC" w:rsidRPr="00D053FC" w:rsidRDefault="006E0275" w:rsidP="006514E9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</w:t>
      </w:r>
      <w:r w:rsidR="006514E9">
        <w:rPr>
          <w:rFonts w:ascii="Verdana" w:hAnsi="Verdana" w:cs="Arial"/>
          <w:b/>
          <w:bCs/>
          <w:sz w:val="20"/>
          <w:szCs w:val="20"/>
        </w:rPr>
        <w:t>0.</w:t>
      </w:r>
      <w:r w:rsidR="006514E9">
        <w:rPr>
          <w:rFonts w:ascii="Verdana" w:hAnsi="Verdana" w:cs="Arial"/>
          <w:b/>
          <w:bCs/>
          <w:sz w:val="20"/>
          <w:szCs w:val="20"/>
        </w:rPr>
        <w:tab/>
      </w:r>
      <w:r w:rsidR="006514E9">
        <w:rPr>
          <w:rFonts w:ascii="Verdana" w:hAnsi="Verdana" w:cs="Arial"/>
          <w:b/>
          <w:bCs/>
          <w:sz w:val="20"/>
          <w:szCs w:val="20"/>
        </w:rPr>
        <w:tab/>
      </w:r>
      <w:r w:rsidR="00D053FC" w:rsidRPr="00D053FC">
        <w:rPr>
          <w:rFonts w:ascii="Verdana" w:hAnsi="Verdana" w:cs="Arial"/>
          <w:b/>
          <w:bCs/>
          <w:sz w:val="20"/>
          <w:szCs w:val="20"/>
        </w:rPr>
        <w:t>4004793-23.2023.8.04.0000</w:t>
      </w:r>
      <w:proofErr w:type="gramStart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D053FC" w:rsidRPr="00D053FC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D053FC" w:rsidRDefault="006514E9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514E9">
        <w:rPr>
          <w:rFonts w:ascii="Verdana" w:hAnsi="Verdana" w:cs="Arial"/>
          <w:b/>
          <w:sz w:val="20"/>
          <w:szCs w:val="20"/>
        </w:rPr>
        <w:t>Agravante:</w:t>
      </w:r>
      <w:r w:rsidRPr="006514E9">
        <w:rPr>
          <w:rFonts w:ascii="Verdana" w:hAnsi="Verdana" w:cs="Arial"/>
          <w:b/>
          <w:sz w:val="20"/>
          <w:szCs w:val="20"/>
        </w:rPr>
        <w:tab/>
      </w:r>
      <w:proofErr w:type="spellStart"/>
      <w:r w:rsidR="00D053FC" w:rsidRPr="006514E9">
        <w:rPr>
          <w:rFonts w:ascii="Verdana" w:hAnsi="Verdana" w:cs="Arial"/>
          <w:b/>
          <w:sz w:val="20"/>
          <w:szCs w:val="20"/>
        </w:rPr>
        <w:t>Thalisson</w:t>
      </w:r>
      <w:proofErr w:type="spellEnd"/>
      <w:r w:rsidR="00D053FC" w:rsidRPr="006514E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D053FC" w:rsidRPr="006514E9">
        <w:rPr>
          <w:rFonts w:ascii="Verdana" w:hAnsi="Verdana" w:cs="Arial"/>
          <w:b/>
          <w:sz w:val="20"/>
          <w:szCs w:val="20"/>
        </w:rPr>
        <w:t>Thaua</w:t>
      </w:r>
      <w:r w:rsidRPr="006514E9">
        <w:rPr>
          <w:rFonts w:ascii="Verdana" w:hAnsi="Verdana" w:cs="Arial"/>
          <w:b/>
          <w:sz w:val="20"/>
          <w:szCs w:val="20"/>
        </w:rPr>
        <w:t>n</w:t>
      </w:r>
      <w:proofErr w:type="spellEnd"/>
      <w:r w:rsidRPr="006514E9">
        <w:rPr>
          <w:rFonts w:ascii="Verdana" w:hAnsi="Verdana" w:cs="Arial"/>
          <w:b/>
          <w:sz w:val="20"/>
          <w:szCs w:val="20"/>
        </w:rPr>
        <w:t xml:space="preserve"> Marques Souza. </w:t>
      </w:r>
      <w:r w:rsidRPr="006514E9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D053FC" w:rsidRPr="00D053FC">
        <w:rPr>
          <w:rFonts w:ascii="Verdana" w:hAnsi="Verdana" w:cs="Arial"/>
          <w:sz w:val="20"/>
          <w:szCs w:val="20"/>
        </w:rPr>
        <w:t>Eduardo Gonçalves Marq</w:t>
      </w:r>
      <w:r>
        <w:rPr>
          <w:rFonts w:ascii="Verdana" w:hAnsi="Verdana" w:cs="Arial"/>
          <w:sz w:val="20"/>
          <w:szCs w:val="20"/>
        </w:rPr>
        <w:t xml:space="preserve">ues (109986B/RS). </w:t>
      </w:r>
      <w:r>
        <w:rPr>
          <w:rFonts w:ascii="Verdana" w:hAnsi="Verdana" w:cs="Arial"/>
          <w:sz w:val="20"/>
          <w:szCs w:val="20"/>
        </w:rPr>
        <w:br/>
      </w:r>
      <w:r w:rsidRPr="006514E9">
        <w:rPr>
          <w:rFonts w:ascii="Verdana" w:hAnsi="Verdana" w:cs="Arial"/>
          <w:b/>
          <w:sz w:val="20"/>
          <w:szCs w:val="20"/>
        </w:rPr>
        <w:t>Agravado:</w:t>
      </w:r>
      <w:r w:rsidRPr="006514E9">
        <w:rPr>
          <w:rFonts w:ascii="Verdana" w:hAnsi="Verdana" w:cs="Arial"/>
          <w:b/>
          <w:sz w:val="20"/>
          <w:szCs w:val="20"/>
        </w:rPr>
        <w:tab/>
      </w:r>
      <w:r w:rsidR="00D053FC" w:rsidRPr="006514E9">
        <w:rPr>
          <w:rFonts w:ascii="Verdana" w:hAnsi="Verdana" w:cs="Arial"/>
          <w:b/>
          <w:sz w:val="20"/>
          <w:szCs w:val="20"/>
        </w:rPr>
        <w:t>Chefe da Pm2 – 2ª Seção do Est</w:t>
      </w:r>
      <w:r w:rsidRPr="006514E9">
        <w:rPr>
          <w:rFonts w:ascii="Verdana" w:hAnsi="Verdana" w:cs="Arial"/>
          <w:b/>
          <w:sz w:val="20"/>
          <w:szCs w:val="20"/>
        </w:rPr>
        <w:t xml:space="preserve">ado Maior Geral. </w:t>
      </w:r>
      <w:r w:rsidR="00D053FC" w:rsidRPr="006514E9">
        <w:rPr>
          <w:rFonts w:ascii="Verdana" w:hAnsi="Verdana" w:cs="Arial"/>
          <w:b/>
          <w:sz w:val="20"/>
          <w:szCs w:val="20"/>
        </w:rPr>
        <w:br/>
        <w:t>Ag</w:t>
      </w:r>
      <w:r w:rsidRPr="006514E9">
        <w:rPr>
          <w:rFonts w:ascii="Verdana" w:hAnsi="Verdana" w:cs="Arial"/>
          <w:b/>
          <w:sz w:val="20"/>
          <w:szCs w:val="20"/>
        </w:rPr>
        <w:t>ravado:</w:t>
      </w:r>
      <w:r w:rsidRPr="006514E9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31C38" w:rsidRPr="00D053FC" w:rsidRDefault="00C31C38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do Estado: Dra. Luciana Barroso de Freitas (5144/AM)</w:t>
      </w:r>
    </w:p>
    <w:p w:rsidR="00D053FC" w:rsidRPr="006514E9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514E9">
        <w:rPr>
          <w:rFonts w:ascii="Verdana" w:hAnsi="Verdana" w:cs="Arial"/>
          <w:bCs/>
          <w:sz w:val="20"/>
          <w:szCs w:val="20"/>
        </w:rPr>
        <w:t>Presidente</w:t>
      </w:r>
      <w:r w:rsidRPr="006514E9">
        <w:rPr>
          <w:rFonts w:ascii="Verdana" w:hAnsi="Verdana" w:cs="Arial"/>
          <w:sz w:val="20"/>
          <w:szCs w:val="20"/>
        </w:rPr>
        <w:t>:</w:t>
      </w:r>
      <w:r w:rsidRPr="006514E9">
        <w:rPr>
          <w:rFonts w:ascii="Verdana" w:hAnsi="Verdana" w:cs="Arial"/>
          <w:color w:val="000000"/>
          <w:sz w:val="20"/>
          <w:szCs w:val="20"/>
        </w:rPr>
        <w:tab/>
        <w:t>Exm</w:t>
      </w:r>
      <w:r w:rsidR="006514E9" w:rsidRPr="006514E9">
        <w:rPr>
          <w:rFonts w:ascii="Verdana" w:hAnsi="Verdana" w:cs="Arial"/>
          <w:color w:val="000000"/>
          <w:sz w:val="20"/>
          <w:szCs w:val="20"/>
        </w:rPr>
        <w:t>a</w:t>
      </w:r>
      <w:r w:rsidRPr="006514E9">
        <w:rPr>
          <w:rFonts w:ascii="Verdana" w:hAnsi="Verdana" w:cs="Arial"/>
          <w:color w:val="000000"/>
          <w:sz w:val="20"/>
          <w:szCs w:val="20"/>
        </w:rPr>
        <w:t>. S</w:t>
      </w:r>
      <w:r w:rsidR="006514E9" w:rsidRPr="006514E9">
        <w:rPr>
          <w:rFonts w:ascii="Verdana" w:hAnsi="Verdana" w:cs="Arial"/>
          <w:color w:val="000000"/>
          <w:sz w:val="20"/>
          <w:szCs w:val="20"/>
        </w:rPr>
        <w:t>ra</w:t>
      </w:r>
      <w:r w:rsidRPr="006514E9">
        <w:rPr>
          <w:rFonts w:ascii="Verdana" w:hAnsi="Verdana" w:cs="Arial"/>
          <w:color w:val="000000"/>
          <w:sz w:val="20"/>
          <w:szCs w:val="20"/>
        </w:rPr>
        <w:t>. De</w:t>
      </w:r>
      <w:r w:rsidR="006514E9" w:rsidRPr="006514E9">
        <w:rPr>
          <w:rFonts w:ascii="Verdana" w:hAnsi="Verdana" w:cs="Arial"/>
          <w:color w:val="000000"/>
          <w:sz w:val="20"/>
          <w:szCs w:val="20"/>
        </w:rPr>
        <w:t>sa</w:t>
      </w:r>
      <w:r w:rsidRPr="006514E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053FC" w:rsidRPr="006514E9" w:rsidRDefault="00D053FC" w:rsidP="00D053F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514E9">
        <w:rPr>
          <w:rFonts w:ascii="Verdana" w:hAnsi="Verdana" w:cs="Arial"/>
          <w:b/>
          <w:bCs/>
          <w:sz w:val="20"/>
          <w:szCs w:val="20"/>
        </w:rPr>
        <w:t>Relator</w:t>
      </w:r>
      <w:r w:rsidR="006514E9" w:rsidRPr="006514E9">
        <w:rPr>
          <w:rFonts w:ascii="Verdana" w:hAnsi="Verdana" w:cs="Arial"/>
          <w:b/>
          <w:bCs/>
          <w:sz w:val="20"/>
          <w:szCs w:val="20"/>
        </w:rPr>
        <w:t>a</w:t>
      </w:r>
      <w:r w:rsidRPr="006514E9">
        <w:rPr>
          <w:rFonts w:ascii="Verdana" w:hAnsi="Verdana" w:cs="Arial"/>
          <w:b/>
          <w:sz w:val="20"/>
          <w:szCs w:val="20"/>
        </w:rPr>
        <w:t>:</w:t>
      </w:r>
      <w:r w:rsidRPr="006514E9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6514E9" w:rsidRPr="006514E9">
        <w:rPr>
          <w:rFonts w:ascii="Verdana" w:hAnsi="Verdana" w:cs="Arial"/>
          <w:b/>
          <w:color w:val="000000"/>
          <w:sz w:val="20"/>
          <w:szCs w:val="20"/>
        </w:rPr>
        <w:t>a</w:t>
      </w:r>
      <w:r w:rsidRPr="006514E9">
        <w:rPr>
          <w:rFonts w:ascii="Verdana" w:hAnsi="Verdana" w:cs="Arial"/>
          <w:b/>
          <w:color w:val="000000"/>
          <w:sz w:val="20"/>
          <w:szCs w:val="20"/>
        </w:rPr>
        <w:t>. S</w:t>
      </w:r>
      <w:r w:rsidR="006514E9" w:rsidRPr="006514E9">
        <w:rPr>
          <w:rFonts w:ascii="Verdana" w:hAnsi="Verdana" w:cs="Arial"/>
          <w:b/>
          <w:color w:val="000000"/>
          <w:sz w:val="20"/>
          <w:szCs w:val="20"/>
        </w:rPr>
        <w:t>ra</w:t>
      </w:r>
      <w:r w:rsidRPr="006514E9">
        <w:rPr>
          <w:rFonts w:ascii="Verdana" w:hAnsi="Verdana" w:cs="Arial"/>
          <w:b/>
          <w:color w:val="000000"/>
          <w:sz w:val="20"/>
          <w:szCs w:val="20"/>
        </w:rPr>
        <w:t>. De</w:t>
      </w:r>
      <w:r w:rsidR="006514E9" w:rsidRPr="006514E9">
        <w:rPr>
          <w:rFonts w:ascii="Verdana" w:hAnsi="Verdana" w:cs="Arial"/>
          <w:b/>
          <w:color w:val="000000"/>
          <w:sz w:val="20"/>
          <w:szCs w:val="20"/>
        </w:rPr>
        <w:t>sa</w:t>
      </w:r>
      <w:r w:rsidRPr="006514E9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6514E9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6514E9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D053FC" w:rsidRDefault="00D053FC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D053FC" w:rsidRPr="00D053FC" w:rsidRDefault="00D053FC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276EF" w:rsidRPr="00D053FC" w:rsidRDefault="006E0275" w:rsidP="00F276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JULGAMENTOS </w:t>
      </w:r>
      <w:r w:rsidR="00F276EF" w:rsidRPr="00D053F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EM MESA 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03244" w:rsidRPr="001823FD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0004686-47.2023.8.04.0000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003244" w:rsidRPr="00CF552A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gramStart"/>
      <w:r>
        <w:rPr>
          <w:rFonts w:ascii="Verdana" w:hAnsi="Verdana" w:cs="Arial"/>
          <w:b/>
          <w:sz w:val="20"/>
          <w:szCs w:val="20"/>
        </w:rPr>
        <w:t>Embargante:</w:t>
      </w:r>
      <w:proofErr w:type="gramEnd"/>
      <w:r>
        <w:rPr>
          <w:rFonts w:ascii="Verdana" w:hAnsi="Verdana" w:cs="Arial"/>
          <w:b/>
          <w:sz w:val="20"/>
          <w:szCs w:val="20"/>
        </w:rPr>
        <w:t>Estado do Amazonas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1823FD">
        <w:rPr>
          <w:rFonts w:ascii="Verdana" w:hAnsi="Verdana" w:cs="Arial"/>
          <w:sz w:val="20"/>
          <w:szCs w:val="20"/>
        </w:rPr>
        <w:t>Vivian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Embargado:</w:t>
      </w:r>
      <w:r w:rsidRPr="00CF552A">
        <w:rPr>
          <w:rFonts w:ascii="Verdana" w:hAnsi="Verdana" w:cs="Arial"/>
          <w:b/>
          <w:sz w:val="20"/>
          <w:szCs w:val="20"/>
        </w:rPr>
        <w:tab/>
        <w:t>Transportes Novo Rumo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Cesar Passos de Oliveira (9565/RO). </w:t>
      </w:r>
      <w:r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>Exmo. Sr. Des. Délcio Luís Santos</w:t>
      </w:r>
    </w:p>
    <w:p w:rsidR="00003244" w:rsidRPr="00CF552A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003244" w:rsidRPr="00C45E42" w:rsidRDefault="00C45E42" w:rsidP="00C45E4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Julgamento adiado: </w:t>
      </w:r>
      <w:r w:rsidRPr="00C45E42">
        <w:rPr>
          <w:rFonts w:ascii="Verdana" w:hAnsi="Verdana" w:cs="Arial"/>
          <w:bCs/>
          <w:sz w:val="20"/>
          <w:szCs w:val="20"/>
        </w:rPr>
        <w:t>em virtude da ausência justificada pelo Exmo. Sr. Des. Relator.</w:t>
      </w:r>
    </w:p>
    <w:p w:rsidR="00003244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003244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3244" w:rsidRPr="00321809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003244" w:rsidRPr="00321809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003244" w:rsidRPr="00321809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>Exmo. Sr. Des. Délcio Luís Santos</w:t>
      </w:r>
    </w:p>
    <w:p w:rsidR="00003244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003244" w:rsidRPr="00BA7AA3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em virtude da ausência justificada pela Exma. Sra. Desa. Relatora (em </w:t>
      </w:r>
      <w:r w:rsidR="00C45E42">
        <w:rPr>
          <w:rFonts w:ascii="Verdana" w:hAnsi="Verdana" w:cs="Arial"/>
          <w:bCs/>
          <w:color w:val="000000"/>
          <w:sz w:val="20"/>
          <w:szCs w:val="20"/>
        </w:rPr>
        <w:t>30</w:t>
      </w:r>
      <w:r>
        <w:rPr>
          <w:rFonts w:ascii="Verdana" w:hAnsi="Verdana" w:cs="Arial"/>
          <w:bCs/>
          <w:color w:val="000000"/>
          <w:sz w:val="20"/>
          <w:szCs w:val="20"/>
        </w:rPr>
        <w:t>.08.2023).</w:t>
      </w:r>
    </w:p>
    <w:p w:rsidR="00003244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03244" w:rsidRPr="00AE6126" w:rsidRDefault="00003244" w:rsidP="0000324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003244" w:rsidRDefault="00003244" w:rsidP="0000324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003244" w:rsidRDefault="00003244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3244" w:rsidRDefault="00003244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003244" w:rsidRDefault="00003244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3244" w:rsidRPr="0081055F" w:rsidRDefault="00003244" w:rsidP="0000324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03</w:t>
      </w:r>
      <w:r w:rsidRPr="0081055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1055F">
        <w:rPr>
          <w:rFonts w:ascii="Verdana" w:hAnsi="Verdana"/>
          <w:b/>
          <w:sz w:val="20"/>
          <w:szCs w:val="20"/>
        </w:rPr>
        <w:t>0003849-89.2023.8.04.0000</w:t>
      </w:r>
      <w:proofErr w:type="gramStart"/>
      <w:r w:rsidRPr="0081055F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Pr="0081055F">
        <w:rPr>
          <w:rFonts w:ascii="Verdana" w:hAnsi="Verdana"/>
          <w:b/>
          <w:sz w:val="20"/>
          <w:szCs w:val="20"/>
        </w:rPr>
        <w:t xml:space="preserve">-  Embargos de Declaração Cível </w:t>
      </w:r>
    </w:p>
    <w:p w:rsidR="00003244" w:rsidRPr="0081055F" w:rsidRDefault="00003244" w:rsidP="00003244">
      <w:pPr>
        <w:spacing w:after="0" w:line="240" w:lineRule="auto"/>
        <w:rPr>
          <w:rFonts w:ascii="Verdana" w:hAnsi="Verdana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Embar</w:t>
      </w:r>
      <w:r>
        <w:rPr>
          <w:rFonts w:ascii="Verdana" w:hAnsi="Verdana"/>
          <w:b/>
          <w:sz w:val="20"/>
          <w:szCs w:val="20"/>
        </w:rPr>
        <w:t xml:space="preserve">gante: </w:t>
      </w:r>
      <w:r w:rsidRPr="0081055F">
        <w:rPr>
          <w:rFonts w:ascii="Verdana" w:hAnsi="Verdana"/>
          <w:b/>
          <w:sz w:val="20"/>
          <w:szCs w:val="20"/>
        </w:rPr>
        <w:t xml:space="preserve">Claro S/A.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Luiz Virgílio P. P. </w:t>
      </w:r>
      <w:proofErr w:type="spellStart"/>
      <w:r>
        <w:rPr>
          <w:rFonts w:ascii="Verdana" w:hAnsi="Verdana"/>
          <w:sz w:val="20"/>
          <w:szCs w:val="20"/>
        </w:rPr>
        <w:t>Manente</w:t>
      </w:r>
      <w:proofErr w:type="spellEnd"/>
      <w:r>
        <w:rPr>
          <w:rFonts w:ascii="Verdana" w:hAnsi="Verdana"/>
          <w:sz w:val="20"/>
          <w:szCs w:val="20"/>
        </w:rPr>
        <w:t xml:space="preserve"> (106160/SP).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Dra. Patrícia Helena Marta Martins (164253/SP).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João Miguel </w:t>
      </w:r>
      <w:proofErr w:type="spellStart"/>
      <w:r>
        <w:rPr>
          <w:rFonts w:ascii="Verdana" w:hAnsi="Verdana"/>
          <w:sz w:val="20"/>
          <w:szCs w:val="20"/>
        </w:rPr>
        <w:t>Gava</w:t>
      </w:r>
      <w:proofErr w:type="spellEnd"/>
      <w:r>
        <w:rPr>
          <w:rFonts w:ascii="Verdana" w:hAnsi="Verdana"/>
          <w:sz w:val="20"/>
          <w:szCs w:val="20"/>
        </w:rPr>
        <w:t xml:space="preserve"> Filho (329772/SP).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/>
          <w:sz w:val="20"/>
          <w:szCs w:val="20"/>
        </w:rPr>
        <w:t>Harumi</w:t>
      </w:r>
      <w:proofErr w:type="spellEnd"/>
      <w:r>
        <w:rPr>
          <w:rFonts w:ascii="Verdana" w:hAnsi="Verdana"/>
          <w:sz w:val="20"/>
          <w:szCs w:val="20"/>
        </w:rPr>
        <w:t xml:space="preserve"> Pinheiro </w:t>
      </w:r>
      <w:proofErr w:type="spellStart"/>
      <w:r>
        <w:rPr>
          <w:rFonts w:ascii="Verdana" w:hAnsi="Verdana"/>
          <w:sz w:val="20"/>
          <w:szCs w:val="20"/>
        </w:rPr>
        <w:t>Hioki</w:t>
      </w:r>
      <w:proofErr w:type="spellEnd"/>
      <w:r>
        <w:rPr>
          <w:rFonts w:ascii="Verdana" w:hAnsi="Verdana"/>
          <w:sz w:val="20"/>
          <w:szCs w:val="20"/>
        </w:rPr>
        <w:t xml:space="preserve"> (455856/SP).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Luciana </w:t>
      </w:r>
      <w:proofErr w:type="spellStart"/>
      <w:r>
        <w:rPr>
          <w:rFonts w:ascii="Verdana" w:hAnsi="Verdana"/>
          <w:sz w:val="20"/>
          <w:szCs w:val="20"/>
        </w:rPr>
        <w:t>Bazan</w:t>
      </w:r>
      <w:proofErr w:type="spellEnd"/>
      <w:r>
        <w:rPr>
          <w:rFonts w:ascii="Verdana" w:hAnsi="Verdana"/>
          <w:sz w:val="20"/>
          <w:szCs w:val="20"/>
        </w:rPr>
        <w:t xml:space="preserve"> Martins </w:t>
      </w:r>
      <w:proofErr w:type="spellStart"/>
      <w:r>
        <w:rPr>
          <w:rFonts w:ascii="Verdana" w:hAnsi="Verdana"/>
          <w:sz w:val="20"/>
          <w:szCs w:val="20"/>
        </w:rPr>
        <w:t>Bisetti</w:t>
      </w:r>
      <w:proofErr w:type="spellEnd"/>
      <w:r>
        <w:rPr>
          <w:rFonts w:ascii="Verdana" w:hAnsi="Verdana"/>
          <w:sz w:val="20"/>
          <w:szCs w:val="20"/>
        </w:rPr>
        <w:t xml:space="preserve"> (315358/SP).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Embargada</w:t>
      </w:r>
      <w:r w:rsidRPr="0081055F">
        <w:rPr>
          <w:rFonts w:ascii="Verdana" w:hAnsi="Verdana"/>
          <w:b/>
          <w:sz w:val="20"/>
          <w:szCs w:val="20"/>
        </w:rPr>
        <w:t>:</w:t>
      </w:r>
      <w:r w:rsidRPr="0081055F">
        <w:rPr>
          <w:rFonts w:ascii="Verdana" w:hAnsi="Verdana"/>
          <w:b/>
          <w:sz w:val="20"/>
          <w:szCs w:val="20"/>
        </w:rPr>
        <w:tab/>
        <w:t xml:space="preserve">Segunda Turma Recursal do Juizado Especial Cível do Amazonas.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>Exmo. Sr. Des. Délcio Luís Santos</w:t>
      </w:r>
    </w:p>
    <w:p w:rsidR="00003244" w:rsidRDefault="00003244" w:rsidP="00003244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Relator:</w:t>
      </w:r>
      <w:r w:rsidRPr="0081055F">
        <w:rPr>
          <w:rFonts w:ascii="Verdana" w:hAnsi="Verdana"/>
          <w:b/>
          <w:color w:val="000000"/>
          <w:sz w:val="20"/>
          <w:szCs w:val="20"/>
        </w:rPr>
        <w:tab/>
        <w:t>Exmo. Sr. Des. Airton Luís Corrêa Gentil</w:t>
      </w:r>
    </w:p>
    <w:p w:rsidR="00003244" w:rsidRPr="00E1085F" w:rsidRDefault="00003244" w:rsidP="000032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="00C45E42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C45E42">
        <w:rPr>
          <w:rFonts w:ascii="Verdana" w:hAnsi="Verdana" w:cs="Arial"/>
          <w:color w:val="000000"/>
          <w:sz w:val="20"/>
          <w:szCs w:val="20"/>
        </w:rPr>
        <w:t xml:space="preserve"> do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Relator (em </w:t>
      </w:r>
      <w:r w:rsidR="00C45E42">
        <w:rPr>
          <w:rFonts w:ascii="Verdana" w:hAnsi="Verdana" w:cs="Arial"/>
          <w:color w:val="000000"/>
          <w:sz w:val="20"/>
          <w:szCs w:val="20"/>
        </w:rPr>
        <w:t>30</w:t>
      </w:r>
      <w:r>
        <w:rPr>
          <w:rFonts w:ascii="Verdana" w:hAnsi="Verdana" w:cs="Arial"/>
          <w:color w:val="000000"/>
          <w:sz w:val="20"/>
          <w:szCs w:val="20"/>
        </w:rPr>
        <w:t>.08.2023).</w:t>
      </w:r>
    </w:p>
    <w:p w:rsidR="00003244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03244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----------------------------------------------------------------------------------------</w:t>
      </w:r>
    </w:p>
    <w:p w:rsidR="00003244" w:rsidRDefault="00003244" w:rsidP="0000324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31C38" w:rsidRPr="00D053FC" w:rsidRDefault="000713E5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4</w:t>
      </w:r>
      <w:r w:rsidR="00C31C38">
        <w:rPr>
          <w:rFonts w:ascii="Verdana" w:hAnsi="Verdana" w:cs="Arial"/>
          <w:b/>
          <w:bCs/>
          <w:sz w:val="20"/>
          <w:szCs w:val="20"/>
        </w:rPr>
        <w:t>.</w:t>
      </w:r>
      <w:r w:rsidR="00C31C38">
        <w:rPr>
          <w:rFonts w:ascii="Verdana" w:hAnsi="Verdana" w:cs="Arial"/>
          <w:b/>
          <w:bCs/>
          <w:sz w:val="20"/>
          <w:szCs w:val="20"/>
        </w:rPr>
        <w:tab/>
      </w:r>
      <w:r w:rsidR="00C31C38">
        <w:rPr>
          <w:rFonts w:ascii="Verdana" w:hAnsi="Verdana" w:cs="Arial"/>
          <w:b/>
          <w:bCs/>
          <w:sz w:val="20"/>
          <w:szCs w:val="20"/>
        </w:rPr>
        <w:tab/>
      </w:r>
      <w:r w:rsidR="00C31C38" w:rsidRPr="00D053FC">
        <w:rPr>
          <w:rFonts w:ascii="Verdana" w:hAnsi="Verdana" w:cs="Arial"/>
          <w:b/>
          <w:bCs/>
          <w:sz w:val="20"/>
          <w:szCs w:val="20"/>
        </w:rPr>
        <w:t>0002525-35.2021.8.04.0000</w:t>
      </w:r>
      <w:proofErr w:type="gramStart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sz w:val="20"/>
          <w:szCs w:val="20"/>
        </w:rPr>
        <w:t>Agravante:</w:t>
      </w:r>
      <w:r w:rsidRPr="00C31C38">
        <w:rPr>
          <w:rFonts w:ascii="Verdana" w:hAnsi="Verdana" w:cs="Arial"/>
          <w:b/>
          <w:sz w:val="20"/>
          <w:szCs w:val="20"/>
        </w:rPr>
        <w:tab/>
        <w:t>Município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Município: Dra. </w:t>
      </w:r>
      <w:r w:rsidRPr="00D053FC">
        <w:rPr>
          <w:rFonts w:ascii="Verdana" w:hAnsi="Verdana" w:cs="Arial"/>
          <w:sz w:val="20"/>
          <w:szCs w:val="20"/>
        </w:rPr>
        <w:t xml:space="preserve">Mayara </w:t>
      </w:r>
      <w:proofErr w:type="spellStart"/>
      <w:r w:rsidRPr="00D053FC">
        <w:rPr>
          <w:rFonts w:ascii="Verdana" w:hAnsi="Verdana" w:cs="Arial"/>
          <w:sz w:val="20"/>
          <w:szCs w:val="20"/>
        </w:rPr>
        <w:t>Rayanne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Oliveira de Alm</w:t>
      </w:r>
      <w:r>
        <w:rPr>
          <w:rFonts w:ascii="Verdana" w:hAnsi="Verdana" w:cs="Arial"/>
          <w:sz w:val="20"/>
          <w:szCs w:val="20"/>
        </w:rPr>
        <w:t xml:space="preserve">eida (14201/AM). </w:t>
      </w:r>
      <w:r>
        <w:rPr>
          <w:rFonts w:ascii="Verdana" w:hAnsi="Verdana" w:cs="Arial"/>
          <w:sz w:val="20"/>
          <w:szCs w:val="20"/>
        </w:rPr>
        <w:br/>
      </w:r>
      <w:r w:rsidRPr="00C31C38">
        <w:rPr>
          <w:rFonts w:ascii="Verdana" w:hAnsi="Verdana" w:cs="Arial"/>
          <w:b/>
          <w:sz w:val="20"/>
          <w:szCs w:val="20"/>
        </w:rPr>
        <w:t>Agravada:</w:t>
      </w:r>
      <w:r w:rsidRPr="00C31C38">
        <w:rPr>
          <w:rFonts w:ascii="Verdana" w:hAnsi="Verdana" w:cs="Arial"/>
          <w:b/>
          <w:sz w:val="20"/>
          <w:szCs w:val="20"/>
        </w:rPr>
        <w:tab/>
        <w:t xml:space="preserve">Vera Lúcia </w:t>
      </w:r>
      <w:proofErr w:type="spellStart"/>
      <w:r w:rsidRPr="00C31C38">
        <w:rPr>
          <w:rFonts w:ascii="Verdana" w:hAnsi="Verdana" w:cs="Arial"/>
          <w:b/>
          <w:sz w:val="20"/>
          <w:szCs w:val="20"/>
        </w:rPr>
        <w:t>Cordovil</w:t>
      </w:r>
      <w:proofErr w:type="spellEnd"/>
      <w:r w:rsidRPr="00C31C38">
        <w:rPr>
          <w:rFonts w:ascii="Verdana" w:hAnsi="Verdana" w:cs="Arial"/>
          <w:b/>
          <w:sz w:val="20"/>
          <w:szCs w:val="20"/>
        </w:rPr>
        <w:t xml:space="preserve"> de Andrade.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Pr="00D053FC">
        <w:rPr>
          <w:rFonts w:ascii="Verdana" w:hAnsi="Verdana" w:cs="Arial"/>
          <w:sz w:val="20"/>
          <w:szCs w:val="20"/>
        </w:rPr>
        <w:t>red Figueiredo C</w:t>
      </w:r>
      <w:r>
        <w:rPr>
          <w:rFonts w:ascii="Verdana" w:hAnsi="Verdana" w:cs="Arial"/>
          <w:sz w:val="20"/>
          <w:szCs w:val="20"/>
        </w:rPr>
        <w:t xml:space="preserve">ésar (9508/AM).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053FC">
        <w:rPr>
          <w:rFonts w:ascii="Verdana" w:hAnsi="Verdana" w:cs="Arial"/>
          <w:sz w:val="20"/>
          <w:szCs w:val="20"/>
        </w:rPr>
        <w:t>Anelson</w:t>
      </w:r>
      <w:proofErr w:type="spellEnd"/>
      <w:r w:rsidRPr="00D053FC">
        <w:rPr>
          <w:rFonts w:ascii="Verdana" w:hAnsi="Verdana" w:cs="Arial"/>
          <w:sz w:val="20"/>
          <w:szCs w:val="20"/>
        </w:rPr>
        <w:t xml:space="preserve"> Brito </w:t>
      </w:r>
      <w:r>
        <w:rPr>
          <w:rFonts w:ascii="Verdana" w:hAnsi="Verdana" w:cs="Arial"/>
          <w:sz w:val="20"/>
          <w:szCs w:val="20"/>
        </w:rPr>
        <w:t xml:space="preserve">de Souza (5342/AM).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053FC">
        <w:rPr>
          <w:rFonts w:ascii="Verdana" w:hAnsi="Verdana" w:cs="Arial"/>
          <w:sz w:val="20"/>
          <w:szCs w:val="20"/>
        </w:rPr>
        <w:t>Jéssica Lopes de L</w:t>
      </w:r>
      <w:r>
        <w:rPr>
          <w:rFonts w:ascii="Verdana" w:hAnsi="Verdana" w:cs="Arial"/>
          <w:sz w:val="20"/>
          <w:szCs w:val="20"/>
        </w:rPr>
        <w:t xml:space="preserve">ima (10184/AM).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053FC">
        <w:rPr>
          <w:rFonts w:ascii="Verdana" w:hAnsi="Verdana" w:cs="Arial"/>
          <w:sz w:val="20"/>
          <w:szCs w:val="20"/>
        </w:rPr>
        <w:t>Afon</w:t>
      </w:r>
      <w:r>
        <w:rPr>
          <w:rFonts w:ascii="Verdana" w:hAnsi="Verdana" w:cs="Arial"/>
          <w:sz w:val="20"/>
          <w:szCs w:val="20"/>
        </w:rPr>
        <w:t xml:space="preserve">so Meireles Rufino (15690/AM). 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31C38">
        <w:rPr>
          <w:rFonts w:ascii="Verdana" w:hAnsi="Verdana" w:cs="Arial"/>
          <w:bCs/>
          <w:sz w:val="20"/>
          <w:szCs w:val="20"/>
        </w:rPr>
        <w:t>Presidente</w:t>
      </w:r>
      <w:r w:rsidRPr="00C31C38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31C38">
        <w:rPr>
          <w:rFonts w:ascii="Verdana" w:hAnsi="Verdana" w:cs="Arial"/>
          <w:b/>
          <w:bCs/>
          <w:sz w:val="20"/>
          <w:szCs w:val="20"/>
        </w:rPr>
        <w:t>Relator</w:t>
      </w:r>
      <w:r w:rsidRPr="00C31C38">
        <w:rPr>
          <w:rFonts w:ascii="Verdana" w:hAnsi="Verdana" w:cs="Arial"/>
          <w:b/>
          <w:sz w:val="20"/>
          <w:szCs w:val="20"/>
        </w:rPr>
        <w:t>:</w:t>
      </w:r>
      <w:r w:rsidRPr="00C31C3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Jomar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Ricardo </w:t>
      </w:r>
      <w:proofErr w:type="spellStart"/>
      <w:r w:rsidRPr="00C31C38">
        <w:rPr>
          <w:rFonts w:ascii="Verdana" w:hAnsi="Verdana" w:cs="Arial"/>
          <w:b/>
          <w:color w:val="000000"/>
          <w:sz w:val="20"/>
          <w:szCs w:val="20"/>
        </w:rPr>
        <w:t>Saunders</w:t>
      </w:r>
      <w:proofErr w:type="spellEnd"/>
      <w:r w:rsidRPr="00C31C38">
        <w:rPr>
          <w:rFonts w:ascii="Verdana" w:hAnsi="Verdana" w:cs="Arial"/>
          <w:b/>
          <w:color w:val="000000"/>
          <w:sz w:val="20"/>
          <w:szCs w:val="20"/>
        </w:rPr>
        <w:t xml:space="preserve"> Fernandes</w:t>
      </w:r>
    </w:p>
    <w:p w:rsidR="00C54BC1" w:rsidRDefault="00C54BC1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>Des. Délcio Luís Santos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C31C38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7959AB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 xml:space="preserve">Município de Manaus.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C31C38">
        <w:rPr>
          <w:rFonts w:ascii="Verdana" w:hAnsi="Verdana" w:cs="Arial"/>
          <w:sz w:val="20"/>
          <w:szCs w:val="20"/>
          <w:highlight w:val="yellow"/>
        </w:rPr>
        <w:t xml:space="preserve">Procuradora do Município: Dra. Mayara </w:t>
      </w:r>
      <w:proofErr w:type="spellStart"/>
      <w:r w:rsidRPr="00C31C38">
        <w:rPr>
          <w:rFonts w:ascii="Verdana" w:hAnsi="Verdana" w:cs="Arial"/>
          <w:sz w:val="20"/>
          <w:szCs w:val="20"/>
          <w:highlight w:val="yellow"/>
        </w:rPr>
        <w:t>Rayanne</w:t>
      </w:r>
      <w:proofErr w:type="spellEnd"/>
      <w:r w:rsidRPr="00C31C38">
        <w:rPr>
          <w:rFonts w:ascii="Verdana" w:hAnsi="Verdana" w:cs="Arial"/>
          <w:sz w:val="20"/>
          <w:szCs w:val="20"/>
          <w:highlight w:val="yellow"/>
        </w:rPr>
        <w:t xml:space="preserve"> Oliveira de Almeida (14201/AM).</w:t>
      </w:r>
    </w:p>
    <w:p w:rsidR="00B566FE" w:rsidRPr="00C31C38" w:rsidRDefault="00B566FE" w:rsidP="00C31C38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</w:p>
    <w:p w:rsidR="00C31C38" w:rsidRPr="00D053FC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31C38" w:rsidRPr="00D053FC" w:rsidRDefault="000713E5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5</w:t>
      </w:r>
      <w:r w:rsidR="00B566FE">
        <w:rPr>
          <w:rFonts w:ascii="Verdana" w:hAnsi="Verdana" w:cs="Arial"/>
          <w:b/>
          <w:bCs/>
          <w:sz w:val="20"/>
          <w:szCs w:val="20"/>
        </w:rPr>
        <w:t>.</w:t>
      </w:r>
      <w:r w:rsidR="00B566FE">
        <w:rPr>
          <w:rFonts w:ascii="Verdana" w:hAnsi="Verdana" w:cs="Arial"/>
          <w:b/>
          <w:bCs/>
          <w:sz w:val="20"/>
          <w:szCs w:val="20"/>
        </w:rPr>
        <w:tab/>
      </w:r>
      <w:r w:rsidR="00B566FE">
        <w:rPr>
          <w:rFonts w:ascii="Verdana" w:hAnsi="Verdana" w:cs="Arial"/>
          <w:b/>
          <w:bCs/>
          <w:sz w:val="20"/>
          <w:szCs w:val="20"/>
        </w:rPr>
        <w:tab/>
      </w:r>
      <w:r w:rsidR="00C31C38" w:rsidRPr="00D053FC">
        <w:rPr>
          <w:rFonts w:ascii="Verdana" w:hAnsi="Verdana" w:cs="Arial"/>
          <w:b/>
          <w:bCs/>
          <w:sz w:val="20"/>
          <w:szCs w:val="20"/>
        </w:rPr>
        <w:t>0010113-59.2022.8.04.0000</w:t>
      </w:r>
      <w:proofErr w:type="gramStart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C31C38" w:rsidRPr="00B566FE" w:rsidRDefault="00B566FE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566FE">
        <w:rPr>
          <w:rFonts w:ascii="Verdana" w:hAnsi="Verdana" w:cs="Arial"/>
          <w:b/>
          <w:sz w:val="20"/>
          <w:szCs w:val="20"/>
        </w:rPr>
        <w:lastRenderedPageBreak/>
        <w:t>Agravante:</w:t>
      </w:r>
      <w:r w:rsidRPr="00B566FE">
        <w:rPr>
          <w:rFonts w:ascii="Verdana" w:hAnsi="Verdana" w:cs="Arial"/>
          <w:b/>
          <w:sz w:val="20"/>
          <w:szCs w:val="20"/>
        </w:rPr>
        <w:tab/>
      </w:r>
      <w:r w:rsidR="00C31C38" w:rsidRPr="00B566FE">
        <w:rPr>
          <w:rFonts w:ascii="Verdana" w:hAnsi="Verdana" w:cs="Arial"/>
          <w:b/>
          <w:sz w:val="20"/>
          <w:szCs w:val="20"/>
        </w:rPr>
        <w:t xml:space="preserve">Jorge </w:t>
      </w:r>
      <w:proofErr w:type="spellStart"/>
      <w:r w:rsidR="00C31C38" w:rsidRPr="00B566FE">
        <w:rPr>
          <w:rFonts w:ascii="Verdana" w:hAnsi="Verdana" w:cs="Arial"/>
          <w:b/>
          <w:sz w:val="20"/>
          <w:szCs w:val="20"/>
        </w:rPr>
        <w:t>Rus</w:t>
      </w:r>
      <w:r w:rsidRPr="00B566FE">
        <w:rPr>
          <w:rFonts w:ascii="Verdana" w:hAnsi="Verdana" w:cs="Arial"/>
          <w:b/>
          <w:sz w:val="20"/>
          <w:szCs w:val="20"/>
        </w:rPr>
        <w:t>selaky</w:t>
      </w:r>
      <w:proofErr w:type="spellEnd"/>
      <w:r w:rsidRPr="00B566FE">
        <w:rPr>
          <w:rFonts w:ascii="Verdana" w:hAnsi="Verdana" w:cs="Arial"/>
          <w:b/>
          <w:sz w:val="20"/>
          <w:szCs w:val="20"/>
        </w:rPr>
        <w:t xml:space="preserve"> Carneiro.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>Antônio Azevedo de Lira</w:t>
      </w:r>
      <w:r>
        <w:rPr>
          <w:rFonts w:ascii="Verdana" w:hAnsi="Verdana" w:cs="Arial"/>
          <w:sz w:val="20"/>
          <w:szCs w:val="20"/>
        </w:rPr>
        <w:t xml:space="preserve"> </w:t>
      </w:r>
      <w:r w:rsidRPr="00D053FC">
        <w:rPr>
          <w:rFonts w:ascii="Verdana" w:hAnsi="Verdana" w:cs="Arial"/>
          <w:sz w:val="20"/>
          <w:szCs w:val="20"/>
        </w:rPr>
        <w:t>(5474/AM).</w:t>
      </w:r>
      <w:r w:rsidR="00C31C38" w:rsidRPr="00D053FC"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B566FE">
        <w:rPr>
          <w:rFonts w:ascii="Verdana" w:hAnsi="Verdana" w:cs="Arial"/>
          <w:b/>
          <w:sz w:val="20"/>
          <w:szCs w:val="20"/>
        </w:rPr>
        <w:t>Agravada:</w:t>
      </w:r>
      <w:r w:rsidRPr="00B566FE">
        <w:rPr>
          <w:rFonts w:ascii="Verdana" w:hAnsi="Verdana" w:cs="Arial"/>
          <w:b/>
          <w:sz w:val="20"/>
          <w:szCs w:val="20"/>
        </w:rPr>
        <w:tab/>
        <w:t xml:space="preserve">Dra. </w:t>
      </w:r>
      <w:r w:rsidR="00C31C38" w:rsidRPr="00B566FE">
        <w:rPr>
          <w:rFonts w:ascii="Verdana" w:hAnsi="Verdana" w:cs="Arial"/>
          <w:b/>
          <w:sz w:val="20"/>
          <w:szCs w:val="20"/>
        </w:rPr>
        <w:t>Elizabeth Helena Andr</w:t>
      </w:r>
      <w:r w:rsidRPr="00B566FE">
        <w:rPr>
          <w:rFonts w:ascii="Verdana" w:hAnsi="Verdana" w:cs="Arial"/>
          <w:b/>
          <w:sz w:val="20"/>
          <w:szCs w:val="20"/>
        </w:rPr>
        <w:t>ade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C31C38" w:rsidRPr="00D053FC">
        <w:rPr>
          <w:rFonts w:ascii="Verdana" w:hAnsi="Verdana" w:cs="Arial"/>
          <w:sz w:val="20"/>
          <w:szCs w:val="20"/>
        </w:rPr>
        <w:t>Maria Santana de Fr</w:t>
      </w:r>
      <w:r>
        <w:rPr>
          <w:rFonts w:ascii="Verdana" w:hAnsi="Verdana" w:cs="Arial"/>
          <w:sz w:val="20"/>
          <w:szCs w:val="20"/>
        </w:rPr>
        <w:t xml:space="preserve">eitas (5708/AM).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C31C38" w:rsidRPr="00D053FC">
        <w:rPr>
          <w:rFonts w:ascii="Verdana" w:hAnsi="Verdana" w:cs="Arial"/>
          <w:sz w:val="20"/>
          <w:szCs w:val="20"/>
        </w:rPr>
        <w:t>Eguinaldo</w:t>
      </w:r>
      <w:proofErr w:type="spellEnd"/>
      <w:r w:rsidR="00C31C38" w:rsidRPr="00D053FC">
        <w:rPr>
          <w:rFonts w:ascii="Verdana" w:hAnsi="Verdana" w:cs="Arial"/>
          <w:sz w:val="20"/>
          <w:szCs w:val="20"/>
        </w:rPr>
        <w:t xml:space="preserve"> Gonçalves de </w:t>
      </w:r>
      <w:r>
        <w:rPr>
          <w:rFonts w:ascii="Verdana" w:hAnsi="Verdana" w:cs="Arial"/>
          <w:sz w:val="20"/>
          <w:szCs w:val="20"/>
        </w:rPr>
        <w:t xml:space="preserve">Moura (3761/AM).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C31C38" w:rsidRPr="00D053FC">
        <w:rPr>
          <w:rFonts w:ascii="Verdana" w:hAnsi="Verdana" w:cs="Arial"/>
          <w:sz w:val="20"/>
          <w:szCs w:val="20"/>
        </w:rPr>
        <w:t xml:space="preserve">Ellen </w:t>
      </w:r>
      <w:proofErr w:type="spellStart"/>
      <w:r w:rsidR="00C31C38" w:rsidRPr="00D053FC">
        <w:rPr>
          <w:rFonts w:ascii="Verdana" w:hAnsi="Verdana" w:cs="Arial"/>
          <w:sz w:val="20"/>
          <w:szCs w:val="20"/>
        </w:rPr>
        <w:t>Cristian</w:t>
      </w:r>
      <w:proofErr w:type="spellEnd"/>
      <w:r w:rsidR="00C31C38" w:rsidRPr="00D053FC">
        <w:rPr>
          <w:rFonts w:ascii="Verdana" w:hAnsi="Verdana" w:cs="Arial"/>
          <w:sz w:val="20"/>
          <w:szCs w:val="20"/>
        </w:rPr>
        <w:t xml:space="preserve"> Rocha Ferreira (2974/AM). </w:t>
      </w:r>
      <w:r w:rsidR="00C31C38" w:rsidRPr="00D053FC">
        <w:rPr>
          <w:rFonts w:ascii="Verdana" w:hAnsi="Verdana" w:cs="Arial"/>
          <w:sz w:val="20"/>
          <w:szCs w:val="20"/>
        </w:rPr>
        <w:br/>
      </w:r>
      <w:r w:rsidR="00C31C38" w:rsidRPr="00B566FE">
        <w:rPr>
          <w:rFonts w:ascii="Verdana" w:hAnsi="Verdana" w:cs="Arial"/>
          <w:bCs/>
          <w:sz w:val="20"/>
          <w:szCs w:val="20"/>
        </w:rPr>
        <w:t>Presidente</w:t>
      </w:r>
      <w:r w:rsidR="00C31C38" w:rsidRPr="00B566FE">
        <w:rPr>
          <w:rFonts w:ascii="Verdana" w:hAnsi="Verdana" w:cs="Arial"/>
          <w:sz w:val="20"/>
          <w:szCs w:val="20"/>
        </w:rPr>
        <w:t>:</w:t>
      </w:r>
      <w:r w:rsidR="00C31C38" w:rsidRPr="00B566FE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B566FE">
        <w:rPr>
          <w:rFonts w:ascii="Verdana" w:hAnsi="Verdana" w:cs="Arial"/>
          <w:color w:val="000000"/>
          <w:sz w:val="20"/>
          <w:szCs w:val="20"/>
        </w:rPr>
        <w:t>a</w:t>
      </w:r>
      <w:r w:rsidR="00C31C38" w:rsidRPr="00B566FE">
        <w:rPr>
          <w:rFonts w:ascii="Verdana" w:hAnsi="Verdana" w:cs="Arial"/>
          <w:color w:val="000000"/>
          <w:sz w:val="20"/>
          <w:szCs w:val="20"/>
        </w:rPr>
        <w:t>. S</w:t>
      </w:r>
      <w:r w:rsidRPr="00B566FE">
        <w:rPr>
          <w:rFonts w:ascii="Verdana" w:hAnsi="Verdana" w:cs="Arial"/>
          <w:color w:val="000000"/>
          <w:sz w:val="20"/>
          <w:szCs w:val="20"/>
        </w:rPr>
        <w:t>ra</w:t>
      </w:r>
      <w:r w:rsidR="00C31C38" w:rsidRPr="00B566FE">
        <w:rPr>
          <w:rFonts w:ascii="Verdana" w:hAnsi="Verdana" w:cs="Arial"/>
          <w:color w:val="000000"/>
          <w:sz w:val="20"/>
          <w:szCs w:val="20"/>
        </w:rPr>
        <w:t>. De</w:t>
      </w:r>
      <w:r w:rsidRPr="00B566FE">
        <w:rPr>
          <w:rFonts w:ascii="Verdana" w:hAnsi="Verdana" w:cs="Arial"/>
          <w:color w:val="000000"/>
          <w:sz w:val="20"/>
          <w:szCs w:val="20"/>
        </w:rPr>
        <w:t>sa</w:t>
      </w:r>
      <w:r w:rsidR="00C31C38" w:rsidRPr="00B566F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566FE">
        <w:rPr>
          <w:rFonts w:ascii="Verdana" w:hAnsi="Verdana" w:cs="Arial"/>
          <w:b/>
          <w:bCs/>
          <w:sz w:val="20"/>
          <w:szCs w:val="20"/>
        </w:rPr>
        <w:t>Relator</w:t>
      </w:r>
      <w:r w:rsidRPr="00B566FE">
        <w:rPr>
          <w:rFonts w:ascii="Verdana" w:hAnsi="Verdana" w:cs="Arial"/>
          <w:b/>
          <w:sz w:val="20"/>
          <w:szCs w:val="20"/>
        </w:rPr>
        <w:t>:</w:t>
      </w:r>
      <w:r w:rsidRPr="00B566F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B566F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B566F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Default="00C54BC1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Des. </w:t>
      </w:r>
      <w:proofErr w:type="spellStart"/>
      <w:r w:rsidRPr="00C54BC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 Simões de Oliveira  </w:t>
      </w:r>
    </w:p>
    <w:p w:rsidR="00B566FE" w:rsidRDefault="00B566FE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566FE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3B6517">
        <w:rPr>
          <w:rFonts w:ascii="Verdana" w:hAnsi="Verdana" w:cs="Arial"/>
          <w:b/>
          <w:sz w:val="20"/>
          <w:szCs w:val="20"/>
          <w:highlight w:val="yellow"/>
        </w:rPr>
        <w:t>*</w:t>
      </w:r>
      <w:r w:rsidRPr="00B566FE">
        <w:rPr>
          <w:rFonts w:ascii="Verdana" w:hAnsi="Verdana" w:cs="Arial"/>
          <w:b/>
          <w:sz w:val="20"/>
          <w:szCs w:val="20"/>
          <w:highlight w:val="yellow"/>
        </w:rPr>
        <w:t xml:space="preserve">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Agravada: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ab/>
        <w:t xml:space="preserve">Dra. Elizabeth Helena Andrade de Carvalho.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br/>
      </w:r>
      <w:r w:rsidRPr="00B566FE">
        <w:rPr>
          <w:rFonts w:ascii="Verdana" w:hAnsi="Verdana" w:cs="Arial"/>
          <w:sz w:val="20"/>
          <w:szCs w:val="20"/>
          <w:highlight w:val="yellow"/>
        </w:rPr>
        <w:t>Advogada: Dra. Maria Santana de Freitas (5708/AM).</w:t>
      </w:r>
    </w:p>
    <w:p w:rsidR="00B566FE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B566FE" w:rsidRPr="00B566FE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566FE">
        <w:rPr>
          <w:rFonts w:ascii="Verdana" w:hAnsi="Verdana" w:cs="Arial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t>-----</w:t>
      </w:r>
    </w:p>
    <w:p w:rsidR="00C31C38" w:rsidRPr="00D053FC" w:rsidRDefault="00C31C38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31C38" w:rsidRPr="00D053FC" w:rsidRDefault="000713E5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6</w:t>
      </w:r>
      <w:r w:rsidR="00B566FE">
        <w:rPr>
          <w:rFonts w:ascii="Verdana" w:hAnsi="Verdana" w:cs="Arial"/>
          <w:b/>
          <w:bCs/>
          <w:sz w:val="20"/>
          <w:szCs w:val="20"/>
        </w:rPr>
        <w:t>.</w:t>
      </w:r>
      <w:r w:rsidR="00B566FE">
        <w:rPr>
          <w:rFonts w:ascii="Verdana" w:hAnsi="Verdana" w:cs="Arial"/>
          <w:b/>
          <w:bCs/>
          <w:sz w:val="20"/>
          <w:szCs w:val="20"/>
        </w:rPr>
        <w:tab/>
      </w:r>
      <w:r w:rsidR="00B566FE">
        <w:rPr>
          <w:rFonts w:ascii="Verdana" w:hAnsi="Verdana" w:cs="Arial"/>
          <w:b/>
          <w:bCs/>
          <w:sz w:val="20"/>
          <w:szCs w:val="20"/>
        </w:rPr>
        <w:tab/>
      </w:r>
      <w:r w:rsidR="00C31C38" w:rsidRPr="00D053FC">
        <w:rPr>
          <w:rFonts w:ascii="Verdana" w:hAnsi="Verdana" w:cs="Arial"/>
          <w:b/>
          <w:bCs/>
          <w:sz w:val="20"/>
          <w:szCs w:val="20"/>
        </w:rPr>
        <w:t>0000583-31.2022.8.04.0000</w:t>
      </w:r>
      <w:proofErr w:type="gramStart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C31C38" w:rsidRPr="00D053FC" w:rsidRDefault="00B566FE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15FD0">
        <w:rPr>
          <w:rFonts w:ascii="Verdana" w:hAnsi="Verdana" w:cs="Arial"/>
          <w:b/>
          <w:sz w:val="20"/>
          <w:szCs w:val="20"/>
        </w:rPr>
        <w:t>Agravante:</w:t>
      </w:r>
      <w:r w:rsidRPr="00215FD0">
        <w:rPr>
          <w:rFonts w:ascii="Verdana" w:hAnsi="Verdana" w:cs="Arial"/>
          <w:b/>
          <w:sz w:val="20"/>
          <w:szCs w:val="20"/>
        </w:rPr>
        <w:tab/>
      </w:r>
      <w:r w:rsidR="00C31C38" w:rsidRPr="00215FD0">
        <w:rPr>
          <w:rFonts w:ascii="Verdana" w:hAnsi="Verdana" w:cs="Arial"/>
          <w:b/>
          <w:sz w:val="20"/>
          <w:szCs w:val="20"/>
        </w:rPr>
        <w:t xml:space="preserve">Jean </w:t>
      </w:r>
      <w:r w:rsidRPr="00215FD0">
        <w:rPr>
          <w:rFonts w:ascii="Verdana" w:hAnsi="Verdana" w:cs="Arial"/>
          <w:b/>
          <w:sz w:val="20"/>
          <w:szCs w:val="20"/>
        </w:rPr>
        <w:t>Castro de Souza.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215FD0">
        <w:rPr>
          <w:rFonts w:ascii="Verdana" w:hAnsi="Verdana" w:cs="Arial"/>
          <w:b/>
          <w:sz w:val="20"/>
          <w:szCs w:val="20"/>
        </w:rPr>
        <w:t>Agravado:</w:t>
      </w:r>
      <w:r w:rsidRPr="00215FD0">
        <w:rPr>
          <w:rFonts w:ascii="Verdana" w:hAnsi="Verdana" w:cs="Arial"/>
          <w:b/>
          <w:sz w:val="20"/>
          <w:szCs w:val="20"/>
        </w:rPr>
        <w:tab/>
      </w:r>
      <w:r w:rsidR="00C31C38" w:rsidRPr="00215FD0">
        <w:rPr>
          <w:rFonts w:ascii="Verdana" w:hAnsi="Verdana" w:cs="Arial"/>
          <w:b/>
          <w:sz w:val="20"/>
          <w:szCs w:val="20"/>
        </w:rPr>
        <w:t xml:space="preserve">Vivo S/A (Telefônica do Brasil S/A). </w:t>
      </w:r>
      <w:r w:rsidR="00C31C38" w:rsidRPr="00215FD0">
        <w:rPr>
          <w:rFonts w:ascii="Verdana" w:hAnsi="Verdana" w:cs="Arial"/>
          <w:b/>
          <w:sz w:val="20"/>
          <w:szCs w:val="20"/>
        </w:rPr>
        <w:br/>
      </w:r>
      <w:r w:rsidR="00C31C38" w:rsidRPr="00215FD0">
        <w:rPr>
          <w:rFonts w:ascii="Verdana" w:hAnsi="Verdana" w:cs="Arial"/>
          <w:bCs/>
          <w:sz w:val="20"/>
          <w:szCs w:val="20"/>
        </w:rPr>
        <w:t>Presidente</w:t>
      </w:r>
      <w:r w:rsidR="00C31C38" w:rsidRPr="00215FD0">
        <w:rPr>
          <w:rFonts w:ascii="Verdana" w:hAnsi="Verdana" w:cs="Arial"/>
          <w:sz w:val="20"/>
          <w:szCs w:val="20"/>
        </w:rPr>
        <w:t>:</w:t>
      </w:r>
      <w:r w:rsidR="00C31C38" w:rsidRPr="00215FD0">
        <w:rPr>
          <w:rFonts w:ascii="Verdana" w:hAnsi="Verdana" w:cs="Arial"/>
          <w:color w:val="000000"/>
          <w:sz w:val="20"/>
          <w:szCs w:val="20"/>
        </w:rPr>
        <w:tab/>
        <w:t>Exm</w:t>
      </w:r>
      <w:r w:rsidRPr="00215FD0">
        <w:rPr>
          <w:rFonts w:ascii="Verdana" w:hAnsi="Verdana" w:cs="Arial"/>
          <w:color w:val="000000"/>
          <w:sz w:val="20"/>
          <w:szCs w:val="20"/>
        </w:rPr>
        <w:t>a</w:t>
      </w:r>
      <w:r w:rsidR="00C31C38" w:rsidRPr="00215FD0">
        <w:rPr>
          <w:rFonts w:ascii="Verdana" w:hAnsi="Verdana" w:cs="Arial"/>
          <w:color w:val="000000"/>
          <w:sz w:val="20"/>
          <w:szCs w:val="20"/>
        </w:rPr>
        <w:t>. S</w:t>
      </w:r>
      <w:r w:rsidR="00215FD0" w:rsidRPr="00215FD0">
        <w:rPr>
          <w:rFonts w:ascii="Verdana" w:hAnsi="Verdana" w:cs="Arial"/>
          <w:color w:val="000000"/>
          <w:sz w:val="20"/>
          <w:szCs w:val="20"/>
        </w:rPr>
        <w:t>ra</w:t>
      </w:r>
      <w:r w:rsidR="00C31C38" w:rsidRPr="00215FD0">
        <w:rPr>
          <w:rFonts w:ascii="Verdana" w:hAnsi="Verdana" w:cs="Arial"/>
          <w:color w:val="000000"/>
          <w:sz w:val="20"/>
          <w:szCs w:val="20"/>
        </w:rPr>
        <w:t>. De</w:t>
      </w:r>
      <w:r w:rsidR="00215FD0" w:rsidRPr="00215FD0">
        <w:rPr>
          <w:rFonts w:ascii="Verdana" w:hAnsi="Verdana" w:cs="Arial"/>
          <w:color w:val="000000"/>
          <w:sz w:val="20"/>
          <w:szCs w:val="20"/>
        </w:rPr>
        <w:t>sa</w:t>
      </w:r>
      <w:r w:rsidR="00C31C38" w:rsidRPr="00215FD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15FD0">
        <w:rPr>
          <w:rFonts w:ascii="Verdana" w:hAnsi="Verdana" w:cs="Arial"/>
          <w:b/>
          <w:bCs/>
          <w:sz w:val="20"/>
          <w:szCs w:val="20"/>
        </w:rPr>
        <w:t>Relator</w:t>
      </w:r>
      <w:r w:rsidRPr="00215FD0">
        <w:rPr>
          <w:rFonts w:ascii="Verdana" w:hAnsi="Verdana" w:cs="Arial"/>
          <w:b/>
          <w:sz w:val="20"/>
          <w:szCs w:val="20"/>
        </w:rPr>
        <w:t>:</w:t>
      </w:r>
      <w:r w:rsidRPr="00215FD0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215FD0" w:rsidRPr="00215FD0">
        <w:rPr>
          <w:rFonts w:ascii="Verdana" w:hAnsi="Verdana" w:cs="Arial"/>
          <w:b/>
          <w:color w:val="000000"/>
          <w:sz w:val="20"/>
          <w:szCs w:val="20"/>
        </w:rPr>
        <w:t>o</w:t>
      </w:r>
      <w:r w:rsidRPr="00215FD0">
        <w:rPr>
          <w:rFonts w:ascii="Verdana" w:hAnsi="Verdana" w:cs="Arial"/>
          <w:b/>
          <w:color w:val="000000"/>
          <w:sz w:val="20"/>
          <w:szCs w:val="20"/>
        </w:rPr>
        <w:t xml:space="preserve">. Sr. Des. </w:t>
      </w:r>
      <w:proofErr w:type="spellStart"/>
      <w:r w:rsidRPr="00215FD0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215F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215FD0" w:rsidRDefault="00C54BC1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Des. </w:t>
      </w:r>
      <w:proofErr w:type="spellStart"/>
      <w:r w:rsidRPr="00C54BC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 Simões de Oliveira  </w:t>
      </w:r>
    </w:p>
    <w:p w:rsidR="00C31C38" w:rsidRDefault="00C31C38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80A08" w:rsidRPr="00D053FC" w:rsidRDefault="00380A08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31C38" w:rsidRPr="00D053FC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31C38" w:rsidRPr="00D053FC" w:rsidRDefault="000713E5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7</w:t>
      </w:r>
      <w:r w:rsidR="00380A08">
        <w:rPr>
          <w:rFonts w:ascii="Verdana" w:hAnsi="Verdana" w:cs="Arial"/>
          <w:b/>
          <w:bCs/>
          <w:sz w:val="20"/>
          <w:szCs w:val="20"/>
        </w:rPr>
        <w:t>.</w:t>
      </w:r>
      <w:r w:rsidR="00380A08">
        <w:rPr>
          <w:rFonts w:ascii="Verdana" w:hAnsi="Verdana" w:cs="Arial"/>
          <w:b/>
          <w:bCs/>
          <w:sz w:val="20"/>
          <w:szCs w:val="20"/>
        </w:rPr>
        <w:tab/>
      </w:r>
      <w:r w:rsidR="00380A08">
        <w:rPr>
          <w:rFonts w:ascii="Verdana" w:hAnsi="Verdana" w:cs="Arial"/>
          <w:b/>
          <w:bCs/>
          <w:sz w:val="20"/>
          <w:szCs w:val="20"/>
        </w:rPr>
        <w:tab/>
      </w:r>
      <w:r w:rsidR="00C31C38" w:rsidRPr="00D053FC">
        <w:rPr>
          <w:rFonts w:ascii="Verdana" w:hAnsi="Verdana" w:cs="Arial"/>
          <w:b/>
          <w:bCs/>
          <w:sz w:val="20"/>
          <w:szCs w:val="20"/>
        </w:rPr>
        <w:t>0000919-35.2022.8.04.0000</w:t>
      </w:r>
      <w:proofErr w:type="gramStart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-  Agravo Regimental Cível </w:t>
      </w:r>
    </w:p>
    <w:p w:rsidR="00C31C38" w:rsidRPr="00D053FC" w:rsidRDefault="00380A0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Agravante:</w:t>
      </w:r>
      <w:r>
        <w:rPr>
          <w:rFonts w:ascii="Verdana" w:hAnsi="Verdana" w:cs="Arial"/>
          <w:b/>
          <w:sz w:val="20"/>
          <w:szCs w:val="20"/>
        </w:rPr>
        <w:tab/>
      </w:r>
      <w:r w:rsidR="00C31C38" w:rsidRPr="00380A08">
        <w:rPr>
          <w:rFonts w:ascii="Verdana" w:hAnsi="Verdana" w:cs="Arial"/>
          <w:b/>
          <w:sz w:val="20"/>
          <w:szCs w:val="20"/>
        </w:rPr>
        <w:t xml:space="preserve">Instituto </w:t>
      </w:r>
      <w:proofErr w:type="spellStart"/>
      <w:r w:rsidR="00C31C38" w:rsidRPr="00380A08">
        <w:rPr>
          <w:rFonts w:ascii="Verdana" w:hAnsi="Verdana" w:cs="Arial"/>
          <w:b/>
          <w:sz w:val="20"/>
          <w:szCs w:val="20"/>
        </w:rPr>
        <w:t>Aocp</w:t>
      </w:r>
      <w:proofErr w:type="spellEnd"/>
      <w:r w:rsidR="00C31C38" w:rsidRPr="00380A08">
        <w:rPr>
          <w:rFonts w:ascii="Verdana" w:hAnsi="Verdana" w:cs="Arial"/>
          <w:b/>
          <w:sz w:val="20"/>
          <w:szCs w:val="20"/>
        </w:rPr>
        <w:t xml:space="preserve">. </w:t>
      </w:r>
      <w:r w:rsidR="00C31C38" w:rsidRPr="00380A0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>Fabio Ricardo Mor</w:t>
      </w:r>
      <w:r>
        <w:rPr>
          <w:rFonts w:ascii="Verdana" w:hAnsi="Verdana" w:cs="Arial"/>
          <w:sz w:val="20"/>
          <w:szCs w:val="20"/>
        </w:rPr>
        <w:t xml:space="preserve">elli (31310/PR).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C31C38" w:rsidRPr="00D053FC">
        <w:rPr>
          <w:rFonts w:ascii="Verdana" w:hAnsi="Verdana" w:cs="Arial"/>
          <w:sz w:val="20"/>
          <w:szCs w:val="20"/>
        </w:rPr>
        <w:t xml:space="preserve">Camila </w:t>
      </w:r>
      <w:proofErr w:type="spellStart"/>
      <w:r w:rsidR="00C31C38" w:rsidRPr="00D053FC">
        <w:rPr>
          <w:rFonts w:ascii="Verdana" w:hAnsi="Verdana" w:cs="Arial"/>
          <w:sz w:val="20"/>
          <w:szCs w:val="20"/>
        </w:rPr>
        <w:t>Boni</w:t>
      </w:r>
      <w:proofErr w:type="spellEnd"/>
      <w:r w:rsidR="00C31C38" w:rsidRPr="00D053FC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31C38" w:rsidRPr="00D053FC">
        <w:rPr>
          <w:rFonts w:ascii="Verdana" w:hAnsi="Verdana" w:cs="Arial"/>
          <w:sz w:val="20"/>
          <w:szCs w:val="20"/>
        </w:rPr>
        <w:t>Bilia</w:t>
      </w:r>
      <w:proofErr w:type="spellEnd"/>
      <w:r w:rsidR="00C31C38" w:rsidRPr="00D053FC">
        <w:rPr>
          <w:rFonts w:ascii="Verdana" w:hAnsi="Verdana" w:cs="Arial"/>
          <w:sz w:val="20"/>
          <w:szCs w:val="20"/>
        </w:rPr>
        <w:t xml:space="preserve"> (42674/PR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</w:r>
      <w:r w:rsidRPr="00380A08">
        <w:rPr>
          <w:rFonts w:ascii="Verdana" w:hAnsi="Verdana" w:cs="Arial"/>
          <w:b/>
          <w:sz w:val="20"/>
          <w:szCs w:val="20"/>
        </w:rPr>
        <w:t>Agravado:</w:t>
      </w:r>
      <w:r w:rsidRPr="00380A08">
        <w:rPr>
          <w:rFonts w:ascii="Verdana" w:hAnsi="Verdana" w:cs="Arial"/>
          <w:b/>
          <w:sz w:val="20"/>
          <w:szCs w:val="20"/>
        </w:rPr>
        <w:tab/>
      </w:r>
      <w:r w:rsidR="00C31C38" w:rsidRPr="00380A08">
        <w:rPr>
          <w:rFonts w:ascii="Verdana" w:hAnsi="Verdana" w:cs="Arial"/>
          <w:b/>
          <w:sz w:val="20"/>
          <w:szCs w:val="20"/>
        </w:rPr>
        <w:t xml:space="preserve">Estado do Amazonas. </w:t>
      </w:r>
      <w:r>
        <w:rPr>
          <w:rFonts w:ascii="Verdana" w:hAnsi="Verdana" w:cs="Arial"/>
          <w:sz w:val="20"/>
          <w:szCs w:val="20"/>
        </w:rPr>
        <w:br/>
      </w:r>
      <w:r w:rsidRPr="00380A08">
        <w:rPr>
          <w:rFonts w:ascii="Verdana" w:hAnsi="Verdana" w:cs="Arial"/>
          <w:b/>
          <w:sz w:val="20"/>
          <w:szCs w:val="20"/>
        </w:rPr>
        <w:t>Agravado:</w:t>
      </w:r>
      <w:r w:rsidRPr="00380A08">
        <w:rPr>
          <w:rFonts w:ascii="Verdana" w:hAnsi="Verdana" w:cs="Arial"/>
          <w:b/>
          <w:sz w:val="20"/>
          <w:szCs w:val="20"/>
        </w:rPr>
        <w:tab/>
      </w:r>
      <w:r w:rsidR="00C31C38" w:rsidRPr="00380A08">
        <w:rPr>
          <w:rFonts w:ascii="Verdana" w:hAnsi="Verdana" w:cs="Arial"/>
          <w:b/>
          <w:sz w:val="20"/>
          <w:szCs w:val="20"/>
        </w:rPr>
        <w:t>Secretario de Segurança Pública do Estado do Amazonas.</w:t>
      </w:r>
      <w:r w:rsidR="00C31C38" w:rsidRPr="00D053FC">
        <w:rPr>
          <w:rFonts w:ascii="Verdana" w:hAnsi="Verdana" w:cs="Arial"/>
          <w:sz w:val="20"/>
          <w:szCs w:val="20"/>
        </w:rPr>
        <w:t xml:space="preserve"> </w:t>
      </w:r>
      <w:r w:rsidR="00C31C38" w:rsidRPr="00D053FC">
        <w:rPr>
          <w:rFonts w:ascii="Verdana" w:hAnsi="Verdana" w:cs="Arial"/>
          <w:sz w:val="20"/>
          <w:szCs w:val="20"/>
        </w:rPr>
        <w:br/>
      </w:r>
      <w:r w:rsidR="00C31C38" w:rsidRPr="00380A08">
        <w:rPr>
          <w:rFonts w:ascii="Verdana" w:hAnsi="Verdana" w:cs="Arial"/>
          <w:bCs/>
          <w:sz w:val="20"/>
          <w:szCs w:val="20"/>
        </w:rPr>
        <w:t>Presidente</w:t>
      </w:r>
      <w:r w:rsidR="00C31C38" w:rsidRPr="00380A08">
        <w:rPr>
          <w:rFonts w:ascii="Verdana" w:hAnsi="Verdana" w:cs="Arial"/>
          <w:sz w:val="20"/>
          <w:szCs w:val="20"/>
        </w:rPr>
        <w:t>: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31C38" w:rsidRPr="00380A0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80A08">
        <w:rPr>
          <w:rFonts w:ascii="Verdana" w:hAnsi="Verdana" w:cs="Arial"/>
          <w:b/>
          <w:bCs/>
          <w:sz w:val="20"/>
          <w:szCs w:val="20"/>
        </w:rPr>
        <w:t>Relator</w:t>
      </w:r>
      <w:r w:rsidRPr="00380A08">
        <w:rPr>
          <w:rFonts w:ascii="Verdana" w:hAnsi="Verdana" w:cs="Arial"/>
          <w:b/>
          <w:sz w:val="20"/>
          <w:szCs w:val="20"/>
        </w:rPr>
        <w:t>:</w:t>
      </w:r>
      <w:r w:rsidRPr="00380A0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380A08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380A08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380A08" w:rsidRDefault="00380A08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C31C38" w:rsidRPr="00380A08" w:rsidRDefault="00380A08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0A08">
        <w:rPr>
          <w:rFonts w:ascii="Verdana" w:hAnsi="Verdana" w:cs="Arial"/>
          <w:sz w:val="20"/>
          <w:szCs w:val="20"/>
        </w:rPr>
        <w:t>----------------------------------------------------------------------------------------</w:t>
      </w:r>
      <w:r>
        <w:rPr>
          <w:rFonts w:ascii="Verdana" w:hAnsi="Verdana" w:cs="Arial"/>
          <w:sz w:val="20"/>
          <w:szCs w:val="20"/>
        </w:rPr>
        <w:t>-----</w:t>
      </w:r>
    </w:p>
    <w:p w:rsidR="00380A08" w:rsidRDefault="00380A08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31C38" w:rsidRPr="00D053FC" w:rsidRDefault="000713E5" w:rsidP="00380A0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8</w:t>
      </w:r>
      <w:r w:rsidR="009C03E8">
        <w:rPr>
          <w:rFonts w:ascii="Verdana" w:hAnsi="Verdana" w:cs="Arial"/>
          <w:b/>
          <w:bCs/>
          <w:sz w:val="20"/>
          <w:szCs w:val="20"/>
        </w:rPr>
        <w:t>.</w:t>
      </w:r>
      <w:r w:rsidR="009C03E8">
        <w:rPr>
          <w:rFonts w:ascii="Verdana" w:hAnsi="Verdana" w:cs="Arial"/>
          <w:b/>
          <w:bCs/>
          <w:sz w:val="20"/>
          <w:szCs w:val="20"/>
        </w:rPr>
        <w:tab/>
      </w:r>
      <w:r w:rsidR="009C03E8">
        <w:rPr>
          <w:rFonts w:ascii="Verdana" w:hAnsi="Verdana" w:cs="Arial"/>
          <w:b/>
          <w:bCs/>
          <w:sz w:val="20"/>
          <w:szCs w:val="20"/>
        </w:rPr>
        <w:tab/>
      </w:r>
      <w:r w:rsidR="00C31C38" w:rsidRPr="00D053FC">
        <w:rPr>
          <w:rFonts w:ascii="Verdana" w:hAnsi="Verdana" w:cs="Arial"/>
          <w:b/>
          <w:bCs/>
          <w:sz w:val="20"/>
          <w:szCs w:val="20"/>
        </w:rPr>
        <w:t>0009548-95.2022.8.04.0000</w:t>
      </w:r>
      <w:proofErr w:type="gramStart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C31C38"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C31C38" w:rsidRPr="00380A0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0A08">
        <w:rPr>
          <w:rFonts w:ascii="Verdana" w:hAnsi="Verdana" w:cs="Arial"/>
          <w:bCs/>
          <w:sz w:val="20"/>
          <w:szCs w:val="20"/>
        </w:rPr>
        <w:t>Origem</w:t>
      </w:r>
      <w:r w:rsidRPr="00380A08">
        <w:rPr>
          <w:rFonts w:ascii="Verdana" w:hAnsi="Verdana" w:cs="Arial"/>
          <w:sz w:val="20"/>
          <w:szCs w:val="20"/>
        </w:rPr>
        <w:t xml:space="preserve">: </w:t>
      </w:r>
      <w:r w:rsidR="00380A08" w:rsidRPr="00380A08">
        <w:rPr>
          <w:rFonts w:ascii="Verdana" w:hAnsi="Verdana" w:cs="Arial"/>
          <w:sz w:val="20"/>
          <w:szCs w:val="20"/>
        </w:rPr>
        <w:tab/>
      </w:r>
      <w:r w:rsidRPr="00380A08">
        <w:rPr>
          <w:rFonts w:ascii="Verdana" w:hAnsi="Verdana" w:cs="Arial"/>
          <w:sz w:val="20"/>
          <w:szCs w:val="20"/>
        </w:rPr>
        <w:t>2ª Vara da Fazenda Pública</w:t>
      </w:r>
    </w:p>
    <w:p w:rsidR="00C31C38" w:rsidRPr="00380A0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80A08">
        <w:rPr>
          <w:rFonts w:ascii="Verdana" w:hAnsi="Verdana" w:cs="Arial"/>
          <w:bCs/>
          <w:sz w:val="20"/>
          <w:szCs w:val="20"/>
        </w:rPr>
        <w:t>Juiz Prolato</w:t>
      </w:r>
      <w:r w:rsidR="00380A08">
        <w:rPr>
          <w:rFonts w:ascii="Verdana" w:hAnsi="Verdana" w:cs="Arial"/>
          <w:sz w:val="20"/>
          <w:szCs w:val="20"/>
        </w:rPr>
        <w:t>r:</w:t>
      </w:r>
      <w:r w:rsidR="00380A08">
        <w:rPr>
          <w:rFonts w:ascii="Verdana" w:hAnsi="Verdana" w:cs="Arial"/>
          <w:sz w:val="20"/>
          <w:szCs w:val="20"/>
        </w:rPr>
        <w:tab/>
      </w:r>
      <w:r w:rsidR="00380A08" w:rsidRPr="00380A08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380A08">
        <w:rPr>
          <w:rFonts w:ascii="Verdana" w:hAnsi="Verdana" w:cs="Arial"/>
          <w:sz w:val="20"/>
          <w:szCs w:val="20"/>
        </w:rPr>
        <w:t>Leoney</w:t>
      </w:r>
      <w:proofErr w:type="spellEnd"/>
      <w:r w:rsidRPr="00380A08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380A08">
        <w:rPr>
          <w:rFonts w:ascii="Verdana" w:hAnsi="Verdana" w:cs="Arial"/>
          <w:sz w:val="20"/>
          <w:szCs w:val="20"/>
        </w:rPr>
        <w:t>Harraquian</w:t>
      </w:r>
      <w:proofErr w:type="spellEnd"/>
    </w:p>
    <w:p w:rsidR="00C31C38" w:rsidRPr="00D053FC" w:rsidRDefault="00380A0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C03E8">
        <w:rPr>
          <w:rFonts w:ascii="Verdana" w:hAnsi="Verdana" w:cs="Arial"/>
          <w:b/>
          <w:sz w:val="20"/>
          <w:szCs w:val="20"/>
        </w:rPr>
        <w:t>Agravante:</w:t>
      </w:r>
      <w:r w:rsidRPr="009C03E8">
        <w:rPr>
          <w:rFonts w:ascii="Verdana" w:hAnsi="Verdana" w:cs="Arial"/>
          <w:b/>
          <w:sz w:val="20"/>
          <w:szCs w:val="20"/>
        </w:rPr>
        <w:tab/>
      </w:r>
      <w:r w:rsidR="00C31C38" w:rsidRPr="009C03E8">
        <w:rPr>
          <w:rFonts w:ascii="Verdana" w:hAnsi="Verdana" w:cs="Arial"/>
          <w:b/>
          <w:sz w:val="20"/>
          <w:szCs w:val="20"/>
        </w:rPr>
        <w:t xml:space="preserve">Rafael </w:t>
      </w:r>
      <w:proofErr w:type="spellStart"/>
      <w:r w:rsidR="00C31C38" w:rsidRPr="009C03E8">
        <w:rPr>
          <w:rFonts w:ascii="Verdana" w:hAnsi="Verdana" w:cs="Arial"/>
          <w:b/>
          <w:sz w:val="20"/>
          <w:szCs w:val="20"/>
        </w:rPr>
        <w:t>Cazarais</w:t>
      </w:r>
      <w:proofErr w:type="spellEnd"/>
      <w:r w:rsidR="00C31C38" w:rsidRPr="009C03E8">
        <w:rPr>
          <w:rFonts w:ascii="Verdana" w:hAnsi="Verdana" w:cs="Arial"/>
          <w:b/>
          <w:sz w:val="20"/>
          <w:szCs w:val="20"/>
        </w:rPr>
        <w:t xml:space="preserve"> Teixeir</w:t>
      </w:r>
      <w:r w:rsidRPr="009C03E8">
        <w:rPr>
          <w:rFonts w:ascii="Verdana" w:hAnsi="Verdana" w:cs="Arial"/>
          <w:b/>
          <w:sz w:val="20"/>
          <w:szCs w:val="20"/>
        </w:rPr>
        <w:t>a de Souza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 xml:space="preserve">Anderson da Silva Costa </w:t>
      </w:r>
      <w:r>
        <w:rPr>
          <w:rFonts w:ascii="Verdana" w:hAnsi="Verdana" w:cs="Arial"/>
          <w:sz w:val="20"/>
          <w:szCs w:val="20"/>
        </w:rPr>
        <w:t xml:space="preserve">(12455/RO).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C31C38" w:rsidRPr="00D053FC">
        <w:rPr>
          <w:rFonts w:ascii="Verdana" w:hAnsi="Verdana" w:cs="Arial"/>
          <w:sz w:val="20"/>
          <w:szCs w:val="20"/>
        </w:rPr>
        <w:t>Calandrini</w:t>
      </w:r>
      <w:proofErr w:type="spellEnd"/>
      <w:r w:rsidR="00C31C38" w:rsidRPr="00D053FC">
        <w:rPr>
          <w:rFonts w:ascii="Verdana" w:hAnsi="Verdana" w:cs="Arial"/>
          <w:sz w:val="20"/>
          <w:szCs w:val="20"/>
        </w:rPr>
        <w:t xml:space="preserve"> de Oliveira dos Anjos</w:t>
      </w:r>
      <w:r w:rsidR="009C03E8">
        <w:rPr>
          <w:rFonts w:ascii="Verdana" w:hAnsi="Verdana" w:cs="Arial"/>
          <w:sz w:val="20"/>
          <w:szCs w:val="20"/>
        </w:rPr>
        <w:t xml:space="preserve"> (15899/AM). </w:t>
      </w:r>
      <w:r w:rsidR="009C03E8">
        <w:rPr>
          <w:rFonts w:ascii="Verdana" w:hAnsi="Verdana" w:cs="Arial"/>
          <w:sz w:val="20"/>
          <w:szCs w:val="20"/>
        </w:rPr>
        <w:br/>
      </w:r>
      <w:r w:rsidR="009C03E8" w:rsidRPr="009C03E8">
        <w:rPr>
          <w:rFonts w:ascii="Verdana" w:hAnsi="Verdana" w:cs="Arial"/>
          <w:b/>
          <w:sz w:val="20"/>
          <w:szCs w:val="20"/>
        </w:rPr>
        <w:t>Agravado:</w:t>
      </w:r>
      <w:r w:rsidR="009C03E8" w:rsidRPr="009C03E8">
        <w:rPr>
          <w:rFonts w:ascii="Verdana" w:hAnsi="Verdana" w:cs="Arial"/>
          <w:b/>
          <w:sz w:val="20"/>
          <w:szCs w:val="20"/>
        </w:rPr>
        <w:tab/>
      </w:r>
      <w:r w:rsidR="00C31C38" w:rsidRPr="009C03E8">
        <w:rPr>
          <w:rFonts w:ascii="Verdana" w:hAnsi="Verdana" w:cs="Arial"/>
          <w:b/>
          <w:sz w:val="20"/>
          <w:szCs w:val="20"/>
        </w:rPr>
        <w:t>Carlos Ivan Simonsen Leal - Preside</w:t>
      </w:r>
      <w:r w:rsidR="009C03E8" w:rsidRPr="009C03E8">
        <w:rPr>
          <w:rFonts w:ascii="Verdana" w:hAnsi="Verdana" w:cs="Arial"/>
          <w:b/>
          <w:sz w:val="20"/>
          <w:szCs w:val="20"/>
        </w:rPr>
        <w:t xml:space="preserve">nte da </w:t>
      </w:r>
      <w:r w:rsidR="00850DDD" w:rsidRPr="009C03E8">
        <w:rPr>
          <w:rFonts w:ascii="Verdana" w:hAnsi="Verdana" w:cs="Arial"/>
          <w:b/>
          <w:sz w:val="20"/>
          <w:szCs w:val="20"/>
        </w:rPr>
        <w:t>FGV</w:t>
      </w:r>
      <w:r w:rsidR="009C03E8" w:rsidRPr="009C03E8">
        <w:rPr>
          <w:rFonts w:ascii="Verdana" w:hAnsi="Verdana" w:cs="Arial"/>
          <w:b/>
          <w:sz w:val="20"/>
          <w:szCs w:val="20"/>
        </w:rPr>
        <w:t>.</w:t>
      </w:r>
      <w:r w:rsidR="009C03E8">
        <w:rPr>
          <w:rFonts w:ascii="Verdana" w:hAnsi="Verdana" w:cs="Arial"/>
          <w:sz w:val="20"/>
          <w:szCs w:val="20"/>
        </w:rPr>
        <w:t xml:space="preserve"> </w:t>
      </w:r>
      <w:r w:rsidR="009C03E8">
        <w:rPr>
          <w:rFonts w:ascii="Verdana" w:hAnsi="Verdana" w:cs="Arial"/>
          <w:sz w:val="20"/>
          <w:szCs w:val="20"/>
        </w:rPr>
        <w:br/>
        <w:t>Advogado:</w:t>
      </w:r>
      <w:r w:rsidR="009C03E8">
        <w:rPr>
          <w:rFonts w:ascii="Verdana" w:hAnsi="Verdana" w:cs="Arial"/>
          <w:sz w:val="20"/>
          <w:szCs w:val="20"/>
        </w:rPr>
        <w:tab/>
        <w:t xml:space="preserve">Dr. </w:t>
      </w:r>
      <w:r w:rsidR="00C31C38" w:rsidRPr="00D053FC">
        <w:rPr>
          <w:rFonts w:ascii="Verdana" w:hAnsi="Verdana" w:cs="Arial"/>
          <w:sz w:val="20"/>
          <w:szCs w:val="20"/>
        </w:rPr>
        <w:t>Décio Flávio Gonçalves Torres Freir</w:t>
      </w:r>
      <w:r w:rsidR="009C03E8">
        <w:rPr>
          <w:rFonts w:ascii="Verdana" w:hAnsi="Verdana" w:cs="Arial"/>
          <w:sz w:val="20"/>
          <w:szCs w:val="20"/>
        </w:rPr>
        <w:t xml:space="preserve">e (697A/AM). </w:t>
      </w:r>
      <w:r w:rsidR="009C03E8">
        <w:rPr>
          <w:rFonts w:ascii="Verdana" w:hAnsi="Verdana" w:cs="Arial"/>
          <w:sz w:val="20"/>
          <w:szCs w:val="20"/>
        </w:rPr>
        <w:br/>
      </w:r>
      <w:r w:rsidR="009C03E8" w:rsidRPr="009C03E8">
        <w:rPr>
          <w:rFonts w:ascii="Verdana" w:hAnsi="Verdana" w:cs="Arial"/>
          <w:b/>
          <w:sz w:val="20"/>
          <w:szCs w:val="20"/>
        </w:rPr>
        <w:t>Agravado:</w:t>
      </w:r>
      <w:r w:rsidR="009C03E8" w:rsidRPr="009C03E8">
        <w:rPr>
          <w:rFonts w:ascii="Verdana" w:hAnsi="Verdana" w:cs="Arial"/>
          <w:b/>
          <w:sz w:val="20"/>
          <w:szCs w:val="20"/>
        </w:rPr>
        <w:tab/>
      </w:r>
      <w:r w:rsidR="00C31C38" w:rsidRPr="009C03E8">
        <w:rPr>
          <w:rFonts w:ascii="Verdana" w:hAnsi="Verdana" w:cs="Arial"/>
          <w:b/>
          <w:sz w:val="20"/>
          <w:szCs w:val="20"/>
        </w:rPr>
        <w:t xml:space="preserve">João de Deus Dias de Figueiredo. </w:t>
      </w:r>
      <w:r w:rsidR="00C31C38" w:rsidRPr="009C03E8">
        <w:rPr>
          <w:rFonts w:ascii="Verdana" w:hAnsi="Verdana" w:cs="Arial"/>
          <w:b/>
          <w:sz w:val="20"/>
          <w:szCs w:val="20"/>
        </w:rPr>
        <w:br/>
      </w:r>
      <w:r w:rsidR="00C31C38" w:rsidRPr="009C03E8">
        <w:rPr>
          <w:rFonts w:ascii="Verdana" w:hAnsi="Verdana" w:cs="Arial"/>
          <w:bCs/>
          <w:sz w:val="20"/>
          <w:szCs w:val="20"/>
        </w:rPr>
        <w:t>Presidente</w:t>
      </w:r>
      <w:r w:rsidR="00C31C38" w:rsidRPr="009C03E8">
        <w:rPr>
          <w:rFonts w:ascii="Verdana" w:hAnsi="Verdana" w:cs="Arial"/>
          <w:sz w:val="20"/>
          <w:szCs w:val="20"/>
        </w:rPr>
        <w:t>: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9C03E8">
        <w:rPr>
          <w:rFonts w:ascii="Verdana" w:hAnsi="Verdana" w:cs="Arial"/>
          <w:color w:val="000000"/>
          <w:sz w:val="20"/>
          <w:szCs w:val="20"/>
        </w:rPr>
        <w:t>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S</w:t>
      </w:r>
      <w:r w:rsidR="009C03E8">
        <w:rPr>
          <w:rFonts w:ascii="Verdana" w:hAnsi="Verdana" w:cs="Arial"/>
          <w:color w:val="000000"/>
          <w:sz w:val="20"/>
          <w:szCs w:val="20"/>
        </w:rPr>
        <w:t>ra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De</w:t>
      </w:r>
      <w:r w:rsidR="009C03E8">
        <w:rPr>
          <w:rFonts w:ascii="Verdana" w:hAnsi="Verdana" w:cs="Arial"/>
          <w:color w:val="000000"/>
          <w:sz w:val="20"/>
          <w:szCs w:val="20"/>
        </w:rPr>
        <w:t>sa</w:t>
      </w:r>
      <w:r w:rsidR="00C31C38"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C03E8">
        <w:rPr>
          <w:rFonts w:ascii="Verdana" w:hAnsi="Verdana" w:cs="Arial"/>
          <w:b/>
          <w:bCs/>
          <w:sz w:val="20"/>
          <w:szCs w:val="20"/>
        </w:rPr>
        <w:t>Relator</w:t>
      </w:r>
      <w:r w:rsidRPr="009C03E8">
        <w:rPr>
          <w:rFonts w:ascii="Verdana" w:hAnsi="Verdana" w:cs="Arial"/>
          <w:b/>
          <w:sz w:val="20"/>
          <w:szCs w:val="20"/>
        </w:rPr>
        <w:t>: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9C03E8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9C03E8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54BC1" w:rsidRPr="009C03E8" w:rsidRDefault="00C54BC1" w:rsidP="00C31C38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Des. </w:t>
      </w:r>
      <w:proofErr w:type="spellStart"/>
      <w:r w:rsidRPr="00C54BC1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54BC1">
        <w:rPr>
          <w:rFonts w:ascii="Verdana" w:hAnsi="Verdana" w:cs="Arial"/>
          <w:b/>
          <w:color w:val="000000"/>
          <w:sz w:val="20"/>
          <w:szCs w:val="20"/>
        </w:rPr>
        <w:t xml:space="preserve"> Simões de Oliveira  </w:t>
      </w:r>
    </w:p>
    <w:p w:rsidR="00C31C38" w:rsidRDefault="00C31C38" w:rsidP="00E6308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6308B" w:rsidRPr="00D053FC" w:rsidRDefault="00E6308B" w:rsidP="00E6308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---------------------------------------------------------------------------------------------</w:t>
      </w:r>
    </w:p>
    <w:p w:rsidR="00C31C38" w:rsidRDefault="00C31C38" w:rsidP="00C31C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566FE" w:rsidRPr="00D053FC" w:rsidRDefault="000713E5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E0275">
        <w:rPr>
          <w:rFonts w:ascii="Verdana" w:hAnsi="Verdana" w:cs="Arial"/>
          <w:b/>
          <w:bCs/>
          <w:sz w:val="20"/>
          <w:szCs w:val="20"/>
        </w:rPr>
        <w:t>9</w:t>
      </w:r>
      <w:r w:rsidR="009C03E8">
        <w:rPr>
          <w:rFonts w:ascii="Verdana" w:hAnsi="Verdana" w:cs="Arial"/>
          <w:b/>
          <w:bCs/>
          <w:sz w:val="20"/>
          <w:szCs w:val="20"/>
        </w:rPr>
        <w:t>.</w:t>
      </w:r>
      <w:r w:rsidR="009C03E8">
        <w:rPr>
          <w:rFonts w:ascii="Verdana" w:hAnsi="Verdana" w:cs="Arial"/>
          <w:b/>
          <w:bCs/>
          <w:sz w:val="20"/>
          <w:szCs w:val="20"/>
        </w:rPr>
        <w:tab/>
      </w:r>
      <w:r w:rsidR="009C03E8">
        <w:rPr>
          <w:rFonts w:ascii="Verdana" w:hAnsi="Verdana" w:cs="Arial"/>
          <w:b/>
          <w:bCs/>
          <w:sz w:val="20"/>
          <w:szCs w:val="20"/>
        </w:rPr>
        <w:tab/>
      </w:r>
      <w:r w:rsidR="00B566FE" w:rsidRPr="00D053FC">
        <w:rPr>
          <w:rFonts w:ascii="Verdana" w:hAnsi="Verdana" w:cs="Arial"/>
          <w:b/>
          <w:bCs/>
          <w:sz w:val="20"/>
          <w:szCs w:val="20"/>
        </w:rPr>
        <w:t>0007356-92.2022.8.04.0000</w:t>
      </w:r>
      <w:proofErr w:type="gramStart"/>
      <w:r w:rsidR="00B566FE" w:rsidRPr="00D053F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B566FE" w:rsidRPr="00D053FC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B566FE" w:rsidRPr="00D053FC" w:rsidRDefault="009C03E8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C03E8">
        <w:rPr>
          <w:rFonts w:ascii="Verdana" w:hAnsi="Verdana" w:cs="Arial"/>
          <w:b/>
          <w:sz w:val="20"/>
          <w:szCs w:val="20"/>
        </w:rPr>
        <w:lastRenderedPageBreak/>
        <w:t>Agravante:</w:t>
      </w:r>
      <w:r w:rsidRPr="009C03E8">
        <w:rPr>
          <w:rFonts w:ascii="Verdana" w:hAnsi="Verdana" w:cs="Arial"/>
          <w:b/>
          <w:sz w:val="20"/>
          <w:szCs w:val="20"/>
        </w:rPr>
        <w:tab/>
      </w:r>
      <w:r w:rsidR="00B566FE" w:rsidRPr="009C03E8">
        <w:rPr>
          <w:rFonts w:ascii="Verdana" w:hAnsi="Verdana" w:cs="Arial"/>
          <w:b/>
          <w:sz w:val="20"/>
          <w:szCs w:val="20"/>
        </w:rPr>
        <w:t>Claro S/A.</w:t>
      </w:r>
      <w:r w:rsidR="00B566FE" w:rsidRPr="00D053FC">
        <w:rPr>
          <w:rFonts w:ascii="Verdana" w:hAnsi="Verdana" w:cs="Arial"/>
          <w:sz w:val="20"/>
          <w:szCs w:val="20"/>
        </w:rPr>
        <w:t xml:space="preserve"> </w:t>
      </w:r>
      <w:r w:rsidR="00B566FE" w:rsidRPr="00D053FC">
        <w:rPr>
          <w:rFonts w:ascii="Verdana" w:hAnsi="Verdana" w:cs="Arial"/>
          <w:sz w:val="20"/>
          <w:szCs w:val="20"/>
        </w:rPr>
        <w:br/>
        <w:t>Advo</w:t>
      </w:r>
      <w:r>
        <w:rPr>
          <w:rFonts w:ascii="Verdana" w:hAnsi="Verdana" w:cs="Arial"/>
          <w:sz w:val="20"/>
          <w:szCs w:val="20"/>
        </w:rPr>
        <w:t>gado</w:t>
      </w:r>
      <w:r w:rsidR="00E6308B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66FE" w:rsidRPr="00D053FC">
        <w:rPr>
          <w:rFonts w:ascii="Verdana" w:hAnsi="Verdana" w:cs="Arial"/>
          <w:sz w:val="20"/>
          <w:szCs w:val="20"/>
        </w:rPr>
        <w:t xml:space="preserve">João Miguel </w:t>
      </w:r>
      <w:proofErr w:type="spellStart"/>
      <w:r w:rsidR="00B566FE" w:rsidRPr="00D053FC">
        <w:rPr>
          <w:rFonts w:ascii="Verdana" w:hAnsi="Verdana" w:cs="Arial"/>
          <w:sz w:val="20"/>
          <w:szCs w:val="20"/>
        </w:rPr>
        <w:t>Gava</w:t>
      </w:r>
      <w:proofErr w:type="spellEnd"/>
      <w:r w:rsidR="00B566FE" w:rsidRPr="00D053FC">
        <w:rPr>
          <w:rFonts w:ascii="Verdana" w:hAnsi="Verdana" w:cs="Arial"/>
          <w:sz w:val="20"/>
          <w:szCs w:val="20"/>
        </w:rPr>
        <w:t xml:space="preserve"> F</w:t>
      </w:r>
      <w:r>
        <w:rPr>
          <w:rFonts w:ascii="Verdana" w:hAnsi="Verdana" w:cs="Arial"/>
          <w:sz w:val="20"/>
          <w:szCs w:val="20"/>
        </w:rPr>
        <w:t xml:space="preserve">ilho (329772/SP). </w:t>
      </w:r>
      <w:r>
        <w:rPr>
          <w:rFonts w:ascii="Verdana" w:hAnsi="Verdana" w:cs="Arial"/>
          <w:sz w:val="20"/>
          <w:szCs w:val="20"/>
        </w:rPr>
        <w:br/>
        <w:t>Advogado</w:t>
      </w:r>
      <w:r w:rsidR="00E6308B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66FE" w:rsidRPr="00D053FC">
        <w:rPr>
          <w:rFonts w:ascii="Verdana" w:hAnsi="Verdana" w:cs="Arial"/>
          <w:sz w:val="20"/>
          <w:szCs w:val="20"/>
        </w:rPr>
        <w:t xml:space="preserve">Luiz Virgílio Pimenta Penteado </w:t>
      </w:r>
      <w:proofErr w:type="spellStart"/>
      <w:r w:rsidR="00B566FE" w:rsidRPr="00D053FC">
        <w:rPr>
          <w:rFonts w:ascii="Verdana" w:hAnsi="Verdana" w:cs="Arial"/>
          <w:sz w:val="20"/>
          <w:szCs w:val="20"/>
        </w:rPr>
        <w:t>Man</w:t>
      </w:r>
      <w:r>
        <w:rPr>
          <w:rFonts w:ascii="Verdana" w:hAnsi="Verdana" w:cs="Arial"/>
          <w:sz w:val="20"/>
          <w:szCs w:val="20"/>
        </w:rPr>
        <w:t>ente</w:t>
      </w:r>
      <w:proofErr w:type="spellEnd"/>
      <w:r>
        <w:rPr>
          <w:rFonts w:ascii="Verdana" w:hAnsi="Verdana" w:cs="Arial"/>
          <w:sz w:val="20"/>
          <w:szCs w:val="20"/>
        </w:rPr>
        <w:t xml:space="preserve"> (104160/SP).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r w:rsidR="00B566FE" w:rsidRPr="00D053FC">
        <w:rPr>
          <w:rFonts w:ascii="Verdana" w:hAnsi="Verdana" w:cs="Arial"/>
          <w:sz w:val="20"/>
          <w:szCs w:val="20"/>
        </w:rPr>
        <w:t>Patrícia Helena Marta Mar</w:t>
      </w:r>
      <w:r>
        <w:rPr>
          <w:rFonts w:ascii="Verdana" w:hAnsi="Verdana" w:cs="Arial"/>
          <w:sz w:val="20"/>
          <w:szCs w:val="20"/>
        </w:rPr>
        <w:t xml:space="preserve">tins (164253/SP). </w:t>
      </w:r>
      <w:r>
        <w:rPr>
          <w:rFonts w:ascii="Verdana" w:hAnsi="Verdana" w:cs="Arial"/>
          <w:sz w:val="20"/>
          <w:szCs w:val="20"/>
        </w:rPr>
        <w:br/>
        <w:t>Advogada: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B566FE" w:rsidRPr="00D053FC">
        <w:rPr>
          <w:rFonts w:ascii="Verdana" w:hAnsi="Verdana" w:cs="Arial"/>
          <w:sz w:val="20"/>
          <w:szCs w:val="20"/>
        </w:rPr>
        <w:t>Harumi</w:t>
      </w:r>
      <w:proofErr w:type="spellEnd"/>
      <w:r w:rsidR="00B566FE" w:rsidRPr="00D053FC">
        <w:rPr>
          <w:rFonts w:ascii="Verdana" w:hAnsi="Verdana" w:cs="Arial"/>
          <w:sz w:val="20"/>
          <w:szCs w:val="20"/>
        </w:rPr>
        <w:t xml:space="preserve"> Pinheiro </w:t>
      </w:r>
      <w:proofErr w:type="spellStart"/>
      <w:r>
        <w:rPr>
          <w:rFonts w:ascii="Verdana" w:hAnsi="Verdana" w:cs="Arial"/>
          <w:sz w:val="20"/>
          <w:szCs w:val="20"/>
        </w:rPr>
        <w:t>Hioki</w:t>
      </w:r>
      <w:proofErr w:type="spellEnd"/>
      <w:r>
        <w:rPr>
          <w:rFonts w:ascii="Verdana" w:hAnsi="Verdana" w:cs="Arial"/>
          <w:sz w:val="20"/>
          <w:szCs w:val="20"/>
        </w:rPr>
        <w:t xml:space="preserve"> (455856/SP). </w:t>
      </w:r>
      <w:r>
        <w:rPr>
          <w:rFonts w:ascii="Verdana" w:hAnsi="Verdana" w:cs="Arial"/>
          <w:sz w:val="20"/>
          <w:szCs w:val="20"/>
        </w:rPr>
        <w:br/>
      </w:r>
      <w:r w:rsidRPr="009C03E8">
        <w:rPr>
          <w:rFonts w:ascii="Verdana" w:hAnsi="Verdana" w:cs="Arial"/>
          <w:b/>
          <w:sz w:val="20"/>
          <w:szCs w:val="20"/>
        </w:rPr>
        <w:t>Agravado:</w:t>
      </w:r>
      <w:r w:rsidRPr="009C03E8">
        <w:rPr>
          <w:rFonts w:ascii="Verdana" w:hAnsi="Verdana" w:cs="Arial"/>
          <w:b/>
          <w:sz w:val="20"/>
          <w:szCs w:val="20"/>
        </w:rPr>
        <w:tab/>
      </w:r>
      <w:r w:rsidR="00B566FE" w:rsidRPr="009C03E8">
        <w:rPr>
          <w:rFonts w:ascii="Verdana" w:hAnsi="Verdana" w:cs="Arial"/>
          <w:b/>
          <w:sz w:val="20"/>
          <w:szCs w:val="20"/>
        </w:rPr>
        <w:t>Thiago Ferreira de Oliveir</w:t>
      </w:r>
      <w:r w:rsidRPr="009C03E8">
        <w:rPr>
          <w:rFonts w:ascii="Verdana" w:hAnsi="Verdana" w:cs="Arial"/>
          <w:b/>
          <w:sz w:val="20"/>
          <w:szCs w:val="20"/>
        </w:rPr>
        <w:t>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E6308B">
        <w:rPr>
          <w:rFonts w:ascii="Verdana" w:hAnsi="Verdana" w:cs="Arial"/>
          <w:sz w:val="20"/>
          <w:szCs w:val="20"/>
        </w:rPr>
        <w:t>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B566FE" w:rsidRPr="00D053FC">
        <w:rPr>
          <w:rFonts w:ascii="Verdana" w:hAnsi="Verdana" w:cs="Arial"/>
          <w:sz w:val="20"/>
          <w:szCs w:val="20"/>
        </w:rPr>
        <w:t>Luís Albert dos Santos O</w:t>
      </w:r>
      <w:r>
        <w:rPr>
          <w:rFonts w:ascii="Verdana" w:hAnsi="Verdana" w:cs="Arial"/>
          <w:sz w:val="20"/>
          <w:szCs w:val="20"/>
        </w:rPr>
        <w:t xml:space="preserve">liveira (8251/AM). </w:t>
      </w:r>
      <w:r>
        <w:rPr>
          <w:rFonts w:ascii="Verdana" w:hAnsi="Verdana" w:cs="Arial"/>
          <w:sz w:val="20"/>
          <w:szCs w:val="20"/>
        </w:rPr>
        <w:br/>
      </w:r>
      <w:r w:rsidRPr="009C03E8">
        <w:rPr>
          <w:rFonts w:ascii="Verdana" w:hAnsi="Verdana" w:cs="Arial"/>
          <w:b/>
          <w:sz w:val="20"/>
          <w:szCs w:val="20"/>
        </w:rPr>
        <w:t>Agravad</w:t>
      </w:r>
      <w:r w:rsidR="009C6F4F">
        <w:rPr>
          <w:rFonts w:ascii="Verdana" w:hAnsi="Verdana" w:cs="Arial"/>
          <w:b/>
          <w:sz w:val="20"/>
          <w:szCs w:val="20"/>
        </w:rPr>
        <w:t>a</w:t>
      </w:r>
      <w:r w:rsidRPr="009C03E8">
        <w:rPr>
          <w:rFonts w:ascii="Verdana" w:hAnsi="Verdana" w:cs="Arial"/>
          <w:b/>
          <w:sz w:val="20"/>
          <w:szCs w:val="20"/>
        </w:rPr>
        <w:t>:</w:t>
      </w:r>
      <w:r w:rsidRPr="009C03E8">
        <w:rPr>
          <w:rFonts w:ascii="Verdana" w:hAnsi="Verdana" w:cs="Arial"/>
          <w:b/>
          <w:sz w:val="20"/>
          <w:szCs w:val="20"/>
        </w:rPr>
        <w:tab/>
      </w:r>
      <w:r w:rsidR="00B566FE" w:rsidRPr="009C03E8">
        <w:rPr>
          <w:rFonts w:ascii="Verdana" w:hAnsi="Verdana" w:cs="Arial"/>
          <w:b/>
          <w:sz w:val="20"/>
          <w:szCs w:val="20"/>
        </w:rPr>
        <w:t>Segunda Turma Recursal do Juizado Especial Cível</w:t>
      </w:r>
    </w:p>
    <w:p w:rsidR="00B566FE" w:rsidRPr="00D053FC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C03E8">
        <w:rPr>
          <w:rFonts w:ascii="Verdana" w:hAnsi="Verdana" w:cs="Arial"/>
          <w:bCs/>
          <w:sz w:val="20"/>
          <w:szCs w:val="20"/>
        </w:rPr>
        <w:t>Presidente</w:t>
      </w:r>
      <w:r w:rsidRPr="009C03E8">
        <w:rPr>
          <w:rFonts w:ascii="Verdana" w:hAnsi="Verdana" w:cs="Arial"/>
          <w:sz w:val="20"/>
          <w:szCs w:val="20"/>
        </w:rPr>
        <w:t>:</w:t>
      </w:r>
      <w:r w:rsidRPr="00D053FC">
        <w:rPr>
          <w:rFonts w:ascii="Verdana" w:hAnsi="Verdana" w:cs="Arial"/>
          <w:color w:val="000000"/>
          <w:sz w:val="20"/>
          <w:szCs w:val="20"/>
        </w:rPr>
        <w:tab/>
        <w:t>Exm</w:t>
      </w:r>
      <w:r w:rsidR="009C03E8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Sr</w:t>
      </w:r>
      <w:r w:rsidR="009C03E8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Des</w:t>
      </w:r>
      <w:r w:rsidR="009C03E8">
        <w:rPr>
          <w:rFonts w:ascii="Verdana" w:hAnsi="Verdana" w:cs="Arial"/>
          <w:color w:val="000000"/>
          <w:sz w:val="20"/>
          <w:szCs w:val="20"/>
        </w:rPr>
        <w:t>a</w:t>
      </w:r>
      <w:r w:rsidRPr="00D053FC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66FE" w:rsidRDefault="00B566FE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C03E8">
        <w:rPr>
          <w:rFonts w:ascii="Verdana" w:hAnsi="Verdana" w:cs="Arial"/>
          <w:b/>
          <w:bCs/>
          <w:sz w:val="20"/>
          <w:szCs w:val="20"/>
        </w:rPr>
        <w:t>Relator</w:t>
      </w:r>
      <w:r w:rsidR="003B6517">
        <w:rPr>
          <w:rFonts w:ascii="Verdana" w:hAnsi="Verdana" w:cs="Arial"/>
          <w:b/>
          <w:bCs/>
          <w:sz w:val="20"/>
          <w:szCs w:val="20"/>
        </w:rPr>
        <w:t>a</w:t>
      </w:r>
      <w:r w:rsidRPr="009C03E8">
        <w:rPr>
          <w:rFonts w:ascii="Verdana" w:hAnsi="Verdana" w:cs="Arial"/>
          <w:b/>
          <w:sz w:val="20"/>
          <w:szCs w:val="20"/>
        </w:rPr>
        <w:t>: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9C03E8" w:rsidRPr="009C03E8">
        <w:rPr>
          <w:rFonts w:ascii="Verdana" w:hAnsi="Verdana" w:cs="Arial"/>
          <w:b/>
          <w:color w:val="000000"/>
          <w:sz w:val="20"/>
          <w:szCs w:val="20"/>
        </w:rPr>
        <w:t>a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>. S</w:t>
      </w:r>
      <w:r w:rsidR="009C03E8" w:rsidRPr="009C03E8">
        <w:rPr>
          <w:rFonts w:ascii="Verdana" w:hAnsi="Verdana" w:cs="Arial"/>
          <w:b/>
          <w:color w:val="000000"/>
          <w:sz w:val="20"/>
          <w:szCs w:val="20"/>
        </w:rPr>
        <w:t>ra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>. De</w:t>
      </w:r>
      <w:r w:rsidR="009C03E8" w:rsidRPr="009C03E8">
        <w:rPr>
          <w:rFonts w:ascii="Verdana" w:hAnsi="Verdana" w:cs="Arial"/>
          <w:b/>
          <w:color w:val="000000"/>
          <w:sz w:val="20"/>
          <w:szCs w:val="20"/>
        </w:rPr>
        <w:t>sa</w:t>
      </w:r>
      <w:r w:rsidRPr="009C03E8">
        <w:rPr>
          <w:rFonts w:ascii="Verdana" w:hAnsi="Verdana" w:cs="Arial"/>
          <w:b/>
          <w:color w:val="000000"/>
          <w:sz w:val="20"/>
          <w:szCs w:val="20"/>
        </w:rPr>
        <w:t>. Joana dos Santos Meirelles</w:t>
      </w:r>
    </w:p>
    <w:p w:rsidR="00E6308B" w:rsidRDefault="00E6308B" w:rsidP="00B566FE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E6308B" w:rsidRPr="007959AB" w:rsidRDefault="00E6308B" w:rsidP="00E6308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E6308B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7959AB">
        <w:rPr>
          <w:rFonts w:ascii="Verdana" w:hAnsi="Verdana" w:cs="Arial"/>
          <w:b/>
          <w:sz w:val="20"/>
          <w:szCs w:val="20"/>
          <w:highlight w:val="yellow"/>
        </w:rPr>
        <w:t>Agravante: Claro S/A.</w:t>
      </w:r>
    </w:p>
    <w:p w:rsidR="00E6308B" w:rsidRPr="009C03E8" w:rsidRDefault="00E6308B" w:rsidP="00E6308B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E6308B">
        <w:rPr>
          <w:rFonts w:ascii="Verdana" w:hAnsi="Verdana" w:cs="Arial"/>
          <w:sz w:val="20"/>
          <w:szCs w:val="20"/>
          <w:highlight w:val="yellow"/>
        </w:rPr>
        <w:t>Advogados: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6308B">
        <w:rPr>
          <w:rFonts w:ascii="Verdana" w:hAnsi="Verdana" w:cs="Arial"/>
          <w:sz w:val="20"/>
          <w:szCs w:val="20"/>
          <w:highlight w:val="yellow"/>
        </w:rPr>
        <w:t xml:space="preserve">Dr. João Miguel </w:t>
      </w:r>
      <w:proofErr w:type="spellStart"/>
      <w:r w:rsidRPr="00E6308B">
        <w:rPr>
          <w:rFonts w:ascii="Verdana" w:hAnsi="Verdana" w:cs="Arial"/>
          <w:sz w:val="20"/>
          <w:szCs w:val="20"/>
          <w:highlight w:val="yellow"/>
        </w:rPr>
        <w:t>Gava</w:t>
      </w:r>
      <w:proofErr w:type="spellEnd"/>
      <w:r w:rsidRPr="00E6308B">
        <w:rPr>
          <w:rFonts w:ascii="Verdana" w:hAnsi="Verdana" w:cs="Arial"/>
          <w:sz w:val="20"/>
          <w:szCs w:val="20"/>
          <w:highlight w:val="yellow"/>
        </w:rPr>
        <w:t xml:space="preserve"> Filho (329772/SP) e Dr. Luiz Virgílio P</w:t>
      </w:r>
      <w:r w:rsidRPr="00E6308B">
        <w:rPr>
          <w:rFonts w:ascii="Verdana" w:hAnsi="Verdana" w:cs="Arial"/>
          <w:sz w:val="20"/>
          <w:szCs w:val="20"/>
          <w:highlight w:val="yellow"/>
        </w:rPr>
        <w:t>i</w:t>
      </w:r>
      <w:r w:rsidRPr="00E6308B">
        <w:rPr>
          <w:rFonts w:ascii="Verdana" w:hAnsi="Verdana" w:cs="Arial"/>
          <w:sz w:val="20"/>
          <w:szCs w:val="20"/>
          <w:highlight w:val="yellow"/>
        </w:rPr>
        <w:t xml:space="preserve">menta Penteado </w:t>
      </w:r>
      <w:proofErr w:type="spellStart"/>
      <w:r w:rsidRPr="00E6308B">
        <w:rPr>
          <w:rFonts w:ascii="Verdana" w:hAnsi="Verdana" w:cs="Arial"/>
          <w:sz w:val="20"/>
          <w:szCs w:val="20"/>
          <w:highlight w:val="yellow"/>
        </w:rPr>
        <w:t>Manente</w:t>
      </w:r>
      <w:proofErr w:type="spellEnd"/>
      <w:r w:rsidRPr="00E6308B">
        <w:rPr>
          <w:rFonts w:ascii="Verdana" w:hAnsi="Verdana" w:cs="Arial"/>
          <w:sz w:val="20"/>
          <w:szCs w:val="20"/>
          <w:highlight w:val="yellow"/>
        </w:rPr>
        <w:t xml:space="preserve"> (104160/SP)</w:t>
      </w:r>
      <w:r w:rsidR="00670609">
        <w:rPr>
          <w:rFonts w:ascii="Verdana" w:hAnsi="Verdana" w:cs="Arial"/>
          <w:sz w:val="20"/>
          <w:szCs w:val="20"/>
          <w:highlight w:val="yellow"/>
        </w:rPr>
        <w:t xml:space="preserve"> (</w:t>
      </w:r>
      <w:proofErr w:type="spellStart"/>
      <w:r w:rsidR="00670609">
        <w:rPr>
          <w:rFonts w:ascii="Verdana" w:hAnsi="Verdana" w:cs="Arial"/>
          <w:sz w:val="20"/>
          <w:szCs w:val="20"/>
          <w:highlight w:val="yellow"/>
        </w:rPr>
        <w:t>vídeoconferência</w:t>
      </w:r>
      <w:proofErr w:type="spellEnd"/>
      <w:r w:rsidR="00670609">
        <w:rPr>
          <w:rFonts w:ascii="Verdana" w:hAnsi="Verdana" w:cs="Arial"/>
          <w:sz w:val="20"/>
          <w:szCs w:val="20"/>
          <w:highlight w:val="yellow"/>
        </w:rPr>
        <w:t>)</w:t>
      </w:r>
      <w:r w:rsidRPr="00E6308B">
        <w:rPr>
          <w:rFonts w:ascii="Verdana" w:hAnsi="Verdana" w:cs="Arial"/>
          <w:sz w:val="20"/>
          <w:szCs w:val="20"/>
          <w:highlight w:val="yellow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B566FE" w:rsidRPr="00D053FC" w:rsidRDefault="00B566FE" w:rsidP="00C31C38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A767D" w:rsidRPr="001823FD" w:rsidRDefault="00BA767D" w:rsidP="0081055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BA767D" w:rsidRPr="001823FD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C8A" w:rsidRDefault="00553C8A" w:rsidP="00BA767D">
      <w:pPr>
        <w:spacing w:after="0" w:line="240" w:lineRule="auto"/>
      </w:pPr>
      <w:r>
        <w:separator/>
      </w:r>
    </w:p>
  </w:endnote>
  <w:endnote w:type="continuationSeparator" w:id="0">
    <w:p w:rsidR="00553C8A" w:rsidRDefault="00553C8A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C8A" w:rsidRDefault="00553C8A" w:rsidP="00BA767D">
      <w:pPr>
        <w:spacing w:after="0" w:line="240" w:lineRule="auto"/>
      </w:pPr>
      <w:r>
        <w:separator/>
      </w:r>
    </w:p>
  </w:footnote>
  <w:footnote w:type="continuationSeparator" w:id="0">
    <w:p w:rsidR="00553C8A" w:rsidRDefault="00553C8A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2A5" w:rsidRDefault="004542A5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542A5" w:rsidRDefault="004542A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4542A5" w:rsidRDefault="004542A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4542A5" w:rsidRDefault="004542A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4542A5" w:rsidRDefault="004542A5">
    <w:pPr>
      <w:spacing w:after="0" w:line="240" w:lineRule="auto"/>
      <w:ind w:right="-22"/>
      <w:jc w:val="both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7"/>
  </w:num>
  <w:num w:numId="11">
    <w:abstractNumId w:val="18"/>
  </w:num>
  <w:num w:numId="12">
    <w:abstractNumId w:val="19"/>
  </w:num>
  <w:num w:numId="13">
    <w:abstractNumId w:val="20"/>
  </w:num>
  <w:num w:numId="14">
    <w:abstractNumId w:val="21"/>
  </w:num>
  <w:num w:numId="15">
    <w:abstractNumId w:val="22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23"/>
  </w:num>
  <w:num w:numId="25">
    <w:abstractNumId w:val="24"/>
  </w:num>
  <w:num w:numId="26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03244"/>
    <w:rsid w:val="00021367"/>
    <w:rsid w:val="000615FE"/>
    <w:rsid w:val="00066DC2"/>
    <w:rsid w:val="000713E5"/>
    <w:rsid w:val="00074ACE"/>
    <w:rsid w:val="000C5300"/>
    <w:rsid w:val="000E2164"/>
    <w:rsid w:val="000E7475"/>
    <w:rsid w:val="00115BEE"/>
    <w:rsid w:val="0014720F"/>
    <w:rsid w:val="001823FD"/>
    <w:rsid w:val="00190FAA"/>
    <w:rsid w:val="001D108A"/>
    <w:rsid w:val="00215FD0"/>
    <w:rsid w:val="002368D4"/>
    <w:rsid w:val="00243B0B"/>
    <w:rsid w:val="002510C4"/>
    <w:rsid w:val="0026021C"/>
    <w:rsid w:val="00273C6A"/>
    <w:rsid w:val="00275A9A"/>
    <w:rsid w:val="00283C6A"/>
    <w:rsid w:val="002D2A2A"/>
    <w:rsid w:val="002D6767"/>
    <w:rsid w:val="00340D97"/>
    <w:rsid w:val="00340E85"/>
    <w:rsid w:val="003574DC"/>
    <w:rsid w:val="00380A08"/>
    <w:rsid w:val="00396C27"/>
    <w:rsid w:val="003A4825"/>
    <w:rsid w:val="003B6517"/>
    <w:rsid w:val="003E6E1E"/>
    <w:rsid w:val="00405F1E"/>
    <w:rsid w:val="00427247"/>
    <w:rsid w:val="00440441"/>
    <w:rsid w:val="00443557"/>
    <w:rsid w:val="00443E0F"/>
    <w:rsid w:val="00445506"/>
    <w:rsid w:val="004542A5"/>
    <w:rsid w:val="00464AD5"/>
    <w:rsid w:val="004E0273"/>
    <w:rsid w:val="004E4C0C"/>
    <w:rsid w:val="004E559E"/>
    <w:rsid w:val="004F7EC3"/>
    <w:rsid w:val="00500C2C"/>
    <w:rsid w:val="005511D0"/>
    <w:rsid w:val="00553C8A"/>
    <w:rsid w:val="005578E6"/>
    <w:rsid w:val="00574A06"/>
    <w:rsid w:val="005D276E"/>
    <w:rsid w:val="005F7B18"/>
    <w:rsid w:val="006514E9"/>
    <w:rsid w:val="00670609"/>
    <w:rsid w:val="006B6B6A"/>
    <w:rsid w:val="006C0077"/>
    <w:rsid w:val="006C5075"/>
    <w:rsid w:val="006D0EDF"/>
    <w:rsid w:val="006E0275"/>
    <w:rsid w:val="00712452"/>
    <w:rsid w:val="007211C6"/>
    <w:rsid w:val="00726DCD"/>
    <w:rsid w:val="007959AB"/>
    <w:rsid w:val="0081055F"/>
    <w:rsid w:val="00850DDD"/>
    <w:rsid w:val="0085562D"/>
    <w:rsid w:val="008619E2"/>
    <w:rsid w:val="00866E8B"/>
    <w:rsid w:val="008671E3"/>
    <w:rsid w:val="008756D4"/>
    <w:rsid w:val="008924E0"/>
    <w:rsid w:val="008B674B"/>
    <w:rsid w:val="008C3973"/>
    <w:rsid w:val="008C751F"/>
    <w:rsid w:val="008F30F3"/>
    <w:rsid w:val="00951480"/>
    <w:rsid w:val="009574F2"/>
    <w:rsid w:val="0098033E"/>
    <w:rsid w:val="00981D52"/>
    <w:rsid w:val="009907C3"/>
    <w:rsid w:val="009C03E8"/>
    <w:rsid w:val="009C6F4F"/>
    <w:rsid w:val="009D0311"/>
    <w:rsid w:val="009D3377"/>
    <w:rsid w:val="00A44B02"/>
    <w:rsid w:val="00AB2551"/>
    <w:rsid w:val="00AC06EB"/>
    <w:rsid w:val="00AC0AB8"/>
    <w:rsid w:val="00AC342B"/>
    <w:rsid w:val="00B01187"/>
    <w:rsid w:val="00B0171A"/>
    <w:rsid w:val="00B22431"/>
    <w:rsid w:val="00B23998"/>
    <w:rsid w:val="00B566FE"/>
    <w:rsid w:val="00B61349"/>
    <w:rsid w:val="00B74A9A"/>
    <w:rsid w:val="00BA767D"/>
    <w:rsid w:val="00C15D4B"/>
    <w:rsid w:val="00C31C38"/>
    <w:rsid w:val="00C43CE1"/>
    <w:rsid w:val="00C45E42"/>
    <w:rsid w:val="00C54BC1"/>
    <w:rsid w:val="00C80314"/>
    <w:rsid w:val="00CD5D56"/>
    <w:rsid w:val="00CF552A"/>
    <w:rsid w:val="00D053FC"/>
    <w:rsid w:val="00D477EF"/>
    <w:rsid w:val="00D534CA"/>
    <w:rsid w:val="00D84C76"/>
    <w:rsid w:val="00D938AC"/>
    <w:rsid w:val="00DA2EA8"/>
    <w:rsid w:val="00DA4D29"/>
    <w:rsid w:val="00E6308B"/>
    <w:rsid w:val="00E951CB"/>
    <w:rsid w:val="00EB7EC5"/>
    <w:rsid w:val="00EF73EF"/>
    <w:rsid w:val="00F0322F"/>
    <w:rsid w:val="00F17EDC"/>
    <w:rsid w:val="00F23248"/>
    <w:rsid w:val="00F26CC9"/>
    <w:rsid w:val="00F276EF"/>
    <w:rsid w:val="00F5491A"/>
    <w:rsid w:val="00FB18FC"/>
    <w:rsid w:val="00FC6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E787-D1EA-4904-BF79-E78385FF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6017</Words>
  <Characters>32493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47</cp:revision>
  <dcterms:created xsi:type="dcterms:W3CDTF">2023-09-04T14:11:00Z</dcterms:created>
  <dcterms:modified xsi:type="dcterms:W3CDTF">2023-09-08T14:46:00Z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