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16B" w:rsidRPr="00355BE2" w:rsidRDefault="000B616B">
      <w:pPr>
        <w:spacing w:after="0"/>
        <w:ind w:right="-463"/>
        <w:rPr>
          <w:rFonts w:ascii="Verdana" w:hAnsi="Verdana" w:cs="Arial"/>
          <w:b/>
          <w:bCs/>
          <w:sz w:val="20"/>
          <w:szCs w:val="20"/>
        </w:rPr>
      </w:pPr>
    </w:p>
    <w:p w:rsidR="000B616B" w:rsidRPr="00355BE2" w:rsidRDefault="002E29CE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PAUTA DE JULGAMENTOS DA 2</w:t>
      </w:r>
      <w:r w:rsidR="00AE6126">
        <w:rPr>
          <w:rFonts w:ascii="Verdana" w:hAnsi="Verdana" w:cs="Arial"/>
          <w:b/>
          <w:bCs/>
          <w:color w:val="000000"/>
          <w:sz w:val="20"/>
          <w:szCs w:val="20"/>
        </w:rPr>
        <w:t>9</w:t>
      </w:r>
      <w:r w:rsidR="007F6930" w:rsidRPr="00355BE2">
        <w:rPr>
          <w:rFonts w:ascii="Verdana" w:hAnsi="Verdana" w:cs="Arial"/>
          <w:b/>
          <w:bCs/>
          <w:color w:val="000000"/>
          <w:sz w:val="20"/>
          <w:szCs w:val="20"/>
        </w:rPr>
        <w:t>ª SESSÃO ORDINÁRIA DAS EGRÉGIAS</w:t>
      </w:r>
    </w:p>
    <w:p w:rsidR="000B616B" w:rsidRPr="00355BE2" w:rsidRDefault="007F6930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>CÂ</w:t>
      </w:r>
      <w:r w:rsidR="00355BE2" w:rsidRPr="00355BE2">
        <w:rPr>
          <w:rFonts w:ascii="Verdana" w:hAnsi="Verdana" w:cs="Arial"/>
          <w:b/>
          <w:bCs/>
          <w:color w:val="000000"/>
          <w:sz w:val="20"/>
          <w:szCs w:val="20"/>
        </w:rPr>
        <w:t xml:space="preserve">MARAS REUNIDAS, EM MANAUS/AM, </w:t>
      </w:r>
      <w:r w:rsidR="00AE6126">
        <w:rPr>
          <w:rFonts w:ascii="Verdana" w:hAnsi="Verdana" w:cs="Arial"/>
          <w:b/>
          <w:bCs/>
          <w:color w:val="000000"/>
          <w:sz w:val="20"/>
          <w:szCs w:val="20"/>
        </w:rPr>
        <w:t>16</w:t>
      </w:r>
      <w:r w:rsidR="00633539"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  <w:r w:rsidR="002E29CE">
        <w:rPr>
          <w:rFonts w:ascii="Verdana" w:hAnsi="Verdana" w:cs="Arial"/>
          <w:b/>
          <w:bCs/>
          <w:color w:val="000000"/>
          <w:sz w:val="20"/>
          <w:szCs w:val="20"/>
        </w:rPr>
        <w:t>DE AGOSTO</w:t>
      </w: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 xml:space="preserve"> DE 2023, (4ª-FEIRA)</w:t>
      </w:r>
      <w:r w:rsidR="00B02DA6" w:rsidRPr="00355BE2"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>E PARA AS PRÓXIMAS SESSÕES</w:t>
      </w:r>
    </w:p>
    <w:p w:rsidR="00B02DA6" w:rsidRPr="00355BE2" w:rsidRDefault="00B02DA6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0B616B" w:rsidRPr="00355BE2" w:rsidRDefault="007F6930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>I - Leitura da Ata da Sessão Anterior</w:t>
      </w:r>
    </w:p>
    <w:p w:rsidR="000B616B" w:rsidRPr="00355BE2" w:rsidRDefault="007F6930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>II - Leitura de Acórdãos</w:t>
      </w:r>
    </w:p>
    <w:p w:rsidR="000B616B" w:rsidRPr="00355BE2" w:rsidRDefault="007F6930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>III - Pauta de Julgamentos</w:t>
      </w:r>
    </w:p>
    <w:p w:rsidR="000B616B" w:rsidRPr="00355BE2" w:rsidRDefault="007F6930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>IV - Julgamentos em Mesa</w:t>
      </w:r>
    </w:p>
    <w:p w:rsidR="002724CB" w:rsidRDefault="002724CB" w:rsidP="00081A61">
      <w:pPr>
        <w:spacing w:line="240" w:lineRule="auto"/>
        <w:rPr>
          <w:rFonts w:ascii="Verdana" w:hAnsi="Verdana" w:cs="Arial"/>
          <w:b/>
          <w:bCs/>
          <w:color w:val="1F497D" w:themeColor="text2"/>
          <w:sz w:val="20"/>
          <w:szCs w:val="20"/>
          <w:highlight w:val="lightGray"/>
          <w:u w:val="single"/>
        </w:rPr>
      </w:pPr>
    </w:p>
    <w:p w:rsidR="00CB68E1" w:rsidRDefault="00CB68E1" w:rsidP="00CB68E1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</w:pP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LEITURA DE ACÓRDÃOS</w:t>
      </w:r>
    </w:p>
    <w:p w:rsidR="00BA120B" w:rsidRDefault="00BA120B" w:rsidP="00BA120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BA120B" w:rsidRPr="002172B2" w:rsidRDefault="00BA120B" w:rsidP="00BA120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01.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2172B2">
        <w:rPr>
          <w:rFonts w:ascii="Verdana" w:hAnsi="Verdana" w:cs="Arial"/>
          <w:b/>
          <w:bCs/>
          <w:sz w:val="20"/>
          <w:szCs w:val="20"/>
        </w:rPr>
        <w:tab/>
        <w:t>0773115-90.2021.8.04.0001</w:t>
      </w:r>
      <w:proofErr w:type="gramStart"/>
      <w:r w:rsidRPr="002172B2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2172B2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BA120B" w:rsidRPr="00972040" w:rsidRDefault="00BA120B" w:rsidP="00BA120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72040">
        <w:rPr>
          <w:rFonts w:ascii="Verdana" w:hAnsi="Verdana" w:cs="Arial"/>
          <w:bCs/>
          <w:sz w:val="20"/>
          <w:szCs w:val="20"/>
        </w:rPr>
        <w:t>Origem</w:t>
      </w:r>
      <w:r w:rsidRPr="00972040">
        <w:rPr>
          <w:rFonts w:ascii="Verdana" w:hAnsi="Verdana" w:cs="Arial"/>
          <w:sz w:val="20"/>
          <w:szCs w:val="20"/>
        </w:rPr>
        <w:t>:</w:t>
      </w:r>
      <w:r w:rsidRPr="00972040">
        <w:rPr>
          <w:rFonts w:ascii="Verdana" w:hAnsi="Verdana" w:cs="Arial"/>
          <w:sz w:val="20"/>
          <w:szCs w:val="20"/>
        </w:rPr>
        <w:tab/>
        <w:t>2ª Vara da Fazenda Pública</w:t>
      </w:r>
    </w:p>
    <w:p w:rsidR="00BA120B" w:rsidRPr="00972040" w:rsidRDefault="00BA120B" w:rsidP="00BA120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72040">
        <w:rPr>
          <w:rFonts w:ascii="Verdana" w:hAnsi="Verdana" w:cs="Arial"/>
          <w:bCs/>
          <w:sz w:val="20"/>
          <w:szCs w:val="20"/>
        </w:rPr>
        <w:t>Juiz Prolato</w:t>
      </w:r>
      <w:r w:rsidRPr="00972040">
        <w:rPr>
          <w:rFonts w:ascii="Verdana" w:hAnsi="Verdana" w:cs="Arial"/>
          <w:sz w:val="20"/>
          <w:szCs w:val="20"/>
        </w:rPr>
        <w:t>r:</w:t>
      </w:r>
      <w:r w:rsidRPr="00972040"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972040">
        <w:rPr>
          <w:rFonts w:ascii="Verdana" w:hAnsi="Verdana" w:cs="Arial"/>
          <w:sz w:val="20"/>
          <w:szCs w:val="20"/>
        </w:rPr>
        <w:t>Leoney</w:t>
      </w:r>
      <w:proofErr w:type="spellEnd"/>
      <w:r w:rsidRPr="00972040">
        <w:rPr>
          <w:rFonts w:ascii="Verdana" w:hAnsi="Verdana" w:cs="Arial"/>
          <w:sz w:val="20"/>
          <w:szCs w:val="20"/>
        </w:rPr>
        <w:t xml:space="preserve"> F. </w:t>
      </w:r>
      <w:proofErr w:type="spellStart"/>
      <w:r w:rsidRPr="00972040">
        <w:rPr>
          <w:rFonts w:ascii="Verdana" w:hAnsi="Verdana" w:cs="Arial"/>
          <w:sz w:val="20"/>
          <w:szCs w:val="20"/>
        </w:rPr>
        <w:t>Harraquian</w:t>
      </w:r>
      <w:proofErr w:type="spellEnd"/>
    </w:p>
    <w:p w:rsidR="00BA120B" w:rsidRDefault="00BA120B" w:rsidP="00BA120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72040">
        <w:rPr>
          <w:rFonts w:ascii="Verdana" w:hAnsi="Verdana" w:cs="Arial"/>
          <w:b/>
          <w:sz w:val="20"/>
          <w:szCs w:val="20"/>
        </w:rPr>
        <w:t>Apelante:</w:t>
      </w:r>
      <w:r w:rsidRPr="00972040">
        <w:rPr>
          <w:rFonts w:ascii="Verdana" w:hAnsi="Verdana" w:cs="Arial"/>
          <w:b/>
          <w:sz w:val="20"/>
          <w:szCs w:val="20"/>
        </w:rPr>
        <w:tab/>
      </w:r>
      <w:proofErr w:type="spellStart"/>
      <w:r w:rsidRPr="00972040">
        <w:rPr>
          <w:rFonts w:ascii="Verdana" w:hAnsi="Verdana" w:cs="Arial"/>
          <w:b/>
          <w:sz w:val="20"/>
          <w:szCs w:val="20"/>
        </w:rPr>
        <w:t>Vat</w:t>
      </w:r>
      <w:proofErr w:type="spellEnd"/>
      <w:r w:rsidRPr="00972040">
        <w:rPr>
          <w:rFonts w:ascii="Verdana" w:hAnsi="Verdana" w:cs="Arial"/>
          <w:b/>
          <w:sz w:val="20"/>
          <w:szCs w:val="20"/>
        </w:rPr>
        <w:t xml:space="preserve"> Tecnologia da</w:t>
      </w:r>
      <w:r>
        <w:rPr>
          <w:rFonts w:ascii="Verdana" w:hAnsi="Verdana" w:cs="Arial"/>
          <w:b/>
          <w:sz w:val="20"/>
          <w:szCs w:val="20"/>
        </w:rPr>
        <w:t xml:space="preserve"> Informação Ltda.</w:t>
      </w:r>
      <w:r w:rsidRPr="00972040">
        <w:rPr>
          <w:rFonts w:ascii="Verdana" w:hAnsi="Verdana" w:cs="Arial"/>
          <w:sz w:val="20"/>
          <w:szCs w:val="20"/>
        </w:rPr>
        <w:br/>
        <w:t>Advogada:</w:t>
      </w:r>
      <w:r w:rsidRPr="00972040"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972040">
        <w:rPr>
          <w:rFonts w:ascii="Verdana" w:hAnsi="Verdana" w:cs="Arial"/>
          <w:sz w:val="20"/>
          <w:szCs w:val="20"/>
        </w:rPr>
        <w:t>Giselle</w:t>
      </w:r>
      <w:proofErr w:type="spellEnd"/>
      <w:r w:rsidRPr="009720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72040">
        <w:rPr>
          <w:rFonts w:ascii="Verdana" w:hAnsi="Verdana" w:cs="Arial"/>
          <w:sz w:val="20"/>
          <w:szCs w:val="20"/>
        </w:rPr>
        <w:t>Falcone</w:t>
      </w:r>
      <w:proofErr w:type="spellEnd"/>
      <w:r w:rsidRPr="00972040">
        <w:rPr>
          <w:rFonts w:ascii="Verdana" w:hAnsi="Verdana" w:cs="Arial"/>
          <w:sz w:val="20"/>
          <w:szCs w:val="20"/>
        </w:rPr>
        <w:t xml:space="preserve"> Medina (3747/AM). </w:t>
      </w:r>
      <w:r w:rsidRPr="00972040">
        <w:rPr>
          <w:rFonts w:ascii="Verdana" w:hAnsi="Verdana" w:cs="Arial"/>
          <w:sz w:val="20"/>
          <w:szCs w:val="20"/>
        </w:rPr>
        <w:br/>
        <w:t>Advogado:</w:t>
      </w:r>
      <w:r w:rsidRPr="00972040"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 xml:space="preserve">Dr. </w:t>
      </w:r>
      <w:r w:rsidRPr="00972040">
        <w:rPr>
          <w:rFonts w:ascii="Verdana" w:hAnsi="Verdana" w:cs="Arial"/>
          <w:sz w:val="20"/>
          <w:szCs w:val="20"/>
        </w:rPr>
        <w:t xml:space="preserve">Bruno Veiga </w:t>
      </w:r>
      <w:proofErr w:type="spellStart"/>
      <w:r w:rsidRPr="00972040">
        <w:rPr>
          <w:rFonts w:ascii="Verdana" w:hAnsi="Verdana" w:cs="Arial"/>
          <w:sz w:val="20"/>
          <w:szCs w:val="20"/>
        </w:rPr>
        <w:t>Pascarelli</w:t>
      </w:r>
      <w:proofErr w:type="spellEnd"/>
      <w:r w:rsidRPr="00972040">
        <w:rPr>
          <w:rFonts w:ascii="Verdana" w:hAnsi="Verdana" w:cs="Arial"/>
          <w:sz w:val="20"/>
          <w:szCs w:val="20"/>
        </w:rPr>
        <w:t xml:space="preserve"> Lopes (7092/AM). </w:t>
      </w:r>
      <w:r w:rsidRPr="00972040">
        <w:rPr>
          <w:rFonts w:ascii="Verdana" w:hAnsi="Verdana" w:cs="Arial"/>
          <w:sz w:val="20"/>
          <w:szCs w:val="20"/>
        </w:rPr>
        <w:br/>
      </w:r>
      <w:r w:rsidRPr="00972040">
        <w:rPr>
          <w:rFonts w:ascii="Verdana" w:hAnsi="Verdana" w:cs="Arial"/>
          <w:b/>
          <w:sz w:val="20"/>
          <w:szCs w:val="20"/>
        </w:rPr>
        <w:t>Apelante:</w:t>
      </w:r>
      <w:r w:rsidRPr="00972040">
        <w:rPr>
          <w:rFonts w:ascii="Verdana" w:hAnsi="Verdana" w:cs="Arial"/>
          <w:b/>
          <w:sz w:val="20"/>
          <w:szCs w:val="20"/>
        </w:rPr>
        <w:tab/>
        <w:t xml:space="preserve">Município de Manaus. </w:t>
      </w:r>
      <w:r w:rsidRPr="00972040">
        <w:rPr>
          <w:rFonts w:ascii="Verdana" w:hAnsi="Verdana" w:cs="Arial"/>
          <w:sz w:val="20"/>
          <w:szCs w:val="20"/>
        </w:rPr>
        <w:br/>
        <w:t xml:space="preserve">Procurador do Município: Dr. </w:t>
      </w:r>
      <w:proofErr w:type="spellStart"/>
      <w:r w:rsidRPr="00972040">
        <w:rPr>
          <w:rFonts w:ascii="Verdana" w:hAnsi="Verdana" w:cs="Arial"/>
          <w:sz w:val="20"/>
          <w:szCs w:val="20"/>
        </w:rPr>
        <w:t>Ivson</w:t>
      </w:r>
      <w:proofErr w:type="spellEnd"/>
      <w:r w:rsidRPr="009720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72040">
        <w:rPr>
          <w:rFonts w:ascii="Verdana" w:hAnsi="Verdana" w:cs="Arial"/>
          <w:sz w:val="20"/>
          <w:szCs w:val="20"/>
        </w:rPr>
        <w:t>Coêlho</w:t>
      </w:r>
      <w:proofErr w:type="spellEnd"/>
      <w:r w:rsidRPr="00972040">
        <w:rPr>
          <w:rFonts w:ascii="Verdana" w:hAnsi="Verdana" w:cs="Arial"/>
          <w:sz w:val="20"/>
          <w:szCs w:val="20"/>
        </w:rPr>
        <w:t xml:space="preserve"> e Silva (550A/AM). </w:t>
      </w:r>
      <w:r w:rsidRPr="00972040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Apelada</w:t>
      </w:r>
      <w:r w:rsidRPr="00972040">
        <w:rPr>
          <w:rFonts w:ascii="Verdana" w:hAnsi="Verdana" w:cs="Arial"/>
          <w:b/>
          <w:sz w:val="20"/>
          <w:szCs w:val="20"/>
        </w:rPr>
        <w:t>:</w:t>
      </w:r>
      <w:r w:rsidRPr="00972040">
        <w:rPr>
          <w:rFonts w:ascii="Verdana" w:hAnsi="Verdana" w:cs="Arial"/>
          <w:b/>
          <w:sz w:val="20"/>
          <w:szCs w:val="20"/>
        </w:rPr>
        <w:tab/>
        <w:t>Amazonas Produtora Cin</w:t>
      </w:r>
      <w:r>
        <w:rPr>
          <w:rFonts w:ascii="Verdana" w:hAnsi="Verdana" w:cs="Arial"/>
          <w:b/>
          <w:sz w:val="20"/>
          <w:szCs w:val="20"/>
        </w:rPr>
        <w:t>ematográ</w:t>
      </w:r>
      <w:r w:rsidRPr="00972040">
        <w:rPr>
          <w:rFonts w:ascii="Verdana" w:hAnsi="Verdana" w:cs="Arial"/>
          <w:b/>
          <w:sz w:val="20"/>
          <w:szCs w:val="20"/>
        </w:rPr>
        <w:t xml:space="preserve">fica Ltda. </w:t>
      </w:r>
      <w:r w:rsidRPr="00972040">
        <w:rPr>
          <w:rFonts w:ascii="Verdana" w:hAnsi="Verdana" w:cs="Arial"/>
          <w:sz w:val="20"/>
          <w:szCs w:val="20"/>
        </w:rPr>
        <w:br/>
        <w:t>Advogado:</w:t>
      </w:r>
      <w:r w:rsidRPr="00972040">
        <w:rPr>
          <w:rFonts w:ascii="Verdana" w:hAnsi="Verdana" w:cs="Arial"/>
          <w:sz w:val="20"/>
          <w:szCs w:val="20"/>
        </w:rPr>
        <w:tab/>
        <w:t>Dr. Rodrigo Ara</w:t>
      </w:r>
      <w:r>
        <w:rPr>
          <w:rFonts w:ascii="Verdana" w:hAnsi="Verdana" w:cs="Arial"/>
          <w:sz w:val="20"/>
          <w:szCs w:val="20"/>
        </w:rPr>
        <w:t>ú</w:t>
      </w:r>
      <w:r w:rsidRPr="00972040">
        <w:rPr>
          <w:rFonts w:ascii="Verdana" w:hAnsi="Verdana" w:cs="Arial"/>
          <w:sz w:val="20"/>
          <w:szCs w:val="20"/>
        </w:rPr>
        <w:t>jo Rebelo D. Albuquerque (12324/AM).</w:t>
      </w:r>
    </w:p>
    <w:p w:rsidR="00BA120B" w:rsidRPr="00972040" w:rsidRDefault="00BA120B" w:rsidP="00BA120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>Dr. José Fernandes Neto (8.257/AM)</w:t>
      </w:r>
      <w:r w:rsidRPr="00972040">
        <w:rPr>
          <w:rFonts w:ascii="Verdana" w:hAnsi="Verdana" w:cs="Arial"/>
          <w:sz w:val="20"/>
          <w:szCs w:val="20"/>
        </w:rPr>
        <w:t xml:space="preserve"> </w:t>
      </w:r>
    </w:p>
    <w:p w:rsidR="00BA120B" w:rsidRPr="00972040" w:rsidRDefault="00BA120B" w:rsidP="00BA120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72040">
        <w:rPr>
          <w:rFonts w:ascii="Verdana" w:hAnsi="Verdana" w:cs="Arial"/>
          <w:bCs/>
          <w:sz w:val="20"/>
          <w:szCs w:val="20"/>
        </w:rPr>
        <w:t>Presidente</w:t>
      </w:r>
      <w:r w:rsidRPr="00972040">
        <w:rPr>
          <w:rFonts w:ascii="Verdana" w:hAnsi="Verdana" w:cs="Arial"/>
          <w:sz w:val="20"/>
          <w:szCs w:val="20"/>
        </w:rPr>
        <w:t>:</w:t>
      </w:r>
      <w:r w:rsidRPr="00972040"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 w:rsidRPr="00972040"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 w:rsidRPr="00972040"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 w:rsidRPr="00972040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972040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BA120B" w:rsidRDefault="00BA120B" w:rsidP="00BA120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972040">
        <w:rPr>
          <w:rFonts w:ascii="Verdana" w:hAnsi="Verdana" w:cs="Arial"/>
          <w:b/>
          <w:bCs/>
          <w:sz w:val="20"/>
          <w:szCs w:val="20"/>
        </w:rPr>
        <w:t>Relatora</w:t>
      </w:r>
      <w:r w:rsidRPr="00972040">
        <w:rPr>
          <w:rFonts w:ascii="Verdana" w:hAnsi="Verdana" w:cs="Arial"/>
          <w:b/>
          <w:sz w:val="20"/>
          <w:szCs w:val="20"/>
        </w:rPr>
        <w:t>:</w:t>
      </w:r>
      <w:r w:rsidRPr="00972040">
        <w:rPr>
          <w:rFonts w:ascii="Verdana" w:hAnsi="Verdana" w:cs="Arial"/>
          <w:b/>
          <w:color w:val="000000"/>
          <w:sz w:val="20"/>
          <w:szCs w:val="20"/>
        </w:rPr>
        <w:tab/>
      </w:r>
      <w:proofErr w:type="spellStart"/>
      <w:r w:rsidRPr="00972040">
        <w:rPr>
          <w:rFonts w:ascii="Verdana" w:hAnsi="Verdana" w:cs="Arial"/>
          <w:b/>
          <w:color w:val="000000"/>
          <w:sz w:val="20"/>
          <w:szCs w:val="20"/>
        </w:rPr>
        <w:t>Exma</w:t>
      </w:r>
      <w:proofErr w:type="spellEnd"/>
      <w:r w:rsidRPr="00972040">
        <w:rPr>
          <w:rFonts w:ascii="Verdana" w:hAnsi="Verdana" w:cs="Arial"/>
          <w:b/>
          <w:color w:val="000000"/>
          <w:sz w:val="20"/>
          <w:szCs w:val="20"/>
        </w:rPr>
        <w:t xml:space="preserve">. Sra. </w:t>
      </w:r>
      <w:proofErr w:type="spellStart"/>
      <w:r w:rsidRPr="00972040">
        <w:rPr>
          <w:rFonts w:ascii="Verdana" w:hAnsi="Verdana" w:cs="Arial"/>
          <w:b/>
          <w:color w:val="000000"/>
          <w:sz w:val="20"/>
          <w:szCs w:val="20"/>
        </w:rPr>
        <w:t>Desa</w:t>
      </w:r>
      <w:proofErr w:type="spellEnd"/>
      <w:r w:rsidRPr="00972040">
        <w:rPr>
          <w:rFonts w:ascii="Verdana" w:hAnsi="Verdana" w:cs="Arial"/>
          <w:b/>
          <w:color w:val="000000"/>
          <w:sz w:val="20"/>
          <w:szCs w:val="20"/>
          <w:vertAlign w:val="superscript"/>
        </w:rPr>
        <w:t>.</w:t>
      </w:r>
      <w:r w:rsidRPr="00972040">
        <w:rPr>
          <w:rFonts w:ascii="Verdana" w:hAnsi="Verdana" w:cs="Arial"/>
          <w:b/>
          <w:color w:val="000000"/>
          <w:sz w:val="20"/>
          <w:szCs w:val="20"/>
        </w:rPr>
        <w:t xml:space="preserve"> Vânia Maria Marques Marinho</w:t>
      </w:r>
    </w:p>
    <w:p w:rsidR="00C60409" w:rsidRPr="00C60409" w:rsidRDefault="00C60409" w:rsidP="00BA120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Redator para o Acórdão</w:t>
      </w:r>
      <w:r w:rsidRPr="00C60409">
        <w:rPr>
          <w:rFonts w:ascii="Verdana" w:hAnsi="Verdana" w:cs="Arial"/>
          <w:color w:val="000000"/>
          <w:sz w:val="20"/>
          <w:szCs w:val="20"/>
        </w:rPr>
        <w:t xml:space="preserve">: </w:t>
      </w:r>
      <w:r w:rsidRPr="00C60409">
        <w:rPr>
          <w:rFonts w:ascii="Verdana" w:hAnsi="Verdana" w:cs="Verdana"/>
          <w:bCs/>
          <w:color w:val="000000"/>
          <w:sz w:val="20"/>
          <w:szCs w:val="20"/>
        </w:rPr>
        <w:t>Exmo. Sr. Des. Cezar Luiz Bandiera</w:t>
      </w:r>
    </w:p>
    <w:p w:rsidR="00BA120B" w:rsidRDefault="00BA120B" w:rsidP="00BA120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72040">
        <w:rPr>
          <w:rFonts w:ascii="Verdana" w:hAnsi="Verdana" w:cs="Arial"/>
          <w:color w:val="000000"/>
          <w:sz w:val="20"/>
          <w:szCs w:val="20"/>
        </w:rPr>
        <w:t>Procuradora de Justiça: Dra. Maria José da Silva Nazaré</w:t>
      </w:r>
    </w:p>
    <w:p w:rsidR="00BA120B" w:rsidRDefault="00BA120B" w:rsidP="00BA120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214A6">
        <w:rPr>
          <w:rFonts w:ascii="Verdana" w:hAnsi="Verdana" w:cs="Arial"/>
          <w:b/>
          <w:color w:val="000000"/>
          <w:sz w:val="20"/>
          <w:szCs w:val="20"/>
        </w:rPr>
        <w:t>Impedimentos: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. Maria das Graças Pessôa Figueiredo e Exmo. Sr. Des. Flávio Humberto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Pascarelli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 Lopes.</w:t>
      </w:r>
    </w:p>
    <w:p w:rsidR="00BA120B" w:rsidRDefault="00BA120B" w:rsidP="00BA120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214A6">
        <w:rPr>
          <w:rFonts w:ascii="Verdana" w:hAnsi="Verdana" w:cs="Arial"/>
          <w:b/>
          <w:color w:val="000000"/>
          <w:sz w:val="20"/>
          <w:szCs w:val="20"/>
        </w:rPr>
        <w:t>Suspeição: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>
        <w:rPr>
          <w:rFonts w:ascii="Verdana" w:hAnsi="Verdana" w:cs="Arial"/>
          <w:color w:val="000000"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Délcio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 Luís Santos.</w:t>
      </w:r>
    </w:p>
    <w:p w:rsidR="00BA120B" w:rsidRDefault="00BA120B" w:rsidP="00BA120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Resultado: </w:t>
      </w:r>
      <w:r w:rsidRPr="00743CB8">
        <w:rPr>
          <w:rFonts w:ascii="Verdana" w:hAnsi="Verdana" w:cs="Arial"/>
          <w:color w:val="000000"/>
          <w:sz w:val="20"/>
          <w:szCs w:val="20"/>
        </w:rPr>
        <w:t xml:space="preserve">Por maioria de votos, </w:t>
      </w:r>
      <w:r w:rsidR="00743CB8" w:rsidRPr="00743CB8">
        <w:rPr>
          <w:rFonts w:ascii="Verdana" w:hAnsi="Verdana" w:cs="Arial"/>
          <w:color w:val="000000"/>
          <w:sz w:val="20"/>
          <w:szCs w:val="20"/>
        </w:rPr>
        <w:t xml:space="preserve">recursos conhecidos e desprovidos, nos termos do voto divergente proferido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pelo Exmo. Sr. Des. Cezar Luiz Bandiera (em </w:t>
      </w:r>
      <w:r w:rsidR="00743CB8">
        <w:rPr>
          <w:rFonts w:ascii="Verdana" w:hAnsi="Verdana" w:cs="Verdana"/>
          <w:bCs/>
          <w:color w:val="000000"/>
          <w:sz w:val="20"/>
          <w:szCs w:val="20"/>
        </w:rPr>
        <w:t>09.08</w:t>
      </w:r>
      <w:r>
        <w:rPr>
          <w:rFonts w:ascii="Verdana" w:hAnsi="Verdana" w:cs="Verdana"/>
          <w:bCs/>
          <w:color w:val="000000"/>
          <w:sz w:val="20"/>
          <w:szCs w:val="20"/>
        </w:rPr>
        <w:t>.2023).</w:t>
      </w:r>
    </w:p>
    <w:p w:rsidR="00BA120B" w:rsidRPr="00BA120B" w:rsidRDefault="00BA120B" w:rsidP="00BA120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______________</w:t>
      </w:r>
      <w:r w:rsidR="00743CB8">
        <w:rPr>
          <w:rFonts w:ascii="Verdana" w:hAnsi="Verdana" w:cs="Arial"/>
          <w:b/>
          <w:bCs/>
          <w:sz w:val="20"/>
          <w:szCs w:val="20"/>
        </w:rPr>
        <w:t>____________________________________________</w:t>
      </w:r>
    </w:p>
    <w:p w:rsidR="00BA120B" w:rsidRDefault="00BA120B" w:rsidP="00CB68E1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</w:pPr>
    </w:p>
    <w:p w:rsidR="00287791" w:rsidRDefault="00287791" w:rsidP="00287791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  <w:r w:rsidRPr="00F25EDC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PAUTA ORDIN</w:t>
      </w:r>
      <w:r w:rsidRPr="00F25EDC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ÁRIA</w:t>
      </w:r>
      <w:r w:rsidRPr="00F25EDC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E COM JULGAMENTOS ADIADOS OU SUSPENSOS NA SESSÃO DO DIA 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09/08</w:t>
      </w:r>
      <w:r w:rsidRPr="00F25EDC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/2023.</w:t>
      </w:r>
    </w:p>
    <w:p w:rsidR="00321809" w:rsidRDefault="00321809" w:rsidP="003218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4840" w:rsidRPr="00A204C3" w:rsidRDefault="00954840" w:rsidP="0095484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01.     </w:t>
      </w:r>
      <w:r w:rsidRPr="00A204C3">
        <w:rPr>
          <w:rFonts w:ascii="Verdana" w:hAnsi="Verdana" w:cs="Arial"/>
          <w:b/>
          <w:bCs/>
          <w:sz w:val="20"/>
          <w:szCs w:val="20"/>
        </w:rPr>
        <w:t xml:space="preserve">          4008099-34.2022.8.04.0000</w:t>
      </w:r>
      <w:proofErr w:type="gramStart"/>
      <w:r w:rsidRPr="00A204C3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A204C3">
        <w:rPr>
          <w:rFonts w:ascii="Verdana" w:hAnsi="Verdana" w:cs="Arial"/>
          <w:b/>
          <w:bCs/>
          <w:sz w:val="20"/>
          <w:szCs w:val="20"/>
        </w:rPr>
        <w:t xml:space="preserve">-  Mandado de Segurança Cível </w:t>
      </w:r>
    </w:p>
    <w:p w:rsidR="00954840" w:rsidRPr="00EF5925" w:rsidRDefault="00954840" w:rsidP="0095484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F5925">
        <w:rPr>
          <w:rFonts w:ascii="Verdana" w:hAnsi="Verdana" w:cs="Arial"/>
          <w:b/>
          <w:sz w:val="20"/>
          <w:szCs w:val="20"/>
        </w:rPr>
        <w:t>Impetrante: Richardson Rodrigues de Araújo</w:t>
      </w:r>
      <w:r w:rsidRPr="00EF5925">
        <w:rPr>
          <w:rFonts w:ascii="Verdana" w:hAnsi="Verdana" w:cs="Arial"/>
          <w:sz w:val="20"/>
          <w:szCs w:val="20"/>
        </w:rPr>
        <w:t xml:space="preserve">. </w:t>
      </w:r>
      <w:r w:rsidRPr="00EF5925">
        <w:rPr>
          <w:rFonts w:ascii="Verdana" w:hAnsi="Verdana" w:cs="Arial"/>
          <w:sz w:val="20"/>
          <w:szCs w:val="20"/>
        </w:rPr>
        <w:br/>
        <w:t>Advogada:</w:t>
      </w:r>
      <w:proofErr w:type="gramStart"/>
      <w:r w:rsidRPr="00EF5925">
        <w:rPr>
          <w:rFonts w:ascii="Verdana" w:hAnsi="Verdana" w:cs="Arial"/>
          <w:sz w:val="20"/>
          <w:szCs w:val="20"/>
        </w:rPr>
        <w:t xml:space="preserve">   </w:t>
      </w:r>
      <w:proofErr w:type="gramEnd"/>
      <w:r w:rsidRPr="00EF5925"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EF5925">
        <w:rPr>
          <w:rFonts w:ascii="Verdana" w:hAnsi="Verdana" w:cs="Arial"/>
          <w:sz w:val="20"/>
          <w:szCs w:val="20"/>
        </w:rPr>
        <w:t>Nazira</w:t>
      </w:r>
      <w:proofErr w:type="spellEnd"/>
      <w:r w:rsidRPr="00EF5925">
        <w:rPr>
          <w:rFonts w:ascii="Verdana" w:hAnsi="Verdana" w:cs="Arial"/>
          <w:sz w:val="20"/>
          <w:szCs w:val="20"/>
        </w:rPr>
        <w:t xml:space="preserve"> Marques de Oliveira (8707/AM). </w:t>
      </w:r>
      <w:r w:rsidRPr="00EF5925">
        <w:rPr>
          <w:rFonts w:ascii="Verdana" w:hAnsi="Verdana" w:cs="Arial"/>
          <w:sz w:val="20"/>
          <w:szCs w:val="20"/>
        </w:rPr>
        <w:br/>
      </w:r>
      <w:r w:rsidRPr="00EF5925">
        <w:rPr>
          <w:rFonts w:ascii="Verdana" w:hAnsi="Verdana" w:cs="Arial"/>
          <w:b/>
          <w:sz w:val="20"/>
          <w:szCs w:val="20"/>
        </w:rPr>
        <w:t xml:space="preserve">Impetrante: Maria </w:t>
      </w:r>
      <w:proofErr w:type="spellStart"/>
      <w:r w:rsidRPr="00EF5925">
        <w:rPr>
          <w:rFonts w:ascii="Verdana" w:hAnsi="Verdana" w:cs="Arial"/>
          <w:b/>
          <w:sz w:val="20"/>
          <w:szCs w:val="20"/>
        </w:rPr>
        <w:t>Francelizia</w:t>
      </w:r>
      <w:proofErr w:type="spellEnd"/>
      <w:r w:rsidRPr="00EF5925">
        <w:rPr>
          <w:rFonts w:ascii="Verdana" w:hAnsi="Verdana" w:cs="Arial"/>
          <w:b/>
          <w:sz w:val="20"/>
          <w:szCs w:val="20"/>
        </w:rPr>
        <w:t xml:space="preserve"> Silva.</w:t>
      </w:r>
      <w:r w:rsidRPr="00EF5925">
        <w:rPr>
          <w:rFonts w:ascii="Verdana" w:hAnsi="Verdana" w:cs="Arial"/>
          <w:sz w:val="20"/>
          <w:szCs w:val="20"/>
        </w:rPr>
        <w:t xml:space="preserve"> </w:t>
      </w:r>
      <w:r w:rsidRPr="00EF5925">
        <w:rPr>
          <w:rFonts w:ascii="Verdana" w:hAnsi="Verdana" w:cs="Arial"/>
          <w:sz w:val="20"/>
          <w:szCs w:val="20"/>
        </w:rPr>
        <w:br/>
        <w:t>Advogada</w:t>
      </w:r>
      <w:proofErr w:type="gramStart"/>
      <w:r w:rsidRPr="00EF5925">
        <w:rPr>
          <w:rFonts w:ascii="Verdana" w:hAnsi="Verdana" w:cs="Arial"/>
          <w:sz w:val="20"/>
          <w:szCs w:val="20"/>
        </w:rPr>
        <w:t xml:space="preserve">  </w:t>
      </w:r>
      <w:proofErr w:type="gramEnd"/>
      <w:r w:rsidRPr="00EF5925"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EF5925">
        <w:rPr>
          <w:rFonts w:ascii="Verdana" w:hAnsi="Verdana" w:cs="Arial"/>
          <w:sz w:val="20"/>
          <w:szCs w:val="20"/>
        </w:rPr>
        <w:t>Nazira</w:t>
      </w:r>
      <w:proofErr w:type="spellEnd"/>
      <w:r w:rsidRPr="00EF5925">
        <w:rPr>
          <w:rFonts w:ascii="Verdana" w:hAnsi="Verdana" w:cs="Arial"/>
          <w:sz w:val="20"/>
          <w:szCs w:val="20"/>
        </w:rPr>
        <w:t xml:space="preserve"> Marques de Oliveira (8707/AM). </w:t>
      </w:r>
      <w:r w:rsidRPr="00EF5925">
        <w:rPr>
          <w:rFonts w:ascii="Verdana" w:hAnsi="Verdana" w:cs="Arial"/>
          <w:sz w:val="20"/>
          <w:szCs w:val="20"/>
        </w:rPr>
        <w:br/>
      </w:r>
      <w:r w:rsidRPr="00EF5925">
        <w:rPr>
          <w:rFonts w:ascii="Verdana" w:hAnsi="Verdana" w:cs="Arial"/>
          <w:b/>
          <w:sz w:val="20"/>
          <w:szCs w:val="20"/>
        </w:rPr>
        <w:t>Impetrado:</w:t>
      </w:r>
      <w:proofErr w:type="gramStart"/>
      <w:r w:rsidRPr="00EF5925">
        <w:rPr>
          <w:rFonts w:ascii="Verdana" w:hAnsi="Verdana" w:cs="Arial"/>
          <w:b/>
          <w:sz w:val="20"/>
          <w:szCs w:val="20"/>
        </w:rPr>
        <w:t xml:space="preserve">  </w:t>
      </w:r>
      <w:proofErr w:type="gramEnd"/>
      <w:r w:rsidRPr="00EF5925">
        <w:rPr>
          <w:rFonts w:ascii="Verdana" w:hAnsi="Verdana" w:cs="Arial"/>
          <w:b/>
          <w:sz w:val="20"/>
          <w:szCs w:val="20"/>
        </w:rPr>
        <w:t>Benedito Cabral Rezende Júnior.</w:t>
      </w:r>
      <w:r w:rsidRPr="00EF5925">
        <w:rPr>
          <w:rFonts w:ascii="Verdana" w:hAnsi="Verdana" w:cs="Arial"/>
          <w:sz w:val="20"/>
          <w:szCs w:val="20"/>
        </w:rPr>
        <w:t xml:space="preserve"> </w:t>
      </w:r>
    </w:p>
    <w:p w:rsidR="00954840" w:rsidRPr="00EF5925" w:rsidRDefault="00954840" w:rsidP="0095484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5925">
        <w:rPr>
          <w:rFonts w:ascii="Verdana" w:hAnsi="Verdana" w:cs="Arial"/>
          <w:bCs/>
          <w:sz w:val="20"/>
          <w:szCs w:val="20"/>
        </w:rPr>
        <w:t>Presidente</w:t>
      </w:r>
      <w:r w:rsidRPr="00EF5925">
        <w:rPr>
          <w:rFonts w:ascii="Verdana" w:hAnsi="Verdana" w:cs="Arial"/>
          <w:sz w:val="20"/>
          <w:szCs w:val="20"/>
        </w:rPr>
        <w:t>:</w:t>
      </w:r>
      <w:r w:rsidRPr="00EF5925"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 w:rsidRPr="00EF5925"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 w:rsidRPr="00EF5925"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 w:rsidRPr="00EF5925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EF5925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954840" w:rsidRPr="00EF5925" w:rsidRDefault="00954840" w:rsidP="0095484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F5925">
        <w:rPr>
          <w:rFonts w:ascii="Verdana" w:hAnsi="Verdana" w:cs="Arial"/>
          <w:b/>
          <w:bCs/>
          <w:sz w:val="20"/>
          <w:szCs w:val="20"/>
        </w:rPr>
        <w:t>Relator</w:t>
      </w:r>
      <w:r w:rsidRPr="00EF5925">
        <w:rPr>
          <w:rFonts w:ascii="Verdana" w:hAnsi="Verdana" w:cs="Arial"/>
          <w:b/>
          <w:sz w:val="20"/>
          <w:szCs w:val="20"/>
        </w:rPr>
        <w:t>:</w:t>
      </w:r>
      <w:r w:rsidRPr="00EF5925">
        <w:rPr>
          <w:rFonts w:ascii="Verdana" w:hAnsi="Verdana" w:cs="Arial"/>
          <w:b/>
          <w:color w:val="000000"/>
          <w:sz w:val="20"/>
          <w:szCs w:val="20"/>
        </w:rPr>
        <w:tab/>
        <w:t>Exmo. Sr. Des. João de Jesus Abdala Simões</w:t>
      </w:r>
    </w:p>
    <w:p w:rsidR="00954840" w:rsidRDefault="00954840" w:rsidP="0095484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5925">
        <w:rPr>
          <w:rFonts w:ascii="Verdana" w:hAnsi="Verdana" w:cs="Arial"/>
          <w:color w:val="000000"/>
          <w:sz w:val="20"/>
          <w:szCs w:val="20"/>
        </w:rPr>
        <w:t>Procuradora de Justiça: Dra. Maria José da Silva Nazaré</w:t>
      </w:r>
    </w:p>
    <w:p w:rsidR="00954840" w:rsidRPr="0066659F" w:rsidRDefault="00954840" w:rsidP="0095484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 xml:space="preserve">Julgamento </w:t>
      </w:r>
      <w:r>
        <w:rPr>
          <w:rFonts w:ascii="Verdana" w:hAnsi="Verdana" w:cs="Arial"/>
          <w:b/>
          <w:color w:val="000000"/>
          <w:sz w:val="20"/>
          <w:szCs w:val="20"/>
        </w:rPr>
        <w:t>suspenso</w:t>
      </w:r>
      <w:r w:rsidRPr="00060A14">
        <w:rPr>
          <w:rFonts w:ascii="Verdana" w:hAnsi="Verdana" w:cs="Arial"/>
          <w:b/>
          <w:color w:val="000000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do </w:t>
      </w:r>
      <w:r w:rsidRPr="00954840">
        <w:rPr>
          <w:rFonts w:ascii="Verdana" w:hAnsi="Verdana" w:cs="Arial"/>
          <w:sz w:val="20"/>
          <w:szCs w:val="20"/>
        </w:rPr>
        <w:t>pedido de vista</w:t>
      </w:r>
      <w:r>
        <w:rPr>
          <w:rFonts w:ascii="Verdana" w:hAnsi="Verdana" w:cs="Arial"/>
          <w:sz w:val="20"/>
          <w:szCs w:val="20"/>
        </w:rPr>
        <w:t xml:space="preserve"> pelo Exmo. Sr. Des. </w:t>
      </w:r>
      <w:proofErr w:type="spellStart"/>
      <w:r>
        <w:rPr>
          <w:rFonts w:ascii="Verdana" w:hAnsi="Verdana" w:cs="Arial"/>
          <w:sz w:val="20"/>
          <w:szCs w:val="20"/>
        </w:rPr>
        <w:t>Yedo</w:t>
      </w:r>
      <w:proofErr w:type="spellEnd"/>
      <w:r>
        <w:rPr>
          <w:rFonts w:ascii="Verdana" w:hAnsi="Verdana" w:cs="Arial"/>
          <w:sz w:val="20"/>
          <w:szCs w:val="20"/>
        </w:rPr>
        <w:t xml:space="preserve"> Simões de Oliveira (em 09.08.2023).</w:t>
      </w:r>
    </w:p>
    <w:p w:rsidR="00954840" w:rsidRDefault="00954840" w:rsidP="00954840">
      <w:pPr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EB569A">
        <w:rPr>
          <w:rFonts w:ascii="Verdana" w:hAnsi="Verdana" w:cs="Arial"/>
          <w:sz w:val="20"/>
          <w:szCs w:val="20"/>
          <w:u w:val="single"/>
        </w:rPr>
        <w:t>Voto Divergente</w:t>
      </w:r>
      <w:r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Exmo. Sr. Des. Domingos Jorge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Chalub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 xml:space="preserve"> Pereira (em 14.06.2023).</w:t>
      </w:r>
    </w:p>
    <w:p w:rsidR="00954840" w:rsidRDefault="00954840" w:rsidP="00954840">
      <w:pPr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590036">
        <w:rPr>
          <w:rFonts w:ascii="Verdana" w:hAnsi="Verdana" w:cs="Verdana"/>
          <w:bCs/>
          <w:color w:val="000000"/>
          <w:sz w:val="20"/>
          <w:szCs w:val="20"/>
          <w:u w:val="single"/>
        </w:rPr>
        <w:lastRenderedPageBreak/>
        <w:t>Acompanharam o voto do relator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: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Desa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>. Maria do Perpétuo Socorro Guedes Moura</w:t>
      </w:r>
      <w:r w:rsidR="00072B93">
        <w:rPr>
          <w:rFonts w:ascii="Verdana" w:hAnsi="Verdana" w:cs="Verdana"/>
          <w:bCs/>
          <w:color w:val="000000"/>
          <w:sz w:val="20"/>
          <w:szCs w:val="20"/>
        </w:rPr>
        <w:t xml:space="preserve"> (em 28.06.2023)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, Exmo. Sr. Des. Paulo Cesar Caminha e Lima </w:t>
      </w:r>
      <w:r w:rsidR="00072B93">
        <w:rPr>
          <w:rFonts w:ascii="Verdana" w:hAnsi="Verdana" w:cs="Verdana"/>
          <w:bCs/>
          <w:color w:val="000000"/>
          <w:sz w:val="20"/>
          <w:szCs w:val="20"/>
        </w:rPr>
        <w:t xml:space="preserve">(em 28.06.2023)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e </w:t>
      </w:r>
      <w:r>
        <w:rPr>
          <w:rFonts w:ascii="Verdana" w:hAnsi="Verdana" w:cs="Arial"/>
          <w:sz w:val="20"/>
          <w:szCs w:val="20"/>
        </w:rPr>
        <w:t>Exmo. Sr. Des. Airton Luís Corrêa Gentil</w:t>
      </w:r>
      <w:r w:rsidR="00072B93">
        <w:rPr>
          <w:rFonts w:ascii="Verdana" w:hAnsi="Verdana" w:cs="Arial"/>
          <w:sz w:val="20"/>
          <w:szCs w:val="20"/>
        </w:rPr>
        <w:t xml:space="preserve"> (em 09.08.2023)</w:t>
      </w:r>
      <w:r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954840" w:rsidRDefault="00954840" w:rsidP="00954840">
      <w:pPr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F710D1">
        <w:rPr>
          <w:rFonts w:ascii="Verdana" w:hAnsi="Verdana" w:cs="Verdana"/>
          <w:bCs/>
          <w:color w:val="000000"/>
          <w:sz w:val="20"/>
          <w:szCs w:val="20"/>
          <w:u w:val="single"/>
        </w:rPr>
        <w:t>Acompanhou o voto divergente</w:t>
      </w:r>
      <w:r>
        <w:rPr>
          <w:rFonts w:ascii="Verdana" w:hAnsi="Verdana" w:cs="Verdana"/>
          <w:bCs/>
          <w:color w:val="000000"/>
          <w:sz w:val="20"/>
          <w:szCs w:val="20"/>
        </w:rPr>
        <w:t>: Exmo. Sr. Des. Cezar Luiz Bandiera</w:t>
      </w:r>
      <w:r w:rsidR="00072B93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="00072B93">
        <w:rPr>
          <w:rFonts w:ascii="Verdana" w:hAnsi="Verdana" w:cs="Arial"/>
          <w:sz w:val="20"/>
          <w:szCs w:val="20"/>
        </w:rPr>
        <w:t>(em 09.08.2023)</w:t>
      </w:r>
      <w:r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954840" w:rsidRDefault="00954840" w:rsidP="0095484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__________________________________________________________________</w:t>
      </w:r>
    </w:p>
    <w:p w:rsidR="00954840" w:rsidRDefault="00954840" w:rsidP="0095484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9D2C37" w:rsidRPr="006E3E0C" w:rsidRDefault="009D2C37" w:rsidP="009D2C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02.</w:t>
      </w:r>
      <w:r w:rsidRPr="006E3E0C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6E3E0C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6E3E0C">
        <w:rPr>
          <w:rFonts w:ascii="Verdana" w:hAnsi="Verdana" w:cs="Arial"/>
          <w:b/>
          <w:bCs/>
          <w:sz w:val="20"/>
          <w:szCs w:val="20"/>
        </w:rPr>
        <w:t>4005988-14.2021.8.04.0000</w:t>
      </w:r>
      <w:proofErr w:type="gramStart"/>
      <w:r w:rsidRPr="006E3E0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6E3E0C">
        <w:rPr>
          <w:rFonts w:ascii="Verdana" w:hAnsi="Verdana" w:cs="Arial"/>
          <w:b/>
          <w:bCs/>
          <w:sz w:val="20"/>
          <w:szCs w:val="20"/>
        </w:rPr>
        <w:t xml:space="preserve">-  Ação Rescisória </w:t>
      </w:r>
    </w:p>
    <w:p w:rsidR="009D2C37" w:rsidRDefault="009D2C37" w:rsidP="009D2C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8575D3">
        <w:rPr>
          <w:rFonts w:ascii="Verdana" w:hAnsi="Verdana" w:cs="Arial"/>
          <w:b/>
          <w:sz w:val="20"/>
          <w:szCs w:val="20"/>
        </w:rPr>
        <w:t>Autora:</w:t>
      </w:r>
      <w:r w:rsidRPr="008575D3">
        <w:rPr>
          <w:rFonts w:ascii="Verdana" w:hAnsi="Verdana" w:cs="Arial"/>
          <w:b/>
          <w:sz w:val="20"/>
          <w:szCs w:val="20"/>
        </w:rPr>
        <w:tab/>
        <w:t xml:space="preserve">Direcional Engenharia S/A. </w:t>
      </w:r>
      <w:r w:rsidRPr="008575D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D12393">
        <w:rPr>
          <w:rFonts w:ascii="Verdana" w:hAnsi="Verdana" w:cs="Arial"/>
          <w:sz w:val="20"/>
          <w:szCs w:val="20"/>
        </w:rPr>
        <w:t>Keyth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12393">
        <w:rPr>
          <w:rFonts w:ascii="Verdana" w:hAnsi="Verdana" w:cs="Arial"/>
          <w:sz w:val="20"/>
          <w:szCs w:val="20"/>
        </w:rPr>
        <w:t>Yara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Pontes Pin</w:t>
      </w:r>
      <w:r>
        <w:rPr>
          <w:rFonts w:ascii="Verdana" w:hAnsi="Verdana" w:cs="Arial"/>
          <w:sz w:val="20"/>
          <w:szCs w:val="20"/>
        </w:rPr>
        <w:t xml:space="preserve">a (3467/AM). </w:t>
      </w:r>
      <w:r>
        <w:rPr>
          <w:rFonts w:ascii="Verdana" w:hAnsi="Verdana" w:cs="Arial"/>
          <w:sz w:val="20"/>
          <w:szCs w:val="20"/>
        </w:rPr>
        <w:br/>
      </w:r>
      <w:r w:rsidRPr="00D12393">
        <w:rPr>
          <w:rFonts w:ascii="Verdana" w:hAnsi="Verdana" w:cs="Arial"/>
          <w:sz w:val="20"/>
          <w:szCs w:val="20"/>
        </w:rPr>
        <w:t>Advoga</w:t>
      </w:r>
      <w:r>
        <w:rPr>
          <w:rFonts w:ascii="Verdana" w:hAnsi="Verdana" w:cs="Arial"/>
          <w:sz w:val="20"/>
          <w:szCs w:val="20"/>
        </w:rPr>
        <w:t>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D12393">
        <w:rPr>
          <w:rFonts w:ascii="Verdana" w:hAnsi="Verdana" w:cs="Arial"/>
          <w:sz w:val="20"/>
          <w:szCs w:val="20"/>
        </w:rPr>
        <w:t xml:space="preserve">Carolina Ribeiro Botelho (5963/AM). </w:t>
      </w:r>
      <w:r w:rsidRPr="00D1239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12393">
        <w:rPr>
          <w:rFonts w:ascii="Verdana" w:hAnsi="Verdana" w:cs="Arial"/>
          <w:sz w:val="20"/>
          <w:szCs w:val="20"/>
        </w:rPr>
        <w:t xml:space="preserve">Rodrigo </w:t>
      </w:r>
      <w:proofErr w:type="spellStart"/>
      <w:r w:rsidRPr="00D12393">
        <w:rPr>
          <w:rFonts w:ascii="Verdana" w:hAnsi="Verdana" w:cs="Arial"/>
          <w:sz w:val="20"/>
          <w:szCs w:val="20"/>
        </w:rPr>
        <w:t>Benayon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Pontes </w:t>
      </w:r>
      <w:proofErr w:type="spellStart"/>
      <w:r w:rsidRPr="00D12393">
        <w:rPr>
          <w:rFonts w:ascii="Verdana" w:hAnsi="Verdana" w:cs="Arial"/>
          <w:sz w:val="20"/>
          <w:szCs w:val="20"/>
        </w:rPr>
        <w:t>Serudo</w:t>
      </w:r>
      <w:proofErr w:type="spellEnd"/>
      <w:r>
        <w:rPr>
          <w:rFonts w:ascii="Verdana" w:hAnsi="Verdana" w:cs="Arial"/>
          <w:sz w:val="20"/>
          <w:szCs w:val="20"/>
        </w:rPr>
        <w:t xml:space="preserve"> (11132/AM).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12393">
        <w:rPr>
          <w:rFonts w:ascii="Verdana" w:hAnsi="Verdana" w:cs="Arial"/>
          <w:sz w:val="20"/>
          <w:szCs w:val="20"/>
        </w:rPr>
        <w:t xml:space="preserve">Carlos Murilo </w:t>
      </w:r>
      <w:proofErr w:type="spellStart"/>
      <w:r w:rsidRPr="00D12393">
        <w:rPr>
          <w:rFonts w:ascii="Verdana" w:hAnsi="Verdana" w:cs="Arial"/>
          <w:sz w:val="20"/>
          <w:szCs w:val="20"/>
        </w:rPr>
        <w:t>Laredo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Souza (7356/AM). </w:t>
      </w:r>
      <w:r w:rsidRPr="00D1239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D12393">
        <w:rPr>
          <w:rFonts w:ascii="Verdana" w:hAnsi="Verdana" w:cs="Arial"/>
          <w:sz w:val="20"/>
          <w:szCs w:val="20"/>
        </w:rPr>
        <w:t>Fabricio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da Silva Henriques (7744/AM). </w:t>
      </w:r>
    </w:p>
    <w:p w:rsidR="009D2C37" w:rsidRPr="00D12393" w:rsidRDefault="009D2C37" w:rsidP="009D2C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Soc. Advogados: </w:t>
      </w:r>
      <w:r w:rsidRPr="00D12393">
        <w:rPr>
          <w:rFonts w:ascii="Verdana" w:hAnsi="Verdana" w:cs="Arial"/>
          <w:sz w:val="20"/>
          <w:szCs w:val="20"/>
        </w:rPr>
        <w:t>A</w:t>
      </w:r>
      <w:r>
        <w:rPr>
          <w:rFonts w:ascii="Verdana" w:hAnsi="Verdana" w:cs="Arial"/>
          <w:sz w:val="20"/>
          <w:szCs w:val="20"/>
        </w:rPr>
        <w:t xml:space="preserve">ndrade GC Advogados (5797/AM). </w:t>
      </w:r>
      <w:r w:rsidRPr="00D1239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Ré:</w:t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proofErr w:type="spellStart"/>
      <w:r w:rsidRPr="00881C37">
        <w:rPr>
          <w:rFonts w:ascii="Verdana" w:hAnsi="Verdana" w:cs="Arial"/>
          <w:b/>
          <w:sz w:val="20"/>
          <w:szCs w:val="20"/>
        </w:rPr>
        <w:t>Thaysa</w:t>
      </w:r>
      <w:proofErr w:type="spellEnd"/>
      <w:r w:rsidRPr="00881C37">
        <w:rPr>
          <w:rFonts w:ascii="Verdana" w:hAnsi="Verdana" w:cs="Arial"/>
          <w:b/>
          <w:sz w:val="20"/>
          <w:szCs w:val="20"/>
        </w:rPr>
        <w:t xml:space="preserve"> Lemos de Carvalho.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Thais Caminha Wanderley </w:t>
      </w:r>
      <w:r w:rsidRPr="00D12393">
        <w:rPr>
          <w:rFonts w:ascii="Verdana" w:hAnsi="Verdana" w:cs="Arial"/>
          <w:sz w:val="20"/>
          <w:szCs w:val="20"/>
        </w:rPr>
        <w:t xml:space="preserve">(7525/AM).                                                                                                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12393">
        <w:rPr>
          <w:rFonts w:ascii="Verdana" w:hAnsi="Verdana" w:cs="Arial"/>
          <w:sz w:val="20"/>
          <w:szCs w:val="20"/>
        </w:rPr>
        <w:t>Haroldo Alves Pimenta Filh</w:t>
      </w:r>
      <w:r>
        <w:rPr>
          <w:rFonts w:ascii="Verdana" w:hAnsi="Verdana" w:cs="Arial"/>
          <w:sz w:val="20"/>
          <w:szCs w:val="20"/>
        </w:rPr>
        <w:t xml:space="preserve">o (9502/AM).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>
        <w:rPr>
          <w:rFonts w:ascii="Verdana" w:hAnsi="Verdana" w:cs="Arial"/>
          <w:sz w:val="20"/>
          <w:szCs w:val="20"/>
        </w:rPr>
        <w:t>Abrahim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Jezini</w:t>
      </w:r>
      <w:proofErr w:type="spellEnd"/>
      <w:r>
        <w:rPr>
          <w:rFonts w:ascii="Verdana" w:hAnsi="Verdana" w:cs="Arial"/>
          <w:sz w:val="20"/>
          <w:szCs w:val="20"/>
        </w:rPr>
        <w:t xml:space="preserve"> (4584/AM). </w:t>
      </w:r>
    </w:p>
    <w:p w:rsidR="009D2C37" w:rsidRPr="00D12393" w:rsidRDefault="009D2C37" w:rsidP="009D2C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12393">
        <w:rPr>
          <w:rFonts w:ascii="Verdana" w:hAnsi="Verdana" w:cs="Arial"/>
          <w:bCs/>
          <w:sz w:val="20"/>
          <w:szCs w:val="20"/>
        </w:rPr>
        <w:t>Presidente</w:t>
      </w:r>
      <w:r w:rsidRPr="00D12393">
        <w:rPr>
          <w:rFonts w:ascii="Verdana" w:hAnsi="Verdana" w:cs="Arial"/>
          <w:sz w:val="20"/>
          <w:szCs w:val="20"/>
        </w:rPr>
        <w:t>:</w:t>
      </w:r>
      <w:r w:rsidRPr="00D12393"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 w:rsidRPr="00D12393"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 w:rsidRPr="00D12393"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 w:rsidRPr="00D12393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D12393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9D2C37" w:rsidRDefault="009D2C37" w:rsidP="009D2C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881C37">
        <w:rPr>
          <w:rFonts w:ascii="Verdana" w:hAnsi="Verdana" w:cs="Arial"/>
          <w:b/>
          <w:bCs/>
          <w:sz w:val="20"/>
          <w:szCs w:val="20"/>
        </w:rPr>
        <w:t>Relator</w:t>
      </w:r>
      <w:r w:rsidRPr="00881C37">
        <w:rPr>
          <w:rFonts w:ascii="Verdana" w:hAnsi="Verdana" w:cs="Arial"/>
          <w:b/>
          <w:sz w:val="20"/>
          <w:szCs w:val="20"/>
        </w:rPr>
        <w:t>:</w:t>
      </w:r>
      <w:r w:rsidRPr="00881C37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881C37"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 w:rsidRPr="00881C37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9D2C37" w:rsidRDefault="009D2C37" w:rsidP="009D2C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Impedimento: Exmo. Sr. Des. </w:t>
      </w:r>
      <w:proofErr w:type="spellStart"/>
      <w:r>
        <w:rPr>
          <w:rFonts w:ascii="Verdana" w:hAnsi="Verdana" w:cs="Arial"/>
          <w:b/>
          <w:color w:val="000000"/>
          <w:sz w:val="20"/>
          <w:szCs w:val="20"/>
        </w:rPr>
        <w:t>Elci</w:t>
      </w:r>
      <w:proofErr w:type="spellEnd"/>
      <w:r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9D2C37" w:rsidRDefault="009D2C37" w:rsidP="009D2C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881C37">
        <w:rPr>
          <w:rFonts w:ascii="Verdana" w:hAnsi="Verdana" w:cs="Arial"/>
          <w:color w:val="000000"/>
          <w:sz w:val="20"/>
          <w:szCs w:val="20"/>
        </w:rPr>
        <w:t>Procuradora de Justiça: Dra. Maria José da Silva Nazaré</w:t>
      </w:r>
    </w:p>
    <w:p w:rsidR="00827CEC" w:rsidRDefault="009D2C37" w:rsidP="009D2C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 xml:space="preserve">Julgamento </w:t>
      </w:r>
      <w:r w:rsidR="00827CEC">
        <w:rPr>
          <w:rFonts w:ascii="Verdana" w:hAnsi="Verdana" w:cs="Arial"/>
          <w:b/>
          <w:color w:val="000000"/>
          <w:sz w:val="20"/>
          <w:szCs w:val="20"/>
        </w:rPr>
        <w:t>suspenso</w:t>
      </w:r>
      <w:r w:rsidRPr="00060A14">
        <w:rPr>
          <w:rFonts w:ascii="Verdana" w:hAnsi="Verdana" w:cs="Arial"/>
          <w:b/>
          <w:color w:val="000000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 xml:space="preserve"> em virtude </w:t>
      </w:r>
      <w:r w:rsidR="00827CEC">
        <w:rPr>
          <w:rFonts w:ascii="Verdana" w:hAnsi="Verdana" w:cs="Arial"/>
          <w:color w:val="000000"/>
          <w:sz w:val="20"/>
          <w:szCs w:val="20"/>
        </w:rPr>
        <w:t xml:space="preserve">do </w:t>
      </w:r>
      <w:r w:rsidR="00827CEC" w:rsidRPr="00827CEC">
        <w:rPr>
          <w:rFonts w:ascii="Verdana" w:hAnsi="Verdana" w:cs="Arial"/>
          <w:color w:val="000000"/>
          <w:sz w:val="20"/>
          <w:szCs w:val="20"/>
        </w:rPr>
        <w:t>pedido de prorrogação de vista</w:t>
      </w:r>
      <w:r w:rsidR="00827CEC">
        <w:rPr>
          <w:rFonts w:ascii="Verdana" w:hAnsi="Verdana" w:cs="Arial"/>
          <w:color w:val="000000"/>
          <w:sz w:val="20"/>
          <w:szCs w:val="20"/>
        </w:rPr>
        <w:t xml:space="preserve"> pelo Exmo. Sr. Des. </w:t>
      </w:r>
      <w:proofErr w:type="spellStart"/>
      <w:r w:rsidR="00827CEC">
        <w:rPr>
          <w:rFonts w:ascii="Verdana" w:hAnsi="Verdana" w:cs="Arial"/>
          <w:color w:val="000000"/>
          <w:sz w:val="20"/>
          <w:szCs w:val="20"/>
        </w:rPr>
        <w:t>Délcio</w:t>
      </w:r>
      <w:proofErr w:type="spellEnd"/>
      <w:r w:rsidR="00827CEC">
        <w:rPr>
          <w:rFonts w:ascii="Verdana" w:hAnsi="Verdana" w:cs="Arial"/>
          <w:color w:val="000000"/>
          <w:sz w:val="20"/>
          <w:szCs w:val="20"/>
        </w:rPr>
        <w:t xml:space="preserve"> Luís Santos (em 09.08.2023)</w:t>
      </w:r>
    </w:p>
    <w:p w:rsidR="009D2C37" w:rsidRDefault="009D2C37" w:rsidP="009D2C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 xml:space="preserve">Sustentação oral realizada: </w:t>
      </w:r>
      <w:r w:rsidRPr="008265FF">
        <w:rPr>
          <w:rFonts w:ascii="Verdana" w:hAnsi="Verdana" w:cs="Arial"/>
          <w:sz w:val="20"/>
          <w:szCs w:val="20"/>
        </w:rPr>
        <w:t>Autora: Direcional Engenharia S/A.</w:t>
      </w:r>
      <w:r w:rsidRPr="008265FF">
        <w:rPr>
          <w:rFonts w:ascii="Verdana" w:hAnsi="Verdana" w:cs="Arial"/>
          <w:b/>
          <w:sz w:val="20"/>
          <w:szCs w:val="20"/>
        </w:rPr>
        <w:t xml:space="preserve"> </w:t>
      </w:r>
      <w:r w:rsidRPr="008265FF">
        <w:rPr>
          <w:rFonts w:ascii="Verdana" w:hAnsi="Verdana" w:cs="Arial"/>
          <w:sz w:val="20"/>
          <w:szCs w:val="20"/>
        </w:rPr>
        <w:t>Advogado: Dr. Fabr</w:t>
      </w:r>
      <w:r w:rsidR="004460CF">
        <w:rPr>
          <w:rFonts w:ascii="Verdana" w:hAnsi="Verdana" w:cs="Arial"/>
          <w:sz w:val="20"/>
          <w:szCs w:val="20"/>
        </w:rPr>
        <w:t>í</w:t>
      </w:r>
      <w:r w:rsidRPr="008265FF">
        <w:rPr>
          <w:rFonts w:ascii="Verdana" w:hAnsi="Verdana" w:cs="Arial"/>
          <w:sz w:val="20"/>
          <w:szCs w:val="20"/>
        </w:rPr>
        <w:t>cio da Silva Henriques (7744/AM).</w:t>
      </w:r>
    </w:p>
    <w:p w:rsidR="009D2C37" w:rsidRPr="00D12393" w:rsidRDefault="009D2C37" w:rsidP="009D2C37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9D2C37" w:rsidRDefault="009D2C37" w:rsidP="009D2C3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3A449F" w:rsidRPr="00557A89" w:rsidRDefault="003A449F" w:rsidP="003A449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03.</w:t>
      </w:r>
      <w:r w:rsidRPr="00E0259D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         4000567-09.2022.8.04.0000</w:t>
      </w:r>
      <w:proofErr w:type="gram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3A449F" w:rsidRPr="00557A89" w:rsidRDefault="003A449F" w:rsidP="003A449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Autor:           </w:t>
      </w:r>
      <w:proofErr w:type="spell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Jucimar</w:t>
      </w:r>
      <w:proofErr w:type="spell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de Oliveira Veloso.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Advogado:      Dr. Fabrício de Melo Parente (5772/AM).</w:t>
      </w:r>
    </w:p>
    <w:p w:rsidR="003A449F" w:rsidRPr="00557A89" w:rsidRDefault="003A449F" w:rsidP="003A449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Advogado: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Dr. Francisco Rodrigues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Balieiro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(2241/AM) </w:t>
      </w:r>
      <w:r w:rsidRPr="00557A89">
        <w:rPr>
          <w:rFonts w:ascii="Verdana" w:hAnsi="Verdana" w:cs="Verdana"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Ministério Público do Estado do Amazonas.</w:t>
      </w:r>
    </w:p>
    <w:p w:rsidR="003A449F" w:rsidRPr="00557A89" w:rsidRDefault="003A449F" w:rsidP="003A449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Procuradora de Justiça: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. Sra. Dra. Karla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Fragapani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Leite.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Terceiro I:      Exmo. Sr. Des. Presidente do Tribunal Regional Eleitoral/TRE/AM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Terceiro I</w:t>
      </w:r>
      <w:r>
        <w:rPr>
          <w:rFonts w:ascii="Verdana" w:hAnsi="Verdana" w:cs="Verdana"/>
          <w:color w:val="000000"/>
          <w:sz w:val="20"/>
          <w:szCs w:val="20"/>
        </w:rPr>
        <w:t>I</w:t>
      </w:r>
      <w:r w:rsidRPr="00557A89">
        <w:rPr>
          <w:rFonts w:ascii="Verdana" w:hAnsi="Verdana" w:cs="Verdana"/>
          <w:color w:val="000000"/>
          <w:sz w:val="20"/>
          <w:szCs w:val="20"/>
        </w:rPr>
        <w:t xml:space="preserve">:     Juízo do Cartório da 9.ª Zona Eleitoral localizada no Município de Tefé/AM </w:t>
      </w:r>
    </w:p>
    <w:p w:rsidR="003A449F" w:rsidRPr="00557A89" w:rsidRDefault="003A449F" w:rsidP="003A449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Presidente: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3A449F" w:rsidRDefault="003A449F" w:rsidP="003A449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Paulo César Caminha e Lima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</w:t>
      </w:r>
    </w:p>
    <w:p w:rsidR="003A449F" w:rsidRPr="0063542D" w:rsidRDefault="003A449F" w:rsidP="003A449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9176A6">
        <w:rPr>
          <w:rFonts w:ascii="Verdana" w:hAnsi="Verdana" w:cs="Verdana"/>
          <w:b/>
          <w:bCs/>
          <w:color w:val="000000"/>
          <w:sz w:val="20"/>
          <w:szCs w:val="20"/>
        </w:rPr>
        <w:t>Suspeição:</w:t>
      </w:r>
      <w:r w:rsidRPr="0013176D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13176D">
        <w:rPr>
          <w:rFonts w:ascii="Verdana" w:hAnsi="Verdana" w:cs="Verdana"/>
          <w:bCs/>
          <w:color w:val="000000"/>
          <w:sz w:val="20"/>
          <w:szCs w:val="20"/>
        </w:rPr>
        <w:tab/>
        <w:t xml:space="preserve"> </w:t>
      </w:r>
      <w:r w:rsidRPr="0063542D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proofErr w:type="spellStart"/>
      <w:r w:rsidRPr="0063542D">
        <w:rPr>
          <w:rFonts w:ascii="Verdana" w:hAnsi="Verdana" w:cs="Verdana"/>
          <w:b/>
          <w:bCs/>
          <w:color w:val="000000"/>
          <w:sz w:val="20"/>
          <w:szCs w:val="20"/>
        </w:rPr>
        <w:t>Elci</w:t>
      </w:r>
      <w:proofErr w:type="spellEnd"/>
      <w:r w:rsidRPr="0063542D"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Oliveira.</w:t>
      </w:r>
    </w:p>
    <w:p w:rsidR="003A449F" w:rsidRDefault="003A449F" w:rsidP="003A449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 xml:space="preserve">Julgamento </w:t>
      </w:r>
      <w:r>
        <w:rPr>
          <w:rFonts w:ascii="Verdana" w:hAnsi="Verdana" w:cs="Arial"/>
          <w:b/>
          <w:color w:val="000000"/>
          <w:sz w:val="20"/>
          <w:szCs w:val="20"/>
        </w:rPr>
        <w:t>suspenso</w:t>
      </w:r>
      <w:r w:rsidRPr="00060A14">
        <w:rPr>
          <w:rFonts w:ascii="Verdana" w:hAnsi="Verdana" w:cs="Arial"/>
          <w:b/>
          <w:color w:val="000000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do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Exmo. Sr. Des. Flávio Humberto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Pascarelli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 xml:space="preserve"> Lopes (em 09.08.2023)</w:t>
      </w:r>
    </w:p>
    <w:p w:rsidR="003A449F" w:rsidRDefault="003A449F" w:rsidP="003A449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>Voto divergente</w:t>
      </w:r>
      <w:r w:rsidRPr="009E5894">
        <w:rPr>
          <w:rFonts w:ascii="Verdana" w:hAnsi="Verdana" w:cs="Verdana"/>
          <w:b/>
          <w:bCs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Exmo. Sr. Des. Flávio Humberto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Pascarelli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 xml:space="preserve"> Lopes (em 26.07.2023)</w:t>
      </w:r>
    </w:p>
    <w:p w:rsidR="003A449F" w:rsidRDefault="003A449F" w:rsidP="003A449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6539EC">
        <w:rPr>
          <w:rFonts w:ascii="Verdana" w:hAnsi="Verdana" w:cs="Verdana"/>
          <w:bCs/>
          <w:color w:val="000000"/>
          <w:sz w:val="20"/>
          <w:szCs w:val="20"/>
          <w:u w:val="single"/>
        </w:rPr>
        <w:t>Adiantou o voto com a divergência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: Exmo. Sr. Des.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Yedo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 xml:space="preserve"> Simões de Oliveira (em 26.07.2023).</w:t>
      </w:r>
    </w:p>
    <w:p w:rsidR="003A449F" w:rsidRDefault="003A449F" w:rsidP="003A449F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Sustentação oral realizada pelo </w:t>
      </w:r>
      <w:r w:rsidRPr="00513916">
        <w:rPr>
          <w:rFonts w:ascii="Verdana" w:hAnsi="Verdana" w:cs="Verdana"/>
          <w:color w:val="000000"/>
          <w:sz w:val="20"/>
          <w:szCs w:val="20"/>
        </w:rPr>
        <w:t>Advogado</w:t>
      </w:r>
      <w:r>
        <w:rPr>
          <w:rFonts w:ascii="Verdana" w:hAnsi="Verdana" w:cs="Verdana"/>
          <w:color w:val="000000"/>
          <w:sz w:val="20"/>
          <w:szCs w:val="20"/>
        </w:rPr>
        <w:t xml:space="preserve"> do Autor</w:t>
      </w:r>
      <w:r w:rsidRPr="00513916">
        <w:rPr>
          <w:rFonts w:ascii="Verdana" w:hAnsi="Verdana" w:cs="Verdana"/>
          <w:color w:val="000000"/>
          <w:sz w:val="20"/>
          <w:szCs w:val="20"/>
        </w:rPr>
        <w:t>: Dr. Fabrício de Melo Parente (5772/AM)</w:t>
      </w:r>
      <w:r>
        <w:rPr>
          <w:rFonts w:ascii="Verdana" w:hAnsi="Verdana" w:cs="Verdana"/>
          <w:color w:val="000000"/>
          <w:sz w:val="20"/>
          <w:szCs w:val="20"/>
        </w:rPr>
        <w:t xml:space="preserve"> (em 08.03.2023).</w:t>
      </w:r>
    </w:p>
    <w:p w:rsidR="00954840" w:rsidRDefault="003A449F" w:rsidP="003A449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_________________________________________________________________</w:t>
      </w:r>
    </w:p>
    <w:p w:rsidR="003A449F" w:rsidRDefault="003A449F" w:rsidP="003A449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3A449F" w:rsidRPr="00FF326A" w:rsidRDefault="003A449F" w:rsidP="003A449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04</w:t>
      </w:r>
      <w:r w:rsidRPr="00FF326A">
        <w:rPr>
          <w:rFonts w:ascii="Verdana" w:hAnsi="Verdana" w:cs="Arial"/>
          <w:b/>
          <w:bCs/>
          <w:sz w:val="20"/>
          <w:szCs w:val="20"/>
        </w:rPr>
        <w:t>.</w:t>
      </w:r>
      <w:r w:rsidRPr="00FF326A">
        <w:rPr>
          <w:rFonts w:ascii="Verdana" w:hAnsi="Verdana" w:cs="Arial"/>
          <w:b/>
          <w:bCs/>
          <w:sz w:val="20"/>
          <w:szCs w:val="20"/>
        </w:rPr>
        <w:tab/>
      </w:r>
      <w:r w:rsidRPr="00FF326A">
        <w:rPr>
          <w:rFonts w:ascii="Verdana" w:hAnsi="Verdana" w:cs="Arial"/>
          <w:b/>
          <w:bCs/>
          <w:sz w:val="20"/>
          <w:szCs w:val="20"/>
        </w:rPr>
        <w:tab/>
        <w:t>0767212-40.2022.8.04.0001</w:t>
      </w:r>
      <w:proofErr w:type="gramStart"/>
      <w:r w:rsidRPr="00FF326A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FF326A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3A449F" w:rsidRPr="00FF326A" w:rsidRDefault="003A449F" w:rsidP="003A449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F326A">
        <w:rPr>
          <w:rFonts w:ascii="Verdana" w:hAnsi="Verdana" w:cs="Arial"/>
          <w:bCs/>
          <w:sz w:val="20"/>
          <w:szCs w:val="20"/>
        </w:rPr>
        <w:t>Origem</w:t>
      </w:r>
      <w:r w:rsidRPr="00FF326A">
        <w:rPr>
          <w:rFonts w:ascii="Verdana" w:hAnsi="Verdana" w:cs="Arial"/>
          <w:sz w:val="20"/>
          <w:szCs w:val="20"/>
        </w:rPr>
        <w:t xml:space="preserve">: </w:t>
      </w:r>
      <w:r w:rsidRPr="00FF326A">
        <w:rPr>
          <w:rFonts w:ascii="Verdana" w:hAnsi="Verdana" w:cs="Arial"/>
          <w:sz w:val="20"/>
          <w:szCs w:val="20"/>
        </w:rPr>
        <w:tab/>
        <w:t>4ª Vara da Fazenda Pública</w:t>
      </w:r>
    </w:p>
    <w:p w:rsidR="003A449F" w:rsidRPr="00FF326A" w:rsidRDefault="003A449F" w:rsidP="003A449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F326A">
        <w:rPr>
          <w:rFonts w:ascii="Verdana" w:hAnsi="Verdana" w:cs="Arial"/>
          <w:bCs/>
          <w:sz w:val="20"/>
          <w:szCs w:val="20"/>
        </w:rPr>
        <w:t>Juiz Prolato</w:t>
      </w:r>
      <w:r w:rsidRPr="00FF326A">
        <w:rPr>
          <w:rFonts w:ascii="Verdana" w:hAnsi="Verdana" w:cs="Arial"/>
          <w:sz w:val="20"/>
          <w:szCs w:val="20"/>
        </w:rPr>
        <w:t xml:space="preserve">r: </w:t>
      </w:r>
      <w:r w:rsidRPr="00FF326A"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FF326A">
        <w:rPr>
          <w:rFonts w:ascii="Verdana" w:hAnsi="Verdana" w:cs="Arial"/>
          <w:sz w:val="20"/>
          <w:szCs w:val="20"/>
        </w:rPr>
        <w:t>Leoney</w:t>
      </w:r>
      <w:proofErr w:type="spellEnd"/>
      <w:r w:rsidRPr="00FF326A">
        <w:rPr>
          <w:rFonts w:ascii="Verdana" w:hAnsi="Verdana" w:cs="Arial"/>
          <w:sz w:val="20"/>
          <w:szCs w:val="20"/>
        </w:rPr>
        <w:t xml:space="preserve"> F. </w:t>
      </w:r>
      <w:proofErr w:type="spellStart"/>
      <w:r w:rsidRPr="00FF326A">
        <w:rPr>
          <w:rFonts w:ascii="Verdana" w:hAnsi="Verdana" w:cs="Arial"/>
          <w:sz w:val="20"/>
          <w:szCs w:val="20"/>
        </w:rPr>
        <w:t>Harraquian</w:t>
      </w:r>
      <w:proofErr w:type="spellEnd"/>
    </w:p>
    <w:p w:rsidR="003A449F" w:rsidRPr="00FF326A" w:rsidRDefault="003A449F" w:rsidP="003A449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F326A">
        <w:rPr>
          <w:rFonts w:ascii="Verdana" w:hAnsi="Verdana" w:cs="Arial"/>
          <w:b/>
          <w:sz w:val="20"/>
          <w:szCs w:val="20"/>
        </w:rPr>
        <w:lastRenderedPageBreak/>
        <w:t>Apelante:</w:t>
      </w:r>
      <w:r w:rsidRPr="00FF326A">
        <w:rPr>
          <w:rFonts w:ascii="Verdana" w:hAnsi="Verdana" w:cs="Arial"/>
          <w:b/>
          <w:sz w:val="20"/>
          <w:szCs w:val="20"/>
        </w:rPr>
        <w:tab/>
        <w:t xml:space="preserve">Douglas Pereira de Castro. </w:t>
      </w:r>
      <w:r w:rsidRPr="00FF326A">
        <w:rPr>
          <w:rFonts w:ascii="Verdana" w:hAnsi="Verdana" w:cs="Arial"/>
          <w:b/>
          <w:sz w:val="20"/>
          <w:szCs w:val="20"/>
        </w:rPr>
        <w:br/>
      </w:r>
      <w:r w:rsidRPr="00FF326A">
        <w:rPr>
          <w:rFonts w:ascii="Verdana" w:hAnsi="Verdana" w:cs="Arial"/>
          <w:sz w:val="20"/>
          <w:szCs w:val="20"/>
        </w:rPr>
        <w:t>Advogado:</w:t>
      </w:r>
      <w:r w:rsidRPr="00FF326A">
        <w:rPr>
          <w:rFonts w:ascii="Verdana" w:hAnsi="Verdana" w:cs="Arial"/>
          <w:sz w:val="20"/>
          <w:szCs w:val="20"/>
        </w:rPr>
        <w:tab/>
        <w:t xml:space="preserve">Dr. Thiago </w:t>
      </w:r>
      <w:proofErr w:type="spellStart"/>
      <w:r w:rsidRPr="00FF326A">
        <w:rPr>
          <w:rFonts w:ascii="Verdana" w:hAnsi="Verdana" w:cs="Arial"/>
          <w:sz w:val="20"/>
          <w:szCs w:val="20"/>
        </w:rPr>
        <w:t>Calandrini</w:t>
      </w:r>
      <w:proofErr w:type="spellEnd"/>
      <w:r w:rsidRPr="00FF326A">
        <w:rPr>
          <w:rFonts w:ascii="Verdana" w:hAnsi="Verdana" w:cs="Arial"/>
          <w:sz w:val="20"/>
          <w:szCs w:val="20"/>
        </w:rPr>
        <w:t xml:space="preserve"> de Oliveira dos Anjos (15899/AM). </w:t>
      </w:r>
      <w:r w:rsidRPr="00FF326A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Apelado:</w:t>
      </w:r>
      <w:r>
        <w:rPr>
          <w:rFonts w:ascii="Verdana" w:hAnsi="Verdana" w:cs="Arial"/>
          <w:b/>
          <w:sz w:val="20"/>
          <w:szCs w:val="20"/>
        </w:rPr>
        <w:tab/>
        <w:t>Fundação Getú</w:t>
      </w:r>
      <w:r w:rsidRPr="00FF326A">
        <w:rPr>
          <w:rFonts w:ascii="Verdana" w:hAnsi="Verdana" w:cs="Arial"/>
          <w:b/>
          <w:sz w:val="20"/>
          <w:szCs w:val="20"/>
        </w:rPr>
        <w:t>lio Vargas.</w:t>
      </w:r>
      <w:r w:rsidRPr="00FF326A">
        <w:rPr>
          <w:rFonts w:ascii="Verdana" w:hAnsi="Verdana" w:cs="Arial"/>
          <w:sz w:val="20"/>
          <w:szCs w:val="20"/>
        </w:rPr>
        <w:t xml:space="preserve"> </w:t>
      </w:r>
      <w:r w:rsidRPr="00FF326A">
        <w:rPr>
          <w:rFonts w:ascii="Verdana" w:hAnsi="Verdana" w:cs="Arial"/>
          <w:sz w:val="20"/>
          <w:szCs w:val="20"/>
        </w:rPr>
        <w:br/>
        <w:t>Advogado:</w:t>
      </w:r>
      <w:r w:rsidRPr="00FF326A">
        <w:rPr>
          <w:rFonts w:ascii="Verdana" w:hAnsi="Verdana" w:cs="Arial"/>
          <w:sz w:val="20"/>
          <w:szCs w:val="20"/>
        </w:rPr>
        <w:tab/>
        <w:t xml:space="preserve">Dr. Décio Flávio Gonçalves Torres Freire (697A/AM). </w:t>
      </w:r>
      <w:r w:rsidRPr="00FF326A">
        <w:rPr>
          <w:rFonts w:ascii="Verdana" w:hAnsi="Verdana" w:cs="Arial"/>
          <w:sz w:val="20"/>
          <w:szCs w:val="20"/>
        </w:rPr>
        <w:br/>
      </w:r>
      <w:r w:rsidRPr="00FF326A">
        <w:rPr>
          <w:rFonts w:ascii="Verdana" w:hAnsi="Verdana" w:cs="Arial"/>
          <w:b/>
          <w:sz w:val="20"/>
          <w:szCs w:val="20"/>
        </w:rPr>
        <w:t>Apelado:</w:t>
      </w:r>
      <w:r w:rsidRPr="00FF326A">
        <w:rPr>
          <w:rFonts w:ascii="Verdana" w:hAnsi="Verdana" w:cs="Arial"/>
          <w:b/>
          <w:sz w:val="20"/>
          <w:szCs w:val="20"/>
        </w:rPr>
        <w:tab/>
        <w:t>Estado do Amazonas.</w:t>
      </w:r>
      <w:r w:rsidRPr="00FF326A">
        <w:rPr>
          <w:rFonts w:ascii="Verdana" w:hAnsi="Verdana" w:cs="Arial"/>
          <w:sz w:val="20"/>
          <w:szCs w:val="20"/>
        </w:rPr>
        <w:t xml:space="preserve"> </w:t>
      </w:r>
      <w:r w:rsidRPr="00FF326A">
        <w:rPr>
          <w:rFonts w:ascii="Verdana" w:hAnsi="Verdana" w:cs="Arial"/>
          <w:sz w:val="20"/>
          <w:szCs w:val="20"/>
        </w:rPr>
        <w:br/>
        <w:t xml:space="preserve">Procurador do Estado: Dr. </w:t>
      </w:r>
      <w:proofErr w:type="spellStart"/>
      <w:r w:rsidRPr="00FF326A">
        <w:rPr>
          <w:rFonts w:ascii="Verdana" w:hAnsi="Verdana" w:cs="Arial"/>
          <w:sz w:val="20"/>
          <w:szCs w:val="20"/>
        </w:rPr>
        <w:t>Ernando</w:t>
      </w:r>
      <w:proofErr w:type="spellEnd"/>
      <w:r w:rsidRPr="00FF326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F326A">
        <w:rPr>
          <w:rFonts w:ascii="Verdana" w:hAnsi="Verdana" w:cs="Arial"/>
          <w:sz w:val="20"/>
          <w:szCs w:val="20"/>
        </w:rPr>
        <w:t>Simião</w:t>
      </w:r>
      <w:proofErr w:type="spellEnd"/>
      <w:r w:rsidRPr="00FF326A">
        <w:rPr>
          <w:rFonts w:ascii="Verdana" w:hAnsi="Verdana" w:cs="Arial"/>
          <w:sz w:val="20"/>
          <w:szCs w:val="20"/>
        </w:rPr>
        <w:t xml:space="preserve"> da Silva Filho (9069/AM). </w:t>
      </w:r>
      <w:r w:rsidRPr="00FF326A">
        <w:rPr>
          <w:rFonts w:ascii="Verdana" w:hAnsi="Verdana" w:cs="Arial"/>
          <w:sz w:val="20"/>
          <w:szCs w:val="20"/>
        </w:rPr>
        <w:br/>
      </w:r>
      <w:r w:rsidRPr="00FF326A">
        <w:rPr>
          <w:rFonts w:ascii="Verdana" w:hAnsi="Verdana" w:cs="Arial"/>
          <w:bCs/>
          <w:sz w:val="20"/>
          <w:szCs w:val="20"/>
        </w:rPr>
        <w:t>Presidente</w:t>
      </w:r>
      <w:r w:rsidRPr="00FF326A">
        <w:rPr>
          <w:rFonts w:ascii="Verdana" w:hAnsi="Verdana" w:cs="Arial"/>
          <w:sz w:val="20"/>
          <w:szCs w:val="20"/>
        </w:rPr>
        <w:t>:</w:t>
      </w:r>
      <w:r w:rsidRPr="00FF326A"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 w:rsidRPr="00FF326A"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 w:rsidRPr="00FF326A"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 w:rsidRPr="00FF326A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FF326A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3A449F" w:rsidRPr="00FF326A" w:rsidRDefault="003A449F" w:rsidP="003A449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FF326A">
        <w:rPr>
          <w:rFonts w:ascii="Verdana" w:hAnsi="Verdana" w:cs="Arial"/>
          <w:b/>
          <w:bCs/>
          <w:sz w:val="20"/>
          <w:szCs w:val="20"/>
        </w:rPr>
        <w:t>Relatora</w:t>
      </w:r>
      <w:r w:rsidRPr="00FF326A">
        <w:rPr>
          <w:rFonts w:ascii="Verdana" w:hAnsi="Verdana" w:cs="Arial"/>
          <w:b/>
          <w:sz w:val="20"/>
          <w:szCs w:val="20"/>
        </w:rPr>
        <w:t>:</w:t>
      </w:r>
      <w:r w:rsidRPr="00FF326A">
        <w:rPr>
          <w:rFonts w:ascii="Verdana" w:hAnsi="Verdana" w:cs="Arial"/>
          <w:b/>
          <w:color w:val="000000"/>
          <w:sz w:val="20"/>
          <w:szCs w:val="20"/>
        </w:rPr>
        <w:tab/>
      </w:r>
      <w:proofErr w:type="spellStart"/>
      <w:r w:rsidRPr="00FF326A">
        <w:rPr>
          <w:rFonts w:ascii="Verdana" w:hAnsi="Verdana" w:cs="Arial"/>
          <w:b/>
          <w:color w:val="000000"/>
          <w:sz w:val="20"/>
          <w:szCs w:val="20"/>
        </w:rPr>
        <w:t>Exma</w:t>
      </w:r>
      <w:proofErr w:type="spellEnd"/>
      <w:r w:rsidRPr="00FF326A">
        <w:rPr>
          <w:rFonts w:ascii="Verdana" w:hAnsi="Verdana" w:cs="Arial"/>
          <w:b/>
          <w:color w:val="000000"/>
          <w:sz w:val="20"/>
          <w:szCs w:val="20"/>
        </w:rPr>
        <w:t xml:space="preserve">. Sra. </w:t>
      </w:r>
      <w:proofErr w:type="spellStart"/>
      <w:r w:rsidRPr="00FF326A">
        <w:rPr>
          <w:rFonts w:ascii="Verdana" w:hAnsi="Verdana" w:cs="Arial"/>
          <w:b/>
          <w:color w:val="000000"/>
          <w:sz w:val="20"/>
          <w:szCs w:val="20"/>
        </w:rPr>
        <w:t>Desa</w:t>
      </w:r>
      <w:proofErr w:type="spellEnd"/>
      <w:r w:rsidRPr="00FF326A">
        <w:rPr>
          <w:rFonts w:ascii="Verdana" w:hAnsi="Verdana" w:cs="Arial"/>
          <w:b/>
          <w:color w:val="000000"/>
          <w:sz w:val="20"/>
          <w:szCs w:val="20"/>
        </w:rPr>
        <w:t>. Carla Maria Santos dos Reis</w:t>
      </w:r>
    </w:p>
    <w:p w:rsidR="003A449F" w:rsidRDefault="003A449F" w:rsidP="003A449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F326A">
        <w:rPr>
          <w:rFonts w:ascii="Verdana" w:hAnsi="Verdana" w:cs="Arial"/>
          <w:sz w:val="20"/>
          <w:szCs w:val="20"/>
        </w:rPr>
        <w:t xml:space="preserve">Procuradora de Justiça: </w:t>
      </w:r>
      <w:proofErr w:type="spellStart"/>
      <w:r w:rsidRPr="00FF326A">
        <w:rPr>
          <w:rFonts w:ascii="Verdana" w:hAnsi="Verdana" w:cs="Arial"/>
          <w:sz w:val="20"/>
          <w:szCs w:val="20"/>
        </w:rPr>
        <w:t>Exma</w:t>
      </w:r>
      <w:proofErr w:type="spellEnd"/>
      <w:r w:rsidRPr="00FF326A">
        <w:rPr>
          <w:rFonts w:ascii="Verdana" w:hAnsi="Verdana" w:cs="Arial"/>
          <w:sz w:val="20"/>
          <w:szCs w:val="20"/>
        </w:rPr>
        <w:t xml:space="preserve">. Sra. Dra. Karla </w:t>
      </w:r>
      <w:proofErr w:type="spellStart"/>
      <w:r w:rsidRPr="00FF326A">
        <w:rPr>
          <w:rFonts w:ascii="Verdana" w:hAnsi="Verdana" w:cs="Arial"/>
          <w:sz w:val="20"/>
          <w:szCs w:val="20"/>
        </w:rPr>
        <w:t>Fregapani</w:t>
      </w:r>
      <w:proofErr w:type="spellEnd"/>
      <w:r w:rsidRPr="00FF326A">
        <w:rPr>
          <w:rFonts w:ascii="Verdana" w:hAnsi="Verdana" w:cs="Arial"/>
          <w:sz w:val="20"/>
          <w:szCs w:val="20"/>
        </w:rPr>
        <w:t xml:space="preserve"> Leite</w:t>
      </w:r>
    </w:p>
    <w:p w:rsidR="003A449F" w:rsidRPr="0066659F" w:rsidRDefault="003A449F" w:rsidP="003A449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justificada pela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. Relatora (em 09.08.2023). </w:t>
      </w:r>
    </w:p>
    <w:p w:rsidR="003A449F" w:rsidRDefault="003A449F" w:rsidP="003A449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6359D">
        <w:rPr>
          <w:rFonts w:ascii="Verdana" w:hAnsi="Verdana" w:cs="Arial"/>
          <w:b/>
          <w:color w:val="000000"/>
          <w:sz w:val="20"/>
          <w:szCs w:val="20"/>
          <w:u w:val="single"/>
        </w:rPr>
        <w:t>Processo com pedido de vista</w:t>
      </w:r>
      <w:r>
        <w:rPr>
          <w:rFonts w:ascii="Verdana" w:hAnsi="Verdana" w:cs="Arial"/>
          <w:color w:val="000000"/>
          <w:sz w:val="20"/>
          <w:szCs w:val="20"/>
        </w:rPr>
        <w:t xml:space="preserve"> pela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>. Maria do Perpétuo Socorro Guedes Moura (em 26.07.2023)</w:t>
      </w:r>
    </w:p>
    <w:p w:rsidR="003A449F" w:rsidRPr="00FF326A" w:rsidRDefault="003A449F" w:rsidP="003A449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Sustentação oral realizada: Apelante: </w:t>
      </w:r>
      <w:r w:rsidRPr="00846ED6">
        <w:rPr>
          <w:rFonts w:ascii="Verdana" w:hAnsi="Verdana" w:cs="Arial"/>
          <w:sz w:val="20"/>
          <w:szCs w:val="20"/>
        </w:rPr>
        <w:t>Douglas Pereira de Castro.</w:t>
      </w:r>
      <w:r w:rsidRPr="00846ED6">
        <w:rPr>
          <w:rFonts w:ascii="Verdana" w:hAnsi="Verdana" w:cs="Arial"/>
          <w:b/>
          <w:sz w:val="20"/>
          <w:szCs w:val="20"/>
        </w:rPr>
        <w:t xml:space="preserve"> </w:t>
      </w:r>
      <w:r w:rsidRPr="00846ED6">
        <w:rPr>
          <w:rFonts w:ascii="Verdana" w:hAnsi="Verdana" w:cs="Arial"/>
          <w:sz w:val="20"/>
          <w:szCs w:val="20"/>
        </w:rPr>
        <w:t>Advogado: Dr. Anderson da Silva Costa (em 26.07.2023).</w:t>
      </w:r>
    </w:p>
    <w:p w:rsidR="003A449F" w:rsidRPr="00FF326A" w:rsidRDefault="003A449F" w:rsidP="003A449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954840" w:rsidRDefault="00954840" w:rsidP="0032180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5F68A7" w:rsidRPr="00694DED" w:rsidRDefault="005F68A7" w:rsidP="005F68A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05.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694DED">
        <w:rPr>
          <w:rFonts w:ascii="Verdana" w:hAnsi="Verdana" w:cs="Arial"/>
          <w:b/>
          <w:bCs/>
          <w:sz w:val="20"/>
          <w:szCs w:val="20"/>
        </w:rPr>
        <w:t>4006245-05.2022.8.04.0000</w:t>
      </w:r>
      <w:proofErr w:type="gramStart"/>
      <w:r w:rsidRPr="00694DE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694DED">
        <w:rPr>
          <w:rFonts w:ascii="Verdana" w:hAnsi="Verdana" w:cs="Arial"/>
          <w:b/>
          <w:bCs/>
          <w:sz w:val="20"/>
          <w:szCs w:val="20"/>
        </w:rPr>
        <w:t xml:space="preserve">-  Agravo de Instrumento </w:t>
      </w:r>
    </w:p>
    <w:p w:rsidR="005F68A7" w:rsidRPr="0004676A" w:rsidRDefault="005F68A7" w:rsidP="005F68A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676A">
        <w:rPr>
          <w:rFonts w:ascii="Verdana" w:hAnsi="Verdana" w:cs="Arial"/>
          <w:bCs/>
          <w:sz w:val="20"/>
          <w:szCs w:val="20"/>
        </w:rPr>
        <w:t>Origem</w:t>
      </w:r>
      <w:r w:rsidRPr="0004676A">
        <w:rPr>
          <w:rFonts w:ascii="Verdana" w:hAnsi="Verdana" w:cs="Arial"/>
          <w:sz w:val="20"/>
          <w:szCs w:val="20"/>
        </w:rPr>
        <w:t xml:space="preserve">: </w:t>
      </w:r>
      <w:r w:rsidRPr="0004676A">
        <w:rPr>
          <w:rFonts w:ascii="Verdana" w:hAnsi="Verdana" w:cs="Arial"/>
          <w:sz w:val="20"/>
          <w:szCs w:val="20"/>
        </w:rPr>
        <w:tab/>
        <w:t>2ª Vara de Parintins</w:t>
      </w:r>
    </w:p>
    <w:p w:rsidR="005F68A7" w:rsidRPr="0004676A" w:rsidRDefault="005F68A7" w:rsidP="005F68A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676A">
        <w:rPr>
          <w:rFonts w:ascii="Verdana" w:hAnsi="Verdana" w:cs="Arial"/>
          <w:bCs/>
          <w:sz w:val="20"/>
          <w:szCs w:val="20"/>
        </w:rPr>
        <w:t>Juíza Prolato</w:t>
      </w:r>
      <w:r w:rsidRPr="0004676A">
        <w:rPr>
          <w:rFonts w:ascii="Verdana" w:hAnsi="Verdana" w:cs="Arial"/>
          <w:sz w:val="20"/>
          <w:szCs w:val="20"/>
        </w:rPr>
        <w:t xml:space="preserve">ra: Dra. </w:t>
      </w:r>
      <w:proofErr w:type="spellStart"/>
      <w:r w:rsidRPr="0004676A">
        <w:rPr>
          <w:rFonts w:ascii="Verdana" w:hAnsi="Verdana" w:cs="Arial"/>
          <w:sz w:val="20"/>
          <w:szCs w:val="20"/>
        </w:rPr>
        <w:t>Mychelle</w:t>
      </w:r>
      <w:proofErr w:type="spellEnd"/>
      <w:r w:rsidRPr="0004676A">
        <w:rPr>
          <w:rFonts w:ascii="Verdana" w:hAnsi="Verdana" w:cs="Arial"/>
          <w:sz w:val="20"/>
          <w:szCs w:val="20"/>
        </w:rPr>
        <w:t xml:space="preserve"> Martins </w:t>
      </w:r>
      <w:proofErr w:type="spellStart"/>
      <w:r w:rsidRPr="0004676A">
        <w:rPr>
          <w:rFonts w:ascii="Verdana" w:hAnsi="Verdana" w:cs="Arial"/>
          <w:sz w:val="20"/>
          <w:szCs w:val="20"/>
        </w:rPr>
        <w:t>Auatt</w:t>
      </w:r>
      <w:proofErr w:type="spellEnd"/>
      <w:r w:rsidRPr="0004676A">
        <w:rPr>
          <w:rFonts w:ascii="Verdana" w:hAnsi="Verdana" w:cs="Arial"/>
          <w:sz w:val="20"/>
          <w:szCs w:val="20"/>
        </w:rPr>
        <w:t xml:space="preserve"> Freitas</w:t>
      </w:r>
    </w:p>
    <w:p w:rsidR="005F68A7" w:rsidRPr="00694DED" w:rsidRDefault="005F68A7" w:rsidP="005F68A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676A">
        <w:rPr>
          <w:rFonts w:ascii="Verdana" w:hAnsi="Verdana" w:cs="Arial"/>
          <w:b/>
          <w:sz w:val="20"/>
          <w:szCs w:val="20"/>
        </w:rPr>
        <w:t>Agravante:</w:t>
      </w:r>
      <w:r w:rsidRPr="0004676A">
        <w:rPr>
          <w:rFonts w:ascii="Verdana" w:hAnsi="Verdana" w:cs="Arial"/>
          <w:b/>
          <w:sz w:val="20"/>
          <w:szCs w:val="20"/>
        </w:rPr>
        <w:tab/>
        <w:t>Amazonas Distribuidora de Energia S/A.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694DED">
        <w:rPr>
          <w:rFonts w:ascii="Verdana" w:hAnsi="Verdana" w:cs="Arial"/>
          <w:sz w:val="20"/>
          <w:szCs w:val="20"/>
        </w:rPr>
        <w:t>Décio Flávio Gonçalves Torres F</w:t>
      </w:r>
      <w:r>
        <w:rPr>
          <w:rFonts w:ascii="Verdana" w:hAnsi="Verdana" w:cs="Arial"/>
          <w:sz w:val="20"/>
          <w:szCs w:val="20"/>
        </w:rPr>
        <w:t xml:space="preserve">reire (697A/AM).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694DED">
        <w:rPr>
          <w:rFonts w:ascii="Verdana" w:hAnsi="Verdana" w:cs="Arial"/>
          <w:sz w:val="20"/>
          <w:szCs w:val="20"/>
        </w:rPr>
        <w:t>Jonas de Almeida Rodr</w:t>
      </w:r>
      <w:r>
        <w:rPr>
          <w:rFonts w:ascii="Verdana" w:hAnsi="Verdana" w:cs="Arial"/>
          <w:sz w:val="20"/>
          <w:szCs w:val="20"/>
        </w:rPr>
        <w:t xml:space="preserve">igues (1757A/AM). </w:t>
      </w:r>
      <w:r>
        <w:rPr>
          <w:rFonts w:ascii="Verdana" w:hAnsi="Verdana" w:cs="Arial"/>
          <w:sz w:val="20"/>
          <w:szCs w:val="20"/>
        </w:rPr>
        <w:br/>
      </w:r>
      <w:r w:rsidRPr="0004676A">
        <w:rPr>
          <w:rFonts w:ascii="Verdana" w:hAnsi="Verdana" w:cs="Arial"/>
          <w:b/>
          <w:sz w:val="20"/>
          <w:szCs w:val="20"/>
        </w:rPr>
        <w:t>Agravado:</w:t>
      </w:r>
      <w:r w:rsidRPr="0004676A">
        <w:rPr>
          <w:rFonts w:ascii="Verdana" w:hAnsi="Verdana" w:cs="Arial"/>
          <w:b/>
          <w:sz w:val="20"/>
          <w:szCs w:val="20"/>
        </w:rPr>
        <w:tab/>
      </w:r>
      <w:proofErr w:type="spellStart"/>
      <w:r w:rsidRPr="0004676A">
        <w:rPr>
          <w:rFonts w:ascii="Verdana" w:hAnsi="Verdana" w:cs="Arial"/>
          <w:b/>
          <w:sz w:val="20"/>
          <w:szCs w:val="20"/>
        </w:rPr>
        <w:t>Saae</w:t>
      </w:r>
      <w:proofErr w:type="spellEnd"/>
      <w:r w:rsidRPr="0004676A">
        <w:rPr>
          <w:rFonts w:ascii="Verdana" w:hAnsi="Verdana" w:cs="Arial"/>
          <w:b/>
          <w:sz w:val="20"/>
          <w:szCs w:val="20"/>
        </w:rPr>
        <w:t xml:space="preserve"> Parintins.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 Autárquico: Dr. </w:t>
      </w:r>
      <w:r w:rsidRPr="00694DED">
        <w:rPr>
          <w:rFonts w:ascii="Verdana" w:hAnsi="Verdana" w:cs="Arial"/>
          <w:sz w:val="20"/>
          <w:szCs w:val="20"/>
        </w:rPr>
        <w:t>Erick da</w:t>
      </w:r>
      <w:r>
        <w:rPr>
          <w:rFonts w:ascii="Verdana" w:hAnsi="Verdana" w:cs="Arial"/>
          <w:sz w:val="20"/>
          <w:szCs w:val="20"/>
        </w:rPr>
        <w:t xml:space="preserve"> Silva Ferreira (12302/AM). </w:t>
      </w:r>
    </w:p>
    <w:p w:rsidR="005F68A7" w:rsidRPr="00694DED" w:rsidRDefault="005F68A7" w:rsidP="005F68A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4676A">
        <w:rPr>
          <w:rFonts w:ascii="Verdana" w:hAnsi="Verdana" w:cs="Arial"/>
          <w:bCs/>
          <w:sz w:val="20"/>
          <w:szCs w:val="20"/>
        </w:rPr>
        <w:t>Presidente</w:t>
      </w:r>
      <w:r w:rsidRPr="0004676A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694DED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5F68A7" w:rsidRDefault="005F68A7" w:rsidP="005F68A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4676A">
        <w:rPr>
          <w:rFonts w:ascii="Verdana" w:hAnsi="Verdana" w:cs="Arial"/>
          <w:b/>
          <w:bCs/>
          <w:sz w:val="20"/>
          <w:szCs w:val="20"/>
        </w:rPr>
        <w:t>Relator</w:t>
      </w:r>
      <w:r w:rsidRPr="0004676A">
        <w:rPr>
          <w:rFonts w:ascii="Verdana" w:hAnsi="Verdana" w:cs="Arial"/>
          <w:b/>
          <w:sz w:val="20"/>
          <w:szCs w:val="20"/>
        </w:rPr>
        <w:t>:</w:t>
      </w:r>
      <w:r w:rsidRPr="0004676A">
        <w:rPr>
          <w:rFonts w:ascii="Verdana" w:hAnsi="Verdana" w:cs="Arial"/>
          <w:b/>
          <w:color w:val="000000"/>
          <w:sz w:val="20"/>
          <w:szCs w:val="20"/>
        </w:rPr>
        <w:tab/>
        <w:t>Exmo. Sr. Des</w:t>
      </w:r>
      <w:r w:rsidRPr="0004676A">
        <w:rPr>
          <w:rFonts w:ascii="Verdana" w:hAnsi="Verdana" w:cs="Arial"/>
          <w:b/>
          <w:color w:val="000000"/>
          <w:sz w:val="20"/>
          <w:szCs w:val="20"/>
          <w:vertAlign w:val="superscript"/>
        </w:rPr>
        <w:t>.</w:t>
      </w:r>
      <w:r w:rsidRPr="0004676A">
        <w:rPr>
          <w:rFonts w:ascii="Verdana" w:hAnsi="Verdana" w:cs="Arial"/>
          <w:b/>
          <w:color w:val="000000"/>
          <w:sz w:val="20"/>
          <w:szCs w:val="20"/>
        </w:rPr>
        <w:t xml:space="preserve"> Cezar Luiz Bandiera</w:t>
      </w:r>
    </w:p>
    <w:p w:rsidR="005F68A7" w:rsidRDefault="005F68A7" w:rsidP="005F68A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Impedimentos: </w:t>
      </w:r>
      <w:proofErr w:type="spellStart"/>
      <w:r>
        <w:rPr>
          <w:rFonts w:ascii="Verdana" w:hAnsi="Verdana" w:cs="Arial"/>
          <w:b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Arial"/>
          <w:b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Arial"/>
          <w:b/>
          <w:color w:val="000000"/>
          <w:sz w:val="20"/>
          <w:szCs w:val="20"/>
        </w:rPr>
        <w:t>Desa</w:t>
      </w:r>
      <w:proofErr w:type="spellEnd"/>
      <w:r>
        <w:rPr>
          <w:rFonts w:ascii="Verdana" w:hAnsi="Verdana" w:cs="Arial"/>
          <w:b/>
          <w:color w:val="000000"/>
          <w:sz w:val="20"/>
          <w:szCs w:val="20"/>
        </w:rPr>
        <w:t xml:space="preserve">. Maria das Graças Pessôa Figueiredo e Exmo. Sr. Des. Flávio Humberto </w:t>
      </w:r>
      <w:proofErr w:type="spellStart"/>
      <w:r>
        <w:rPr>
          <w:rFonts w:ascii="Verdana" w:hAnsi="Verdana" w:cs="Arial"/>
          <w:b/>
          <w:color w:val="000000"/>
          <w:sz w:val="20"/>
          <w:szCs w:val="20"/>
        </w:rPr>
        <w:t>Pascarelli</w:t>
      </w:r>
      <w:proofErr w:type="spellEnd"/>
      <w:r>
        <w:rPr>
          <w:rFonts w:ascii="Verdana" w:hAnsi="Verdana" w:cs="Arial"/>
          <w:b/>
          <w:color w:val="000000"/>
          <w:sz w:val="20"/>
          <w:szCs w:val="20"/>
        </w:rPr>
        <w:t xml:space="preserve"> Lopes.</w:t>
      </w:r>
    </w:p>
    <w:p w:rsidR="005F68A7" w:rsidRPr="0066659F" w:rsidRDefault="005F68A7" w:rsidP="005F68A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 xml:space="preserve">Julgamento </w:t>
      </w:r>
      <w:r>
        <w:rPr>
          <w:rFonts w:ascii="Verdana" w:hAnsi="Verdana" w:cs="Arial"/>
          <w:b/>
          <w:color w:val="000000"/>
          <w:sz w:val="20"/>
          <w:szCs w:val="20"/>
        </w:rPr>
        <w:t>suspenso</w:t>
      </w:r>
      <w:r w:rsidRPr="00060A14">
        <w:rPr>
          <w:rFonts w:ascii="Verdana" w:hAnsi="Verdana" w:cs="Arial"/>
          <w:b/>
          <w:color w:val="000000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do pedido de vista pela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. Maria do Perpétuo Socorro Guedes Moura (em 09.08.2023). </w:t>
      </w:r>
    </w:p>
    <w:p w:rsidR="005F68A7" w:rsidRPr="00694DED" w:rsidRDefault="005F68A7" w:rsidP="005F68A7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5F68A7" w:rsidRDefault="005F68A7" w:rsidP="005F68A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0D27F1" w:rsidRPr="002172B2" w:rsidRDefault="00B57DA1" w:rsidP="000D27F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06</w:t>
      </w:r>
      <w:r w:rsidR="000D27F1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="000D27F1" w:rsidRPr="002172B2">
        <w:rPr>
          <w:rFonts w:ascii="Verdana" w:hAnsi="Verdana" w:cs="Arial"/>
          <w:b/>
          <w:bCs/>
          <w:sz w:val="20"/>
          <w:szCs w:val="20"/>
        </w:rPr>
        <w:tab/>
      </w:r>
      <w:r w:rsidR="000D27F1">
        <w:rPr>
          <w:rFonts w:ascii="Verdana" w:hAnsi="Verdana" w:cs="Arial"/>
          <w:b/>
          <w:bCs/>
          <w:sz w:val="20"/>
          <w:szCs w:val="20"/>
        </w:rPr>
        <w:tab/>
      </w:r>
      <w:r w:rsidR="000D27F1" w:rsidRPr="002172B2">
        <w:rPr>
          <w:rFonts w:ascii="Verdana" w:hAnsi="Verdana" w:cs="Arial"/>
          <w:b/>
          <w:bCs/>
          <w:sz w:val="20"/>
          <w:szCs w:val="20"/>
        </w:rPr>
        <w:t>4007604-87.2022.8.04.0000</w:t>
      </w:r>
      <w:proofErr w:type="gramStart"/>
      <w:r w:rsidR="000D27F1" w:rsidRPr="002172B2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0D27F1" w:rsidRPr="002172B2">
        <w:rPr>
          <w:rFonts w:ascii="Verdana" w:hAnsi="Verdana" w:cs="Arial"/>
          <w:b/>
          <w:bCs/>
          <w:sz w:val="20"/>
          <w:szCs w:val="20"/>
        </w:rPr>
        <w:t xml:space="preserve">-  Reclamação </w:t>
      </w:r>
    </w:p>
    <w:p w:rsidR="000D27F1" w:rsidRPr="000A6392" w:rsidRDefault="000D27F1" w:rsidP="000D27F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A6392">
        <w:rPr>
          <w:rFonts w:ascii="Verdana" w:hAnsi="Verdana" w:cs="Arial"/>
          <w:b/>
          <w:sz w:val="20"/>
          <w:szCs w:val="20"/>
        </w:rPr>
        <w:t>Reclamante:</w:t>
      </w:r>
      <w:r w:rsidRPr="000A6392">
        <w:rPr>
          <w:rFonts w:ascii="Verdana" w:hAnsi="Verdana" w:cs="Arial"/>
          <w:b/>
          <w:sz w:val="20"/>
          <w:szCs w:val="20"/>
        </w:rPr>
        <w:tab/>
        <w:t>Banco BMG S/A.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0A6392">
        <w:rPr>
          <w:rFonts w:ascii="Verdana" w:hAnsi="Verdana" w:cs="Arial"/>
          <w:sz w:val="20"/>
          <w:szCs w:val="20"/>
        </w:rPr>
        <w:t xml:space="preserve">Fernanda </w:t>
      </w:r>
      <w:proofErr w:type="spellStart"/>
      <w:r w:rsidRPr="000A6392">
        <w:rPr>
          <w:rFonts w:ascii="Verdana" w:hAnsi="Verdana" w:cs="Arial"/>
          <w:sz w:val="20"/>
          <w:szCs w:val="20"/>
        </w:rPr>
        <w:t>Rafaella</w:t>
      </w:r>
      <w:proofErr w:type="spellEnd"/>
      <w:r w:rsidRPr="000A6392">
        <w:rPr>
          <w:rFonts w:ascii="Verdana" w:hAnsi="Verdana" w:cs="Arial"/>
          <w:sz w:val="20"/>
          <w:szCs w:val="20"/>
        </w:rPr>
        <w:t xml:space="preserve"> Oliveira de Carva</w:t>
      </w:r>
      <w:r>
        <w:rPr>
          <w:rFonts w:ascii="Verdana" w:hAnsi="Verdana" w:cs="Arial"/>
          <w:sz w:val="20"/>
          <w:szCs w:val="20"/>
        </w:rPr>
        <w:t xml:space="preserve">lho (32766/PE).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0A6392">
        <w:rPr>
          <w:rFonts w:ascii="Verdana" w:hAnsi="Verdana" w:cs="Arial"/>
          <w:sz w:val="20"/>
          <w:szCs w:val="20"/>
        </w:rPr>
        <w:t>Ítalo Mateus de Souza Lo</w:t>
      </w:r>
      <w:r>
        <w:rPr>
          <w:rFonts w:ascii="Verdana" w:hAnsi="Verdana" w:cs="Arial"/>
          <w:sz w:val="20"/>
          <w:szCs w:val="20"/>
        </w:rPr>
        <w:t xml:space="preserve">pes (58967/PE).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0A6392">
        <w:rPr>
          <w:rFonts w:ascii="Verdana" w:hAnsi="Verdana" w:cs="Arial"/>
          <w:sz w:val="20"/>
          <w:szCs w:val="20"/>
        </w:rPr>
        <w:t>João Gomes Carneiro da C</w:t>
      </w:r>
      <w:r>
        <w:rPr>
          <w:rFonts w:ascii="Verdana" w:hAnsi="Verdana" w:cs="Arial"/>
          <w:sz w:val="20"/>
          <w:szCs w:val="20"/>
        </w:rPr>
        <w:t xml:space="preserve">unha (56807/PE). </w:t>
      </w:r>
      <w:r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Reclamada:</w:t>
      </w:r>
      <w:r>
        <w:rPr>
          <w:rFonts w:ascii="Verdana" w:hAnsi="Verdana" w:cs="Arial"/>
          <w:b/>
          <w:sz w:val="20"/>
          <w:szCs w:val="20"/>
        </w:rPr>
        <w:tab/>
        <w:t>Juí</w:t>
      </w:r>
      <w:r w:rsidRPr="000A6392">
        <w:rPr>
          <w:rFonts w:ascii="Verdana" w:hAnsi="Verdana" w:cs="Arial"/>
          <w:b/>
          <w:sz w:val="20"/>
          <w:szCs w:val="20"/>
        </w:rPr>
        <w:t>zo de Direito da 1º Turma Recur</w:t>
      </w:r>
      <w:r>
        <w:rPr>
          <w:rFonts w:ascii="Verdana" w:hAnsi="Verdana" w:cs="Arial"/>
          <w:b/>
          <w:sz w:val="20"/>
          <w:szCs w:val="20"/>
        </w:rPr>
        <w:t xml:space="preserve">sal do Juizado Especial Cível. </w:t>
      </w:r>
      <w:r>
        <w:rPr>
          <w:rFonts w:ascii="Verdana" w:hAnsi="Verdana" w:cs="Arial"/>
          <w:sz w:val="20"/>
          <w:szCs w:val="20"/>
        </w:rPr>
        <w:br/>
      </w:r>
      <w:r w:rsidRPr="0098522C">
        <w:rPr>
          <w:rFonts w:ascii="Verdana" w:hAnsi="Verdana" w:cs="Arial"/>
          <w:b/>
          <w:sz w:val="20"/>
          <w:szCs w:val="20"/>
        </w:rPr>
        <w:t>Beneficiária:</w:t>
      </w:r>
      <w:r w:rsidRPr="0098522C">
        <w:rPr>
          <w:rFonts w:ascii="Verdana" w:hAnsi="Verdana" w:cs="Arial"/>
          <w:b/>
          <w:sz w:val="20"/>
          <w:szCs w:val="20"/>
        </w:rPr>
        <w:tab/>
        <w:t>Lana Conceição de Jesus Teles.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0A6392">
        <w:rPr>
          <w:rFonts w:ascii="Verdana" w:hAnsi="Verdana" w:cs="Arial"/>
          <w:sz w:val="20"/>
          <w:szCs w:val="20"/>
        </w:rPr>
        <w:t>Cris Rodrigues Florêncio Pereira (5316/AM)</w:t>
      </w:r>
    </w:p>
    <w:p w:rsidR="000D27F1" w:rsidRPr="000A6392" w:rsidRDefault="000D27F1" w:rsidP="000D27F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A6392">
        <w:rPr>
          <w:rFonts w:ascii="Verdana" w:hAnsi="Verdana" w:cs="Arial"/>
          <w:bCs/>
          <w:sz w:val="20"/>
          <w:szCs w:val="20"/>
        </w:rPr>
        <w:t>Presidente</w:t>
      </w:r>
      <w:r w:rsidRPr="000A6392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0A6392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0D27F1" w:rsidRDefault="000D27F1" w:rsidP="000D27F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A6392">
        <w:rPr>
          <w:rFonts w:ascii="Verdana" w:hAnsi="Verdana" w:cs="Arial"/>
          <w:b/>
          <w:bCs/>
          <w:sz w:val="20"/>
          <w:szCs w:val="20"/>
        </w:rPr>
        <w:t>Relator</w:t>
      </w:r>
      <w:r w:rsidRPr="000A6392">
        <w:rPr>
          <w:rFonts w:ascii="Verdana" w:hAnsi="Verdana" w:cs="Arial"/>
          <w:b/>
          <w:sz w:val="20"/>
          <w:szCs w:val="20"/>
        </w:rPr>
        <w:t>:</w:t>
      </w:r>
      <w:r w:rsidRPr="000A6392">
        <w:rPr>
          <w:rFonts w:ascii="Verdana" w:hAnsi="Verdana" w:cs="Arial"/>
          <w:b/>
          <w:color w:val="000000"/>
          <w:sz w:val="20"/>
          <w:szCs w:val="20"/>
        </w:rPr>
        <w:tab/>
        <w:t>Exmo. Sr. Des. Cezar Luiz Bandiera</w:t>
      </w:r>
    </w:p>
    <w:p w:rsidR="000D27F1" w:rsidRPr="000A6392" w:rsidRDefault="000D27F1" w:rsidP="000D27F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Impedimento: </w:t>
      </w:r>
      <w:proofErr w:type="spellStart"/>
      <w:r>
        <w:rPr>
          <w:rFonts w:ascii="Verdana" w:hAnsi="Verdana" w:cs="Arial"/>
          <w:b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Arial"/>
          <w:b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Arial"/>
          <w:b/>
          <w:color w:val="000000"/>
          <w:sz w:val="20"/>
          <w:szCs w:val="20"/>
        </w:rPr>
        <w:t>Desa</w:t>
      </w:r>
      <w:proofErr w:type="spellEnd"/>
      <w:r>
        <w:rPr>
          <w:rFonts w:ascii="Verdana" w:hAnsi="Verdana" w:cs="Arial"/>
          <w:b/>
          <w:color w:val="000000"/>
          <w:sz w:val="20"/>
          <w:szCs w:val="20"/>
        </w:rPr>
        <w:t>. Maria das Graças Pessôa Figueiredo</w:t>
      </w:r>
    </w:p>
    <w:p w:rsidR="000D27F1" w:rsidRDefault="000D27F1" w:rsidP="000D27F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Procuradora de Justiça</w:t>
      </w:r>
      <w:r w:rsidRPr="000A6392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 xml:space="preserve">Dra. </w:t>
      </w:r>
      <w:r w:rsidRPr="000A6392">
        <w:rPr>
          <w:rFonts w:ascii="Verdana" w:hAnsi="Verdana" w:cs="Arial"/>
          <w:sz w:val="20"/>
          <w:szCs w:val="20"/>
        </w:rPr>
        <w:t>Silvana Nobre de Lima Cabral</w:t>
      </w:r>
    </w:p>
    <w:p w:rsidR="000D27F1" w:rsidRDefault="000D27F1" w:rsidP="000D27F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 xml:space="preserve">Julgamento </w:t>
      </w:r>
      <w:r>
        <w:rPr>
          <w:rFonts w:ascii="Verdana" w:hAnsi="Verdana" w:cs="Arial"/>
          <w:b/>
          <w:color w:val="000000"/>
          <w:sz w:val="20"/>
          <w:szCs w:val="20"/>
        </w:rPr>
        <w:t>suspenso</w:t>
      </w:r>
      <w:r w:rsidRPr="00060A14">
        <w:rPr>
          <w:rFonts w:ascii="Verdana" w:hAnsi="Verdana" w:cs="Arial"/>
          <w:b/>
          <w:color w:val="000000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do pedido de prorrogação de vista pelo </w:t>
      </w:r>
      <w:r>
        <w:rPr>
          <w:rFonts w:ascii="Verdana" w:hAnsi="Verdana" w:cs="Arial"/>
          <w:sz w:val="20"/>
          <w:szCs w:val="20"/>
        </w:rPr>
        <w:t xml:space="preserve">Exmo. Sr. Des. </w:t>
      </w:r>
      <w:proofErr w:type="spellStart"/>
      <w:r>
        <w:rPr>
          <w:rFonts w:ascii="Verdana" w:hAnsi="Verdana" w:cs="Arial"/>
          <w:sz w:val="20"/>
          <w:szCs w:val="20"/>
        </w:rPr>
        <w:t>Délcio</w:t>
      </w:r>
      <w:proofErr w:type="spellEnd"/>
      <w:r>
        <w:rPr>
          <w:rFonts w:ascii="Verdana" w:hAnsi="Verdana" w:cs="Arial"/>
          <w:sz w:val="20"/>
          <w:szCs w:val="20"/>
        </w:rPr>
        <w:t xml:space="preserve"> Luís Santos (em 09.08.2023).</w:t>
      </w:r>
    </w:p>
    <w:p w:rsidR="000D27F1" w:rsidRDefault="000D27F1" w:rsidP="000D27F1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Sustentação oral realizada pelo Re</w:t>
      </w:r>
      <w:r w:rsidRPr="00D321E9">
        <w:rPr>
          <w:rFonts w:ascii="Verdana" w:hAnsi="Verdana" w:cs="Arial"/>
          <w:sz w:val="20"/>
          <w:szCs w:val="20"/>
        </w:rPr>
        <w:t>clamante: Dr. João Gomes Carneiro da Cunha (56807/PE) (em 28.06.2023).</w:t>
      </w:r>
    </w:p>
    <w:p w:rsidR="00B57DA1" w:rsidRDefault="000D27F1" w:rsidP="00B57DA1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6539EC">
        <w:rPr>
          <w:rFonts w:ascii="Verdana" w:hAnsi="Verdana" w:cs="Arial"/>
          <w:sz w:val="20"/>
          <w:szCs w:val="20"/>
          <w:u w:val="single"/>
        </w:rPr>
        <w:t>Adiantaram o voto com o Relator</w:t>
      </w:r>
      <w:r>
        <w:rPr>
          <w:rFonts w:ascii="Verdana" w:hAnsi="Verdana" w:cs="Arial"/>
          <w:sz w:val="20"/>
          <w:szCs w:val="20"/>
        </w:rPr>
        <w:t xml:space="preserve">: Exmo. Sr. Des. João de Jesus Abdala Simões, </w:t>
      </w:r>
      <w:proofErr w:type="spellStart"/>
      <w:r>
        <w:rPr>
          <w:rFonts w:ascii="Verdana" w:hAnsi="Verdana" w:cs="Arial"/>
          <w:sz w:val="20"/>
          <w:szCs w:val="20"/>
        </w:rPr>
        <w:t>Exma</w:t>
      </w:r>
      <w:proofErr w:type="spellEnd"/>
      <w:r>
        <w:rPr>
          <w:rFonts w:ascii="Verdana" w:hAnsi="Verdana" w:cs="Arial"/>
          <w:sz w:val="20"/>
          <w:szCs w:val="20"/>
        </w:rPr>
        <w:t xml:space="preserve">. Sra. </w:t>
      </w:r>
      <w:proofErr w:type="spellStart"/>
      <w:r>
        <w:rPr>
          <w:rFonts w:ascii="Verdana" w:hAnsi="Verdana" w:cs="Arial"/>
          <w:sz w:val="20"/>
          <w:szCs w:val="20"/>
        </w:rPr>
        <w:t>Desa</w:t>
      </w:r>
      <w:proofErr w:type="spellEnd"/>
      <w:r>
        <w:rPr>
          <w:rFonts w:ascii="Verdana" w:hAnsi="Verdana" w:cs="Arial"/>
          <w:sz w:val="20"/>
          <w:szCs w:val="20"/>
        </w:rPr>
        <w:t xml:space="preserve">. Luiza Cristina Nascimento da Costa Marques, </w:t>
      </w:r>
      <w:proofErr w:type="spellStart"/>
      <w:r>
        <w:rPr>
          <w:rFonts w:ascii="Verdana" w:hAnsi="Verdana" w:cs="Arial"/>
          <w:sz w:val="20"/>
          <w:szCs w:val="20"/>
        </w:rPr>
        <w:t>Exma</w:t>
      </w:r>
      <w:proofErr w:type="spellEnd"/>
      <w:r>
        <w:rPr>
          <w:rFonts w:ascii="Verdana" w:hAnsi="Verdana" w:cs="Arial"/>
          <w:sz w:val="20"/>
          <w:szCs w:val="20"/>
        </w:rPr>
        <w:t xml:space="preserve">. Sra. </w:t>
      </w:r>
      <w:proofErr w:type="spellStart"/>
      <w:r>
        <w:rPr>
          <w:rFonts w:ascii="Verdana" w:hAnsi="Verdana" w:cs="Arial"/>
          <w:sz w:val="20"/>
          <w:szCs w:val="20"/>
        </w:rPr>
        <w:t>Desa</w:t>
      </w:r>
      <w:proofErr w:type="spellEnd"/>
      <w:r>
        <w:rPr>
          <w:rFonts w:ascii="Verdana" w:hAnsi="Verdana" w:cs="Arial"/>
          <w:sz w:val="20"/>
          <w:szCs w:val="20"/>
        </w:rPr>
        <w:t>. Maria do Perpétuo Socorro Guedes Moura e Exmo. Sr. Des. Paulo Cesar Caminha e Lima</w:t>
      </w:r>
      <w:r w:rsidR="00B57DA1">
        <w:rPr>
          <w:rFonts w:ascii="Verdana" w:hAnsi="Verdana" w:cs="Arial"/>
          <w:sz w:val="20"/>
          <w:szCs w:val="20"/>
        </w:rPr>
        <w:t>.</w:t>
      </w:r>
    </w:p>
    <w:p w:rsidR="00954840" w:rsidRDefault="000D27F1" w:rsidP="00B57DA1">
      <w:pPr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lastRenderedPageBreak/>
        <w:t>___________________________________________________________</w:t>
      </w:r>
    </w:p>
    <w:p w:rsidR="00954840" w:rsidRDefault="00954840" w:rsidP="0032180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2C30F5" w:rsidRPr="00694DED" w:rsidRDefault="00AF0B3E" w:rsidP="002C30F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07</w:t>
      </w:r>
      <w:r w:rsidR="002C30F5">
        <w:rPr>
          <w:rFonts w:ascii="Verdana" w:hAnsi="Verdana" w:cs="Arial"/>
          <w:b/>
          <w:bCs/>
          <w:sz w:val="20"/>
          <w:szCs w:val="20"/>
        </w:rPr>
        <w:t>.</w:t>
      </w:r>
      <w:r w:rsidR="002C30F5">
        <w:rPr>
          <w:rFonts w:ascii="Verdana" w:hAnsi="Verdana" w:cs="Arial"/>
          <w:b/>
          <w:bCs/>
          <w:sz w:val="20"/>
          <w:szCs w:val="20"/>
        </w:rPr>
        <w:tab/>
      </w:r>
      <w:r w:rsidR="002C30F5">
        <w:rPr>
          <w:rFonts w:ascii="Verdana" w:hAnsi="Verdana" w:cs="Arial"/>
          <w:b/>
          <w:bCs/>
          <w:sz w:val="20"/>
          <w:szCs w:val="20"/>
        </w:rPr>
        <w:tab/>
      </w:r>
      <w:r w:rsidR="002C30F5" w:rsidRPr="00694DED">
        <w:rPr>
          <w:rFonts w:ascii="Verdana" w:hAnsi="Verdana" w:cs="Arial"/>
          <w:b/>
          <w:bCs/>
          <w:sz w:val="20"/>
          <w:szCs w:val="20"/>
        </w:rPr>
        <w:t>0781301-68.2022.8.04.0001</w:t>
      </w:r>
      <w:proofErr w:type="gramStart"/>
      <w:r w:rsidR="002C30F5" w:rsidRPr="00694DE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2C30F5" w:rsidRPr="00694DED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2C30F5" w:rsidRPr="00732657" w:rsidRDefault="002C30F5" w:rsidP="002C30F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32657">
        <w:rPr>
          <w:rFonts w:ascii="Verdana" w:hAnsi="Verdana" w:cs="Arial"/>
          <w:bCs/>
          <w:sz w:val="20"/>
          <w:szCs w:val="20"/>
        </w:rPr>
        <w:t>Origem</w:t>
      </w:r>
      <w:r w:rsidRPr="00732657">
        <w:rPr>
          <w:rFonts w:ascii="Verdana" w:hAnsi="Verdana" w:cs="Arial"/>
          <w:sz w:val="20"/>
          <w:szCs w:val="20"/>
        </w:rPr>
        <w:t xml:space="preserve">: </w:t>
      </w:r>
      <w:r w:rsidRPr="00732657">
        <w:rPr>
          <w:rFonts w:ascii="Verdana" w:hAnsi="Verdana" w:cs="Arial"/>
          <w:sz w:val="20"/>
          <w:szCs w:val="20"/>
        </w:rPr>
        <w:tab/>
        <w:t>3ª Vara da Fazenda Pública</w:t>
      </w:r>
    </w:p>
    <w:p w:rsidR="002C30F5" w:rsidRPr="00732657" w:rsidRDefault="002C30F5" w:rsidP="002C30F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32657">
        <w:rPr>
          <w:rFonts w:ascii="Verdana" w:hAnsi="Verdana" w:cs="Arial"/>
          <w:bCs/>
          <w:sz w:val="20"/>
          <w:szCs w:val="20"/>
        </w:rPr>
        <w:t>Juíza Prolato</w:t>
      </w:r>
      <w:r w:rsidRPr="00732657">
        <w:rPr>
          <w:rFonts w:ascii="Verdana" w:hAnsi="Verdana" w:cs="Arial"/>
          <w:sz w:val="20"/>
          <w:szCs w:val="20"/>
        </w:rPr>
        <w:t>ra: Dra. Etelvina Lobo Braga</w:t>
      </w:r>
    </w:p>
    <w:p w:rsidR="002C30F5" w:rsidRDefault="002C30F5" w:rsidP="002C30F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732657">
        <w:rPr>
          <w:rFonts w:ascii="Verdana" w:hAnsi="Verdana" w:cs="Arial"/>
          <w:b/>
          <w:sz w:val="20"/>
          <w:szCs w:val="20"/>
        </w:rPr>
        <w:t>Apelante:</w:t>
      </w:r>
      <w:r w:rsidRPr="00732657">
        <w:rPr>
          <w:rFonts w:ascii="Verdana" w:hAnsi="Verdana" w:cs="Arial"/>
          <w:b/>
          <w:sz w:val="20"/>
          <w:szCs w:val="20"/>
        </w:rPr>
        <w:tab/>
        <w:t>M. I. Montreal Informática.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>
        <w:rPr>
          <w:rFonts w:ascii="Verdana" w:hAnsi="Verdana" w:cs="Arial"/>
          <w:sz w:val="20"/>
          <w:szCs w:val="20"/>
        </w:rPr>
        <w:t>Sywan</w:t>
      </w:r>
      <w:proofErr w:type="spellEnd"/>
      <w:r>
        <w:rPr>
          <w:rFonts w:ascii="Verdana" w:hAnsi="Verdana" w:cs="Arial"/>
          <w:sz w:val="20"/>
          <w:szCs w:val="20"/>
        </w:rPr>
        <w:t xml:space="preserve"> Peixoto S. Neto (15.777AM</w:t>
      </w:r>
      <w:proofErr w:type="gramStart"/>
      <w:r>
        <w:rPr>
          <w:rFonts w:ascii="Verdana" w:hAnsi="Verdana" w:cs="Arial"/>
          <w:sz w:val="20"/>
          <w:szCs w:val="20"/>
        </w:rPr>
        <w:t>)</w:t>
      </w:r>
      <w:proofErr w:type="gramEnd"/>
      <w:r>
        <w:rPr>
          <w:rFonts w:ascii="Verdana" w:hAnsi="Verdana" w:cs="Arial"/>
          <w:sz w:val="20"/>
          <w:szCs w:val="20"/>
        </w:rPr>
        <w:br/>
      </w:r>
      <w:r w:rsidRPr="00732657">
        <w:rPr>
          <w:rFonts w:ascii="Verdana" w:hAnsi="Verdana" w:cs="Arial"/>
          <w:b/>
          <w:sz w:val="20"/>
          <w:szCs w:val="20"/>
        </w:rPr>
        <w:t>Apelado:</w:t>
      </w:r>
      <w:r w:rsidRPr="00732657">
        <w:rPr>
          <w:rFonts w:ascii="Verdana" w:hAnsi="Verdana" w:cs="Arial"/>
          <w:b/>
          <w:sz w:val="20"/>
          <w:szCs w:val="20"/>
        </w:rPr>
        <w:tab/>
        <w:t xml:space="preserve">Estado do Amazonas. </w:t>
      </w:r>
      <w:r w:rsidRPr="00732657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Procuradora do Estado: Dra. </w:t>
      </w:r>
      <w:r w:rsidRPr="00694DED">
        <w:rPr>
          <w:rFonts w:ascii="Verdana" w:hAnsi="Verdana" w:cs="Arial"/>
          <w:sz w:val="20"/>
          <w:szCs w:val="20"/>
        </w:rPr>
        <w:t>Ana Marcela Grana de Al</w:t>
      </w:r>
      <w:r>
        <w:rPr>
          <w:rFonts w:ascii="Verdana" w:hAnsi="Verdana" w:cs="Arial"/>
          <w:sz w:val="20"/>
          <w:szCs w:val="20"/>
        </w:rPr>
        <w:t xml:space="preserve">meida (7513/AM). </w:t>
      </w:r>
      <w:r>
        <w:rPr>
          <w:rFonts w:ascii="Verdana" w:hAnsi="Verdana" w:cs="Arial"/>
          <w:sz w:val="20"/>
          <w:szCs w:val="20"/>
        </w:rPr>
        <w:br/>
      </w:r>
      <w:r w:rsidRPr="00732657">
        <w:rPr>
          <w:rFonts w:ascii="Verdana" w:hAnsi="Verdana" w:cs="Arial"/>
          <w:b/>
          <w:sz w:val="20"/>
          <w:szCs w:val="20"/>
        </w:rPr>
        <w:t>Apelado:</w:t>
      </w:r>
      <w:r w:rsidRPr="00732657">
        <w:rPr>
          <w:rFonts w:ascii="Verdana" w:hAnsi="Verdana" w:cs="Arial"/>
          <w:b/>
          <w:sz w:val="20"/>
          <w:szCs w:val="20"/>
        </w:rPr>
        <w:tab/>
        <w:t xml:space="preserve">Thomas </w:t>
      </w:r>
      <w:proofErr w:type="spellStart"/>
      <w:r w:rsidRPr="00732657">
        <w:rPr>
          <w:rFonts w:ascii="Verdana" w:hAnsi="Verdana" w:cs="Arial"/>
          <w:b/>
          <w:sz w:val="20"/>
          <w:szCs w:val="20"/>
        </w:rPr>
        <w:t>Greg</w:t>
      </w:r>
      <w:proofErr w:type="spellEnd"/>
      <w:r w:rsidRPr="00732657">
        <w:rPr>
          <w:rFonts w:ascii="Verdana" w:hAnsi="Verdana" w:cs="Arial"/>
          <w:b/>
          <w:sz w:val="20"/>
          <w:szCs w:val="20"/>
        </w:rPr>
        <w:t xml:space="preserve"> &amp; Sons Do Brasil Ltda.</w:t>
      </w:r>
    </w:p>
    <w:p w:rsidR="002C30F5" w:rsidRPr="00727CF1" w:rsidRDefault="002C30F5" w:rsidP="002C30F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</w:r>
      <w:r w:rsidRPr="00727CF1">
        <w:rPr>
          <w:rFonts w:ascii="Verdana" w:hAnsi="Verdana" w:cs="Arial"/>
          <w:sz w:val="20"/>
          <w:szCs w:val="20"/>
        </w:rPr>
        <w:t xml:space="preserve">Dr. Gabriel Macedo </w:t>
      </w:r>
      <w:proofErr w:type="spellStart"/>
      <w:r w:rsidRPr="00727CF1">
        <w:rPr>
          <w:rFonts w:ascii="Verdana" w:hAnsi="Verdana" w:cs="Arial"/>
          <w:sz w:val="20"/>
          <w:szCs w:val="20"/>
        </w:rPr>
        <w:t>Gitahy</w:t>
      </w:r>
      <w:proofErr w:type="spellEnd"/>
      <w:r w:rsidRPr="00727CF1">
        <w:rPr>
          <w:rFonts w:ascii="Verdana" w:hAnsi="Verdana" w:cs="Arial"/>
          <w:sz w:val="20"/>
          <w:szCs w:val="20"/>
        </w:rPr>
        <w:t xml:space="preserve"> Teixeira (234.405/SP</w:t>
      </w:r>
      <w:proofErr w:type="gramStart"/>
      <w:r w:rsidRPr="00727CF1">
        <w:rPr>
          <w:rFonts w:ascii="Verdana" w:hAnsi="Verdana" w:cs="Arial"/>
          <w:sz w:val="20"/>
          <w:szCs w:val="20"/>
        </w:rPr>
        <w:t>)</w:t>
      </w:r>
      <w:proofErr w:type="gramEnd"/>
      <w:r w:rsidRPr="00732657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694DED">
        <w:rPr>
          <w:rFonts w:ascii="Verdana" w:hAnsi="Verdana" w:cs="Arial"/>
          <w:sz w:val="20"/>
          <w:szCs w:val="20"/>
        </w:rPr>
        <w:t>Gis</w:t>
      </w:r>
      <w:r>
        <w:rPr>
          <w:rFonts w:ascii="Verdana" w:hAnsi="Verdana" w:cs="Arial"/>
          <w:sz w:val="20"/>
          <w:szCs w:val="20"/>
        </w:rPr>
        <w:t>elle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Falcone</w:t>
      </w:r>
      <w:proofErr w:type="spellEnd"/>
      <w:r>
        <w:rPr>
          <w:rFonts w:ascii="Verdana" w:hAnsi="Verdana" w:cs="Arial"/>
          <w:sz w:val="20"/>
          <w:szCs w:val="20"/>
        </w:rPr>
        <w:t xml:space="preserve"> Medina (3747/AM). </w:t>
      </w:r>
    </w:p>
    <w:p w:rsidR="002C30F5" w:rsidRPr="00694DED" w:rsidRDefault="002C30F5" w:rsidP="002C30F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32657">
        <w:rPr>
          <w:rFonts w:ascii="Verdana" w:hAnsi="Verdana" w:cs="Arial"/>
          <w:bCs/>
          <w:sz w:val="20"/>
          <w:szCs w:val="20"/>
        </w:rPr>
        <w:t>Presidente</w:t>
      </w:r>
      <w:r w:rsidRPr="00732657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694DED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2C30F5" w:rsidRDefault="002C30F5" w:rsidP="002C30F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732657">
        <w:rPr>
          <w:rFonts w:ascii="Verdana" w:hAnsi="Verdana" w:cs="Arial"/>
          <w:b/>
          <w:bCs/>
          <w:sz w:val="20"/>
          <w:szCs w:val="20"/>
        </w:rPr>
        <w:t>Relatora</w:t>
      </w:r>
      <w:r w:rsidRPr="00732657">
        <w:rPr>
          <w:rFonts w:ascii="Verdana" w:hAnsi="Verdana" w:cs="Arial"/>
          <w:b/>
          <w:sz w:val="20"/>
          <w:szCs w:val="20"/>
        </w:rPr>
        <w:t>:</w:t>
      </w:r>
      <w:r w:rsidRPr="00732657">
        <w:rPr>
          <w:rFonts w:ascii="Verdana" w:hAnsi="Verdana" w:cs="Arial"/>
          <w:b/>
          <w:color w:val="000000"/>
          <w:sz w:val="20"/>
          <w:szCs w:val="20"/>
        </w:rPr>
        <w:tab/>
      </w:r>
      <w:proofErr w:type="spellStart"/>
      <w:r w:rsidRPr="00732657">
        <w:rPr>
          <w:rFonts w:ascii="Verdana" w:hAnsi="Verdana" w:cs="Arial"/>
          <w:b/>
          <w:color w:val="000000"/>
          <w:sz w:val="20"/>
          <w:szCs w:val="20"/>
        </w:rPr>
        <w:t>Exma</w:t>
      </w:r>
      <w:proofErr w:type="spellEnd"/>
      <w:r w:rsidRPr="00732657">
        <w:rPr>
          <w:rFonts w:ascii="Verdana" w:hAnsi="Verdana" w:cs="Arial"/>
          <w:b/>
          <w:color w:val="000000"/>
          <w:sz w:val="20"/>
          <w:szCs w:val="20"/>
        </w:rPr>
        <w:t xml:space="preserve">. Sra. </w:t>
      </w:r>
      <w:proofErr w:type="spellStart"/>
      <w:r w:rsidRPr="00732657">
        <w:rPr>
          <w:rFonts w:ascii="Verdana" w:hAnsi="Verdana" w:cs="Arial"/>
          <w:b/>
          <w:color w:val="000000"/>
          <w:sz w:val="20"/>
          <w:szCs w:val="20"/>
        </w:rPr>
        <w:t>Desa</w:t>
      </w:r>
      <w:proofErr w:type="spellEnd"/>
      <w:r w:rsidRPr="00732657">
        <w:rPr>
          <w:rFonts w:ascii="Verdana" w:hAnsi="Verdana" w:cs="Arial"/>
          <w:b/>
          <w:color w:val="000000"/>
          <w:sz w:val="20"/>
          <w:szCs w:val="20"/>
        </w:rPr>
        <w:t xml:space="preserve">. </w:t>
      </w:r>
      <w:proofErr w:type="spellStart"/>
      <w:r w:rsidRPr="00732657">
        <w:rPr>
          <w:rFonts w:ascii="Verdana" w:hAnsi="Verdana" w:cs="Arial"/>
          <w:b/>
          <w:color w:val="000000"/>
          <w:sz w:val="20"/>
          <w:szCs w:val="20"/>
        </w:rPr>
        <w:t>Mirza</w:t>
      </w:r>
      <w:proofErr w:type="spellEnd"/>
      <w:r w:rsidRPr="00732657">
        <w:rPr>
          <w:rFonts w:ascii="Verdana" w:hAnsi="Verdana" w:cs="Arial"/>
          <w:b/>
          <w:color w:val="000000"/>
          <w:sz w:val="20"/>
          <w:szCs w:val="20"/>
        </w:rPr>
        <w:t xml:space="preserve"> Telma de Oliveira Cunha</w:t>
      </w:r>
    </w:p>
    <w:p w:rsidR="000744E4" w:rsidRDefault="000744E4" w:rsidP="002C30F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Impedimentos: Exmo. Sr. Des. Flávio Humberto </w:t>
      </w:r>
      <w:proofErr w:type="spellStart"/>
      <w:r>
        <w:rPr>
          <w:rFonts w:ascii="Verdana" w:hAnsi="Verdana" w:cs="Arial"/>
          <w:b/>
          <w:color w:val="000000"/>
          <w:sz w:val="20"/>
          <w:szCs w:val="20"/>
        </w:rPr>
        <w:t>Pascarelli</w:t>
      </w:r>
      <w:proofErr w:type="spellEnd"/>
      <w:r>
        <w:rPr>
          <w:rFonts w:ascii="Verdana" w:hAnsi="Verdana" w:cs="Arial"/>
          <w:b/>
          <w:color w:val="000000"/>
          <w:sz w:val="20"/>
          <w:szCs w:val="20"/>
        </w:rPr>
        <w:t xml:space="preserve"> Lopes e Exmo. Sr. Des. Henrique Veiga Lima.</w:t>
      </w:r>
    </w:p>
    <w:p w:rsidR="002C30F5" w:rsidRDefault="002C30F5" w:rsidP="002C30F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31658">
        <w:rPr>
          <w:rFonts w:ascii="Verdana" w:hAnsi="Verdana" w:cs="Verdana"/>
          <w:sz w:val="20"/>
          <w:szCs w:val="20"/>
        </w:rPr>
        <w:t xml:space="preserve">Procuradora de Justiça: </w:t>
      </w:r>
      <w:proofErr w:type="spellStart"/>
      <w:r w:rsidRPr="00731658">
        <w:rPr>
          <w:rFonts w:ascii="Verdana" w:hAnsi="Verdana" w:cs="Verdana"/>
          <w:sz w:val="20"/>
          <w:szCs w:val="20"/>
        </w:rPr>
        <w:t>Exma</w:t>
      </w:r>
      <w:proofErr w:type="spellEnd"/>
      <w:r w:rsidRPr="00731658">
        <w:rPr>
          <w:rFonts w:ascii="Verdana" w:hAnsi="Verdana" w:cs="Verdana"/>
          <w:sz w:val="20"/>
          <w:szCs w:val="20"/>
        </w:rPr>
        <w:t>. Sra. Dra. Sandra Cal</w:t>
      </w:r>
      <w:r>
        <w:rPr>
          <w:rFonts w:ascii="Verdana" w:hAnsi="Verdana" w:cs="Verdana"/>
          <w:sz w:val="20"/>
          <w:szCs w:val="20"/>
        </w:rPr>
        <w:t>o de</w:t>
      </w:r>
      <w:r w:rsidRPr="00731658">
        <w:rPr>
          <w:rFonts w:ascii="Verdana" w:hAnsi="Verdana" w:cs="Verdana"/>
          <w:sz w:val="20"/>
          <w:szCs w:val="20"/>
        </w:rPr>
        <w:t xml:space="preserve"> Oliveira</w:t>
      </w:r>
    </w:p>
    <w:p w:rsidR="006539EC" w:rsidRDefault="002C30F5" w:rsidP="002C30F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 xml:space="preserve">Julgamento </w:t>
      </w:r>
      <w:r w:rsidR="006539EC">
        <w:rPr>
          <w:rFonts w:ascii="Verdana" w:hAnsi="Verdana" w:cs="Arial"/>
          <w:b/>
          <w:color w:val="000000"/>
          <w:sz w:val="20"/>
          <w:szCs w:val="20"/>
        </w:rPr>
        <w:t>suspenso</w:t>
      </w:r>
      <w:r w:rsidRPr="00060A14">
        <w:rPr>
          <w:rFonts w:ascii="Verdana" w:hAnsi="Verdana" w:cs="Arial"/>
          <w:b/>
          <w:color w:val="000000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gramStart"/>
      <w:r w:rsidR="006539EC"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 w:rsidR="006539EC">
        <w:rPr>
          <w:rFonts w:ascii="Verdana" w:hAnsi="Verdana" w:cs="Arial"/>
          <w:color w:val="000000"/>
          <w:sz w:val="20"/>
          <w:szCs w:val="20"/>
        </w:rPr>
        <w:t xml:space="preserve"> da </w:t>
      </w:r>
      <w:proofErr w:type="spellStart"/>
      <w:r w:rsidR="006539EC"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 w:rsidR="006539EC"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 w:rsidR="006539EC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="006539EC">
        <w:rPr>
          <w:rFonts w:ascii="Verdana" w:hAnsi="Verdana" w:cs="Arial"/>
          <w:color w:val="000000"/>
          <w:sz w:val="20"/>
          <w:szCs w:val="20"/>
        </w:rPr>
        <w:t>. Relatora (09.08.2023)</w:t>
      </w:r>
    </w:p>
    <w:p w:rsidR="002C30F5" w:rsidRDefault="006539EC" w:rsidP="006539EC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6539EC">
        <w:rPr>
          <w:rFonts w:ascii="Verdana" w:hAnsi="Verdana" w:cs="Arial"/>
          <w:b/>
          <w:color w:val="000000"/>
          <w:sz w:val="20"/>
          <w:szCs w:val="20"/>
          <w:u w:val="single"/>
        </w:rPr>
        <w:t>Voto divergente: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Exmo. Sr. Des. José Hamilton Saraiva dos Santos (em 09.08.2023).</w:t>
      </w:r>
    </w:p>
    <w:p w:rsidR="002C30F5" w:rsidRDefault="002C30F5" w:rsidP="002C30F5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6539EC">
        <w:rPr>
          <w:rFonts w:ascii="Verdana" w:hAnsi="Verdana" w:cs="Arial"/>
          <w:sz w:val="20"/>
          <w:szCs w:val="20"/>
          <w:u w:val="single"/>
        </w:rPr>
        <w:t>Adiantaram o voto com a Relatora</w:t>
      </w:r>
      <w:r>
        <w:rPr>
          <w:rFonts w:ascii="Verdana" w:hAnsi="Verdana" w:cs="Arial"/>
          <w:sz w:val="20"/>
          <w:szCs w:val="20"/>
        </w:rPr>
        <w:t xml:space="preserve">: Exmo. Sr. Des. João de Jesus Abdala Simões e Exmo. Sr. Des. </w:t>
      </w:r>
      <w:proofErr w:type="spellStart"/>
      <w:r>
        <w:rPr>
          <w:rFonts w:ascii="Verdana" w:hAnsi="Verdana" w:cs="Arial"/>
          <w:sz w:val="20"/>
          <w:szCs w:val="20"/>
        </w:rPr>
        <w:t>Yedo</w:t>
      </w:r>
      <w:proofErr w:type="spellEnd"/>
      <w:r>
        <w:rPr>
          <w:rFonts w:ascii="Verdana" w:hAnsi="Verdana" w:cs="Arial"/>
          <w:sz w:val="20"/>
          <w:szCs w:val="20"/>
        </w:rPr>
        <w:t xml:space="preserve"> Simões de Oliveira.</w:t>
      </w:r>
    </w:p>
    <w:p w:rsidR="006539EC" w:rsidRDefault="006539EC" w:rsidP="002C30F5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6539EC">
        <w:rPr>
          <w:rFonts w:ascii="Verdana" w:hAnsi="Verdana" w:cs="Arial"/>
          <w:sz w:val="20"/>
          <w:szCs w:val="20"/>
          <w:u w:val="single"/>
        </w:rPr>
        <w:t>Adiantou o voto com a divergência</w:t>
      </w:r>
      <w:r>
        <w:rPr>
          <w:rFonts w:ascii="Verdana" w:hAnsi="Verdana" w:cs="Arial"/>
          <w:sz w:val="20"/>
          <w:szCs w:val="20"/>
        </w:rPr>
        <w:t xml:space="preserve">: Exmo. Sr. Des. </w:t>
      </w:r>
      <w:proofErr w:type="spellStart"/>
      <w:r>
        <w:rPr>
          <w:rFonts w:ascii="Verdana" w:hAnsi="Verdana" w:cs="Arial"/>
          <w:sz w:val="20"/>
          <w:szCs w:val="20"/>
        </w:rPr>
        <w:t>Délcio</w:t>
      </w:r>
      <w:proofErr w:type="spellEnd"/>
      <w:r>
        <w:rPr>
          <w:rFonts w:ascii="Verdana" w:hAnsi="Verdana" w:cs="Arial"/>
          <w:sz w:val="20"/>
          <w:szCs w:val="20"/>
        </w:rPr>
        <w:t xml:space="preserve"> Luís Santos.</w:t>
      </w:r>
    </w:p>
    <w:p w:rsidR="002C30F5" w:rsidRPr="00402B8E" w:rsidRDefault="002C30F5" w:rsidP="002C30F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402B8E">
        <w:rPr>
          <w:rFonts w:ascii="Verdana" w:hAnsi="Verdana" w:cs="Arial"/>
          <w:sz w:val="20"/>
          <w:szCs w:val="20"/>
        </w:rPr>
        <w:t>Sustentações orais realizadas:</w:t>
      </w:r>
      <w:r w:rsidRPr="00402B8E">
        <w:rPr>
          <w:rFonts w:ascii="Verdana" w:hAnsi="Verdana" w:cs="Arial"/>
          <w:color w:val="000000"/>
          <w:sz w:val="20"/>
          <w:szCs w:val="20"/>
        </w:rPr>
        <w:t xml:space="preserve"> pelo Apelante </w:t>
      </w:r>
      <w:r w:rsidRPr="00402B8E">
        <w:rPr>
          <w:rFonts w:ascii="Verdana" w:hAnsi="Verdana" w:cs="Arial"/>
          <w:sz w:val="20"/>
          <w:szCs w:val="20"/>
        </w:rPr>
        <w:t xml:space="preserve">M. I. Montreal Informática. </w:t>
      </w:r>
      <w:r w:rsidRPr="00402B8E">
        <w:rPr>
          <w:rFonts w:ascii="Verdana" w:hAnsi="Verdana" w:cs="Arial"/>
          <w:sz w:val="20"/>
          <w:szCs w:val="20"/>
        </w:rPr>
        <w:br/>
        <w:t xml:space="preserve">Advogado: Dr. </w:t>
      </w:r>
      <w:proofErr w:type="spellStart"/>
      <w:r w:rsidRPr="00402B8E">
        <w:rPr>
          <w:rFonts w:ascii="Verdana" w:hAnsi="Verdana" w:cs="Arial"/>
          <w:sz w:val="20"/>
          <w:szCs w:val="20"/>
        </w:rPr>
        <w:t>Sywan</w:t>
      </w:r>
      <w:proofErr w:type="spellEnd"/>
      <w:r w:rsidRPr="00402B8E">
        <w:rPr>
          <w:rFonts w:ascii="Verdana" w:hAnsi="Verdana" w:cs="Arial"/>
          <w:sz w:val="20"/>
          <w:szCs w:val="20"/>
        </w:rPr>
        <w:t xml:space="preserve"> Peixoto S. Neto. Pelo Apelado: Thomas </w:t>
      </w:r>
      <w:proofErr w:type="spellStart"/>
      <w:r w:rsidRPr="00402B8E">
        <w:rPr>
          <w:rFonts w:ascii="Verdana" w:hAnsi="Verdana" w:cs="Arial"/>
          <w:sz w:val="20"/>
          <w:szCs w:val="20"/>
        </w:rPr>
        <w:t>Greg</w:t>
      </w:r>
      <w:proofErr w:type="spellEnd"/>
      <w:r w:rsidRPr="00402B8E">
        <w:rPr>
          <w:rFonts w:ascii="Verdana" w:hAnsi="Verdana" w:cs="Arial"/>
          <w:sz w:val="20"/>
          <w:szCs w:val="20"/>
        </w:rPr>
        <w:t xml:space="preserve"> &amp; Sons Do Brasil Ltda. Advogada: Dra. </w:t>
      </w:r>
      <w:proofErr w:type="spellStart"/>
      <w:r w:rsidRPr="00402B8E">
        <w:rPr>
          <w:rFonts w:ascii="Verdana" w:hAnsi="Verdana" w:cs="Arial"/>
          <w:sz w:val="20"/>
          <w:szCs w:val="20"/>
        </w:rPr>
        <w:t>Giselle</w:t>
      </w:r>
      <w:proofErr w:type="spellEnd"/>
      <w:r w:rsidRPr="00402B8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02B8E">
        <w:rPr>
          <w:rFonts w:ascii="Verdana" w:hAnsi="Verdana" w:cs="Arial"/>
          <w:sz w:val="20"/>
          <w:szCs w:val="20"/>
        </w:rPr>
        <w:t>Falcone</w:t>
      </w:r>
      <w:proofErr w:type="spellEnd"/>
      <w:r w:rsidRPr="00402B8E">
        <w:rPr>
          <w:rFonts w:ascii="Verdana" w:hAnsi="Verdana" w:cs="Arial"/>
          <w:sz w:val="20"/>
          <w:szCs w:val="20"/>
        </w:rPr>
        <w:t xml:space="preserve"> Medina.</w:t>
      </w:r>
    </w:p>
    <w:p w:rsidR="002C30F5" w:rsidRPr="00732657" w:rsidRDefault="002C30F5" w:rsidP="002C30F5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F42E1C" w:rsidRDefault="00F42E1C" w:rsidP="00F42E1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F42E1C" w:rsidRPr="00FF326A" w:rsidRDefault="00F42E1C" w:rsidP="00F42E1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08.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FF326A">
        <w:rPr>
          <w:rFonts w:ascii="Verdana" w:hAnsi="Verdana" w:cs="Arial"/>
          <w:b/>
          <w:bCs/>
          <w:sz w:val="20"/>
          <w:szCs w:val="20"/>
        </w:rPr>
        <w:t>4004456-68.2022.8.04.0000</w:t>
      </w:r>
      <w:proofErr w:type="gramStart"/>
      <w:r w:rsidRPr="00FF326A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FF326A">
        <w:rPr>
          <w:rFonts w:ascii="Verdana" w:hAnsi="Verdana" w:cs="Arial"/>
          <w:b/>
          <w:bCs/>
          <w:sz w:val="20"/>
          <w:szCs w:val="20"/>
        </w:rPr>
        <w:t xml:space="preserve">-  Ação Rescisória </w:t>
      </w:r>
    </w:p>
    <w:p w:rsidR="00F42E1C" w:rsidRPr="00FF326A" w:rsidRDefault="00F42E1C" w:rsidP="00F42E1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46AEA">
        <w:rPr>
          <w:rFonts w:ascii="Verdana" w:hAnsi="Verdana" w:cs="Arial"/>
          <w:b/>
          <w:sz w:val="20"/>
          <w:szCs w:val="20"/>
        </w:rPr>
        <w:t>Autor:</w:t>
      </w:r>
      <w:r w:rsidRPr="00746AEA">
        <w:rPr>
          <w:rFonts w:ascii="Verdana" w:hAnsi="Verdana" w:cs="Arial"/>
          <w:b/>
          <w:sz w:val="20"/>
          <w:szCs w:val="20"/>
        </w:rPr>
        <w:tab/>
      </w:r>
      <w:r w:rsidRPr="00746AEA">
        <w:rPr>
          <w:rFonts w:ascii="Verdana" w:hAnsi="Verdana" w:cs="Arial"/>
          <w:b/>
          <w:sz w:val="20"/>
          <w:szCs w:val="20"/>
        </w:rPr>
        <w:tab/>
        <w:t xml:space="preserve">Francisco </w:t>
      </w:r>
      <w:proofErr w:type="spellStart"/>
      <w:r w:rsidRPr="00746AEA">
        <w:rPr>
          <w:rFonts w:ascii="Verdana" w:hAnsi="Verdana" w:cs="Arial"/>
          <w:b/>
          <w:sz w:val="20"/>
          <w:szCs w:val="20"/>
        </w:rPr>
        <w:t>Franciné</w:t>
      </w:r>
      <w:proofErr w:type="spellEnd"/>
      <w:r w:rsidRPr="00746AEA">
        <w:rPr>
          <w:rFonts w:ascii="Verdana" w:hAnsi="Verdana" w:cs="Arial"/>
          <w:b/>
          <w:sz w:val="20"/>
          <w:szCs w:val="20"/>
        </w:rPr>
        <w:t xml:space="preserve"> Pinto. </w:t>
      </w:r>
      <w:r w:rsidRPr="00746AE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FF326A">
        <w:rPr>
          <w:rFonts w:ascii="Verdana" w:hAnsi="Verdana" w:cs="Arial"/>
          <w:sz w:val="20"/>
          <w:szCs w:val="20"/>
        </w:rPr>
        <w:t>Gerson Menezes Evangelista</w:t>
      </w:r>
      <w:r>
        <w:rPr>
          <w:rFonts w:ascii="Verdana" w:hAnsi="Verdana" w:cs="Arial"/>
          <w:sz w:val="20"/>
          <w:szCs w:val="20"/>
        </w:rPr>
        <w:t xml:space="preserve"> (5268/AM). </w:t>
      </w:r>
      <w:r w:rsidRPr="00FF326A">
        <w:rPr>
          <w:rFonts w:ascii="Verdana" w:hAnsi="Verdana" w:cs="Arial"/>
          <w:sz w:val="20"/>
          <w:szCs w:val="20"/>
        </w:rPr>
        <w:t xml:space="preserve">                                                               </w:t>
      </w:r>
      <w:r>
        <w:rPr>
          <w:rFonts w:ascii="Verdana" w:hAnsi="Verdana" w:cs="Arial"/>
          <w:sz w:val="20"/>
          <w:szCs w:val="20"/>
        </w:rPr>
        <w:t xml:space="preserve">                              </w:t>
      </w:r>
      <w:r>
        <w:rPr>
          <w:rFonts w:ascii="Verdana" w:hAnsi="Verdana" w:cs="Arial"/>
          <w:sz w:val="20"/>
          <w:szCs w:val="20"/>
        </w:rPr>
        <w:br/>
      </w:r>
      <w:r w:rsidRPr="00746AEA">
        <w:rPr>
          <w:rFonts w:ascii="Verdana" w:hAnsi="Verdana" w:cs="Arial"/>
          <w:b/>
          <w:sz w:val="20"/>
          <w:szCs w:val="20"/>
        </w:rPr>
        <w:t>Réu:</w:t>
      </w:r>
      <w:r w:rsidRPr="00746AEA">
        <w:rPr>
          <w:rFonts w:ascii="Verdana" w:hAnsi="Verdana" w:cs="Arial"/>
          <w:b/>
          <w:sz w:val="20"/>
          <w:szCs w:val="20"/>
        </w:rPr>
        <w:tab/>
      </w:r>
      <w:r w:rsidRPr="00746AEA">
        <w:rPr>
          <w:rFonts w:ascii="Verdana" w:hAnsi="Verdana" w:cs="Arial"/>
          <w:b/>
          <w:sz w:val="20"/>
          <w:szCs w:val="20"/>
        </w:rPr>
        <w:tab/>
        <w:t xml:space="preserve">Construtora Capital S/A. </w:t>
      </w:r>
      <w:r w:rsidRPr="00746AE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FF326A">
        <w:rPr>
          <w:rFonts w:ascii="Verdana" w:hAnsi="Verdana" w:cs="Arial"/>
          <w:sz w:val="20"/>
          <w:szCs w:val="20"/>
        </w:rPr>
        <w:t>Keyth</w:t>
      </w:r>
      <w:proofErr w:type="spellEnd"/>
      <w:r w:rsidRPr="00FF326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F326A">
        <w:rPr>
          <w:rFonts w:ascii="Verdana" w:hAnsi="Verdana" w:cs="Arial"/>
          <w:sz w:val="20"/>
          <w:szCs w:val="20"/>
        </w:rPr>
        <w:t>Yara</w:t>
      </w:r>
      <w:proofErr w:type="spellEnd"/>
      <w:r w:rsidRPr="00FF326A">
        <w:rPr>
          <w:rFonts w:ascii="Verdana" w:hAnsi="Verdana" w:cs="Arial"/>
          <w:sz w:val="20"/>
          <w:szCs w:val="20"/>
        </w:rPr>
        <w:t xml:space="preserve"> Pontes Pin</w:t>
      </w:r>
      <w:r>
        <w:rPr>
          <w:rFonts w:ascii="Verdana" w:hAnsi="Verdana" w:cs="Arial"/>
          <w:sz w:val="20"/>
          <w:szCs w:val="20"/>
        </w:rPr>
        <w:t xml:space="preserve">a (3467/AM). </w:t>
      </w:r>
      <w:r>
        <w:rPr>
          <w:rFonts w:ascii="Verdana" w:hAnsi="Verdana" w:cs="Arial"/>
          <w:sz w:val="20"/>
          <w:szCs w:val="20"/>
        </w:rPr>
        <w:br/>
        <w:t xml:space="preserve">Soc. Advogados: </w:t>
      </w:r>
      <w:r w:rsidRPr="00FF326A">
        <w:rPr>
          <w:rFonts w:ascii="Verdana" w:hAnsi="Verdana" w:cs="Arial"/>
          <w:sz w:val="20"/>
          <w:szCs w:val="20"/>
        </w:rPr>
        <w:t>Andrade GC Advogad</w:t>
      </w:r>
      <w:r>
        <w:rPr>
          <w:rFonts w:ascii="Verdana" w:hAnsi="Verdana" w:cs="Arial"/>
          <w:sz w:val="20"/>
          <w:szCs w:val="20"/>
        </w:rPr>
        <w:t xml:space="preserve">os (5797/AM). </w:t>
      </w:r>
      <w:r>
        <w:rPr>
          <w:rFonts w:ascii="Verdana" w:hAnsi="Verdana" w:cs="Arial"/>
          <w:sz w:val="20"/>
          <w:szCs w:val="20"/>
        </w:rPr>
        <w:br/>
      </w:r>
      <w:r w:rsidRPr="00746AEA">
        <w:rPr>
          <w:rFonts w:ascii="Verdana" w:hAnsi="Verdana" w:cs="Arial"/>
          <w:b/>
          <w:sz w:val="20"/>
          <w:szCs w:val="20"/>
        </w:rPr>
        <w:t>Réu:</w:t>
      </w:r>
      <w:r w:rsidRPr="00746AEA">
        <w:rPr>
          <w:rFonts w:ascii="Verdana" w:hAnsi="Verdana" w:cs="Arial"/>
          <w:b/>
          <w:sz w:val="20"/>
          <w:szCs w:val="20"/>
        </w:rPr>
        <w:tab/>
      </w:r>
      <w:r w:rsidRPr="00746AEA">
        <w:rPr>
          <w:rFonts w:ascii="Verdana" w:hAnsi="Verdana" w:cs="Arial"/>
          <w:b/>
          <w:sz w:val="20"/>
          <w:szCs w:val="20"/>
        </w:rPr>
        <w:tab/>
        <w:t xml:space="preserve">Superintendência Estadual de Habitação - SUHAB. </w:t>
      </w:r>
      <w:r w:rsidRPr="00746AE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FF326A">
        <w:rPr>
          <w:rFonts w:ascii="Verdana" w:hAnsi="Verdana" w:cs="Arial"/>
          <w:sz w:val="20"/>
          <w:szCs w:val="20"/>
        </w:rPr>
        <w:t>Luciana de Araújo Carvalho</w:t>
      </w:r>
      <w:r>
        <w:rPr>
          <w:rFonts w:ascii="Verdana" w:hAnsi="Verdana" w:cs="Arial"/>
          <w:sz w:val="20"/>
          <w:szCs w:val="20"/>
        </w:rPr>
        <w:t xml:space="preserve"> (12170/AM). </w:t>
      </w:r>
      <w:r>
        <w:rPr>
          <w:rFonts w:ascii="Verdana" w:hAnsi="Verdana" w:cs="Arial"/>
          <w:sz w:val="20"/>
          <w:szCs w:val="20"/>
        </w:rPr>
        <w:br/>
        <w:t xml:space="preserve">Advogada      Dra. </w:t>
      </w:r>
      <w:r w:rsidRPr="00FF326A">
        <w:rPr>
          <w:rFonts w:ascii="Verdana" w:hAnsi="Verdana" w:cs="Arial"/>
          <w:sz w:val="20"/>
          <w:szCs w:val="20"/>
        </w:rPr>
        <w:t xml:space="preserve">Kelly </w:t>
      </w:r>
      <w:proofErr w:type="spellStart"/>
      <w:r w:rsidRPr="00FF326A">
        <w:rPr>
          <w:rFonts w:ascii="Verdana" w:hAnsi="Verdana" w:cs="Arial"/>
          <w:sz w:val="20"/>
          <w:szCs w:val="20"/>
        </w:rPr>
        <w:t>Priscilla</w:t>
      </w:r>
      <w:proofErr w:type="spellEnd"/>
      <w:r w:rsidRPr="00FF326A">
        <w:rPr>
          <w:rFonts w:ascii="Verdana" w:hAnsi="Verdana" w:cs="Arial"/>
          <w:sz w:val="20"/>
          <w:szCs w:val="20"/>
        </w:rPr>
        <w:t xml:space="preserve"> Brandão de Oliveira (11386/AM). </w:t>
      </w:r>
      <w:r w:rsidRPr="00FF326A">
        <w:rPr>
          <w:rFonts w:ascii="Verdana" w:hAnsi="Verdana" w:cs="Arial"/>
          <w:sz w:val="20"/>
          <w:szCs w:val="20"/>
        </w:rPr>
        <w:br/>
      </w:r>
      <w:r w:rsidRPr="00746AEA">
        <w:rPr>
          <w:rFonts w:ascii="Verdana" w:hAnsi="Verdana" w:cs="Arial"/>
          <w:bCs/>
          <w:sz w:val="20"/>
          <w:szCs w:val="20"/>
        </w:rPr>
        <w:t>Presidente</w:t>
      </w:r>
      <w:r w:rsidRPr="00746AEA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FF326A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F42E1C" w:rsidRDefault="00F42E1C" w:rsidP="00F42E1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746AEA">
        <w:rPr>
          <w:rFonts w:ascii="Verdana" w:hAnsi="Verdana" w:cs="Arial"/>
          <w:b/>
          <w:bCs/>
          <w:sz w:val="20"/>
          <w:szCs w:val="20"/>
        </w:rPr>
        <w:t>Relatora</w:t>
      </w:r>
      <w:r w:rsidRPr="00746AEA">
        <w:rPr>
          <w:rFonts w:ascii="Verdana" w:hAnsi="Verdana" w:cs="Arial"/>
          <w:b/>
          <w:sz w:val="20"/>
          <w:szCs w:val="20"/>
        </w:rPr>
        <w:t>:</w:t>
      </w:r>
      <w:r w:rsidRPr="00746AEA">
        <w:rPr>
          <w:rFonts w:ascii="Verdana" w:hAnsi="Verdana" w:cs="Arial"/>
          <w:b/>
          <w:color w:val="000000"/>
          <w:sz w:val="20"/>
          <w:szCs w:val="20"/>
        </w:rPr>
        <w:tab/>
      </w:r>
      <w:proofErr w:type="spellStart"/>
      <w:r w:rsidRPr="00746AEA">
        <w:rPr>
          <w:rFonts w:ascii="Verdana" w:hAnsi="Verdana" w:cs="Arial"/>
          <w:b/>
          <w:color w:val="000000"/>
          <w:sz w:val="20"/>
          <w:szCs w:val="20"/>
        </w:rPr>
        <w:t>Exma</w:t>
      </w:r>
      <w:proofErr w:type="spellEnd"/>
      <w:r w:rsidRPr="00746AEA">
        <w:rPr>
          <w:rFonts w:ascii="Verdana" w:hAnsi="Verdana" w:cs="Arial"/>
          <w:b/>
          <w:color w:val="000000"/>
          <w:sz w:val="20"/>
          <w:szCs w:val="20"/>
        </w:rPr>
        <w:t xml:space="preserve">. Sra. </w:t>
      </w:r>
      <w:proofErr w:type="spellStart"/>
      <w:r w:rsidRPr="00746AEA">
        <w:rPr>
          <w:rFonts w:ascii="Verdana" w:hAnsi="Verdana" w:cs="Arial"/>
          <w:b/>
          <w:color w:val="000000"/>
          <w:sz w:val="20"/>
          <w:szCs w:val="20"/>
        </w:rPr>
        <w:t>Desa</w:t>
      </w:r>
      <w:proofErr w:type="spellEnd"/>
      <w:r w:rsidRPr="00746AEA">
        <w:rPr>
          <w:rFonts w:ascii="Verdana" w:hAnsi="Verdana" w:cs="Arial"/>
          <w:b/>
          <w:color w:val="000000"/>
          <w:sz w:val="20"/>
          <w:szCs w:val="20"/>
        </w:rPr>
        <w:t xml:space="preserve">. </w:t>
      </w:r>
      <w:proofErr w:type="spellStart"/>
      <w:r w:rsidRPr="00746AEA">
        <w:rPr>
          <w:rFonts w:ascii="Verdana" w:hAnsi="Verdana" w:cs="Arial"/>
          <w:b/>
          <w:color w:val="000000"/>
          <w:sz w:val="20"/>
          <w:szCs w:val="20"/>
        </w:rPr>
        <w:t>Mirza</w:t>
      </w:r>
      <w:proofErr w:type="spellEnd"/>
      <w:r w:rsidRPr="00746AEA">
        <w:rPr>
          <w:rFonts w:ascii="Verdana" w:hAnsi="Verdana" w:cs="Arial"/>
          <w:b/>
          <w:color w:val="000000"/>
          <w:sz w:val="20"/>
          <w:szCs w:val="20"/>
        </w:rPr>
        <w:t xml:space="preserve"> Telma de Oliveira Cunha</w:t>
      </w:r>
    </w:p>
    <w:p w:rsidR="00F42E1C" w:rsidRDefault="00F42E1C" w:rsidP="00F42E1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 xml:space="preserve">Julgamento </w:t>
      </w:r>
      <w:r>
        <w:rPr>
          <w:rFonts w:ascii="Verdana" w:hAnsi="Verdana" w:cs="Arial"/>
          <w:b/>
          <w:color w:val="000000"/>
          <w:sz w:val="20"/>
          <w:szCs w:val="20"/>
        </w:rPr>
        <w:t>suspenso</w:t>
      </w:r>
      <w:r w:rsidRPr="00060A14">
        <w:rPr>
          <w:rFonts w:ascii="Verdana" w:hAnsi="Verdana" w:cs="Arial"/>
          <w:b/>
          <w:color w:val="000000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do pedido de prorrogação de vista </w:t>
      </w:r>
      <w:r>
        <w:rPr>
          <w:rFonts w:ascii="Verdana" w:hAnsi="Verdana" w:cs="Arial"/>
          <w:sz w:val="20"/>
          <w:szCs w:val="20"/>
        </w:rPr>
        <w:t xml:space="preserve">pelo Exmo. Sr. Des. </w:t>
      </w:r>
      <w:proofErr w:type="spellStart"/>
      <w:r>
        <w:rPr>
          <w:rFonts w:ascii="Verdana" w:hAnsi="Verdana" w:cs="Arial"/>
          <w:sz w:val="20"/>
          <w:szCs w:val="20"/>
        </w:rPr>
        <w:t>Yedo</w:t>
      </w:r>
      <w:proofErr w:type="spellEnd"/>
      <w:r>
        <w:rPr>
          <w:rFonts w:ascii="Verdana" w:hAnsi="Verdana" w:cs="Arial"/>
          <w:sz w:val="20"/>
          <w:szCs w:val="20"/>
        </w:rPr>
        <w:t xml:space="preserve"> Simões de Oliveira (em 09.08.2023).</w:t>
      </w:r>
    </w:p>
    <w:p w:rsidR="00F42E1C" w:rsidRPr="00734CF2" w:rsidRDefault="00F42E1C" w:rsidP="00F42E1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color w:val="000000"/>
          <w:sz w:val="20"/>
          <w:szCs w:val="20"/>
        </w:rPr>
      </w:pPr>
      <w:r w:rsidRPr="003F278F">
        <w:rPr>
          <w:rFonts w:ascii="Verdana" w:hAnsi="Verdana" w:cs="Arial"/>
          <w:color w:val="000000"/>
          <w:sz w:val="20"/>
          <w:szCs w:val="20"/>
        </w:rPr>
        <w:t xml:space="preserve">Sustentação Oral realizada por videoconferência: </w:t>
      </w:r>
      <w:r w:rsidRPr="003F278F">
        <w:rPr>
          <w:rFonts w:ascii="Verdana" w:hAnsi="Verdana" w:cs="Arial"/>
          <w:sz w:val="20"/>
          <w:szCs w:val="20"/>
        </w:rPr>
        <w:t xml:space="preserve">Construtora Capital S/A. </w:t>
      </w:r>
      <w:r w:rsidRPr="003F278F">
        <w:rPr>
          <w:rFonts w:ascii="Verdana" w:hAnsi="Verdana" w:cs="Arial"/>
          <w:color w:val="000000"/>
          <w:sz w:val="20"/>
          <w:szCs w:val="20"/>
        </w:rPr>
        <w:br/>
        <w:t>Advogado: Dr. Fabrício da Silva Henrique</w:t>
      </w:r>
      <w:r>
        <w:rPr>
          <w:rFonts w:ascii="Verdana" w:hAnsi="Verdana" w:cs="Arial"/>
          <w:color w:val="000000"/>
          <w:sz w:val="20"/>
          <w:szCs w:val="20"/>
        </w:rPr>
        <w:t>s.</w:t>
      </w:r>
    </w:p>
    <w:p w:rsidR="00F42E1C" w:rsidRPr="00FF326A" w:rsidRDefault="00F42E1C" w:rsidP="00F42E1C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F42E1C" w:rsidRDefault="00F42E1C" w:rsidP="00F42E1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7907F5" w:rsidRPr="00633539" w:rsidRDefault="007907F5" w:rsidP="007907F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09.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633539">
        <w:rPr>
          <w:rFonts w:ascii="Verdana" w:hAnsi="Verdana" w:cs="Arial"/>
          <w:b/>
          <w:bCs/>
          <w:sz w:val="20"/>
          <w:szCs w:val="20"/>
        </w:rPr>
        <w:t>4010200-44.2022.8.04.0000</w:t>
      </w:r>
      <w:proofErr w:type="gramStart"/>
      <w:r w:rsidRPr="0063353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633539">
        <w:rPr>
          <w:rFonts w:ascii="Verdana" w:hAnsi="Verdana" w:cs="Arial"/>
          <w:b/>
          <w:bCs/>
          <w:sz w:val="20"/>
          <w:szCs w:val="20"/>
        </w:rPr>
        <w:t xml:space="preserve">-  Mandado de Segurança Cível </w:t>
      </w:r>
    </w:p>
    <w:p w:rsidR="007907F5" w:rsidRPr="00633539" w:rsidRDefault="007907F5" w:rsidP="007907F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F2605">
        <w:rPr>
          <w:rFonts w:ascii="Verdana" w:hAnsi="Verdana" w:cs="Arial"/>
          <w:b/>
          <w:sz w:val="20"/>
          <w:szCs w:val="20"/>
        </w:rPr>
        <w:t>Impetrante:</w:t>
      </w:r>
      <w:r w:rsidRPr="00FF2605">
        <w:rPr>
          <w:rFonts w:ascii="Verdana" w:hAnsi="Verdana" w:cs="Arial"/>
          <w:b/>
          <w:sz w:val="20"/>
          <w:szCs w:val="20"/>
        </w:rPr>
        <w:tab/>
      </w:r>
      <w:proofErr w:type="spellStart"/>
      <w:r w:rsidRPr="00FF2605">
        <w:rPr>
          <w:rFonts w:ascii="Verdana" w:hAnsi="Verdana" w:cs="Arial"/>
          <w:b/>
          <w:sz w:val="20"/>
          <w:szCs w:val="20"/>
        </w:rPr>
        <w:t>Marlem</w:t>
      </w:r>
      <w:proofErr w:type="spellEnd"/>
      <w:r w:rsidRPr="00FF2605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FF2605">
        <w:rPr>
          <w:rFonts w:ascii="Verdana" w:hAnsi="Verdana" w:cs="Arial"/>
          <w:b/>
          <w:sz w:val="20"/>
          <w:szCs w:val="20"/>
        </w:rPr>
        <w:t>Riglison</w:t>
      </w:r>
      <w:proofErr w:type="spellEnd"/>
      <w:r w:rsidRPr="00FF2605">
        <w:rPr>
          <w:rFonts w:ascii="Verdana" w:hAnsi="Verdana" w:cs="Arial"/>
          <w:b/>
          <w:sz w:val="20"/>
          <w:szCs w:val="20"/>
        </w:rPr>
        <w:t xml:space="preserve"> Silva Ferreira. </w:t>
      </w:r>
      <w:r w:rsidRPr="00FF2605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633539">
        <w:rPr>
          <w:rFonts w:ascii="Verdana" w:hAnsi="Verdana" w:cs="Arial"/>
          <w:sz w:val="20"/>
          <w:szCs w:val="20"/>
        </w:rPr>
        <w:t>João da Silva Pessôa J</w:t>
      </w:r>
      <w:r>
        <w:rPr>
          <w:rFonts w:ascii="Verdana" w:hAnsi="Verdana" w:cs="Arial"/>
          <w:sz w:val="20"/>
          <w:szCs w:val="20"/>
        </w:rPr>
        <w:t xml:space="preserve">únior (13074/AM). </w:t>
      </w:r>
      <w:r>
        <w:rPr>
          <w:rFonts w:ascii="Verdana" w:hAnsi="Verdana" w:cs="Arial"/>
          <w:sz w:val="20"/>
          <w:szCs w:val="20"/>
        </w:rPr>
        <w:br/>
      </w:r>
      <w:r w:rsidRPr="00FF2605">
        <w:rPr>
          <w:rFonts w:ascii="Verdana" w:hAnsi="Verdana" w:cs="Arial"/>
          <w:b/>
          <w:sz w:val="20"/>
          <w:szCs w:val="20"/>
        </w:rPr>
        <w:t>Impetrado:</w:t>
      </w:r>
      <w:r w:rsidRPr="00FF2605">
        <w:rPr>
          <w:rFonts w:ascii="Verdana" w:hAnsi="Verdana" w:cs="Arial"/>
          <w:b/>
          <w:sz w:val="20"/>
          <w:szCs w:val="20"/>
        </w:rPr>
        <w:tab/>
        <w:t xml:space="preserve">Ato do Sr. Paulo Cesar Pereira </w:t>
      </w:r>
      <w:proofErr w:type="spellStart"/>
      <w:r w:rsidRPr="00FF2605">
        <w:rPr>
          <w:rFonts w:ascii="Verdana" w:hAnsi="Verdana" w:cs="Arial"/>
          <w:b/>
          <w:sz w:val="20"/>
          <w:szCs w:val="20"/>
        </w:rPr>
        <w:t>Bardales</w:t>
      </w:r>
      <w:proofErr w:type="spellEnd"/>
      <w:r w:rsidRPr="00FF2605">
        <w:rPr>
          <w:rFonts w:ascii="Verdana" w:hAnsi="Verdana" w:cs="Arial"/>
          <w:b/>
          <w:sz w:val="20"/>
          <w:szCs w:val="20"/>
        </w:rPr>
        <w:t>, Presidente da Câmara Municipal de Tabatinga.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7907F5" w:rsidRPr="00AA1C2A" w:rsidRDefault="007907F5" w:rsidP="007907F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AA1C2A">
        <w:rPr>
          <w:rFonts w:ascii="Verdana" w:hAnsi="Verdana" w:cs="Arial"/>
          <w:bCs/>
          <w:sz w:val="20"/>
          <w:szCs w:val="20"/>
        </w:rPr>
        <w:t>Presidente</w:t>
      </w:r>
      <w:r w:rsidRPr="00AA1C2A">
        <w:rPr>
          <w:rFonts w:ascii="Verdana" w:hAnsi="Verdana" w:cs="Arial"/>
          <w:sz w:val="20"/>
          <w:szCs w:val="20"/>
        </w:rPr>
        <w:t>:</w:t>
      </w:r>
      <w:r w:rsidRPr="00AA1C2A"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 w:rsidRPr="00AA1C2A"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 w:rsidRPr="00AA1C2A"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 w:rsidRPr="00AA1C2A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AA1C2A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7907F5" w:rsidRDefault="007907F5" w:rsidP="007907F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A1C2A">
        <w:rPr>
          <w:rFonts w:ascii="Verdana" w:hAnsi="Verdana" w:cs="Arial"/>
          <w:b/>
          <w:bCs/>
          <w:sz w:val="20"/>
          <w:szCs w:val="20"/>
        </w:rPr>
        <w:t>Relatora</w:t>
      </w:r>
      <w:r w:rsidRPr="00AA1C2A">
        <w:rPr>
          <w:rFonts w:ascii="Verdana" w:hAnsi="Verdana" w:cs="Arial"/>
          <w:b/>
          <w:sz w:val="20"/>
          <w:szCs w:val="20"/>
        </w:rPr>
        <w:t>:</w:t>
      </w:r>
      <w:r w:rsidRPr="00AA1C2A">
        <w:rPr>
          <w:rFonts w:ascii="Verdana" w:hAnsi="Verdana" w:cs="Arial"/>
          <w:b/>
          <w:color w:val="000000"/>
          <w:sz w:val="20"/>
          <w:szCs w:val="20"/>
        </w:rPr>
        <w:tab/>
      </w:r>
      <w:proofErr w:type="spellStart"/>
      <w:r w:rsidRPr="00AA1C2A">
        <w:rPr>
          <w:rFonts w:ascii="Verdana" w:hAnsi="Verdana" w:cs="Arial"/>
          <w:b/>
          <w:color w:val="000000"/>
          <w:sz w:val="20"/>
          <w:szCs w:val="20"/>
        </w:rPr>
        <w:t>Exma</w:t>
      </w:r>
      <w:proofErr w:type="spellEnd"/>
      <w:r w:rsidRPr="00AA1C2A">
        <w:rPr>
          <w:rFonts w:ascii="Verdana" w:hAnsi="Verdana" w:cs="Arial"/>
          <w:b/>
          <w:color w:val="000000"/>
          <w:sz w:val="20"/>
          <w:szCs w:val="20"/>
        </w:rPr>
        <w:t xml:space="preserve">. Sra. </w:t>
      </w:r>
      <w:proofErr w:type="spellStart"/>
      <w:r w:rsidRPr="00AA1C2A">
        <w:rPr>
          <w:rFonts w:ascii="Verdana" w:hAnsi="Verdana" w:cs="Arial"/>
          <w:b/>
          <w:color w:val="000000"/>
          <w:sz w:val="20"/>
          <w:szCs w:val="20"/>
        </w:rPr>
        <w:t>Desa</w:t>
      </w:r>
      <w:proofErr w:type="spellEnd"/>
      <w:r w:rsidRPr="00AA1C2A">
        <w:rPr>
          <w:rFonts w:ascii="Verdana" w:hAnsi="Verdana" w:cs="Arial"/>
          <w:b/>
          <w:color w:val="000000"/>
          <w:sz w:val="20"/>
          <w:szCs w:val="20"/>
        </w:rPr>
        <w:t xml:space="preserve">. </w:t>
      </w:r>
      <w:proofErr w:type="spellStart"/>
      <w:r w:rsidRPr="00AA1C2A">
        <w:rPr>
          <w:rFonts w:ascii="Verdana" w:hAnsi="Verdana" w:cs="Arial"/>
          <w:b/>
          <w:color w:val="000000"/>
          <w:sz w:val="20"/>
          <w:szCs w:val="20"/>
        </w:rPr>
        <w:t>Mirza</w:t>
      </w:r>
      <w:proofErr w:type="spellEnd"/>
      <w:r w:rsidRPr="00AA1C2A">
        <w:rPr>
          <w:rFonts w:ascii="Verdana" w:hAnsi="Verdana" w:cs="Arial"/>
          <w:b/>
          <w:color w:val="000000"/>
          <w:sz w:val="20"/>
          <w:szCs w:val="20"/>
        </w:rPr>
        <w:t xml:space="preserve"> Telma de Oliveira Cunha</w:t>
      </w:r>
    </w:p>
    <w:p w:rsidR="007907F5" w:rsidRDefault="007907F5" w:rsidP="007907F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</w:t>
      </w:r>
      <w:proofErr w:type="spellStart"/>
      <w:r>
        <w:rPr>
          <w:rFonts w:ascii="Verdana" w:hAnsi="Verdana" w:cs="Arial"/>
          <w:sz w:val="20"/>
          <w:szCs w:val="20"/>
        </w:rPr>
        <w:t>Exma</w:t>
      </w:r>
      <w:proofErr w:type="spellEnd"/>
      <w:r>
        <w:rPr>
          <w:rFonts w:ascii="Verdana" w:hAnsi="Verdana" w:cs="Arial"/>
          <w:sz w:val="20"/>
          <w:szCs w:val="20"/>
        </w:rPr>
        <w:t xml:space="preserve">. Sra. Dra. </w:t>
      </w:r>
      <w:r w:rsidRPr="006541BB">
        <w:rPr>
          <w:rFonts w:ascii="Verdana" w:hAnsi="Verdana" w:cs="Arial"/>
          <w:sz w:val="20"/>
          <w:szCs w:val="20"/>
        </w:rPr>
        <w:t xml:space="preserve">Jussara Maria </w:t>
      </w:r>
      <w:proofErr w:type="spellStart"/>
      <w:r w:rsidRPr="006541BB">
        <w:rPr>
          <w:rFonts w:ascii="Verdana" w:hAnsi="Verdana" w:cs="Arial"/>
          <w:sz w:val="20"/>
          <w:szCs w:val="20"/>
        </w:rPr>
        <w:t>Pordeus</w:t>
      </w:r>
      <w:proofErr w:type="spellEnd"/>
      <w:r w:rsidRPr="006541BB">
        <w:rPr>
          <w:rFonts w:ascii="Verdana" w:hAnsi="Verdana" w:cs="Arial"/>
          <w:sz w:val="20"/>
          <w:szCs w:val="20"/>
        </w:rPr>
        <w:t xml:space="preserve"> e Silva</w:t>
      </w:r>
    </w:p>
    <w:p w:rsidR="007907F5" w:rsidRDefault="007907F5" w:rsidP="007907F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lastRenderedPageBreak/>
        <w:t xml:space="preserve">Julgamento </w:t>
      </w:r>
      <w:r>
        <w:rPr>
          <w:rFonts w:ascii="Verdana" w:hAnsi="Verdana" w:cs="Arial"/>
          <w:b/>
          <w:color w:val="000000"/>
          <w:sz w:val="20"/>
          <w:szCs w:val="20"/>
        </w:rPr>
        <w:t>suspenso</w:t>
      </w:r>
      <w:r w:rsidRPr="00060A14">
        <w:rPr>
          <w:rFonts w:ascii="Verdana" w:hAnsi="Verdana" w:cs="Arial"/>
          <w:b/>
          <w:color w:val="000000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do pedido de vista pelo Exmo. Sr. Des.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Yedo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 Simões de Oliveira (em 09.08.2023).</w:t>
      </w:r>
    </w:p>
    <w:p w:rsidR="007907F5" w:rsidRPr="0066659F" w:rsidRDefault="00B84E18" w:rsidP="007907F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_____________________________________________________________</w:t>
      </w:r>
    </w:p>
    <w:p w:rsidR="002C30F5" w:rsidRDefault="002C30F5" w:rsidP="002C30F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321809" w:rsidRPr="00321809" w:rsidRDefault="00B84E18" w:rsidP="0032180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10</w:t>
      </w:r>
      <w:r w:rsidR="00321809" w:rsidRPr="00321809">
        <w:rPr>
          <w:rFonts w:ascii="Verdana" w:hAnsi="Verdana" w:cs="Arial"/>
          <w:b/>
          <w:bCs/>
          <w:sz w:val="20"/>
          <w:szCs w:val="20"/>
        </w:rPr>
        <w:t>.</w:t>
      </w:r>
      <w:r w:rsidR="00321809" w:rsidRPr="00321809">
        <w:rPr>
          <w:rFonts w:ascii="Verdana" w:hAnsi="Verdana" w:cs="Arial"/>
          <w:b/>
          <w:bCs/>
          <w:sz w:val="20"/>
          <w:szCs w:val="20"/>
        </w:rPr>
        <w:tab/>
      </w:r>
      <w:r w:rsidR="00321809" w:rsidRPr="00321809">
        <w:rPr>
          <w:rFonts w:ascii="Verdana" w:hAnsi="Verdana" w:cs="Arial"/>
          <w:b/>
          <w:bCs/>
          <w:sz w:val="20"/>
          <w:szCs w:val="20"/>
        </w:rPr>
        <w:tab/>
        <w:t>0436999-90.2023.8.04.0001</w:t>
      </w:r>
      <w:proofErr w:type="gramStart"/>
      <w:r w:rsidR="00321809" w:rsidRPr="0032180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321809" w:rsidRPr="00321809">
        <w:rPr>
          <w:rFonts w:ascii="Verdana" w:hAnsi="Verdana" w:cs="Arial"/>
          <w:b/>
          <w:bCs/>
          <w:sz w:val="20"/>
          <w:szCs w:val="20"/>
        </w:rPr>
        <w:t xml:space="preserve">-  Conflito de Competência Cível </w:t>
      </w:r>
    </w:p>
    <w:p w:rsidR="00321809" w:rsidRPr="00321809" w:rsidRDefault="00321809" w:rsidP="0032180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21809">
        <w:rPr>
          <w:rFonts w:ascii="Verdana" w:hAnsi="Verdana" w:cs="Arial"/>
          <w:sz w:val="20"/>
          <w:szCs w:val="20"/>
        </w:rPr>
        <w:t xml:space="preserve">Origem: </w:t>
      </w:r>
      <w:r w:rsidRPr="00321809">
        <w:rPr>
          <w:rFonts w:ascii="Verdana" w:hAnsi="Verdana" w:cs="Arial"/>
          <w:sz w:val="20"/>
          <w:szCs w:val="20"/>
        </w:rPr>
        <w:tab/>
        <w:t>9ª Vara Cível e de Acidentes de Trabalho</w:t>
      </w:r>
    </w:p>
    <w:p w:rsidR="00321809" w:rsidRPr="00321809" w:rsidRDefault="00321809" w:rsidP="0032180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21809">
        <w:rPr>
          <w:rFonts w:ascii="Verdana" w:hAnsi="Verdana" w:cs="Arial"/>
          <w:sz w:val="20"/>
          <w:szCs w:val="20"/>
        </w:rPr>
        <w:t>Juíza Prolatora: Dra. Maria Eunice Torres do Nascimento</w:t>
      </w:r>
    </w:p>
    <w:p w:rsidR="00321809" w:rsidRPr="00321809" w:rsidRDefault="00321809" w:rsidP="0032180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21809">
        <w:rPr>
          <w:rFonts w:ascii="Verdana" w:hAnsi="Verdana" w:cs="Arial"/>
          <w:b/>
          <w:bCs/>
          <w:sz w:val="20"/>
          <w:szCs w:val="20"/>
        </w:rPr>
        <w:t>Suscitante:</w:t>
      </w:r>
      <w:r w:rsidRPr="00321809">
        <w:rPr>
          <w:rFonts w:ascii="Verdana" w:hAnsi="Verdana" w:cs="Arial"/>
          <w:b/>
          <w:bCs/>
          <w:sz w:val="20"/>
          <w:szCs w:val="20"/>
        </w:rPr>
        <w:tab/>
        <w:t xml:space="preserve">Juízo de Direito da 9ª Vara Cível e de Acidentes de Trabalho da Capital. </w:t>
      </w:r>
      <w:r w:rsidRPr="00321809">
        <w:rPr>
          <w:rFonts w:ascii="Verdana" w:hAnsi="Verdana" w:cs="Arial"/>
          <w:b/>
          <w:bCs/>
          <w:sz w:val="20"/>
          <w:szCs w:val="20"/>
        </w:rPr>
        <w:br/>
        <w:t>Suscitado:</w:t>
      </w:r>
      <w:r w:rsidRPr="00321809">
        <w:rPr>
          <w:rFonts w:ascii="Verdana" w:hAnsi="Verdana" w:cs="Arial"/>
          <w:b/>
          <w:bCs/>
          <w:sz w:val="20"/>
          <w:szCs w:val="20"/>
        </w:rPr>
        <w:tab/>
        <w:t>Juízo de Direito da 1ª Vara de Família da Capital (AM).</w:t>
      </w:r>
      <w:r w:rsidRPr="00321809">
        <w:rPr>
          <w:rFonts w:ascii="Verdana" w:hAnsi="Verdana" w:cs="Arial"/>
          <w:sz w:val="20"/>
          <w:szCs w:val="20"/>
        </w:rPr>
        <w:t xml:space="preserve"> </w:t>
      </w:r>
    </w:p>
    <w:p w:rsidR="00321809" w:rsidRPr="00321809" w:rsidRDefault="00321809" w:rsidP="0032180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21809">
        <w:rPr>
          <w:rFonts w:ascii="Verdana" w:hAnsi="Verdana" w:cs="Arial"/>
          <w:sz w:val="20"/>
          <w:szCs w:val="20"/>
        </w:rPr>
        <w:t>Presidente:</w:t>
      </w:r>
      <w:r w:rsidRPr="00321809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321809" w:rsidRPr="00321809" w:rsidRDefault="00321809" w:rsidP="0032180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321809">
        <w:rPr>
          <w:rFonts w:ascii="Verdana" w:hAnsi="Verdana" w:cs="Arial"/>
          <w:b/>
          <w:bCs/>
          <w:sz w:val="20"/>
          <w:szCs w:val="20"/>
        </w:rPr>
        <w:t>Relatora:</w:t>
      </w:r>
      <w:r w:rsidRPr="00321809">
        <w:rPr>
          <w:rFonts w:ascii="Verdana" w:hAnsi="Verdana" w:cs="Arial"/>
          <w:b/>
          <w:bCs/>
          <w:color w:val="000000"/>
          <w:sz w:val="20"/>
          <w:szCs w:val="20"/>
        </w:rPr>
        <w:tab/>
        <w:t>Exma. Sra. Desa. Maria do Perpétuo Socorro Guedes Moura</w:t>
      </w:r>
    </w:p>
    <w:p w:rsidR="00321809" w:rsidRPr="00321809" w:rsidRDefault="00321809" w:rsidP="0032180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321809" w:rsidRPr="00321809" w:rsidRDefault="00321809" w:rsidP="00321809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321809" w:rsidRPr="00321809" w:rsidRDefault="00B84E18" w:rsidP="0032180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11</w:t>
      </w:r>
      <w:r w:rsidR="00321809">
        <w:rPr>
          <w:rFonts w:ascii="Verdana" w:hAnsi="Verdana" w:cs="Arial"/>
          <w:b/>
          <w:bCs/>
          <w:sz w:val="20"/>
          <w:szCs w:val="20"/>
        </w:rPr>
        <w:t>.</w:t>
      </w:r>
      <w:r w:rsidR="00321809">
        <w:rPr>
          <w:rFonts w:ascii="Verdana" w:hAnsi="Verdana" w:cs="Arial"/>
          <w:b/>
          <w:bCs/>
          <w:sz w:val="20"/>
          <w:szCs w:val="20"/>
        </w:rPr>
        <w:tab/>
      </w:r>
      <w:r w:rsidR="00321809">
        <w:rPr>
          <w:rFonts w:ascii="Verdana" w:hAnsi="Verdana" w:cs="Arial"/>
          <w:b/>
          <w:bCs/>
          <w:sz w:val="20"/>
          <w:szCs w:val="20"/>
        </w:rPr>
        <w:tab/>
      </w:r>
      <w:r w:rsidR="00321809" w:rsidRPr="00321809">
        <w:rPr>
          <w:rFonts w:ascii="Verdana" w:hAnsi="Verdana" w:cs="Arial"/>
          <w:b/>
          <w:bCs/>
          <w:sz w:val="20"/>
          <w:szCs w:val="20"/>
        </w:rPr>
        <w:t>0757176-36.2022.8.04.0001</w:t>
      </w:r>
      <w:proofErr w:type="gramStart"/>
      <w:r w:rsidR="00321809" w:rsidRPr="0032180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321809" w:rsidRPr="00321809">
        <w:rPr>
          <w:rFonts w:ascii="Verdana" w:hAnsi="Verdana" w:cs="Arial"/>
          <w:b/>
          <w:bCs/>
          <w:sz w:val="20"/>
          <w:szCs w:val="20"/>
        </w:rPr>
        <w:t xml:space="preserve">-  Remessa Necessária Cível </w:t>
      </w:r>
    </w:p>
    <w:p w:rsidR="00321809" w:rsidRPr="00321809" w:rsidRDefault="00321809" w:rsidP="0032180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21809">
        <w:rPr>
          <w:rFonts w:ascii="Verdana" w:hAnsi="Verdana" w:cs="Arial"/>
          <w:sz w:val="20"/>
          <w:szCs w:val="20"/>
        </w:rPr>
        <w:t xml:space="preserve">Origem: </w:t>
      </w:r>
      <w:r w:rsidRPr="00321809">
        <w:rPr>
          <w:rFonts w:ascii="Verdana" w:hAnsi="Verdana" w:cs="Arial"/>
          <w:sz w:val="20"/>
          <w:szCs w:val="20"/>
        </w:rPr>
        <w:tab/>
        <w:t>3ª Vara da Fazenda Pública</w:t>
      </w:r>
    </w:p>
    <w:p w:rsidR="00321809" w:rsidRPr="00321809" w:rsidRDefault="00321809" w:rsidP="0032180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21809">
        <w:rPr>
          <w:rFonts w:ascii="Verdana" w:hAnsi="Verdana" w:cs="Arial"/>
          <w:sz w:val="20"/>
          <w:szCs w:val="20"/>
        </w:rPr>
        <w:t>Juíza Prolatora: Dra. Etelvina Lobo Braga</w:t>
      </w:r>
    </w:p>
    <w:p w:rsidR="00321809" w:rsidRPr="00321809" w:rsidRDefault="00321809" w:rsidP="0032180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321809">
        <w:rPr>
          <w:rFonts w:ascii="Verdana" w:hAnsi="Verdana" w:cs="Arial"/>
          <w:b/>
          <w:bCs/>
          <w:sz w:val="20"/>
          <w:szCs w:val="20"/>
        </w:rPr>
        <w:t>Requerente:</w:t>
      </w:r>
      <w:r>
        <w:rPr>
          <w:rFonts w:ascii="Verdana" w:hAnsi="Verdana" w:cs="Arial"/>
          <w:b/>
          <w:bCs/>
          <w:sz w:val="20"/>
          <w:szCs w:val="20"/>
        </w:rPr>
        <w:tab/>
      </w:r>
      <w:proofErr w:type="spellStart"/>
      <w:r w:rsidRPr="00321809">
        <w:rPr>
          <w:rFonts w:ascii="Verdana" w:hAnsi="Verdana" w:cs="Arial"/>
          <w:b/>
          <w:bCs/>
          <w:sz w:val="20"/>
          <w:szCs w:val="20"/>
        </w:rPr>
        <w:t>Wender</w:t>
      </w:r>
      <w:proofErr w:type="spellEnd"/>
      <w:r w:rsidRPr="00321809">
        <w:rPr>
          <w:rFonts w:ascii="Verdana" w:hAnsi="Verdana" w:cs="Arial"/>
          <w:b/>
          <w:bCs/>
          <w:sz w:val="20"/>
          <w:szCs w:val="20"/>
        </w:rPr>
        <w:t xml:space="preserve"> Bentes da Costa.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>Advogado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Jefferson Oliveira do Nascimento (13823/AM). </w:t>
      </w:r>
      <w:r w:rsidRPr="00321809">
        <w:rPr>
          <w:rFonts w:ascii="Verdana" w:hAnsi="Verdana" w:cs="Arial"/>
          <w:sz w:val="20"/>
          <w:szCs w:val="20"/>
        </w:rPr>
        <w:br/>
      </w:r>
      <w:r w:rsidRPr="00321809">
        <w:rPr>
          <w:rFonts w:ascii="Verdana" w:hAnsi="Verdana" w:cs="Arial"/>
          <w:b/>
          <w:bCs/>
          <w:sz w:val="20"/>
          <w:szCs w:val="20"/>
        </w:rPr>
        <w:t>Requerido:</w:t>
      </w:r>
      <w:r w:rsidRPr="00321809">
        <w:rPr>
          <w:rFonts w:ascii="Verdana" w:hAnsi="Verdana" w:cs="Arial"/>
          <w:b/>
          <w:bCs/>
          <w:sz w:val="20"/>
          <w:szCs w:val="20"/>
        </w:rPr>
        <w:tab/>
        <w:t xml:space="preserve">Estado do Amazonas. </w:t>
      </w:r>
      <w:r w:rsidRPr="00321809">
        <w:rPr>
          <w:rFonts w:ascii="Verdana" w:hAnsi="Verdana" w:cs="Arial"/>
          <w:b/>
          <w:bCs/>
          <w:sz w:val="20"/>
          <w:szCs w:val="20"/>
        </w:rPr>
        <w:br/>
        <w:t>Requerido:</w:t>
      </w:r>
      <w:r w:rsidRPr="00321809">
        <w:rPr>
          <w:rFonts w:ascii="Verdana" w:hAnsi="Verdana" w:cs="Arial"/>
          <w:b/>
          <w:bCs/>
          <w:sz w:val="20"/>
          <w:szCs w:val="20"/>
        </w:rPr>
        <w:tab/>
        <w:t xml:space="preserve">Fundação Getúlio Vargas - </w:t>
      </w:r>
      <w:r w:rsidR="00AB75A4" w:rsidRPr="00321809">
        <w:rPr>
          <w:rFonts w:ascii="Verdana" w:hAnsi="Verdana" w:cs="Arial"/>
          <w:b/>
          <w:bCs/>
          <w:sz w:val="20"/>
          <w:szCs w:val="20"/>
        </w:rPr>
        <w:t>FGV.</w:t>
      </w:r>
      <w:r w:rsidRPr="00321809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321809" w:rsidRPr="00321809" w:rsidRDefault="00321809" w:rsidP="0032180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21809">
        <w:rPr>
          <w:rFonts w:ascii="Verdana" w:hAnsi="Verdana" w:cs="Arial"/>
          <w:sz w:val="20"/>
          <w:szCs w:val="20"/>
        </w:rPr>
        <w:t>Presidente:</w:t>
      </w:r>
      <w:r w:rsidRPr="00321809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321809" w:rsidRDefault="00321809" w:rsidP="0032180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321809">
        <w:rPr>
          <w:rFonts w:ascii="Verdana" w:hAnsi="Verdana" w:cs="Arial"/>
          <w:b/>
          <w:bCs/>
          <w:sz w:val="20"/>
          <w:szCs w:val="20"/>
        </w:rPr>
        <w:t>Relatora:</w:t>
      </w:r>
      <w:r w:rsidRPr="00321809">
        <w:rPr>
          <w:rFonts w:ascii="Verdana" w:hAnsi="Verdana" w:cs="Arial"/>
          <w:b/>
          <w:bCs/>
          <w:color w:val="000000"/>
          <w:sz w:val="20"/>
          <w:szCs w:val="20"/>
        </w:rPr>
        <w:tab/>
        <w:t>Exma. Sra. Desa. Maria do Perpétuo Socorro Guedes Moura</w:t>
      </w:r>
    </w:p>
    <w:p w:rsidR="00321809" w:rsidRDefault="00321809" w:rsidP="0032180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Procuradora de Justiça: Exma. Sra. Dra. Sandra Calo de Oliveira</w:t>
      </w:r>
    </w:p>
    <w:p w:rsidR="00321809" w:rsidRPr="00321809" w:rsidRDefault="00321809" w:rsidP="0032180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321809" w:rsidRPr="00321809" w:rsidRDefault="00321809" w:rsidP="00321809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321809" w:rsidRPr="00321809" w:rsidRDefault="00B84E18" w:rsidP="0032180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12</w:t>
      </w:r>
      <w:r w:rsidR="00321809">
        <w:rPr>
          <w:rFonts w:ascii="Verdana" w:hAnsi="Verdana" w:cs="Arial"/>
          <w:b/>
          <w:bCs/>
          <w:sz w:val="20"/>
          <w:szCs w:val="20"/>
        </w:rPr>
        <w:t>.</w:t>
      </w:r>
      <w:r w:rsidR="00321809">
        <w:rPr>
          <w:rFonts w:ascii="Verdana" w:hAnsi="Verdana" w:cs="Arial"/>
          <w:b/>
          <w:bCs/>
          <w:sz w:val="20"/>
          <w:szCs w:val="20"/>
        </w:rPr>
        <w:tab/>
      </w:r>
      <w:r w:rsidR="00321809">
        <w:rPr>
          <w:rFonts w:ascii="Verdana" w:hAnsi="Verdana" w:cs="Arial"/>
          <w:b/>
          <w:bCs/>
          <w:sz w:val="20"/>
          <w:szCs w:val="20"/>
        </w:rPr>
        <w:tab/>
      </w:r>
      <w:r w:rsidR="00321809" w:rsidRPr="00321809">
        <w:rPr>
          <w:rFonts w:ascii="Verdana" w:hAnsi="Verdana" w:cs="Arial"/>
          <w:b/>
          <w:bCs/>
          <w:sz w:val="20"/>
          <w:szCs w:val="20"/>
        </w:rPr>
        <w:t>0764300-70.2022.8.04.0001</w:t>
      </w:r>
      <w:proofErr w:type="gramStart"/>
      <w:r w:rsidR="00321809" w:rsidRPr="0032180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321809" w:rsidRPr="00321809">
        <w:rPr>
          <w:rFonts w:ascii="Verdana" w:hAnsi="Verdana" w:cs="Arial"/>
          <w:b/>
          <w:bCs/>
          <w:sz w:val="20"/>
          <w:szCs w:val="20"/>
        </w:rPr>
        <w:t xml:space="preserve">-  Remessa Necessária Cível </w:t>
      </w:r>
    </w:p>
    <w:p w:rsidR="00321809" w:rsidRPr="00321809" w:rsidRDefault="00321809" w:rsidP="0032180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21809">
        <w:rPr>
          <w:rFonts w:ascii="Verdana" w:hAnsi="Verdana" w:cs="Arial"/>
          <w:sz w:val="20"/>
          <w:szCs w:val="20"/>
        </w:rPr>
        <w:t xml:space="preserve">Origem: </w:t>
      </w:r>
      <w:r w:rsidRPr="00321809">
        <w:rPr>
          <w:rFonts w:ascii="Verdana" w:hAnsi="Verdana" w:cs="Arial"/>
          <w:sz w:val="20"/>
          <w:szCs w:val="20"/>
        </w:rPr>
        <w:tab/>
        <w:t>3ª Vara da Fazenda Pública</w:t>
      </w:r>
    </w:p>
    <w:p w:rsidR="00321809" w:rsidRPr="00321809" w:rsidRDefault="00321809" w:rsidP="0032180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21809">
        <w:rPr>
          <w:rFonts w:ascii="Verdana" w:hAnsi="Verdana" w:cs="Arial"/>
          <w:sz w:val="20"/>
          <w:szCs w:val="20"/>
        </w:rPr>
        <w:t>Juíza Prolatora: Dra. Etelvina Lobo Braga</w:t>
      </w:r>
    </w:p>
    <w:p w:rsidR="00321809" w:rsidRPr="00321809" w:rsidRDefault="00321809" w:rsidP="0032180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21809">
        <w:rPr>
          <w:rFonts w:ascii="Verdana" w:hAnsi="Verdana" w:cs="Arial"/>
          <w:b/>
          <w:bCs/>
          <w:sz w:val="20"/>
          <w:szCs w:val="20"/>
        </w:rPr>
        <w:t>Remetente:</w:t>
      </w:r>
      <w:r w:rsidRPr="00321809">
        <w:rPr>
          <w:rFonts w:ascii="Verdana" w:hAnsi="Verdana" w:cs="Arial"/>
          <w:b/>
          <w:bCs/>
          <w:sz w:val="20"/>
          <w:szCs w:val="20"/>
        </w:rPr>
        <w:tab/>
        <w:t xml:space="preserve">Juízo de Direito da 3ª Vara da Fazenda Pública Estadual / </w:t>
      </w:r>
      <w:r w:rsidR="00AB75A4" w:rsidRPr="00321809">
        <w:rPr>
          <w:rFonts w:ascii="Verdana" w:hAnsi="Verdana" w:cs="Arial"/>
          <w:b/>
          <w:bCs/>
          <w:sz w:val="20"/>
          <w:szCs w:val="20"/>
        </w:rPr>
        <w:t>AM</w:t>
      </w:r>
      <w:r w:rsidRPr="00321809">
        <w:rPr>
          <w:rFonts w:ascii="Verdana" w:hAnsi="Verdana" w:cs="Arial"/>
          <w:b/>
          <w:bCs/>
          <w:sz w:val="20"/>
          <w:szCs w:val="20"/>
        </w:rPr>
        <w:t xml:space="preserve">. </w:t>
      </w:r>
      <w:r w:rsidRPr="00321809">
        <w:rPr>
          <w:rFonts w:ascii="Verdana" w:hAnsi="Verdana" w:cs="Arial"/>
          <w:b/>
          <w:bCs/>
          <w:sz w:val="20"/>
          <w:szCs w:val="20"/>
        </w:rPr>
        <w:br/>
        <w:t>Impetrante:</w:t>
      </w:r>
      <w:r w:rsidRPr="00321809">
        <w:rPr>
          <w:rFonts w:ascii="Verdana" w:hAnsi="Verdana" w:cs="Arial"/>
          <w:b/>
          <w:bCs/>
          <w:sz w:val="20"/>
          <w:szCs w:val="20"/>
        </w:rPr>
        <w:tab/>
        <w:t xml:space="preserve">Francisco </w:t>
      </w:r>
      <w:proofErr w:type="spellStart"/>
      <w:r w:rsidRPr="00321809">
        <w:rPr>
          <w:rFonts w:ascii="Verdana" w:hAnsi="Verdana" w:cs="Arial"/>
          <w:b/>
          <w:bCs/>
          <w:sz w:val="20"/>
          <w:szCs w:val="20"/>
        </w:rPr>
        <w:t>Atilon</w:t>
      </w:r>
      <w:proofErr w:type="spellEnd"/>
      <w:r w:rsidRPr="00321809">
        <w:rPr>
          <w:rFonts w:ascii="Verdana" w:hAnsi="Verdana" w:cs="Arial"/>
          <w:b/>
          <w:bCs/>
          <w:sz w:val="20"/>
          <w:szCs w:val="20"/>
        </w:rPr>
        <w:t xml:space="preserve"> Silva de Matos.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>Advogado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Thiago </w:t>
      </w:r>
      <w:proofErr w:type="spellStart"/>
      <w:r w:rsidRPr="00321809">
        <w:rPr>
          <w:rFonts w:ascii="Verdana" w:hAnsi="Verdana" w:cs="Arial"/>
          <w:sz w:val="20"/>
          <w:szCs w:val="20"/>
        </w:rPr>
        <w:t>Calandrini</w:t>
      </w:r>
      <w:proofErr w:type="spellEnd"/>
      <w:r w:rsidRPr="00321809">
        <w:rPr>
          <w:rFonts w:ascii="Verdana" w:hAnsi="Verdana" w:cs="Arial"/>
          <w:sz w:val="20"/>
          <w:szCs w:val="20"/>
        </w:rPr>
        <w:t xml:space="preserve"> de Oliveira dos Anjos (15899/AM). </w:t>
      </w:r>
      <w:r w:rsidRPr="00321809">
        <w:rPr>
          <w:rFonts w:ascii="Verdana" w:hAnsi="Verdana" w:cs="Arial"/>
          <w:sz w:val="20"/>
          <w:szCs w:val="20"/>
        </w:rPr>
        <w:br/>
        <w:t>Advogada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321809">
        <w:rPr>
          <w:rFonts w:ascii="Verdana" w:hAnsi="Verdana" w:cs="Arial"/>
          <w:sz w:val="20"/>
          <w:szCs w:val="20"/>
        </w:rPr>
        <w:t>Rebecka</w:t>
      </w:r>
      <w:proofErr w:type="spellEnd"/>
      <w:r w:rsidRPr="00321809">
        <w:rPr>
          <w:rFonts w:ascii="Verdana" w:hAnsi="Verdana" w:cs="Arial"/>
          <w:sz w:val="20"/>
          <w:szCs w:val="20"/>
        </w:rPr>
        <w:t xml:space="preserve"> Gonzaga de Andrade (17337/AM). </w:t>
      </w:r>
      <w:r w:rsidRPr="00321809">
        <w:rPr>
          <w:rFonts w:ascii="Verdana" w:hAnsi="Verdana" w:cs="Arial"/>
          <w:sz w:val="20"/>
          <w:szCs w:val="20"/>
        </w:rPr>
        <w:br/>
      </w:r>
      <w:r w:rsidRPr="00321809">
        <w:rPr>
          <w:rFonts w:ascii="Verdana" w:hAnsi="Verdana" w:cs="Arial"/>
          <w:b/>
          <w:bCs/>
          <w:sz w:val="20"/>
          <w:szCs w:val="20"/>
        </w:rPr>
        <w:t>Impetrado:</w:t>
      </w:r>
      <w:r w:rsidRPr="00321809">
        <w:rPr>
          <w:rFonts w:ascii="Verdana" w:hAnsi="Verdana" w:cs="Arial"/>
          <w:b/>
          <w:bCs/>
          <w:sz w:val="20"/>
          <w:szCs w:val="20"/>
        </w:rPr>
        <w:tab/>
        <w:t xml:space="preserve">Presidente da Fundação Getúlio Vargas - FGV. </w:t>
      </w:r>
      <w:r w:rsidRPr="00321809">
        <w:rPr>
          <w:rFonts w:ascii="Verdana" w:hAnsi="Verdana" w:cs="Arial"/>
          <w:b/>
          <w:bCs/>
          <w:sz w:val="20"/>
          <w:szCs w:val="20"/>
        </w:rPr>
        <w:br/>
      </w:r>
      <w:r w:rsidRPr="00321809">
        <w:rPr>
          <w:rFonts w:ascii="Verdana" w:hAnsi="Verdana" w:cs="Arial"/>
          <w:sz w:val="20"/>
          <w:szCs w:val="20"/>
        </w:rPr>
        <w:t>Advogado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Décio Flávio Gonçalves Torres Freire (697A/AM). </w:t>
      </w:r>
      <w:r w:rsidRPr="00321809">
        <w:rPr>
          <w:rFonts w:ascii="Verdana" w:hAnsi="Verdana" w:cs="Arial"/>
          <w:sz w:val="20"/>
          <w:szCs w:val="20"/>
        </w:rPr>
        <w:br/>
      </w:r>
      <w:r w:rsidRPr="00321809">
        <w:rPr>
          <w:rFonts w:ascii="Verdana" w:hAnsi="Verdana" w:cs="Arial"/>
          <w:b/>
          <w:bCs/>
          <w:sz w:val="20"/>
          <w:szCs w:val="20"/>
        </w:rPr>
        <w:t>Impetrados:</w:t>
      </w:r>
      <w:r w:rsidRPr="00321809">
        <w:rPr>
          <w:rFonts w:ascii="Verdana" w:hAnsi="Verdana" w:cs="Arial"/>
          <w:b/>
          <w:bCs/>
          <w:sz w:val="20"/>
          <w:szCs w:val="20"/>
        </w:rPr>
        <w:tab/>
        <w:t>Presidente da Comissão Especial do Concurso Público da Polícia Militar do Amazonas e Estado do Amazonas.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>Procurador</w:t>
      </w:r>
      <w:r>
        <w:rPr>
          <w:rFonts w:ascii="Verdana" w:hAnsi="Verdana" w:cs="Arial"/>
          <w:sz w:val="20"/>
          <w:szCs w:val="20"/>
        </w:rPr>
        <w:t>a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>do Estado</w:t>
      </w:r>
      <w:r w:rsidRPr="00321809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 xml:space="preserve">Dra. </w:t>
      </w:r>
      <w:r w:rsidRPr="00321809">
        <w:rPr>
          <w:rFonts w:ascii="Verdana" w:hAnsi="Verdana" w:cs="Arial"/>
          <w:sz w:val="20"/>
          <w:szCs w:val="20"/>
        </w:rPr>
        <w:t xml:space="preserve">Luciana Barroso de Freitas (5144/AM). </w:t>
      </w:r>
    </w:p>
    <w:p w:rsidR="00321809" w:rsidRPr="00321809" w:rsidRDefault="00321809" w:rsidP="0032180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21809">
        <w:rPr>
          <w:rFonts w:ascii="Verdana" w:hAnsi="Verdana" w:cs="Arial"/>
          <w:sz w:val="20"/>
          <w:szCs w:val="20"/>
        </w:rPr>
        <w:t>Presidente:</w:t>
      </w:r>
      <w:r w:rsidRPr="00321809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321809" w:rsidRDefault="00321809" w:rsidP="0032180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321809">
        <w:rPr>
          <w:rFonts w:ascii="Verdana" w:hAnsi="Verdana" w:cs="Arial"/>
          <w:b/>
          <w:bCs/>
          <w:sz w:val="20"/>
          <w:szCs w:val="20"/>
        </w:rPr>
        <w:t>Relatora:</w:t>
      </w:r>
      <w:r w:rsidRPr="00321809">
        <w:rPr>
          <w:rFonts w:ascii="Verdana" w:hAnsi="Verdana" w:cs="Arial"/>
          <w:b/>
          <w:bCs/>
          <w:color w:val="000000"/>
          <w:sz w:val="20"/>
          <w:szCs w:val="20"/>
        </w:rPr>
        <w:tab/>
        <w:t>Exma. Sra. Desa. Maria do Perpétuo Socorro Guedes Moura</w:t>
      </w:r>
    </w:p>
    <w:p w:rsidR="007841B9" w:rsidRPr="007841B9" w:rsidRDefault="007841B9" w:rsidP="0032180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Exma. Sra. Dra. Mara </w:t>
      </w:r>
      <w:proofErr w:type="spellStart"/>
      <w:r>
        <w:rPr>
          <w:rFonts w:ascii="Verdana" w:hAnsi="Verdana" w:cs="Arial"/>
          <w:sz w:val="20"/>
          <w:szCs w:val="20"/>
        </w:rPr>
        <w:t>Nóbia</w:t>
      </w:r>
      <w:proofErr w:type="spellEnd"/>
      <w:r>
        <w:rPr>
          <w:rFonts w:ascii="Verdana" w:hAnsi="Verdana" w:cs="Arial"/>
          <w:sz w:val="20"/>
          <w:szCs w:val="20"/>
        </w:rPr>
        <w:t xml:space="preserve"> Albuquerque da Cunha</w:t>
      </w:r>
    </w:p>
    <w:p w:rsidR="00321809" w:rsidRPr="00321809" w:rsidRDefault="00321809" w:rsidP="0032180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FA5AC7" w:rsidRDefault="00FA5AC7" w:rsidP="00FA5AC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E1085F" w:rsidRPr="00E1085F" w:rsidRDefault="00B84E18" w:rsidP="00E1085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13</w:t>
      </w:r>
      <w:r w:rsidR="00FA5AC7" w:rsidRPr="00E1085F">
        <w:rPr>
          <w:rFonts w:ascii="Verdana" w:hAnsi="Verdana" w:cs="Arial"/>
          <w:b/>
          <w:bCs/>
          <w:sz w:val="20"/>
          <w:szCs w:val="20"/>
        </w:rPr>
        <w:t>.</w:t>
      </w:r>
      <w:r w:rsidR="00E1085F">
        <w:rPr>
          <w:rFonts w:ascii="Verdana" w:hAnsi="Verdana" w:cs="Arial"/>
          <w:b/>
          <w:bCs/>
          <w:sz w:val="20"/>
          <w:szCs w:val="20"/>
        </w:rPr>
        <w:tab/>
      </w:r>
      <w:r w:rsidR="00E1085F">
        <w:rPr>
          <w:rFonts w:ascii="Verdana" w:hAnsi="Verdana" w:cs="Arial"/>
          <w:b/>
          <w:bCs/>
          <w:sz w:val="20"/>
          <w:szCs w:val="20"/>
        </w:rPr>
        <w:tab/>
      </w:r>
      <w:r w:rsidR="00E1085F" w:rsidRPr="00E1085F">
        <w:rPr>
          <w:rFonts w:ascii="Verdana" w:hAnsi="Verdana" w:cs="Arial"/>
          <w:b/>
          <w:bCs/>
          <w:sz w:val="20"/>
          <w:szCs w:val="20"/>
        </w:rPr>
        <w:t>4006611-44.2022.8.04.0000</w:t>
      </w:r>
      <w:proofErr w:type="gramStart"/>
      <w:r w:rsidR="00E1085F" w:rsidRPr="00E1085F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E1085F" w:rsidRPr="00E1085F">
        <w:rPr>
          <w:rFonts w:ascii="Verdana" w:hAnsi="Verdana" w:cs="Arial"/>
          <w:b/>
          <w:bCs/>
          <w:sz w:val="20"/>
          <w:szCs w:val="20"/>
        </w:rPr>
        <w:t xml:space="preserve">-  Reclamação </w:t>
      </w:r>
    </w:p>
    <w:p w:rsidR="00E1085F" w:rsidRPr="00E1085F" w:rsidRDefault="00E1085F" w:rsidP="00E1085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1085F">
        <w:rPr>
          <w:rFonts w:ascii="Verdana" w:hAnsi="Verdana" w:cs="Arial"/>
          <w:b/>
          <w:bCs/>
          <w:sz w:val="20"/>
          <w:szCs w:val="20"/>
        </w:rPr>
        <w:t>Reclamante:</w:t>
      </w:r>
      <w:r w:rsidRPr="00E1085F">
        <w:rPr>
          <w:rFonts w:ascii="Verdana" w:hAnsi="Verdana" w:cs="Arial"/>
          <w:b/>
          <w:bCs/>
          <w:sz w:val="20"/>
          <w:szCs w:val="20"/>
        </w:rPr>
        <w:tab/>
        <w:t xml:space="preserve">Banco Industrial do Brasil S/A. </w:t>
      </w:r>
      <w:r w:rsidRPr="00E1085F">
        <w:rPr>
          <w:rFonts w:ascii="Verdana" w:hAnsi="Verdana" w:cs="Arial"/>
          <w:b/>
          <w:bCs/>
          <w:sz w:val="20"/>
          <w:szCs w:val="20"/>
        </w:rPr>
        <w:br/>
      </w:r>
      <w:proofErr w:type="spellStart"/>
      <w:r w:rsidRPr="00E1085F">
        <w:rPr>
          <w:rFonts w:ascii="Verdana" w:hAnsi="Verdana" w:cs="Arial"/>
          <w:sz w:val="20"/>
          <w:szCs w:val="20"/>
          <w:lang w:val="en-US"/>
        </w:rPr>
        <w:t>Advogado</w:t>
      </w:r>
      <w:proofErr w:type="spellEnd"/>
      <w:r>
        <w:rPr>
          <w:rFonts w:ascii="Verdana" w:hAnsi="Verdana" w:cs="Arial"/>
          <w:sz w:val="20"/>
          <w:szCs w:val="20"/>
          <w:lang w:val="en-US"/>
        </w:rPr>
        <w:t>:</w:t>
      </w:r>
      <w:r>
        <w:rPr>
          <w:rFonts w:ascii="Verdana" w:hAnsi="Verdana" w:cs="Arial"/>
          <w:sz w:val="20"/>
          <w:szCs w:val="20"/>
          <w:lang w:val="en-US"/>
        </w:rPr>
        <w:tab/>
        <w:t xml:space="preserve">Dr. </w:t>
      </w:r>
      <w:r w:rsidRPr="00E1085F">
        <w:rPr>
          <w:rFonts w:ascii="Verdana" w:hAnsi="Verdana" w:cs="Arial"/>
          <w:sz w:val="20"/>
          <w:szCs w:val="20"/>
          <w:lang w:val="en-US"/>
        </w:rPr>
        <w:t xml:space="preserve">Wilson Sales </w:t>
      </w:r>
      <w:proofErr w:type="spellStart"/>
      <w:r w:rsidRPr="00E1085F">
        <w:rPr>
          <w:rFonts w:ascii="Verdana" w:hAnsi="Verdana" w:cs="Arial"/>
          <w:sz w:val="20"/>
          <w:szCs w:val="20"/>
          <w:lang w:val="en-US"/>
        </w:rPr>
        <w:t>Belchior</w:t>
      </w:r>
      <w:proofErr w:type="spellEnd"/>
      <w:r w:rsidRPr="00E1085F">
        <w:rPr>
          <w:rFonts w:ascii="Verdana" w:hAnsi="Verdana" w:cs="Arial"/>
          <w:sz w:val="20"/>
          <w:szCs w:val="20"/>
          <w:lang w:val="en-US"/>
        </w:rPr>
        <w:t xml:space="preserve"> (1037A/AM). </w:t>
      </w:r>
      <w:r w:rsidRPr="00E1085F">
        <w:rPr>
          <w:rFonts w:ascii="Verdana" w:hAnsi="Verdana" w:cs="Arial"/>
          <w:sz w:val="20"/>
          <w:szCs w:val="20"/>
          <w:lang w:val="en-US"/>
        </w:rPr>
        <w:br/>
      </w:r>
      <w:r w:rsidR="00AB75A4">
        <w:rPr>
          <w:rFonts w:ascii="Verdana" w:hAnsi="Verdana" w:cs="Arial"/>
          <w:b/>
          <w:bCs/>
          <w:sz w:val="20"/>
          <w:szCs w:val="20"/>
        </w:rPr>
        <w:t>Reclamado:</w:t>
      </w:r>
      <w:r w:rsidR="00AB75A4">
        <w:rPr>
          <w:rFonts w:ascii="Verdana" w:hAnsi="Verdana" w:cs="Arial"/>
          <w:b/>
          <w:bCs/>
          <w:sz w:val="20"/>
          <w:szCs w:val="20"/>
        </w:rPr>
        <w:tab/>
        <w:t>Juí</w:t>
      </w:r>
      <w:r w:rsidRPr="00E1085F">
        <w:rPr>
          <w:rFonts w:ascii="Verdana" w:hAnsi="Verdana" w:cs="Arial"/>
          <w:b/>
          <w:bCs/>
          <w:sz w:val="20"/>
          <w:szCs w:val="20"/>
        </w:rPr>
        <w:t>zo de Direito da 2ª Turma</w:t>
      </w:r>
      <w:r w:rsidR="00AB75A4">
        <w:rPr>
          <w:rFonts w:ascii="Verdana" w:hAnsi="Verdana" w:cs="Arial"/>
          <w:b/>
          <w:bCs/>
          <w:sz w:val="20"/>
          <w:szCs w:val="20"/>
        </w:rPr>
        <w:t xml:space="preserve"> Recursal do Juizado Especial Cí</w:t>
      </w:r>
      <w:r w:rsidRPr="00E1085F">
        <w:rPr>
          <w:rFonts w:ascii="Verdana" w:hAnsi="Verdana" w:cs="Arial"/>
          <w:b/>
          <w:bCs/>
          <w:sz w:val="20"/>
          <w:szCs w:val="20"/>
        </w:rPr>
        <w:t>vel do Amazonas.</w:t>
      </w:r>
      <w:r w:rsidRPr="00E1085F">
        <w:rPr>
          <w:rFonts w:ascii="Verdana" w:hAnsi="Verdana" w:cs="Arial"/>
          <w:sz w:val="20"/>
          <w:szCs w:val="20"/>
        </w:rPr>
        <w:t xml:space="preserve"> </w:t>
      </w:r>
      <w:r w:rsidRPr="00E1085F">
        <w:rPr>
          <w:rFonts w:ascii="Verdana" w:hAnsi="Verdana" w:cs="Arial"/>
          <w:sz w:val="20"/>
          <w:szCs w:val="20"/>
        </w:rPr>
        <w:br/>
      </w:r>
      <w:r w:rsidRPr="00E1085F">
        <w:rPr>
          <w:rFonts w:ascii="Verdana" w:hAnsi="Verdana" w:cs="Arial"/>
          <w:b/>
          <w:bCs/>
          <w:sz w:val="20"/>
          <w:szCs w:val="20"/>
        </w:rPr>
        <w:t>Beneficiária:</w:t>
      </w:r>
      <w:r w:rsidRPr="00E1085F">
        <w:rPr>
          <w:rFonts w:ascii="Verdana" w:hAnsi="Verdana" w:cs="Arial"/>
          <w:b/>
          <w:bCs/>
          <w:sz w:val="20"/>
          <w:szCs w:val="20"/>
        </w:rPr>
        <w:tab/>
        <w:t xml:space="preserve">Maria </w:t>
      </w:r>
      <w:proofErr w:type="spellStart"/>
      <w:r w:rsidRPr="00E1085F">
        <w:rPr>
          <w:rFonts w:ascii="Verdana" w:hAnsi="Verdana" w:cs="Arial"/>
          <w:b/>
          <w:bCs/>
          <w:sz w:val="20"/>
          <w:szCs w:val="20"/>
        </w:rPr>
        <w:t>Goreti</w:t>
      </w:r>
      <w:proofErr w:type="spellEnd"/>
      <w:r w:rsidRPr="00E1085F">
        <w:rPr>
          <w:rFonts w:ascii="Verdana" w:hAnsi="Verdana" w:cs="Arial"/>
          <w:b/>
          <w:bCs/>
          <w:sz w:val="20"/>
          <w:szCs w:val="20"/>
        </w:rPr>
        <w:t xml:space="preserve"> Silva Esperança.</w:t>
      </w:r>
      <w:r w:rsidRPr="00E1085F">
        <w:rPr>
          <w:rFonts w:ascii="Verdana" w:hAnsi="Verdana" w:cs="Arial"/>
          <w:sz w:val="20"/>
          <w:szCs w:val="20"/>
        </w:rPr>
        <w:t xml:space="preserve"> </w:t>
      </w:r>
    </w:p>
    <w:p w:rsidR="00E1085F" w:rsidRPr="00321809" w:rsidRDefault="00E1085F" w:rsidP="00E1085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21809">
        <w:rPr>
          <w:rFonts w:ascii="Verdana" w:hAnsi="Verdana" w:cs="Arial"/>
          <w:sz w:val="20"/>
          <w:szCs w:val="20"/>
        </w:rPr>
        <w:t>Presidente:</w:t>
      </w:r>
      <w:r w:rsidRPr="00321809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E1085F" w:rsidRDefault="00E1085F" w:rsidP="00E1085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321809">
        <w:rPr>
          <w:rFonts w:ascii="Verdana" w:hAnsi="Verdana" w:cs="Arial"/>
          <w:b/>
          <w:bCs/>
          <w:sz w:val="20"/>
          <w:szCs w:val="20"/>
        </w:rPr>
        <w:t>Relatora:</w:t>
      </w:r>
      <w:r w:rsidRPr="00321809">
        <w:rPr>
          <w:rFonts w:ascii="Verdana" w:hAnsi="Verdana" w:cs="Arial"/>
          <w:b/>
          <w:bCs/>
          <w:color w:val="000000"/>
          <w:sz w:val="20"/>
          <w:szCs w:val="20"/>
        </w:rPr>
        <w:tab/>
        <w:t>Exma. Sra. Desa. Maria do Perpétuo Socorro Guedes Moura</w:t>
      </w:r>
    </w:p>
    <w:p w:rsidR="00E1085F" w:rsidRDefault="00E1085F" w:rsidP="00FA5AC7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E1085F" w:rsidRDefault="00FA5AC7" w:rsidP="00FA5AC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ab/>
      </w:r>
    </w:p>
    <w:p w:rsidR="00321809" w:rsidRPr="00321809" w:rsidRDefault="00B84E18" w:rsidP="00FA5AC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14</w:t>
      </w:r>
      <w:r w:rsidR="00E1085F">
        <w:rPr>
          <w:rFonts w:ascii="Verdana" w:hAnsi="Verdana" w:cs="Arial"/>
          <w:b/>
          <w:bCs/>
          <w:sz w:val="20"/>
          <w:szCs w:val="20"/>
        </w:rPr>
        <w:t>.</w:t>
      </w:r>
      <w:r w:rsidR="00E1085F">
        <w:rPr>
          <w:rFonts w:ascii="Verdana" w:hAnsi="Verdana" w:cs="Arial"/>
          <w:b/>
          <w:bCs/>
          <w:sz w:val="20"/>
          <w:szCs w:val="20"/>
        </w:rPr>
        <w:tab/>
      </w:r>
      <w:r w:rsidR="00E1085F">
        <w:rPr>
          <w:rFonts w:ascii="Verdana" w:hAnsi="Verdana" w:cs="Arial"/>
          <w:b/>
          <w:bCs/>
          <w:sz w:val="20"/>
          <w:szCs w:val="20"/>
        </w:rPr>
        <w:tab/>
      </w:r>
      <w:r w:rsidR="00321809" w:rsidRPr="00321809">
        <w:rPr>
          <w:rFonts w:ascii="Verdana" w:hAnsi="Verdana" w:cs="Arial"/>
          <w:b/>
          <w:bCs/>
          <w:sz w:val="20"/>
          <w:szCs w:val="20"/>
        </w:rPr>
        <w:t>0658222-52.2022.8.04.0001</w:t>
      </w:r>
      <w:proofErr w:type="gramStart"/>
      <w:r w:rsidR="00321809" w:rsidRPr="0032180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321809" w:rsidRPr="00321809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321809" w:rsidRPr="00FA5AC7" w:rsidRDefault="00321809" w:rsidP="0032180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A5AC7">
        <w:rPr>
          <w:rFonts w:ascii="Verdana" w:hAnsi="Verdana" w:cs="Arial"/>
          <w:sz w:val="20"/>
          <w:szCs w:val="20"/>
        </w:rPr>
        <w:lastRenderedPageBreak/>
        <w:t xml:space="preserve">Origem: </w:t>
      </w:r>
      <w:r w:rsidR="00FA5AC7" w:rsidRPr="00FA5AC7">
        <w:rPr>
          <w:rFonts w:ascii="Verdana" w:hAnsi="Verdana" w:cs="Arial"/>
          <w:sz w:val="20"/>
          <w:szCs w:val="20"/>
        </w:rPr>
        <w:tab/>
      </w:r>
      <w:r w:rsidRPr="00FA5AC7">
        <w:rPr>
          <w:rFonts w:ascii="Verdana" w:hAnsi="Verdana" w:cs="Arial"/>
          <w:sz w:val="20"/>
          <w:szCs w:val="20"/>
        </w:rPr>
        <w:t>4ª Vara da Fazenda Pública</w:t>
      </w:r>
    </w:p>
    <w:p w:rsidR="00321809" w:rsidRPr="00FA5AC7" w:rsidRDefault="00321809" w:rsidP="0032180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A5AC7">
        <w:rPr>
          <w:rFonts w:ascii="Verdana" w:hAnsi="Verdana" w:cs="Arial"/>
          <w:sz w:val="20"/>
          <w:szCs w:val="20"/>
        </w:rPr>
        <w:t xml:space="preserve">Juiz Prolator: </w:t>
      </w:r>
      <w:r w:rsidR="00FA5AC7" w:rsidRPr="00FA5AC7">
        <w:rPr>
          <w:rFonts w:ascii="Verdana" w:hAnsi="Verdana" w:cs="Arial"/>
          <w:sz w:val="20"/>
          <w:szCs w:val="20"/>
        </w:rPr>
        <w:t xml:space="preserve">Dr. </w:t>
      </w:r>
      <w:r w:rsidRPr="00FA5AC7">
        <w:rPr>
          <w:rFonts w:ascii="Verdana" w:hAnsi="Verdana" w:cs="Arial"/>
          <w:sz w:val="20"/>
          <w:szCs w:val="20"/>
        </w:rPr>
        <w:t xml:space="preserve">Paulo Fernando de Britto </w:t>
      </w:r>
      <w:proofErr w:type="spellStart"/>
      <w:r w:rsidRPr="00FA5AC7">
        <w:rPr>
          <w:rFonts w:ascii="Verdana" w:hAnsi="Verdana" w:cs="Arial"/>
          <w:sz w:val="20"/>
          <w:szCs w:val="20"/>
        </w:rPr>
        <w:t>Feitoza</w:t>
      </w:r>
      <w:proofErr w:type="spellEnd"/>
    </w:p>
    <w:p w:rsidR="00321809" w:rsidRPr="00321809" w:rsidRDefault="00321809" w:rsidP="0032180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A5AC7">
        <w:rPr>
          <w:rFonts w:ascii="Verdana" w:hAnsi="Verdana" w:cs="Arial"/>
          <w:b/>
          <w:bCs/>
          <w:sz w:val="20"/>
          <w:szCs w:val="20"/>
        </w:rPr>
        <w:t>Apelante</w:t>
      </w:r>
      <w:r w:rsidR="00FA5AC7" w:rsidRPr="00FA5AC7">
        <w:rPr>
          <w:rFonts w:ascii="Verdana" w:hAnsi="Verdana" w:cs="Arial"/>
          <w:b/>
          <w:bCs/>
          <w:sz w:val="20"/>
          <w:szCs w:val="20"/>
        </w:rPr>
        <w:t>:</w:t>
      </w:r>
      <w:r w:rsidR="00FA5AC7" w:rsidRPr="00FA5AC7">
        <w:rPr>
          <w:rFonts w:ascii="Verdana" w:hAnsi="Verdana" w:cs="Arial"/>
          <w:b/>
          <w:bCs/>
          <w:sz w:val="20"/>
          <w:szCs w:val="20"/>
        </w:rPr>
        <w:tab/>
      </w:r>
      <w:r w:rsidRPr="00FA5AC7">
        <w:rPr>
          <w:rFonts w:ascii="Verdana" w:hAnsi="Verdana" w:cs="Arial"/>
          <w:b/>
          <w:bCs/>
          <w:sz w:val="20"/>
          <w:szCs w:val="20"/>
        </w:rPr>
        <w:t xml:space="preserve">Caio </w:t>
      </w:r>
      <w:proofErr w:type="spellStart"/>
      <w:r w:rsidRPr="00FA5AC7">
        <w:rPr>
          <w:rFonts w:ascii="Verdana" w:hAnsi="Verdana" w:cs="Arial"/>
          <w:b/>
          <w:bCs/>
          <w:sz w:val="20"/>
          <w:szCs w:val="20"/>
        </w:rPr>
        <w:t>Feldberg</w:t>
      </w:r>
      <w:proofErr w:type="spellEnd"/>
      <w:r w:rsidRPr="00FA5AC7">
        <w:rPr>
          <w:rFonts w:ascii="Verdana" w:hAnsi="Verdana" w:cs="Arial"/>
          <w:b/>
          <w:bCs/>
          <w:sz w:val="20"/>
          <w:szCs w:val="20"/>
        </w:rPr>
        <w:t xml:space="preserve"> Porto.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>Advogado</w:t>
      </w:r>
      <w:r w:rsidR="00FA5AC7">
        <w:rPr>
          <w:rFonts w:ascii="Verdana" w:hAnsi="Verdana" w:cs="Arial"/>
          <w:sz w:val="20"/>
          <w:szCs w:val="20"/>
        </w:rPr>
        <w:t>:</w:t>
      </w:r>
      <w:r w:rsidR="00FA5AC7">
        <w:rPr>
          <w:rFonts w:ascii="Verdana" w:hAnsi="Verdana" w:cs="Arial"/>
          <w:sz w:val="20"/>
          <w:szCs w:val="20"/>
        </w:rPr>
        <w:tab/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Caio </w:t>
      </w:r>
      <w:proofErr w:type="spellStart"/>
      <w:r w:rsidRPr="00321809">
        <w:rPr>
          <w:rFonts w:ascii="Verdana" w:hAnsi="Verdana" w:cs="Arial"/>
          <w:sz w:val="20"/>
          <w:szCs w:val="20"/>
        </w:rPr>
        <w:t>Feldberg</w:t>
      </w:r>
      <w:proofErr w:type="spellEnd"/>
      <w:r w:rsidRPr="00321809">
        <w:rPr>
          <w:rFonts w:ascii="Verdana" w:hAnsi="Verdana" w:cs="Arial"/>
          <w:sz w:val="20"/>
          <w:szCs w:val="20"/>
        </w:rPr>
        <w:t xml:space="preserve"> Porto (7995/AM). </w:t>
      </w:r>
      <w:r w:rsidRPr="00321809">
        <w:rPr>
          <w:rFonts w:ascii="Verdana" w:hAnsi="Verdana" w:cs="Arial"/>
          <w:sz w:val="20"/>
          <w:szCs w:val="20"/>
        </w:rPr>
        <w:br/>
      </w:r>
      <w:r w:rsidR="00AB75A4">
        <w:rPr>
          <w:rFonts w:ascii="Verdana" w:hAnsi="Verdana" w:cs="Arial"/>
          <w:b/>
          <w:bCs/>
          <w:sz w:val="20"/>
          <w:szCs w:val="20"/>
        </w:rPr>
        <w:t>Apelada</w:t>
      </w:r>
      <w:r w:rsidR="00FA5AC7" w:rsidRPr="00FA5AC7">
        <w:rPr>
          <w:rFonts w:ascii="Verdana" w:hAnsi="Verdana" w:cs="Arial"/>
          <w:b/>
          <w:bCs/>
          <w:sz w:val="20"/>
          <w:szCs w:val="20"/>
        </w:rPr>
        <w:t>:</w:t>
      </w:r>
      <w:r w:rsidR="00FA5AC7" w:rsidRPr="00FA5AC7">
        <w:rPr>
          <w:rFonts w:ascii="Verdana" w:hAnsi="Verdana" w:cs="Arial"/>
          <w:b/>
          <w:bCs/>
          <w:sz w:val="20"/>
          <w:szCs w:val="20"/>
        </w:rPr>
        <w:tab/>
      </w:r>
      <w:r w:rsidR="00AB75A4">
        <w:rPr>
          <w:rFonts w:ascii="Verdana" w:hAnsi="Verdana" w:cs="Arial"/>
          <w:b/>
          <w:bCs/>
          <w:sz w:val="20"/>
          <w:szCs w:val="20"/>
        </w:rPr>
        <w:t>Fundação Getú</w:t>
      </w:r>
      <w:r w:rsidRPr="00FA5AC7">
        <w:rPr>
          <w:rFonts w:ascii="Verdana" w:hAnsi="Verdana" w:cs="Arial"/>
          <w:b/>
          <w:bCs/>
          <w:sz w:val="20"/>
          <w:szCs w:val="20"/>
        </w:rPr>
        <w:t>lio Vargas.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>Advogado</w:t>
      </w:r>
      <w:r w:rsidR="00FA5AC7">
        <w:rPr>
          <w:rFonts w:ascii="Verdana" w:hAnsi="Verdana" w:cs="Arial"/>
          <w:sz w:val="20"/>
          <w:szCs w:val="20"/>
        </w:rPr>
        <w:t>:</w:t>
      </w:r>
      <w:r w:rsidR="00FA5AC7">
        <w:rPr>
          <w:rFonts w:ascii="Verdana" w:hAnsi="Verdana" w:cs="Arial"/>
          <w:sz w:val="20"/>
          <w:szCs w:val="20"/>
        </w:rPr>
        <w:tab/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Décio Flávio Gonçalves Torres Freire (697A/AM). </w:t>
      </w:r>
      <w:r w:rsidRPr="00321809">
        <w:rPr>
          <w:rFonts w:ascii="Verdana" w:hAnsi="Verdana" w:cs="Arial"/>
          <w:sz w:val="20"/>
          <w:szCs w:val="20"/>
        </w:rPr>
        <w:br/>
        <w:t>Advogado</w:t>
      </w:r>
      <w:r w:rsidR="00FA5AC7">
        <w:rPr>
          <w:rFonts w:ascii="Verdana" w:hAnsi="Verdana" w:cs="Arial"/>
          <w:sz w:val="20"/>
          <w:szCs w:val="20"/>
        </w:rPr>
        <w:t>:</w:t>
      </w:r>
      <w:r w:rsidR="00FA5AC7">
        <w:rPr>
          <w:rFonts w:ascii="Verdana" w:hAnsi="Verdana" w:cs="Arial"/>
          <w:sz w:val="20"/>
          <w:szCs w:val="20"/>
        </w:rPr>
        <w:tab/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Leonardo José Melo Brandão (53684/MG). </w:t>
      </w:r>
      <w:r w:rsidRPr="00321809">
        <w:rPr>
          <w:rFonts w:ascii="Verdana" w:hAnsi="Verdana" w:cs="Arial"/>
          <w:sz w:val="20"/>
          <w:szCs w:val="20"/>
        </w:rPr>
        <w:br/>
      </w:r>
      <w:r w:rsidRPr="00FA5AC7">
        <w:rPr>
          <w:rFonts w:ascii="Verdana" w:hAnsi="Verdana" w:cs="Arial"/>
          <w:b/>
          <w:bCs/>
          <w:sz w:val="20"/>
          <w:szCs w:val="20"/>
        </w:rPr>
        <w:t>Apelado</w:t>
      </w:r>
      <w:r w:rsidR="00FA5AC7" w:rsidRPr="00FA5AC7">
        <w:rPr>
          <w:rFonts w:ascii="Verdana" w:hAnsi="Verdana" w:cs="Arial"/>
          <w:b/>
          <w:bCs/>
          <w:sz w:val="20"/>
          <w:szCs w:val="20"/>
        </w:rPr>
        <w:t>:</w:t>
      </w:r>
      <w:r w:rsidR="00FA5AC7" w:rsidRPr="00FA5AC7">
        <w:rPr>
          <w:rFonts w:ascii="Verdana" w:hAnsi="Verdana" w:cs="Arial"/>
          <w:b/>
          <w:bCs/>
          <w:sz w:val="20"/>
          <w:szCs w:val="20"/>
        </w:rPr>
        <w:tab/>
      </w:r>
      <w:r w:rsidRPr="00FA5AC7">
        <w:rPr>
          <w:rFonts w:ascii="Verdana" w:hAnsi="Verdana" w:cs="Arial"/>
          <w:b/>
          <w:bCs/>
          <w:sz w:val="20"/>
          <w:szCs w:val="20"/>
        </w:rPr>
        <w:t>Estado do Amazonas</w:t>
      </w:r>
      <w:r w:rsidRPr="00321809">
        <w:rPr>
          <w:rFonts w:ascii="Verdana" w:hAnsi="Verdana" w:cs="Arial"/>
          <w:sz w:val="20"/>
          <w:szCs w:val="20"/>
        </w:rPr>
        <w:t xml:space="preserve">. </w:t>
      </w:r>
      <w:r w:rsidRPr="00321809">
        <w:rPr>
          <w:rFonts w:ascii="Verdana" w:hAnsi="Verdana" w:cs="Arial"/>
          <w:sz w:val="20"/>
          <w:szCs w:val="20"/>
        </w:rPr>
        <w:br/>
        <w:t>Procurador</w:t>
      </w:r>
      <w:r w:rsidR="00FA5AC7">
        <w:rPr>
          <w:rFonts w:ascii="Verdana" w:hAnsi="Verdana" w:cs="Arial"/>
          <w:sz w:val="20"/>
          <w:szCs w:val="20"/>
        </w:rPr>
        <w:t xml:space="preserve">a do Estado: Dra. </w:t>
      </w:r>
      <w:r w:rsidRPr="00321809">
        <w:rPr>
          <w:rFonts w:ascii="Verdana" w:hAnsi="Verdana" w:cs="Arial"/>
          <w:sz w:val="20"/>
          <w:szCs w:val="20"/>
        </w:rPr>
        <w:t xml:space="preserve">Luciana Barroso de Freitas (5144/AM). </w:t>
      </w:r>
    </w:p>
    <w:p w:rsidR="00E1085F" w:rsidRPr="00321809" w:rsidRDefault="00E1085F" w:rsidP="00E1085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21809">
        <w:rPr>
          <w:rFonts w:ascii="Verdana" w:hAnsi="Verdana" w:cs="Arial"/>
          <w:sz w:val="20"/>
          <w:szCs w:val="20"/>
        </w:rPr>
        <w:t>Presidente:</w:t>
      </w:r>
      <w:r w:rsidRPr="00321809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321809" w:rsidRDefault="00321809" w:rsidP="0032180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E1085F">
        <w:rPr>
          <w:rFonts w:ascii="Verdana" w:hAnsi="Verdana" w:cs="Arial"/>
          <w:b/>
          <w:bCs/>
          <w:sz w:val="20"/>
          <w:szCs w:val="20"/>
        </w:rPr>
        <w:t>Relator:</w:t>
      </w:r>
      <w:r w:rsidRPr="00E1085F">
        <w:rPr>
          <w:rFonts w:ascii="Verdana" w:hAnsi="Verdana" w:cs="Arial"/>
          <w:b/>
          <w:bCs/>
          <w:color w:val="000000"/>
          <w:sz w:val="20"/>
          <w:szCs w:val="20"/>
        </w:rPr>
        <w:tab/>
        <w:t>Exmo. Sr. Des. Airton Luís Corrêa Gentil</w:t>
      </w:r>
    </w:p>
    <w:p w:rsidR="00E1085F" w:rsidRPr="00E1085F" w:rsidRDefault="00E1085F" w:rsidP="0032180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1085F">
        <w:rPr>
          <w:rFonts w:ascii="Verdana" w:hAnsi="Verdana" w:cs="Arial"/>
          <w:color w:val="000000"/>
          <w:sz w:val="20"/>
          <w:szCs w:val="20"/>
        </w:rPr>
        <w:t xml:space="preserve">Procuradora de Justiça: Exma. Sra. Dra. </w:t>
      </w:r>
      <w:proofErr w:type="spellStart"/>
      <w:r w:rsidRPr="00E1085F">
        <w:rPr>
          <w:rFonts w:ascii="Verdana" w:hAnsi="Verdana" w:cs="Arial"/>
          <w:color w:val="000000"/>
          <w:sz w:val="20"/>
          <w:szCs w:val="20"/>
        </w:rPr>
        <w:t>Anabel</w:t>
      </w:r>
      <w:proofErr w:type="spellEnd"/>
      <w:r w:rsidRPr="00E1085F">
        <w:rPr>
          <w:rFonts w:ascii="Verdana" w:hAnsi="Verdana" w:cs="Arial"/>
          <w:color w:val="000000"/>
          <w:sz w:val="20"/>
          <w:szCs w:val="20"/>
        </w:rPr>
        <w:t xml:space="preserve"> Vitória Mendonça de Souza</w:t>
      </w:r>
    </w:p>
    <w:p w:rsidR="00321809" w:rsidRPr="00321809" w:rsidRDefault="00321809" w:rsidP="0032180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321809" w:rsidRPr="00321809" w:rsidRDefault="00321809" w:rsidP="00321809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321809" w:rsidRPr="00321809" w:rsidRDefault="00B84E18" w:rsidP="00E1085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15</w:t>
      </w:r>
      <w:r w:rsidR="00E1085F">
        <w:rPr>
          <w:rFonts w:ascii="Verdana" w:hAnsi="Verdana" w:cs="Arial"/>
          <w:b/>
          <w:bCs/>
          <w:sz w:val="20"/>
          <w:szCs w:val="20"/>
        </w:rPr>
        <w:t>.</w:t>
      </w:r>
      <w:r w:rsidR="00E1085F">
        <w:rPr>
          <w:rFonts w:ascii="Verdana" w:hAnsi="Verdana" w:cs="Arial"/>
          <w:b/>
          <w:bCs/>
          <w:sz w:val="20"/>
          <w:szCs w:val="20"/>
        </w:rPr>
        <w:tab/>
      </w:r>
      <w:r w:rsidR="00E1085F">
        <w:rPr>
          <w:rFonts w:ascii="Verdana" w:hAnsi="Verdana" w:cs="Arial"/>
          <w:b/>
          <w:bCs/>
          <w:sz w:val="20"/>
          <w:szCs w:val="20"/>
        </w:rPr>
        <w:tab/>
      </w:r>
      <w:r w:rsidR="00321809" w:rsidRPr="00321809">
        <w:rPr>
          <w:rFonts w:ascii="Verdana" w:hAnsi="Verdana" w:cs="Arial"/>
          <w:b/>
          <w:bCs/>
          <w:sz w:val="20"/>
          <w:szCs w:val="20"/>
        </w:rPr>
        <w:t>0695542-39.2022.8.04.0001</w:t>
      </w:r>
      <w:proofErr w:type="gramStart"/>
      <w:r w:rsidR="00321809" w:rsidRPr="0032180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321809" w:rsidRPr="00321809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321809" w:rsidRPr="00E1085F" w:rsidRDefault="00321809" w:rsidP="0032180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1085F">
        <w:rPr>
          <w:rFonts w:ascii="Verdana" w:hAnsi="Verdana" w:cs="Arial"/>
          <w:sz w:val="20"/>
          <w:szCs w:val="20"/>
        </w:rPr>
        <w:t xml:space="preserve">Origem: </w:t>
      </w:r>
      <w:r w:rsidR="00E1085F" w:rsidRPr="00E1085F">
        <w:rPr>
          <w:rFonts w:ascii="Verdana" w:hAnsi="Verdana" w:cs="Arial"/>
          <w:sz w:val="20"/>
          <w:szCs w:val="20"/>
        </w:rPr>
        <w:tab/>
      </w:r>
      <w:r w:rsidRPr="00E1085F">
        <w:rPr>
          <w:rFonts w:ascii="Verdana" w:hAnsi="Verdana" w:cs="Arial"/>
          <w:sz w:val="20"/>
          <w:szCs w:val="20"/>
        </w:rPr>
        <w:t>4ª Vara da Fazenda Pública</w:t>
      </w:r>
    </w:p>
    <w:p w:rsidR="00321809" w:rsidRPr="00E1085F" w:rsidRDefault="00321809" w:rsidP="0032180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1085F">
        <w:rPr>
          <w:rFonts w:ascii="Verdana" w:hAnsi="Verdana" w:cs="Arial"/>
          <w:sz w:val="20"/>
          <w:szCs w:val="20"/>
        </w:rPr>
        <w:t xml:space="preserve">Juiz Prolator: </w:t>
      </w:r>
      <w:r w:rsidR="00E1085F" w:rsidRPr="00E1085F">
        <w:rPr>
          <w:rFonts w:ascii="Verdana" w:hAnsi="Verdana" w:cs="Arial"/>
          <w:sz w:val="20"/>
          <w:szCs w:val="20"/>
        </w:rPr>
        <w:t xml:space="preserve">Dr. </w:t>
      </w:r>
      <w:r w:rsidRPr="00E1085F">
        <w:rPr>
          <w:rFonts w:ascii="Verdana" w:hAnsi="Verdana" w:cs="Arial"/>
          <w:sz w:val="20"/>
          <w:szCs w:val="20"/>
        </w:rPr>
        <w:t xml:space="preserve">Paulo Fernando de Britto </w:t>
      </w:r>
      <w:proofErr w:type="spellStart"/>
      <w:r w:rsidRPr="00E1085F">
        <w:rPr>
          <w:rFonts w:ascii="Verdana" w:hAnsi="Verdana" w:cs="Arial"/>
          <w:sz w:val="20"/>
          <w:szCs w:val="20"/>
        </w:rPr>
        <w:t>Feitoza</w:t>
      </w:r>
      <w:proofErr w:type="spellEnd"/>
    </w:p>
    <w:p w:rsidR="00321809" w:rsidRPr="00321809" w:rsidRDefault="00321809" w:rsidP="0032180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1085F">
        <w:rPr>
          <w:rFonts w:ascii="Verdana" w:hAnsi="Verdana" w:cs="Arial"/>
          <w:b/>
          <w:bCs/>
          <w:sz w:val="20"/>
          <w:szCs w:val="20"/>
        </w:rPr>
        <w:t>Apelante</w:t>
      </w:r>
      <w:r w:rsidR="00E1085F" w:rsidRPr="00E1085F">
        <w:rPr>
          <w:rFonts w:ascii="Verdana" w:hAnsi="Verdana" w:cs="Arial"/>
          <w:b/>
          <w:bCs/>
          <w:sz w:val="20"/>
          <w:szCs w:val="20"/>
        </w:rPr>
        <w:t>:</w:t>
      </w:r>
      <w:r w:rsidR="00E1085F" w:rsidRPr="00E1085F">
        <w:rPr>
          <w:rFonts w:ascii="Verdana" w:hAnsi="Verdana" w:cs="Arial"/>
          <w:b/>
          <w:bCs/>
          <w:sz w:val="20"/>
          <w:szCs w:val="20"/>
        </w:rPr>
        <w:tab/>
      </w:r>
      <w:r w:rsidRPr="00E1085F">
        <w:rPr>
          <w:rFonts w:ascii="Verdana" w:hAnsi="Verdana" w:cs="Arial"/>
          <w:b/>
          <w:bCs/>
          <w:sz w:val="20"/>
          <w:szCs w:val="20"/>
        </w:rPr>
        <w:t>Tiago Moraes Vieira.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>Advogado</w:t>
      </w:r>
      <w:r w:rsidR="00E1085F">
        <w:rPr>
          <w:rFonts w:ascii="Verdana" w:hAnsi="Verdana" w:cs="Arial"/>
          <w:sz w:val="20"/>
          <w:szCs w:val="20"/>
        </w:rPr>
        <w:t>:</w:t>
      </w:r>
      <w:r w:rsidR="00E1085F">
        <w:rPr>
          <w:rFonts w:ascii="Verdana" w:hAnsi="Verdana" w:cs="Arial"/>
          <w:sz w:val="20"/>
          <w:szCs w:val="20"/>
        </w:rPr>
        <w:tab/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Thiago </w:t>
      </w:r>
      <w:proofErr w:type="spellStart"/>
      <w:r w:rsidRPr="00321809">
        <w:rPr>
          <w:rFonts w:ascii="Verdana" w:hAnsi="Verdana" w:cs="Arial"/>
          <w:sz w:val="20"/>
          <w:szCs w:val="20"/>
        </w:rPr>
        <w:t>Calandrini</w:t>
      </w:r>
      <w:proofErr w:type="spellEnd"/>
      <w:r w:rsidRPr="00321809">
        <w:rPr>
          <w:rFonts w:ascii="Verdana" w:hAnsi="Verdana" w:cs="Arial"/>
          <w:sz w:val="20"/>
          <w:szCs w:val="20"/>
        </w:rPr>
        <w:t xml:space="preserve"> de Oliveira dos Anjos (15899/AM). </w:t>
      </w:r>
      <w:r w:rsidRPr="00321809">
        <w:rPr>
          <w:rFonts w:ascii="Verdana" w:hAnsi="Verdana" w:cs="Arial"/>
          <w:sz w:val="20"/>
          <w:szCs w:val="20"/>
        </w:rPr>
        <w:br/>
      </w:r>
      <w:r w:rsidR="00AB75A4">
        <w:rPr>
          <w:rFonts w:ascii="Verdana" w:hAnsi="Verdana" w:cs="Arial"/>
          <w:b/>
          <w:bCs/>
          <w:sz w:val="20"/>
          <w:szCs w:val="20"/>
        </w:rPr>
        <w:t>Apelada</w:t>
      </w:r>
      <w:r w:rsidR="00E1085F" w:rsidRPr="00E1085F">
        <w:rPr>
          <w:rFonts w:ascii="Verdana" w:hAnsi="Verdana" w:cs="Arial"/>
          <w:b/>
          <w:bCs/>
          <w:sz w:val="20"/>
          <w:szCs w:val="20"/>
        </w:rPr>
        <w:t>:</w:t>
      </w:r>
      <w:r w:rsidR="00E1085F" w:rsidRPr="00E1085F">
        <w:rPr>
          <w:rFonts w:ascii="Verdana" w:hAnsi="Verdana" w:cs="Arial"/>
          <w:b/>
          <w:bCs/>
          <w:sz w:val="20"/>
          <w:szCs w:val="20"/>
        </w:rPr>
        <w:tab/>
      </w:r>
      <w:r w:rsidRPr="00E1085F">
        <w:rPr>
          <w:rFonts w:ascii="Verdana" w:hAnsi="Verdana" w:cs="Arial"/>
          <w:b/>
          <w:bCs/>
          <w:sz w:val="20"/>
          <w:szCs w:val="20"/>
        </w:rPr>
        <w:t xml:space="preserve">Fundação </w:t>
      </w:r>
      <w:r w:rsidR="00E1085F" w:rsidRPr="00E1085F">
        <w:rPr>
          <w:rFonts w:ascii="Verdana" w:hAnsi="Verdana" w:cs="Arial"/>
          <w:b/>
          <w:bCs/>
          <w:sz w:val="20"/>
          <w:szCs w:val="20"/>
        </w:rPr>
        <w:t>Getúlio</w:t>
      </w:r>
      <w:r w:rsidRPr="00E1085F">
        <w:rPr>
          <w:rFonts w:ascii="Verdana" w:hAnsi="Verdana" w:cs="Arial"/>
          <w:b/>
          <w:bCs/>
          <w:sz w:val="20"/>
          <w:szCs w:val="20"/>
        </w:rPr>
        <w:t xml:space="preserve"> Vargas.</w:t>
      </w:r>
      <w:r w:rsidRPr="00E1085F">
        <w:rPr>
          <w:rFonts w:ascii="Verdana" w:hAnsi="Verdana" w:cs="Arial"/>
          <w:sz w:val="20"/>
          <w:szCs w:val="20"/>
        </w:rPr>
        <w:t xml:space="preserve"> </w:t>
      </w:r>
      <w:r w:rsidRPr="00E1085F">
        <w:rPr>
          <w:rFonts w:ascii="Verdana" w:hAnsi="Verdana" w:cs="Arial"/>
          <w:sz w:val="20"/>
          <w:szCs w:val="20"/>
        </w:rPr>
        <w:br/>
      </w:r>
      <w:r w:rsidRPr="00321809">
        <w:rPr>
          <w:rFonts w:ascii="Verdana" w:hAnsi="Verdana" w:cs="Arial"/>
          <w:sz w:val="20"/>
          <w:szCs w:val="20"/>
        </w:rPr>
        <w:t>Advogado</w:t>
      </w:r>
      <w:r w:rsidR="00E1085F">
        <w:rPr>
          <w:rFonts w:ascii="Verdana" w:hAnsi="Verdana" w:cs="Arial"/>
          <w:sz w:val="20"/>
          <w:szCs w:val="20"/>
        </w:rPr>
        <w:t>:</w:t>
      </w:r>
      <w:r w:rsidR="00E1085F">
        <w:rPr>
          <w:rFonts w:ascii="Verdana" w:hAnsi="Verdana" w:cs="Arial"/>
          <w:sz w:val="20"/>
          <w:szCs w:val="20"/>
        </w:rPr>
        <w:tab/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Décio Flávio Gonçalves Torres Freire (697A/AM). </w:t>
      </w:r>
      <w:r w:rsidRPr="00321809">
        <w:rPr>
          <w:rFonts w:ascii="Verdana" w:hAnsi="Verdana" w:cs="Arial"/>
          <w:sz w:val="20"/>
          <w:szCs w:val="20"/>
        </w:rPr>
        <w:br/>
      </w:r>
      <w:r w:rsidRPr="00E1085F">
        <w:rPr>
          <w:rFonts w:ascii="Verdana" w:hAnsi="Verdana" w:cs="Arial"/>
          <w:b/>
          <w:bCs/>
          <w:sz w:val="20"/>
          <w:szCs w:val="20"/>
        </w:rPr>
        <w:t>Apelado</w:t>
      </w:r>
      <w:r w:rsidR="00E1085F" w:rsidRPr="00E1085F">
        <w:rPr>
          <w:rFonts w:ascii="Verdana" w:hAnsi="Verdana" w:cs="Arial"/>
          <w:b/>
          <w:bCs/>
          <w:sz w:val="20"/>
          <w:szCs w:val="20"/>
        </w:rPr>
        <w:t>:</w:t>
      </w:r>
      <w:r w:rsidR="00E1085F" w:rsidRPr="00E1085F">
        <w:rPr>
          <w:rFonts w:ascii="Verdana" w:hAnsi="Verdana" w:cs="Arial"/>
          <w:b/>
          <w:bCs/>
          <w:sz w:val="20"/>
          <w:szCs w:val="20"/>
        </w:rPr>
        <w:tab/>
      </w:r>
      <w:r w:rsidRPr="00E1085F">
        <w:rPr>
          <w:rFonts w:ascii="Verdana" w:hAnsi="Verdana" w:cs="Arial"/>
          <w:b/>
          <w:bCs/>
          <w:sz w:val="20"/>
          <w:szCs w:val="20"/>
        </w:rPr>
        <w:t xml:space="preserve">Estado do Amazonas. </w:t>
      </w:r>
      <w:r w:rsidRPr="00E1085F">
        <w:rPr>
          <w:rFonts w:ascii="Verdana" w:hAnsi="Verdana" w:cs="Arial"/>
          <w:b/>
          <w:bCs/>
          <w:sz w:val="20"/>
          <w:szCs w:val="20"/>
        </w:rPr>
        <w:br/>
      </w:r>
      <w:r w:rsidRPr="00321809">
        <w:rPr>
          <w:rFonts w:ascii="Verdana" w:hAnsi="Verdana" w:cs="Arial"/>
          <w:sz w:val="20"/>
          <w:szCs w:val="20"/>
        </w:rPr>
        <w:t>Procurador</w:t>
      </w:r>
      <w:r w:rsidR="00E1085F">
        <w:rPr>
          <w:rFonts w:ascii="Verdana" w:hAnsi="Verdana" w:cs="Arial"/>
          <w:sz w:val="20"/>
          <w:szCs w:val="20"/>
        </w:rPr>
        <w:t xml:space="preserve"> do Estado: Dr. </w:t>
      </w:r>
      <w:r w:rsidR="00E1085F" w:rsidRPr="00321809">
        <w:rPr>
          <w:rFonts w:ascii="Verdana" w:hAnsi="Verdana" w:cs="Arial"/>
          <w:sz w:val="20"/>
          <w:szCs w:val="20"/>
        </w:rPr>
        <w:t>Júlio</w:t>
      </w:r>
      <w:r w:rsidRPr="00321809">
        <w:rPr>
          <w:rFonts w:ascii="Verdana" w:hAnsi="Verdana" w:cs="Arial"/>
          <w:sz w:val="20"/>
          <w:szCs w:val="20"/>
        </w:rPr>
        <w:t xml:space="preserve"> Cezar Lima Brandão. </w:t>
      </w:r>
    </w:p>
    <w:p w:rsidR="00321809" w:rsidRPr="00321809" w:rsidRDefault="00321809" w:rsidP="0032180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1085F">
        <w:rPr>
          <w:rFonts w:ascii="Verdana" w:hAnsi="Verdana" w:cs="Arial"/>
          <w:sz w:val="20"/>
          <w:szCs w:val="20"/>
        </w:rPr>
        <w:t>Presidente:</w:t>
      </w:r>
      <w:r w:rsidR="00E1085F">
        <w:rPr>
          <w:rFonts w:ascii="Verdana" w:hAnsi="Verdana" w:cs="Arial"/>
          <w:color w:val="000000"/>
          <w:sz w:val="20"/>
          <w:szCs w:val="20"/>
        </w:rPr>
        <w:tab/>
      </w:r>
      <w:r w:rsidRPr="00321809">
        <w:rPr>
          <w:rFonts w:ascii="Verdana" w:hAnsi="Verdana" w:cs="Arial"/>
          <w:color w:val="000000"/>
          <w:sz w:val="20"/>
          <w:szCs w:val="20"/>
        </w:rPr>
        <w:t>Exm</w:t>
      </w:r>
      <w:r w:rsidR="00E1085F">
        <w:rPr>
          <w:rFonts w:ascii="Verdana" w:hAnsi="Verdana" w:cs="Arial"/>
          <w:color w:val="000000"/>
          <w:sz w:val="20"/>
          <w:szCs w:val="20"/>
        </w:rPr>
        <w:t>a</w:t>
      </w:r>
      <w:r w:rsidRPr="00321809">
        <w:rPr>
          <w:rFonts w:ascii="Verdana" w:hAnsi="Verdana" w:cs="Arial"/>
          <w:color w:val="000000"/>
          <w:sz w:val="20"/>
          <w:szCs w:val="20"/>
        </w:rPr>
        <w:t xml:space="preserve">. </w:t>
      </w:r>
      <w:r w:rsidR="00E1085F">
        <w:rPr>
          <w:rFonts w:ascii="Verdana" w:hAnsi="Verdana" w:cs="Arial"/>
          <w:color w:val="000000"/>
          <w:sz w:val="20"/>
          <w:szCs w:val="20"/>
        </w:rPr>
        <w:t>Sra</w:t>
      </w:r>
      <w:r w:rsidRPr="00321809">
        <w:rPr>
          <w:rFonts w:ascii="Verdana" w:hAnsi="Verdana" w:cs="Arial"/>
          <w:color w:val="000000"/>
          <w:sz w:val="20"/>
          <w:szCs w:val="20"/>
        </w:rPr>
        <w:t>. De</w:t>
      </w:r>
      <w:r w:rsidR="00E1085F">
        <w:rPr>
          <w:rFonts w:ascii="Verdana" w:hAnsi="Verdana" w:cs="Arial"/>
          <w:color w:val="000000"/>
          <w:sz w:val="20"/>
          <w:szCs w:val="20"/>
        </w:rPr>
        <w:t>sa</w:t>
      </w:r>
      <w:r w:rsidRPr="00321809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321809" w:rsidRDefault="00321809" w:rsidP="0032180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E1085F">
        <w:rPr>
          <w:rFonts w:ascii="Verdana" w:hAnsi="Verdana" w:cs="Arial"/>
          <w:b/>
          <w:bCs/>
          <w:sz w:val="20"/>
          <w:szCs w:val="20"/>
        </w:rPr>
        <w:t>Relator:</w:t>
      </w:r>
      <w:r w:rsidRPr="00E1085F">
        <w:rPr>
          <w:rFonts w:ascii="Verdana" w:hAnsi="Verdana" w:cs="Arial"/>
          <w:b/>
          <w:bCs/>
          <w:color w:val="000000"/>
          <w:sz w:val="20"/>
          <w:szCs w:val="20"/>
        </w:rPr>
        <w:tab/>
        <w:t>Exmo. Sr. Des. Airton Luís Corrêa Gentil</w:t>
      </w:r>
    </w:p>
    <w:p w:rsidR="00F27271" w:rsidRDefault="00F27271" w:rsidP="0032180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 de Justiça: Exmo. Sr. Dr. </w:t>
      </w:r>
      <w:r w:rsidRPr="00E70E15">
        <w:rPr>
          <w:rFonts w:ascii="Verdana" w:hAnsi="Verdana" w:cs="Verdana"/>
          <w:color w:val="000000"/>
          <w:sz w:val="20"/>
          <w:szCs w:val="20"/>
        </w:rPr>
        <w:t>Jorge Michel Ayres Martins</w:t>
      </w:r>
    </w:p>
    <w:p w:rsidR="00F27271" w:rsidRDefault="00F27271" w:rsidP="00F2727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</w:p>
    <w:p w:rsidR="00F27271" w:rsidRPr="00F27271" w:rsidRDefault="00F27271" w:rsidP="00F2727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  <w:r w:rsidRPr="00F27271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*Sustentação Oral: </w:t>
      </w:r>
      <w:r w:rsidRPr="00F27271">
        <w:rPr>
          <w:rFonts w:ascii="Verdana" w:hAnsi="Verdana" w:cs="Arial"/>
          <w:b/>
          <w:bCs/>
          <w:sz w:val="20"/>
          <w:szCs w:val="20"/>
          <w:highlight w:val="yellow"/>
        </w:rPr>
        <w:t>Apelante:</w:t>
      </w:r>
      <w:r w:rsidRPr="00F27271">
        <w:rPr>
          <w:rFonts w:ascii="Verdana" w:hAnsi="Verdana" w:cs="Arial"/>
          <w:b/>
          <w:bCs/>
          <w:sz w:val="20"/>
          <w:szCs w:val="20"/>
          <w:highlight w:val="yellow"/>
        </w:rPr>
        <w:tab/>
        <w:t>Tiago Moraes Vieira.</w:t>
      </w:r>
      <w:r w:rsidRPr="00F27271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F27271">
        <w:rPr>
          <w:rFonts w:ascii="Verdana" w:hAnsi="Verdana" w:cs="Arial"/>
          <w:sz w:val="20"/>
          <w:szCs w:val="20"/>
          <w:highlight w:val="yellow"/>
        </w:rPr>
        <w:br/>
        <w:t>Advogados:</w:t>
      </w:r>
      <w:r w:rsidRPr="00F27271">
        <w:rPr>
          <w:rFonts w:ascii="Verdana" w:hAnsi="Verdana" w:cs="Arial"/>
          <w:sz w:val="20"/>
          <w:szCs w:val="20"/>
          <w:highlight w:val="yellow"/>
        </w:rPr>
        <w:tab/>
        <w:t xml:space="preserve">Dr. Thiago </w:t>
      </w:r>
      <w:proofErr w:type="spellStart"/>
      <w:r w:rsidRPr="00F27271">
        <w:rPr>
          <w:rFonts w:ascii="Verdana" w:hAnsi="Verdana" w:cs="Arial"/>
          <w:sz w:val="20"/>
          <w:szCs w:val="20"/>
          <w:highlight w:val="yellow"/>
        </w:rPr>
        <w:t>Calandrini</w:t>
      </w:r>
      <w:proofErr w:type="spellEnd"/>
      <w:r w:rsidRPr="00F27271">
        <w:rPr>
          <w:rFonts w:ascii="Verdana" w:hAnsi="Verdana" w:cs="Arial"/>
          <w:sz w:val="20"/>
          <w:szCs w:val="20"/>
          <w:highlight w:val="yellow"/>
        </w:rPr>
        <w:t xml:space="preserve"> de Oliveira dos Anjos (15899/AM) e Dr. Anderson da Silva Costa (12.455/RO).</w:t>
      </w:r>
    </w:p>
    <w:p w:rsidR="00321809" w:rsidRPr="00321809" w:rsidRDefault="00321809" w:rsidP="0032180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321809" w:rsidRPr="00321809" w:rsidRDefault="00321809" w:rsidP="00321809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321809" w:rsidRPr="00321809" w:rsidRDefault="00B84E18" w:rsidP="00E1085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16</w:t>
      </w:r>
      <w:r w:rsidR="00E1085F">
        <w:rPr>
          <w:rFonts w:ascii="Verdana" w:hAnsi="Verdana" w:cs="Arial"/>
          <w:b/>
          <w:bCs/>
          <w:sz w:val="20"/>
          <w:szCs w:val="20"/>
        </w:rPr>
        <w:t>.</w:t>
      </w:r>
      <w:r w:rsidR="00E1085F">
        <w:rPr>
          <w:rFonts w:ascii="Verdana" w:hAnsi="Verdana" w:cs="Arial"/>
          <w:b/>
          <w:bCs/>
          <w:sz w:val="20"/>
          <w:szCs w:val="20"/>
        </w:rPr>
        <w:tab/>
      </w:r>
      <w:r w:rsidR="00E1085F">
        <w:rPr>
          <w:rFonts w:ascii="Verdana" w:hAnsi="Verdana" w:cs="Arial"/>
          <w:b/>
          <w:bCs/>
          <w:sz w:val="20"/>
          <w:szCs w:val="20"/>
        </w:rPr>
        <w:tab/>
      </w:r>
      <w:r w:rsidR="00321809" w:rsidRPr="00321809">
        <w:rPr>
          <w:rFonts w:ascii="Verdana" w:hAnsi="Verdana" w:cs="Arial"/>
          <w:b/>
          <w:bCs/>
          <w:sz w:val="20"/>
          <w:szCs w:val="20"/>
        </w:rPr>
        <w:t>0720783-15.2022.8.04.0001</w:t>
      </w:r>
      <w:proofErr w:type="gramStart"/>
      <w:r w:rsidR="00321809" w:rsidRPr="0032180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321809" w:rsidRPr="00321809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321809" w:rsidRPr="00E1085F" w:rsidRDefault="00321809" w:rsidP="0032180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1085F">
        <w:rPr>
          <w:rFonts w:ascii="Verdana" w:hAnsi="Verdana" w:cs="Arial"/>
          <w:sz w:val="20"/>
          <w:szCs w:val="20"/>
        </w:rPr>
        <w:t xml:space="preserve">Origem: </w:t>
      </w:r>
      <w:r w:rsidR="00E1085F" w:rsidRPr="00E1085F">
        <w:rPr>
          <w:rFonts w:ascii="Verdana" w:hAnsi="Verdana" w:cs="Arial"/>
          <w:sz w:val="20"/>
          <w:szCs w:val="20"/>
        </w:rPr>
        <w:tab/>
      </w:r>
      <w:r w:rsidRPr="00E1085F">
        <w:rPr>
          <w:rFonts w:ascii="Verdana" w:hAnsi="Verdana" w:cs="Arial"/>
          <w:sz w:val="20"/>
          <w:szCs w:val="20"/>
        </w:rPr>
        <w:t>1ª Vara da Fazenda Pública</w:t>
      </w:r>
    </w:p>
    <w:p w:rsidR="00321809" w:rsidRPr="00E1085F" w:rsidRDefault="00321809" w:rsidP="0032180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1085F">
        <w:rPr>
          <w:rFonts w:ascii="Verdana" w:hAnsi="Verdana" w:cs="Arial"/>
          <w:sz w:val="20"/>
          <w:szCs w:val="20"/>
        </w:rPr>
        <w:t>Juiz Prolator:</w:t>
      </w:r>
      <w:r w:rsidR="00E1085F">
        <w:rPr>
          <w:rFonts w:ascii="Verdana" w:hAnsi="Verdana" w:cs="Arial"/>
          <w:sz w:val="20"/>
          <w:szCs w:val="20"/>
        </w:rPr>
        <w:tab/>
      </w:r>
      <w:r w:rsidRPr="00E1085F">
        <w:rPr>
          <w:rFonts w:ascii="Verdana" w:hAnsi="Verdana" w:cs="Arial"/>
          <w:sz w:val="20"/>
          <w:szCs w:val="20"/>
        </w:rPr>
        <w:t>Dr. Ronnie Frank T. Stone</w:t>
      </w:r>
    </w:p>
    <w:p w:rsidR="00321809" w:rsidRPr="00321809" w:rsidRDefault="00321809" w:rsidP="0032180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1085F">
        <w:rPr>
          <w:rFonts w:ascii="Verdana" w:hAnsi="Verdana" w:cs="Arial"/>
          <w:b/>
          <w:bCs/>
          <w:sz w:val="20"/>
          <w:szCs w:val="20"/>
        </w:rPr>
        <w:t>Apelante</w:t>
      </w:r>
      <w:r w:rsidR="00E1085F" w:rsidRPr="00E1085F">
        <w:rPr>
          <w:rFonts w:ascii="Verdana" w:hAnsi="Verdana" w:cs="Arial"/>
          <w:b/>
          <w:bCs/>
          <w:sz w:val="20"/>
          <w:szCs w:val="20"/>
        </w:rPr>
        <w:t>:</w:t>
      </w:r>
      <w:r w:rsidR="00E1085F" w:rsidRPr="00E1085F">
        <w:rPr>
          <w:rFonts w:ascii="Verdana" w:hAnsi="Verdana" w:cs="Arial"/>
          <w:b/>
          <w:bCs/>
          <w:sz w:val="20"/>
          <w:szCs w:val="20"/>
        </w:rPr>
        <w:tab/>
      </w:r>
      <w:r w:rsidRPr="00E1085F">
        <w:rPr>
          <w:rFonts w:ascii="Verdana" w:hAnsi="Verdana" w:cs="Arial"/>
          <w:b/>
          <w:bCs/>
          <w:sz w:val="20"/>
          <w:szCs w:val="20"/>
        </w:rPr>
        <w:t>Phillip Herbert Barros Lima.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>Advogado</w:t>
      </w:r>
      <w:r w:rsidR="00E1085F">
        <w:rPr>
          <w:rFonts w:ascii="Verdana" w:hAnsi="Verdana" w:cs="Arial"/>
          <w:sz w:val="20"/>
          <w:szCs w:val="20"/>
        </w:rPr>
        <w:t>:</w:t>
      </w:r>
      <w:r w:rsidR="00E1085F">
        <w:rPr>
          <w:rFonts w:ascii="Verdana" w:hAnsi="Verdana" w:cs="Arial"/>
          <w:sz w:val="20"/>
          <w:szCs w:val="20"/>
        </w:rPr>
        <w:tab/>
      </w:r>
      <w:r w:rsidR="00F409D7">
        <w:rPr>
          <w:rFonts w:ascii="Verdana" w:hAnsi="Verdana" w:cs="Arial"/>
          <w:sz w:val="20"/>
          <w:szCs w:val="20"/>
        </w:rPr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Amaranto Barros Lima Junior (306385/SP). </w:t>
      </w:r>
      <w:r w:rsidRPr="00321809">
        <w:rPr>
          <w:rFonts w:ascii="Verdana" w:hAnsi="Verdana" w:cs="Arial"/>
          <w:sz w:val="20"/>
          <w:szCs w:val="20"/>
        </w:rPr>
        <w:br/>
      </w:r>
      <w:r w:rsidRPr="00E1085F">
        <w:rPr>
          <w:rFonts w:ascii="Verdana" w:hAnsi="Verdana" w:cs="Arial"/>
          <w:b/>
          <w:bCs/>
          <w:sz w:val="20"/>
          <w:szCs w:val="20"/>
        </w:rPr>
        <w:t>Apelado</w:t>
      </w:r>
      <w:r w:rsidR="00E1085F" w:rsidRPr="00E1085F">
        <w:rPr>
          <w:rFonts w:ascii="Verdana" w:hAnsi="Verdana" w:cs="Arial"/>
          <w:b/>
          <w:bCs/>
          <w:sz w:val="20"/>
          <w:szCs w:val="20"/>
        </w:rPr>
        <w:t>:</w:t>
      </w:r>
      <w:r w:rsidR="00E1085F" w:rsidRPr="00E1085F">
        <w:rPr>
          <w:rFonts w:ascii="Verdana" w:hAnsi="Verdana" w:cs="Arial"/>
          <w:b/>
          <w:bCs/>
          <w:sz w:val="20"/>
          <w:szCs w:val="20"/>
        </w:rPr>
        <w:tab/>
      </w:r>
      <w:r w:rsidRPr="00E1085F">
        <w:rPr>
          <w:rFonts w:ascii="Verdana" w:hAnsi="Verdana" w:cs="Arial"/>
          <w:b/>
          <w:bCs/>
          <w:sz w:val="20"/>
          <w:szCs w:val="20"/>
        </w:rPr>
        <w:t>Estado do Amazonas</w:t>
      </w:r>
      <w:r w:rsidR="00E1085F">
        <w:rPr>
          <w:rFonts w:ascii="Verdana" w:hAnsi="Verdana" w:cs="Arial"/>
          <w:b/>
          <w:bCs/>
          <w:sz w:val="20"/>
          <w:szCs w:val="20"/>
        </w:rPr>
        <w:t xml:space="preserve"> e </w:t>
      </w:r>
      <w:r w:rsidR="00E1085F" w:rsidRPr="00E1085F">
        <w:rPr>
          <w:rFonts w:ascii="Verdana" w:hAnsi="Verdana" w:cs="Arial"/>
          <w:b/>
          <w:bCs/>
          <w:sz w:val="20"/>
          <w:szCs w:val="20"/>
        </w:rPr>
        <w:t xml:space="preserve">Delegado Geral de Polícia Civil do Estado do Amazonas. </w:t>
      </w:r>
      <w:r w:rsidRPr="00E1085F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E1085F">
        <w:rPr>
          <w:rFonts w:ascii="Verdana" w:hAnsi="Verdana" w:cs="Arial"/>
          <w:b/>
          <w:bCs/>
          <w:sz w:val="20"/>
          <w:szCs w:val="20"/>
        </w:rPr>
        <w:br/>
      </w:r>
      <w:r w:rsidRPr="00321809">
        <w:rPr>
          <w:rFonts w:ascii="Verdana" w:hAnsi="Verdana" w:cs="Arial"/>
          <w:sz w:val="20"/>
          <w:szCs w:val="20"/>
        </w:rPr>
        <w:t>Procurador</w:t>
      </w:r>
      <w:r w:rsidR="00E1085F">
        <w:rPr>
          <w:rFonts w:ascii="Verdana" w:hAnsi="Verdana" w:cs="Arial"/>
          <w:sz w:val="20"/>
          <w:szCs w:val="20"/>
        </w:rPr>
        <w:t xml:space="preserve">a do Estado: Dra. </w:t>
      </w:r>
      <w:proofErr w:type="spellStart"/>
      <w:r w:rsidRPr="00321809">
        <w:rPr>
          <w:rFonts w:ascii="Verdana" w:hAnsi="Verdana" w:cs="Arial"/>
          <w:sz w:val="20"/>
          <w:szCs w:val="20"/>
        </w:rPr>
        <w:t>Glícia</w:t>
      </w:r>
      <w:proofErr w:type="spellEnd"/>
      <w:r w:rsidRPr="00321809">
        <w:rPr>
          <w:rFonts w:ascii="Verdana" w:hAnsi="Verdana" w:cs="Arial"/>
          <w:sz w:val="20"/>
          <w:szCs w:val="20"/>
        </w:rPr>
        <w:t xml:space="preserve"> Pereira Braga e Silva (2269/AM). </w:t>
      </w:r>
    </w:p>
    <w:p w:rsidR="00E1085F" w:rsidRPr="00321809" w:rsidRDefault="00E1085F" w:rsidP="00E1085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1085F">
        <w:rPr>
          <w:rFonts w:ascii="Verdana" w:hAnsi="Verdana" w:cs="Arial"/>
          <w:sz w:val="20"/>
          <w:szCs w:val="20"/>
        </w:rPr>
        <w:t>Presidente:</w:t>
      </w:r>
      <w:r>
        <w:rPr>
          <w:rFonts w:ascii="Verdana" w:hAnsi="Verdana" w:cs="Arial"/>
          <w:color w:val="000000"/>
          <w:sz w:val="20"/>
          <w:szCs w:val="20"/>
        </w:rPr>
        <w:tab/>
      </w:r>
      <w:r w:rsidRPr="00321809">
        <w:rPr>
          <w:rFonts w:ascii="Verdana" w:hAnsi="Verdana" w:cs="Arial"/>
          <w:color w:val="000000"/>
          <w:sz w:val="20"/>
          <w:szCs w:val="20"/>
        </w:rPr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321809">
        <w:rPr>
          <w:rFonts w:ascii="Verdana" w:hAnsi="Verdana" w:cs="Arial"/>
          <w:color w:val="000000"/>
          <w:sz w:val="20"/>
          <w:szCs w:val="20"/>
        </w:rPr>
        <w:t xml:space="preserve">. </w:t>
      </w:r>
      <w:r>
        <w:rPr>
          <w:rFonts w:ascii="Verdana" w:hAnsi="Verdana" w:cs="Arial"/>
          <w:color w:val="000000"/>
          <w:sz w:val="20"/>
          <w:szCs w:val="20"/>
        </w:rPr>
        <w:t>Sra</w:t>
      </w:r>
      <w:r w:rsidRPr="00321809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321809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E1085F" w:rsidRDefault="00E1085F" w:rsidP="00E1085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E1085F">
        <w:rPr>
          <w:rFonts w:ascii="Verdana" w:hAnsi="Verdana" w:cs="Arial"/>
          <w:b/>
          <w:bCs/>
          <w:sz w:val="20"/>
          <w:szCs w:val="20"/>
        </w:rPr>
        <w:t>Relator:</w:t>
      </w:r>
      <w:r w:rsidRPr="00E1085F">
        <w:rPr>
          <w:rFonts w:ascii="Verdana" w:hAnsi="Verdana" w:cs="Arial"/>
          <w:b/>
          <w:bCs/>
          <w:color w:val="000000"/>
          <w:sz w:val="20"/>
          <w:szCs w:val="20"/>
        </w:rPr>
        <w:tab/>
        <w:t>Exmo. Sr. Des. Airton Luís Corrêa Gentil</w:t>
      </w:r>
    </w:p>
    <w:p w:rsidR="00321809" w:rsidRPr="00F409D7" w:rsidRDefault="00F409D7" w:rsidP="0032180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 de Justiça: Exmo. Sr. Dr. </w:t>
      </w:r>
      <w:r w:rsidRPr="00E70E15">
        <w:rPr>
          <w:rFonts w:ascii="Verdana" w:hAnsi="Verdana" w:cs="Verdana"/>
          <w:color w:val="000000"/>
          <w:sz w:val="20"/>
          <w:szCs w:val="20"/>
        </w:rPr>
        <w:t>Jorge Michel Ayres Martins</w:t>
      </w:r>
    </w:p>
    <w:p w:rsidR="00321809" w:rsidRPr="00321809" w:rsidRDefault="00321809" w:rsidP="0032180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321809" w:rsidRPr="00321809" w:rsidRDefault="00321809" w:rsidP="00321809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321809" w:rsidRPr="00321809" w:rsidRDefault="00B84E18" w:rsidP="00F409D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17</w:t>
      </w:r>
      <w:r w:rsidR="00F409D7">
        <w:rPr>
          <w:rFonts w:ascii="Verdana" w:hAnsi="Verdana" w:cs="Arial"/>
          <w:b/>
          <w:bCs/>
          <w:sz w:val="20"/>
          <w:szCs w:val="20"/>
        </w:rPr>
        <w:t>.</w:t>
      </w:r>
      <w:r w:rsidR="00F409D7">
        <w:rPr>
          <w:rFonts w:ascii="Verdana" w:hAnsi="Verdana" w:cs="Arial"/>
          <w:b/>
          <w:bCs/>
          <w:sz w:val="20"/>
          <w:szCs w:val="20"/>
        </w:rPr>
        <w:tab/>
      </w:r>
      <w:r w:rsidR="00F409D7">
        <w:rPr>
          <w:rFonts w:ascii="Verdana" w:hAnsi="Verdana" w:cs="Arial"/>
          <w:b/>
          <w:bCs/>
          <w:sz w:val="20"/>
          <w:szCs w:val="20"/>
        </w:rPr>
        <w:tab/>
      </w:r>
      <w:r w:rsidR="00321809" w:rsidRPr="00321809">
        <w:rPr>
          <w:rFonts w:ascii="Verdana" w:hAnsi="Verdana" w:cs="Arial"/>
          <w:b/>
          <w:bCs/>
          <w:sz w:val="20"/>
          <w:szCs w:val="20"/>
        </w:rPr>
        <w:t>0739538-87.2022.8.04.0001</w:t>
      </w:r>
      <w:proofErr w:type="gramStart"/>
      <w:r w:rsidR="00321809" w:rsidRPr="0032180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321809" w:rsidRPr="00321809">
        <w:rPr>
          <w:rFonts w:ascii="Verdana" w:hAnsi="Verdana" w:cs="Arial"/>
          <w:b/>
          <w:bCs/>
          <w:sz w:val="20"/>
          <w:szCs w:val="20"/>
        </w:rPr>
        <w:t xml:space="preserve">-  Apelação / Remessa Necessária </w:t>
      </w:r>
    </w:p>
    <w:p w:rsidR="00321809" w:rsidRPr="00F409D7" w:rsidRDefault="00321809" w:rsidP="0032180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409D7">
        <w:rPr>
          <w:rFonts w:ascii="Verdana" w:hAnsi="Verdana" w:cs="Arial"/>
          <w:sz w:val="20"/>
          <w:szCs w:val="20"/>
        </w:rPr>
        <w:t xml:space="preserve">Origem: </w:t>
      </w:r>
      <w:r w:rsidR="00F409D7" w:rsidRPr="00F409D7">
        <w:rPr>
          <w:rFonts w:ascii="Verdana" w:hAnsi="Verdana" w:cs="Arial"/>
          <w:sz w:val="20"/>
          <w:szCs w:val="20"/>
        </w:rPr>
        <w:tab/>
      </w:r>
      <w:r w:rsidRPr="00F409D7">
        <w:rPr>
          <w:rFonts w:ascii="Verdana" w:hAnsi="Verdana" w:cs="Arial"/>
          <w:sz w:val="20"/>
          <w:szCs w:val="20"/>
        </w:rPr>
        <w:t>4ª Vara da Fazenda Pública</w:t>
      </w:r>
    </w:p>
    <w:p w:rsidR="00321809" w:rsidRPr="00F409D7" w:rsidRDefault="00321809" w:rsidP="0032180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409D7">
        <w:rPr>
          <w:rFonts w:ascii="Verdana" w:hAnsi="Verdana" w:cs="Arial"/>
          <w:sz w:val="20"/>
          <w:szCs w:val="20"/>
        </w:rPr>
        <w:t xml:space="preserve">Juiz Prolator: </w:t>
      </w:r>
      <w:r w:rsidR="00F409D7" w:rsidRPr="00F409D7">
        <w:rPr>
          <w:rFonts w:ascii="Verdana" w:hAnsi="Verdana" w:cs="Arial"/>
          <w:sz w:val="20"/>
          <w:szCs w:val="20"/>
        </w:rPr>
        <w:t xml:space="preserve">Dr. </w:t>
      </w:r>
      <w:r w:rsidRPr="00F409D7">
        <w:rPr>
          <w:rFonts w:ascii="Verdana" w:hAnsi="Verdana" w:cs="Arial"/>
          <w:sz w:val="20"/>
          <w:szCs w:val="20"/>
        </w:rPr>
        <w:t xml:space="preserve">Paulo Fernando de Britto </w:t>
      </w:r>
      <w:proofErr w:type="spellStart"/>
      <w:r w:rsidRPr="00F409D7">
        <w:rPr>
          <w:rFonts w:ascii="Verdana" w:hAnsi="Verdana" w:cs="Arial"/>
          <w:sz w:val="20"/>
          <w:szCs w:val="20"/>
        </w:rPr>
        <w:t>Feitoza</w:t>
      </w:r>
      <w:proofErr w:type="spellEnd"/>
    </w:p>
    <w:p w:rsidR="00321809" w:rsidRPr="00321809" w:rsidRDefault="00321809" w:rsidP="0032180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409D7">
        <w:rPr>
          <w:rFonts w:ascii="Verdana" w:hAnsi="Verdana" w:cs="Arial"/>
          <w:b/>
          <w:bCs/>
          <w:sz w:val="20"/>
          <w:szCs w:val="20"/>
        </w:rPr>
        <w:t>Remetente</w:t>
      </w:r>
      <w:r w:rsidR="00F409D7" w:rsidRPr="00F409D7">
        <w:rPr>
          <w:rFonts w:ascii="Verdana" w:hAnsi="Verdana" w:cs="Arial"/>
          <w:b/>
          <w:bCs/>
          <w:sz w:val="20"/>
          <w:szCs w:val="20"/>
        </w:rPr>
        <w:t>:</w:t>
      </w:r>
      <w:r w:rsidR="00F409D7" w:rsidRPr="00F409D7">
        <w:rPr>
          <w:rFonts w:ascii="Verdana" w:hAnsi="Verdana" w:cs="Arial"/>
          <w:b/>
          <w:bCs/>
          <w:sz w:val="20"/>
          <w:szCs w:val="20"/>
        </w:rPr>
        <w:tab/>
      </w:r>
      <w:r w:rsidRPr="00F409D7">
        <w:rPr>
          <w:rFonts w:ascii="Verdana" w:hAnsi="Verdana" w:cs="Arial"/>
          <w:b/>
          <w:bCs/>
          <w:sz w:val="20"/>
          <w:szCs w:val="20"/>
        </w:rPr>
        <w:t>Juízo de Direito da 4ª Vara da Fazenda Pública Estadual do Amazonas.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</w:r>
      <w:r w:rsidRPr="00F409D7">
        <w:rPr>
          <w:rFonts w:ascii="Verdana" w:hAnsi="Verdana" w:cs="Arial"/>
          <w:b/>
          <w:bCs/>
          <w:sz w:val="20"/>
          <w:szCs w:val="20"/>
        </w:rPr>
        <w:t>Apelante</w:t>
      </w:r>
      <w:r w:rsidR="00F409D7" w:rsidRPr="00F409D7">
        <w:rPr>
          <w:rFonts w:ascii="Verdana" w:hAnsi="Verdana" w:cs="Arial"/>
          <w:b/>
          <w:bCs/>
          <w:sz w:val="20"/>
          <w:szCs w:val="20"/>
        </w:rPr>
        <w:t>:</w:t>
      </w:r>
      <w:r w:rsidR="00F409D7" w:rsidRPr="00F409D7">
        <w:rPr>
          <w:rFonts w:ascii="Verdana" w:hAnsi="Verdana" w:cs="Arial"/>
          <w:b/>
          <w:bCs/>
          <w:sz w:val="20"/>
          <w:szCs w:val="20"/>
        </w:rPr>
        <w:tab/>
      </w:r>
      <w:r w:rsidRPr="00F409D7">
        <w:rPr>
          <w:rFonts w:ascii="Verdana" w:hAnsi="Verdana" w:cs="Arial"/>
          <w:b/>
          <w:bCs/>
          <w:sz w:val="20"/>
          <w:szCs w:val="20"/>
        </w:rPr>
        <w:t xml:space="preserve">Estado do Amazonas. </w:t>
      </w:r>
      <w:r w:rsidRPr="00F409D7">
        <w:rPr>
          <w:rFonts w:ascii="Verdana" w:hAnsi="Verdana" w:cs="Arial"/>
          <w:b/>
          <w:bCs/>
          <w:sz w:val="20"/>
          <w:szCs w:val="20"/>
        </w:rPr>
        <w:br/>
      </w:r>
      <w:r w:rsidRPr="00321809">
        <w:rPr>
          <w:rFonts w:ascii="Verdana" w:hAnsi="Verdana" w:cs="Arial"/>
          <w:sz w:val="20"/>
          <w:szCs w:val="20"/>
        </w:rPr>
        <w:t>Procurador</w:t>
      </w:r>
      <w:r w:rsidR="00F409D7">
        <w:rPr>
          <w:rFonts w:ascii="Verdana" w:hAnsi="Verdana" w:cs="Arial"/>
          <w:sz w:val="20"/>
          <w:szCs w:val="20"/>
        </w:rPr>
        <w:t xml:space="preserve">a do Estado: Dra. </w:t>
      </w:r>
      <w:r w:rsidRPr="00321809">
        <w:rPr>
          <w:rFonts w:ascii="Verdana" w:hAnsi="Verdana" w:cs="Arial"/>
          <w:sz w:val="20"/>
          <w:szCs w:val="20"/>
        </w:rPr>
        <w:t xml:space="preserve">Ingrid </w:t>
      </w:r>
      <w:proofErr w:type="spellStart"/>
      <w:r w:rsidRPr="00321809">
        <w:rPr>
          <w:rFonts w:ascii="Verdana" w:hAnsi="Verdana" w:cs="Arial"/>
          <w:sz w:val="20"/>
          <w:szCs w:val="20"/>
        </w:rPr>
        <w:t>Khamylla</w:t>
      </w:r>
      <w:proofErr w:type="spellEnd"/>
      <w:r w:rsidRPr="00321809">
        <w:rPr>
          <w:rFonts w:ascii="Verdana" w:hAnsi="Verdana" w:cs="Arial"/>
          <w:sz w:val="20"/>
          <w:szCs w:val="20"/>
        </w:rPr>
        <w:t xml:space="preserve"> Monteiro Ximenes de Sousa                                                                               (3629/AM). </w:t>
      </w:r>
      <w:r w:rsidRPr="00321809">
        <w:rPr>
          <w:rFonts w:ascii="Verdana" w:hAnsi="Verdana" w:cs="Arial"/>
          <w:sz w:val="20"/>
          <w:szCs w:val="20"/>
        </w:rPr>
        <w:br/>
      </w:r>
      <w:r w:rsidRPr="00F409D7">
        <w:rPr>
          <w:rFonts w:ascii="Verdana" w:hAnsi="Verdana" w:cs="Arial"/>
          <w:b/>
          <w:bCs/>
          <w:sz w:val="20"/>
          <w:szCs w:val="20"/>
        </w:rPr>
        <w:lastRenderedPageBreak/>
        <w:t>Apelante</w:t>
      </w:r>
      <w:r w:rsidR="00F409D7" w:rsidRPr="00F409D7">
        <w:rPr>
          <w:rFonts w:ascii="Verdana" w:hAnsi="Verdana" w:cs="Arial"/>
          <w:b/>
          <w:bCs/>
          <w:sz w:val="20"/>
          <w:szCs w:val="20"/>
        </w:rPr>
        <w:t>:</w:t>
      </w:r>
      <w:r w:rsidR="00F409D7" w:rsidRPr="00F409D7">
        <w:rPr>
          <w:rFonts w:ascii="Verdana" w:hAnsi="Verdana" w:cs="Arial"/>
          <w:b/>
          <w:bCs/>
          <w:sz w:val="20"/>
          <w:szCs w:val="20"/>
        </w:rPr>
        <w:tab/>
      </w:r>
      <w:r w:rsidRPr="00F409D7">
        <w:rPr>
          <w:rFonts w:ascii="Verdana" w:hAnsi="Verdana" w:cs="Arial"/>
          <w:b/>
          <w:bCs/>
          <w:sz w:val="20"/>
          <w:szCs w:val="20"/>
        </w:rPr>
        <w:t>Fundação</w:t>
      </w:r>
      <w:r w:rsidR="00AB75A4">
        <w:rPr>
          <w:rFonts w:ascii="Verdana" w:hAnsi="Verdana" w:cs="Arial"/>
          <w:b/>
          <w:bCs/>
          <w:sz w:val="20"/>
          <w:szCs w:val="20"/>
        </w:rPr>
        <w:t xml:space="preserve"> Getú</w:t>
      </w:r>
      <w:r w:rsidRPr="00F409D7">
        <w:rPr>
          <w:rFonts w:ascii="Verdana" w:hAnsi="Verdana" w:cs="Arial"/>
          <w:b/>
          <w:bCs/>
          <w:sz w:val="20"/>
          <w:szCs w:val="20"/>
        </w:rPr>
        <w:t>lio Vargas.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>Advogado</w:t>
      </w:r>
      <w:r w:rsidR="00F409D7">
        <w:rPr>
          <w:rFonts w:ascii="Verdana" w:hAnsi="Verdana" w:cs="Arial"/>
          <w:sz w:val="20"/>
          <w:szCs w:val="20"/>
        </w:rPr>
        <w:t>:</w:t>
      </w:r>
      <w:r w:rsidR="00F409D7">
        <w:rPr>
          <w:rFonts w:ascii="Verdana" w:hAnsi="Verdana" w:cs="Arial"/>
          <w:sz w:val="20"/>
          <w:szCs w:val="20"/>
        </w:rPr>
        <w:tab/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Décio Flávio Gonçalves Torres Freire (697A/AM). </w:t>
      </w:r>
      <w:r w:rsidRPr="00321809">
        <w:rPr>
          <w:rFonts w:ascii="Verdana" w:hAnsi="Verdana" w:cs="Arial"/>
          <w:sz w:val="20"/>
          <w:szCs w:val="20"/>
        </w:rPr>
        <w:br/>
      </w:r>
      <w:r w:rsidRPr="00F409D7">
        <w:rPr>
          <w:rFonts w:ascii="Verdana" w:hAnsi="Verdana" w:cs="Arial"/>
          <w:b/>
          <w:bCs/>
          <w:sz w:val="20"/>
          <w:szCs w:val="20"/>
        </w:rPr>
        <w:t>Apelado</w:t>
      </w:r>
      <w:r w:rsidR="00F409D7" w:rsidRPr="00F409D7">
        <w:rPr>
          <w:rFonts w:ascii="Verdana" w:hAnsi="Verdana" w:cs="Arial"/>
          <w:b/>
          <w:bCs/>
          <w:sz w:val="20"/>
          <w:szCs w:val="20"/>
        </w:rPr>
        <w:t>:</w:t>
      </w:r>
      <w:r w:rsidR="00F409D7" w:rsidRPr="00F409D7">
        <w:rPr>
          <w:rFonts w:ascii="Verdana" w:hAnsi="Verdana" w:cs="Arial"/>
          <w:b/>
          <w:bCs/>
          <w:sz w:val="20"/>
          <w:szCs w:val="20"/>
        </w:rPr>
        <w:tab/>
      </w:r>
      <w:r w:rsidRPr="00F409D7">
        <w:rPr>
          <w:rFonts w:ascii="Verdana" w:hAnsi="Verdana" w:cs="Arial"/>
          <w:b/>
          <w:bCs/>
          <w:sz w:val="20"/>
          <w:szCs w:val="20"/>
        </w:rPr>
        <w:t xml:space="preserve">Nelson Palmeira Cavalcanti Neto. </w:t>
      </w:r>
      <w:r w:rsidRPr="00F409D7">
        <w:rPr>
          <w:rFonts w:ascii="Verdana" w:hAnsi="Verdana" w:cs="Arial"/>
          <w:sz w:val="20"/>
          <w:szCs w:val="20"/>
        </w:rPr>
        <w:br/>
      </w:r>
      <w:r w:rsidRPr="00321809">
        <w:rPr>
          <w:rFonts w:ascii="Verdana" w:hAnsi="Verdana" w:cs="Arial"/>
          <w:sz w:val="20"/>
          <w:szCs w:val="20"/>
        </w:rPr>
        <w:t xml:space="preserve">Advogado   </w:t>
      </w:r>
      <w:r w:rsidRPr="00321809">
        <w:rPr>
          <w:rFonts w:ascii="Verdana" w:hAnsi="Verdana" w:cs="Arial"/>
          <w:sz w:val="20"/>
          <w:szCs w:val="20"/>
        </w:rPr>
        <w:tab/>
      </w:r>
      <w:r w:rsidR="00F409D7">
        <w:rPr>
          <w:rFonts w:ascii="Verdana" w:hAnsi="Verdana" w:cs="Arial"/>
          <w:sz w:val="20"/>
          <w:szCs w:val="20"/>
        </w:rPr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Nelson Palmeira Cavalcanti Neto (28076/PB). </w:t>
      </w:r>
    </w:p>
    <w:p w:rsidR="00F409D7" w:rsidRPr="00321809" w:rsidRDefault="00F409D7" w:rsidP="00F409D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1085F">
        <w:rPr>
          <w:rFonts w:ascii="Verdana" w:hAnsi="Verdana" w:cs="Arial"/>
          <w:sz w:val="20"/>
          <w:szCs w:val="20"/>
        </w:rPr>
        <w:t>Presidente:</w:t>
      </w:r>
      <w:r>
        <w:rPr>
          <w:rFonts w:ascii="Verdana" w:hAnsi="Verdana" w:cs="Arial"/>
          <w:color w:val="000000"/>
          <w:sz w:val="20"/>
          <w:szCs w:val="20"/>
        </w:rPr>
        <w:tab/>
      </w:r>
      <w:r w:rsidRPr="00321809">
        <w:rPr>
          <w:rFonts w:ascii="Verdana" w:hAnsi="Verdana" w:cs="Arial"/>
          <w:color w:val="000000"/>
          <w:sz w:val="20"/>
          <w:szCs w:val="20"/>
        </w:rPr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321809">
        <w:rPr>
          <w:rFonts w:ascii="Verdana" w:hAnsi="Verdana" w:cs="Arial"/>
          <w:color w:val="000000"/>
          <w:sz w:val="20"/>
          <w:szCs w:val="20"/>
        </w:rPr>
        <w:t xml:space="preserve">. </w:t>
      </w:r>
      <w:r>
        <w:rPr>
          <w:rFonts w:ascii="Verdana" w:hAnsi="Verdana" w:cs="Arial"/>
          <w:color w:val="000000"/>
          <w:sz w:val="20"/>
          <w:szCs w:val="20"/>
        </w:rPr>
        <w:t>Sra</w:t>
      </w:r>
      <w:r w:rsidRPr="00321809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321809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F409D7" w:rsidRDefault="00F409D7" w:rsidP="00F409D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E1085F">
        <w:rPr>
          <w:rFonts w:ascii="Verdana" w:hAnsi="Verdana" w:cs="Arial"/>
          <w:b/>
          <w:bCs/>
          <w:sz w:val="20"/>
          <w:szCs w:val="20"/>
        </w:rPr>
        <w:t>Relator:</w:t>
      </w:r>
      <w:r w:rsidRPr="00E1085F">
        <w:rPr>
          <w:rFonts w:ascii="Verdana" w:hAnsi="Verdana" w:cs="Arial"/>
          <w:b/>
          <w:bCs/>
          <w:color w:val="000000"/>
          <w:sz w:val="20"/>
          <w:szCs w:val="20"/>
        </w:rPr>
        <w:tab/>
        <w:t>Exmo. Sr. Des. Airton Luís Corrêa Gentil</w:t>
      </w:r>
    </w:p>
    <w:p w:rsidR="00F409D7" w:rsidRPr="00F409D7" w:rsidRDefault="00F409D7" w:rsidP="00F409D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409D7">
        <w:rPr>
          <w:rFonts w:ascii="Verdana" w:hAnsi="Verdana" w:cs="Arial"/>
          <w:color w:val="000000"/>
          <w:sz w:val="20"/>
          <w:szCs w:val="20"/>
        </w:rPr>
        <w:t xml:space="preserve">Procuradora de Justiça: </w:t>
      </w:r>
      <w:r w:rsidR="00BB3D5A">
        <w:rPr>
          <w:rFonts w:ascii="Verdana" w:hAnsi="Verdana" w:cs="Arial"/>
          <w:color w:val="000000"/>
          <w:sz w:val="20"/>
          <w:szCs w:val="20"/>
        </w:rPr>
        <w:t xml:space="preserve">Exma. Sra. </w:t>
      </w:r>
      <w:r w:rsidRPr="00F409D7">
        <w:rPr>
          <w:rFonts w:ascii="Verdana" w:hAnsi="Verdana" w:cs="Arial"/>
          <w:color w:val="000000"/>
          <w:sz w:val="20"/>
          <w:szCs w:val="20"/>
        </w:rPr>
        <w:t xml:space="preserve">Dra. </w:t>
      </w:r>
      <w:proofErr w:type="spellStart"/>
      <w:r w:rsidRPr="00F409D7">
        <w:rPr>
          <w:rFonts w:ascii="Verdana" w:hAnsi="Verdana" w:cs="Arial"/>
          <w:color w:val="000000"/>
          <w:sz w:val="20"/>
          <w:szCs w:val="20"/>
        </w:rPr>
        <w:t>Delisa</w:t>
      </w:r>
      <w:proofErr w:type="spellEnd"/>
      <w:r w:rsidRPr="00F409D7">
        <w:rPr>
          <w:rFonts w:ascii="Verdana" w:hAnsi="Verdana" w:cs="Arial"/>
          <w:color w:val="000000"/>
          <w:sz w:val="20"/>
          <w:szCs w:val="20"/>
        </w:rPr>
        <w:t xml:space="preserve"> Olívia </w:t>
      </w:r>
      <w:proofErr w:type="spellStart"/>
      <w:r w:rsidRPr="00F409D7">
        <w:rPr>
          <w:rFonts w:ascii="Verdana" w:hAnsi="Verdana" w:cs="Arial"/>
          <w:color w:val="000000"/>
          <w:sz w:val="20"/>
          <w:szCs w:val="20"/>
        </w:rPr>
        <w:t>Vieiralves</w:t>
      </w:r>
      <w:proofErr w:type="spellEnd"/>
      <w:r w:rsidRPr="00F409D7">
        <w:rPr>
          <w:rFonts w:ascii="Verdana" w:hAnsi="Verdana" w:cs="Arial"/>
          <w:color w:val="000000"/>
          <w:sz w:val="20"/>
          <w:szCs w:val="20"/>
        </w:rPr>
        <w:t xml:space="preserve"> Ferreira</w:t>
      </w:r>
    </w:p>
    <w:p w:rsidR="00321809" w:rsidRPr="00321809" w:rsidRDefault="00321809" w:rsidP="0032180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321809" w:rsidRPr="00321809" w:rsidRDefault="00321809" w:rsidP="00321809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321809" w:rsidRPr="00321809" w:rsidRDefault="00B84E18" w:rsidP="00F409D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18</w:t>
      </w:r>
      <w:r w:rsidR="00F409D7">
        <w:rPr>
          <w:rFonts w:ascii="Verdana" w:hAnsi="Verdana" w:cs="Arial"/>
          <w:b/>
          <w:bCs/>
          <w:sz w:val="20"/>
          <w:szCs w:val="20"/>
        </w:rPr>
        <w:t>.</w:t>
      </w:r>
      <w:r w:rsidR="00F409D7">
        <w:rPr>
          <w:rFonts w:ascii="Verdana" w:hAnsi="Verdana" w:cs="Arial"/>
          <w:b/>
          <w:bCs/>
          <w:sz w:val="20"/>
          <w:szCs w:val="20"/>
        </w:rPr>
        <w:tab/>
      </w:r>
      <w:r w:rsidR="00F409D7">
        <w:rPr>
          <w:rFonts w:ascii="Verdana" w:hAnsi="Verdana" w:cs="Arial"/>
          <w:b/>
          <w:bCs/>
          <w:sz w:val="20"/>
          <w:szCs w:val="20"/>
        </w:rPr>
        <w:tab/>
      </w:r>
      <w:r w:rsidR="00321809" w:rsidRPr="00321809">
        <w:rPr>
          <w:rFonts w:ascii="Verdana" w:hAnsi="Verdana" w:cs="Arial"/>
          <w:b/>
          <w:bCs/>
          <w:sz w:val="20"/>
          <w:szCs w:val="20"/>
        </w:rPr>
        <w:t>0798353-77.2022.8.04.0001</w:t>
      </w:r>
      <w:proofErr w:type="gramStart"/>
      <w:r w:rsidR="00321809" w:rsidRPr="0032180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321809" w:rsidRPr="00321809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321809" w:rsidRPr="00321809" w:rsidRDefault="00321809" w:rsidP="0032180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41650">
        <w:rPr>
          <w:rFonts w:ascii="Verdana" w:hAnsi="Verdana" w:cs="Arial"/>
          <w:sz w:val="20"/>
          <w:szCs w:val="20"/>
        </w:rPr>
        <w:t>Origem: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="00F409D7">
        <w:rPr>
          <w:rFonts w:ascii="Verdana" w:hAnsi="Verdana" w:cs="Arial"/>
          <w:sz w:val="20"/>
          <w:szCs w:val="20"/>
        </w:rPr>
        <w:tab/>
      </w:r>
      <w:r w:rsidRPr="00321809">
        <w:rPr>
          <w:rFonts w:ascii="Verdana" w:hAnsi="Verdana" w:cs="Arial"/>
          <w:sz w:val="20"/>
          <w:szCs w:val="20"/>
        </w:rPr>
        <w:t>3ª Vara da Fazenda Pública</w:t>
      </w:r>
    </w:p>
    <w:p w:rsidR="00321809" w:rsidRPr="00F409D7" w:rsidRDefault="00321809" w:rsidP="0032180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409D7">
        <w:rPr>
          <w:rFonts w:ascii="Verdana" w:hAnsi="Verdana" w:cs="Arial"/>
          <w:sz w:val="20"/>
          <w:szCs w:val="20"/>
        </w:rPr>
        <w:t>Ju</w:t>
      </w:r>
      <w:r w:rsidR="00F409D7" w:rsidRPr="00F409D7">
        <w:rPr>
          <w:rFonts w:ascii="Verdana" w:hAnsi="Verdana" w:cs="Arial"/>
          <w:sz w:val="20"/>
          <w:szCs w:val="20"/>
        </w:rPr>
        <w:t xml:space="preserve">íza </w:t>
      </w:r>
      <w:r w:rsidRPr="00F409D7">
        <w:rPr>
          <w:rFonts w:ascii="Verdana" w:hAnsi="Verdana" w:cs="Arial"/>
          <w:sz w:val="20"/>
          <w:szCs w:val="20"/>
        </w:rPr>
        <w:t>Prolator</w:t>
      </w:r>
      <w:r w:rsidR="00F409D7" w:rsidRPr="00F409D7">
        <w:rPr>
          <w:rFonts w:ascii="Verdana" w:hAnsi="Verdana" w:cs="Arial"/>
          <w:sz w:val="20"/>
          <w:szCs w:val="20"/>
        </w:rPr>
        <w:t>a</w:t>
      </w:r>
      <w:r w:rsidRPr="00F409D7">
        <w:rPr>
          <w:rFonts w:ascii="Verdana" w:hAnsi="Verdana" w:cs="Arial"/>
          <w:sz w:val="20"/>
          <w:szCs w:val="20"/>
        </w:rPr>
        <w:t xml:space="preserve">: </w:t>
      </w:r>
      <w:r w:rsidR="00F409D7" w:rsidRPr="00F409D7">
        <w:rPr>
          <w:rFonts w:ascii="Verdana" w:hAnsi="Verdana" w:cs="Arial"/>
          <w:sz w:val="20"/>
          <w:szCs w:val="20"/>
        </w:rPr>
        <w:t xml:space="preserve">Dra. </w:t>
      </w:r>
      <w:r w:rsidRPr="00F409D7">
        <w:rPr>
          <w:rFonts w:ascii="Verdana" w:hAnsi="Verdana" w:cs="Arial"/>
          <w:sz w:val="20"/>
          <w:szCs w:val="20"/>
        </w:rPr>
        <w:t>Etelvina Lobo Braga</w:t>
      </w:r>
    </w:p>
    <w:p w:rsidR="00321809" w:rsidRPr="00321809" w:rsidRDefault="00321809" w:rsidP="0032180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409D7">
        <w:rPr>
          <w:rFonts w:ascii="Verdana" w:hAnsi="Verdana" w:cs="Arial"/>
          <w:b/>
          <w:bCs/>
          <w:sz w:val="20"/>
          <w:szCs w:val="20"/>
        </w:rPr>
        <w:t>Apelante</w:t>
      </w:r>
      <w:r w:rsidR="00F409D7" w:rsidRPr="00F409D7">
        <w:rPr>
          <w:rFonts w:ascii="Verdana" w:hAnsi="Verdana" w:cs="Arial"/>
          <w:b/>
          <w:bCs/>
          <w:sz w:val="20"/>
          <w:szCs w:val="20"/>
        </w:rPr>
        <w:t>:</w:t>
      </w:r>
      <w:r w:rsidR="00F409D7" w:rsidRPr="00F409D7">
        <w:rPr>
          <w:rFonts w:ascii="Verdana" w:hAnsi="Verdana" w:cs="Arial"/>
          <w:b/>
          <w:bCs/>
          <w:sz w:val="20"/>
          <w:szCs w:val="20"/>
        </w:rPr>
        <w:tab/>
      </w:r>
      <w:r w:rsidRPr="00F409D7">
        <w:rPr>
          <w:rFonts w:ascii="Verdana" w:hAnsi="Verdana" w:cs="Arial"/>
          <w:b/>
          <w:bCs/>
          <w:sz w:val="20"/>
          <w:szCs w:val="20"/>
        </w:rPr>
        <w:t>Rodrigo Marinho dos Santos.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>Advogado</w:t>
      </w:r>
      <w:r w:rsidR="00F409D7">
        <w:rPr>
          <w:rFonts w:ascii="Verdana" w:hAnsi="Verdana" w:cs="Arial"/>
          <w:sz w:val="20"/>
          <w:szCs w:val="20"/>
        </w:rPr>
        <w:t>:</w:t>
      </w:r>
      <w:r w:rsidR="00F409D7">
        <w:rPr>
          <w:rFonts w:ascii="Verdana" w:hAnsi="Verdana" w:cs="Arial"/>
          <w:sz w:val="20"/>
          <w:szCs w:val="20"/>
        </w:rPr>
        <w:tab/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Herbert Correa Fonseca, (16703/AM). </w:t>
      </w:r>
      <w:r w:rsidRPr="00321809">
        <w:rPr>
          <w:rFonts w:ascii="Verdana" w:hAnsi="Verdana" w:cs="Arial"/>
          <w:sz w:val="20"/>
          <w:szCs w:val="20"/>
        </w:rPr>
        <w:br/>
      </w:r>
      <w:r w:rsidR="00AB75A4">
        <w:rPr>
          <w:rFonts w:ascii="Verdana" w:hAnsi="Verdana" w:cs="Arial"/>
          <w:b/>
          <w:bCs/>
          <w:sz w:val="20"/>
          <w:szCs w:val="20"/>
        </w:rPr>
        <w:t>Apelada</w:t>
      </w:r>
      <w:r w:rsidR="00F409D7" w:rsidRPr="00F409D7">
        <w:rPr>
          <w:rFonts w:ascii="Verdana" w:hAnsi="Verdana" w:cs="Arial"/>
          <w:b/>
          <w:bCs/>
          <w:sz w:val="20"/>
          <w:szCs w:val="20"/>
        </w:rPr>
        <w:t>:</w:t>
      </w:r>
      <w:r w:rsidR="00F409D7" w:rsidRPr="00F409D7">
        <w:rPr>
          <w:rFonts w:ascii="Verdana" w:hAnsi="Verdana" w:cs="Arial"/>
          <w:b/>
          <w:bCs/>
          <w:sz w:val="20"/>
          <w:szCs w:val="20"/>
        </w:rPr>
        <w:tab/>
      </w:r>
      <w:r w:rsidR="00AB75A4">
        <w:rPr>
          <w:rFonts w:ascii="Verdana" w:hAnsi="Verdana" w:cs="Arial"/>
          <w:b/>
          <w:bCs/>
          <w:sz w:val="20"/>
          <w:szCs w:val="20"/>
        </w:rPr>
        <w:t>Fundação Getú</w:t>
      </w:r>
      <w:r w:rsidRPr="00F409D7">
        <w:rPr>
          <w:rFonts w:ascii="Verdana" w:hAnsi="Verdana" w:cs="Arial"/>
          <w:b/>
          <w:bCs/>
          <w:sz w:val="20"/>
          <w:szCs w:val="20"/>
        </w:rPr>
        <w:t>lio Vargas.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 xml:space="preserve">Advogado   </w:t>
      </w:r>
      <w:r w:rsidRPr="00321809">
        <w:rPr>
          <w:rFonts w:ascii="Verdana" w:hAnsi="Verdana" w:cs="Arial"/>
          <w:sz w:val="20"/>
          <w:szCs w:val="20"/>
        </w:rPr>
        <w:tab/>
      </w:r>
      <w:r w:rsidR="00F409D7">
        <w:rPr>
          <w:rFonts w:ascii="Verdana" w:hAnsi="Verdana" w:cs="Arial"/>
          <w:sz w:val="20"/>
          <w:szCs w:val="20"/>
        </w:rPr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Décio Flávio Gonçalves Torres Freire (697A/AM). </w:t>
      </w:r>
      <w:r w:rsidRPr="00321809">
        <w:rPr>
          <w:rFonts w:ascii="Verdana" w:hAnsi="Verdana" w:cs="Arial"/>
          <w:sz w:val="20"/>
          <w:szCs w:val="20"/>
        </w:rPr>
        <w:br/>
      </w:r>
      <w:r w:rsidRPr="00F409D7">
        <w:rPr>
          <w:rFonts w:ascii="Verdana" w:hAnsi="Verdana" w:cs="Arial"/>
          <w:b/>
          <w:bCs/>
          <w:sz w:val="20"/>
          <w:szCs w:val="20"/>
        </w:rPr>
        <w:t>Apelado</w:t>
      </w:r>
      <w:r w:rsidR="00F409D7" w:rsidRPr="00F409D7">
        <w:rPr>
          <w:rFonts w:ascii="Verdana" w:hAnsi="Verdana" w:cs="Arial"/>
          <w:b/>
          <w:bCs/>
          <w:sz w:val="20"/>
          <w:szCs w:val="20"/>
        </w:rPr>
        <w:t>:</w:t>
      </w:r>
      <w:r w:rsidR="00F409D7" w:rsidRPr="00F409D7">
        <w:rPr>
          <w:rFonts w:ascii="Verdana" w:hAnsi="Verdana" w:cs="Arial"/>
          <w:b/>
          <w:bCs/>
          <w:sz w:val="20"/>
          <w:szCs w:val="20"/>
        </w:rPr>
        <w:tab/>
      </w:r>
      <w:r w:rsidRPr="00F409D7">
        <w:rPr>
          <w:rFonts w:ascii="Verdana" w:hAnsi="Verdana" w:cs="Arial"/>
          <w:b/>
          <w:bCs/>
          <w:sz w:val="20"/>
          <w:szCs w:val="20"/>
        </w:rPr>
        <w:t>Estado do Amazonas.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>Procurador</w:t>
      </w:r>
      <w:r w:rsidR="00F409D7">
        <w:rPr>
          <w:rFonts w:ascii="Verdana" w:hAnsi="Verdana" w:cs="Arial"/>
          <w:sz w:val="20"/>
          <w:szCs w:val="20"/>
        </w:rPr>
        <w:t xml:space="preserve">a de Justiça: Dra. </w:t>
      </w:r>
      <w:r w:rsidRPr="00321809">
        <w:rPr>
          <w:rFonts w:ascii="Verdana" w:hAnsi="Verdana" w:cs="Arial"/>
          <w:sz w:val="20"/>
          <w:szCs w:val="20"/>
        </w:rPr>
        <w:t xml:space="preserve">Leila Maria Raposo Xavier Leite (3726/AM). </w:t>
      </w:r>
    </w:p>
    <w:p w:rsidR="00F409D7" w:rsidRPr="00321809" w:rsidRDefault="00F409D7" w:rsidP="00F409D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1085F">
        <w:rPr>
          <w:rFonts w:ascii="Verdana" w:hAnsi="Verdana" w:cs="Arial"/>
          <w:sz w:val="20"/>
          <w:szCs w:val="20"/>
        </w:rPr>
        <w:t>Presidente:</w:t>
      </w:r>
      <w:r>
        <w:rPr>
          <w:rFonts w:ascii="Verdana" w:hAnsi="Verdana" w:cs="Arial"/>
          <w:color w:val="000000"/>
          <w:sz w:val="20"/>
          <w:szCs w:val="20"/>
        </w:rPr>
        <w:tab/>
      </w:r>
      <w:r w:rsidRPr="00321809">
        <w:rPr>
          <w:rFonts w:ascii="Verdana" w:hAnsi="Verdana" w:cs="Arial"/>
          <w:color w:val="000000"/>
          <w:sz w:val="20"/>
          <w:szCs w:val="20"/>
        </w:rPr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321809">
        <w:rPr>
          <w:rFonts w:ascii="Verdana" w:hAnsi="Verdana" w:cs="Arial"/>
          <w:color w:val="000000"/>
          <w:sz w:val="20"/>
          <w:szCs w:val="20"/>
        </w:rPr>
        <w:t xml:space="preserve">. </w:t>
      </w:r>
      <w:r>
        <w:rPr>
          <w:rFonts w:ascii="Verdana" w:hAnsi="Verdana" w:cs="Arial"/>
          <w:color w:val="000000"/>
          <w:sz w:val="20"/>
          <w:szCs w:val="20"/>
        </w:rPr>
        <w:t>Sra</w:t>
      </w:r>
      <w:r w:rsidRPr="00321809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321809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F409D7" w:rsidRDefault="00F409D7" w:rsidP="00F409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787"/>
        </w:tabs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E1085F">
        <w:rPr>
          <w:rFonts w:ascii="Verdana" w:hAnsi="Verdana" w:cs="Arial"/>
          <w:b/>
          <w:bCs/>
          <w:sz w:val="20"/>
          <w:szCs w:val="20"/>
        </w:rPr>
        <w:t>Relator:</w:t>
      </w:r>
      <w:r w:rsidRPr="00E1085F">
        <w:rPr>
          <w:rFonts w:ascii="Verdana" w:hAnsi="Verdana" w:cs="Arial"/>
          <w:b/>
          <w:bCs/>
          <w:color w:val="000000"/>
          <w:sz w:val="20"/>
          <w:szCs w:val="20"/>
        </w:rPr>
        <w:tab/>
        <w:t>Exmo. Sr. Des. Airton Luís Corrêa Gentil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ab/>
      </w:r>
    </w:p>
    <w:p w:rsidR="00F409D7" w:rsidRPr="00F409D7" w:rsidRDefault="00F409D7" w:rsidP="00F409D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10B42">
        <w:rPr>
          <w:rFonts w:ascii="Verdana" w:hAnsi="Verdana" w:cs="Verdana"/>
          <w:color w:val="000000"/>
          <w:sz w:val="20"/>
          <w:szCs w:val="20"/>
        </w:rPr>
        <w:t xml:space="preserve">Procurador de Justiça: Exmo. Sr. Dr. </w:t>
      </w:r>
      <w:proofErr w:type="spellStart"/>
      <w:r w:rsidRPr="00310B42">
        <w:rPr>
          <w:rFonts w:ascii="Verdana" w:hAnsi="Verdana" w:cs="Verdana"/>
          <w:color w:val="000000"/>
          <w:sz w:val="20"/>
          <w:szCs w:val="20"/>
        </w:rPr>
        <w:t>Elvys</w:t>
      </w:r>
      <w:proofErr w:type="spellEnd"/>
      <w:r w:rsidRPr="00310B42">
        <w:rPr>
          <w:rFonts w:ascii="Verdana" w:hAnsi="Verdana" w:cs="Verdana"/>
          <w:color w:val="000000"/>
          <w:sz w:val="20"/>
          <w:szCs w:val="20"/>
        </w:rPr>
        <w:t xml:space="preserve"> de Paula Freitas</w:t>
      </w:r>
    </w:p>
    <w:p w:rsidR="00321809" w:rsidRPr="00321809" w:rsidRDefault="00321809" w:rsidP="0032180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321809" w:rsidRPr="00321809" w:rsidRDefault="00321809" w:rsidP="00321809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321809" w:rsidRPr="00321809" w:rsidRDefault="00B84E18" w:rsidP="00F409D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19</w:t>
      </w:r>
      <w:r w:rsidR="00F409D7">
        <w:rPr>
          <w:rFonts w:ascii="Verdana" w:hAnsi="Verdana" w:cs="Arial"/>
          <w:b/>
          <w:bCs/>
          <w:sz w:val="20"/>
          <w:szCs w:val="20"/>
        </w:rPr>
        <w:t>.</w:t>
      </w:r>
      <w:r w:rsidR="00F409D7">
        <w:rPr>
          <w:rFonts w:ascii="Verdana" w:hAnsi="Verdana" w:cs="Arial"/>
          <w:b/>
          <w:bCs/>
          <w:sz w:val="20"/>
          <w:szCs w:val="20"/>
        </w:rPr>
        <w:tab/>
      </w:r>
      <w:r w:rsidR="00F409D7">
        <w:rPr>
          <w:rFonts w:ascii="Verdana" w:hAnsi="Verdana" w:cs="Arial"/>
          <w:b/>
          <w:bCs/>
          <w:sz w:val="20"/>
          <w:szCs w:val="20"/>
        </w:rPr>
        <w:tab/>
      </w:r>
      <w:r w:rsidR="00321809" w:rsidRPr="00321809">
        <w:rPr>
          <w:rFonts w:ascii="Verdana" w:hAnsi="Verdana" w:cs="Arial"/>
          <w:b/>
          <w:bCs/>
          <w:sz w:val="20"/>
          <w:szCs w:val="20"/>
        </w:rPr>
        <w:t>4002833-32.2023.8.04.0000</w:t>
      </w:r>
      <w:proofErr w:type="gramStart"/>
      <w:r w:rsidR="00321809" w:rsidRPr="0032180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321809" w:rsidRPr="00321809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</w:p>
    <w:p w:rsidR="00321809" w:rsidRDefault="00321809" w:rsidP="0032180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441650">
        <w:rPr>
          <w:rFonts w:ascii="Verdana" w:hAnsi="Verdana" w:cs="Arial"/>
          <w:b/>
          <w:bCs/>
          <w:sz w:val="20"/>
          <w:szCs w:val="20"/>
        </w:rPr>
        <w:t>Requerente</w:t>
      </w:r>
      <w:r w:rsidR="00441650" w:rsidRPr="00441650">
        <w:rPr>
          <w:rFonts w:ascii="Verdana" w:hAnsi="Verdana" w:cs="Arial"/>
          <w:b/>
          <w:bCs/>
          <w:sz w:val="20"/>
          <w:szCs w:val="20"/>
        </w:rPr>
        <w:t>:</w:t>
      </w:r>
      <w:r w:rsidR="00441650" w:rsidRPr="00441650">
        <w:rPr>
          <w:rFonts w:ascii="Verdana" w:hAnsi="Verdana" w:cs="Arial"/>
          <w:b/>
          <w:bCs/>
          <w:sz w:val="20"/>
          <w:szCs w:val="20"/>
        </w:rPr>
        <w:tab/>
      </w:r>
      <w:r w:rsidRPr="00441650">
        <w:rPr>
          <w:rFonts w:ascii="Verdana" w:hAnsi="Verdana" w:cs="Arial"/>
          <w:b/>
          <w:bCs/>
          <w:sz w:val="20"/>
          <w:szCs w:val="20"/>
        </w:rPr>
        <w:t>Davi da Silva Rocha.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>Advogada</w:t>
      </w:r>
      <w:r w:rsidR="00441650">
        <w:rPr>
          <w:rFonts w:ascii="Verdana" w:hAnsi="Verdana" w:cs="Arial"/>
          <w:sz w:val="20"/>
          <w:szCs w:val="20"/>
        </w:rPr>
        <w:t>:</w:t>
      </w:r>
      <w:r w:rsidR="00441650">
        <w:rPr>
          <w:rFonts w:ascii="Verdana" w:hAnsi="Verdana" w:cs="Arial"/>
          <w:sz w:val="20"/>
          <w:szCs w:val="20"/>
        </w:rPr>
        <w:tab/>
        <w:t xml:space="preserve">Dra. </w:t>
      </w:r>
      <w:r w:rsidRPr="00321809">
        <w:rPr>
          <w:rFonts w:ascii="Verdana" w:hAnsi="Verdana" w:cs="Arial"/>
          <w:sz w:val="20"/>
          <w:szCs w:val="20"/>
        </w:rPr>
        <w:t xml:space="preserve">Rosana Maria Fernandes de Assis (15052/AM). </w:t>
      </w:r>
      <w:r w:rsidRPr="00321809">
        <w:rPr>
          <w:rFonts w:ascii="Verdana" w:hAnsi="Verdana" w:cs="Arial"/>
          <w:sz w:val="20"/>
          <w:szCs w:val="20"/>
        </w:rPr>
        <w:br/>
        <w:t>Advogado</w:t>
      </w:r>
      <w:r w:rsidR="00441650">
        <w:rPr>
          <w:rFonts w:ascii="Verdana" w:hAnsi="Verdana" w:cs="Arial"/>
          <w:sz w:val="20"/>
          <w:szCs w:val="20"/>
        </w:rPr>
        <w:t>:</w:t>
      </w:r>
      <w:r w:rsidR="00441650">
        <w:rPr>
          <w:rFonts w:ascii="Verdana" w:hAnsi="Verdana" w:cs="Arial"/>
          <w:sz w:val="20"/>
          <w:szCs w:val="20"/>
        </w:rPr>
        <w:tab/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Matheus Mendes de Assis (15124/AM). </w:t>
      </w:r>
      <w:r w:rsidRPr="00321809">
        <w:rPr>
          <w:rFonts w:ascii="Verdana" w:hAnsi="Verdana" w:cs="Arial"/>
          <w:sz w:val="20"/>
          <w:szCs w:val="20"/>
        </w:rPr>
        <w:br/>
      </w:r>
      <w:r w:rsidRPr="00441650">
        <w:rPr>
          <w:rFonts w:ascii="Verdana" w:hAnsi="Verdana" w:cs="Arial"/>
          <w:b/>
          <w:bCs/>
          <w:sz w:val="20"/>
          <w:szCs w:val="20"/>
        </w:rPr>
        <w:t>Requerido</w:t>
      </w:r>
      <w:r w:rsidR="00441650" w:rsidRPr="00441650">
        <w:rPr>
          <w:rFonts w:ascii="Verdana" w:hAnsi="Verdana" w:cs="Arial"/>
          <w:b/>
          <w:bCs/>
          <w:sz w:val="20"/>
          <w:szCs w:val="20"/>
        </w:rPr>
        <w:t>:</w:t>
      </w:r>
      <w:r w:rsidR="00441650" w:rsidRPr="00441650">
        <w:rPr>
          <w:rFonts w:ascii="Verdana" w:hAnsi="Verdana" w:cs="Arial"/>
          <w:b/>
          <w:bCs/>
          <w:sz w:val="20"/>
          <w:szCs w:val="20"/>
        </w:rPr>
        <w:tab/>
      </w:r>
      <w:r w:rsidRPr="00441650">
        <w:rPr>
          <w:rFonts w:ascii="Verdana" w:hAnsi="Verdana" w:cs="Arial"/>
          <w:b/>
          <w:bCs/>
          <w:sz w:val="20"/>
          <w:szCs w:val="20"/>
        </w:rPr>
        <w:t>Ministério Público do Estado do Amazonas</w:t>
      </w:r>
    </w:p>
    <w:p w:rsidR="00441650" w:rsidRPr="00441650" w:rsidRDefault="00441650" w:rsidP="0032180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 de Justiça: Exmo. Sr. Dr. </w:t>
      </w:r>
      <w:r w:rsidRPr="00FF5717">
        <w:rPr>
          <w:rFonts w:ascii="Verdana" w:hAnsi="Verdana" w:cs="Arial"/>
          <w:sz w:val="20"/>
          <w:szCs w:val="20"/>
        </w:rPr>
        <w:t>Nicolau Libório Dos Santos Filho</w:t>
      </w:r>
    </w:p>
    <w:p w:rsidR="00441650" w:rsidRPr="00321809" w:rsidRDefault="00441650" w:rsidP="0044165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1085F">
        <w:rPr>
          <w:rFonts w:ascii="Verdana" w:hAnsi="Verdana" w:cs="Arial"/>
          <w:sz w:val="20"/>
          <w:szCs w:val="20"/>
        </w:rPr>
        <w:t>Presidente:</w:t>
      </w:r>
      <w:r>
        <w:rPr>
          <w:rFonts w:ascii="Verdana" w:hAnsi="Verdana" w:cs="Arial"/>
          <w:color w:val="000000"/>
          <w:sz w:val="20"/>
          <w:szCs w:val="20"/>
        </w:rPr>
        <w:tab/>
      </w:r>
      <w:r w:rsidRPr="00321809">
        <w:rPr>
          <w:rFonts w:ascii="Verdana" w:hAnsi="Verdana" w:cs="Arial"/>
          <w:color w:val="000000"/>
          <w:sz w:val="20"/>
          <w:szCs w:val="20"/>
        </w:rPr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321809">
        <w:rPr>
          <w:rFonts w:ascii="Verdana" w:hAnsi="Verdana" w:cs="Arial"/>
          <w:color w:val="000000"/>
          <w:sz w:val="20"/>
          <w:szCs w:val="20"/>
        </w:rPr>
        <w:t xml:space="preserve">. </w:t>
      </w:r>
      <w:r>
        <w:rPr>
          <w:rFonts w:ascii="Verdana" w:hAnsi="Verdana" w:cs="Arial"/>
          <w:color w:val="000000"/>
          <w:sz w:val="20"/>
          <w:szCs w:val="20"/>
        </w:rPr>
        <w:t>Sra</w:t>
      </w:r>
      <w:r w:rsidRPr="00321809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321809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441650" w:rsidRDefault="00441650" w:rsidP="0044165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E1085F">
        <w:rPr>
          <w:rFonts w:ascii="Verdana" w:hAnsi="Verdana" w:cs="Arial"/>
          <w:b/>
          <w:bCs/>
          <w:sz w:val="20"/>
          <w:szCs w:val="20"/>
        </w:rPr>
        <w:t>Relator:</w:t>
      </w:r>
      <w:r w:rsidRPr="00E1085F">
        <w:rPr>
          <w:rFonts w:ascii="Verdana" w:hAnsi="Verdana" w:cs="Arial"/>
          <w:b/>
          <w:bCs/>
          <w:color w:val="000000"/>
          <w:sz w:val="20"/>
          <w:szCs w:val="20"/>
        </w:rPr>
        <w:tab/>
        <w:t>Exmo. Sr. Des. Airton Luís Corrêa Gentil</w:t>
      </w:r>
      <w:r w:rsidRPr="00321809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321809" w:rsidRPr="00321809" w:rsidRDefault="00321809" w:rsidP="0044165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441650">
        <w:rPr>
          <w:rFonts w:ascii="Verdana" w:hAnsi="Verdana" w:cs="Arial"/>
          <w:sz w:val="20"/>
          <w:szCs w:val="20"/>
        </w:rPr>
        <w:t>Revisor:</w:t>
      </w:r>
      <w:r w:rsidRPr="00321809">
        <w:rPr>
          <w:rFonts w:ascii="Verdana" w:hAnsi="Verdana" w:cs="Arial"/>
          <w:color w:val="000000"/>
          <w:sz w:val="20"/>
          <w:szCs w:val="20"/>
        </w:rPr>
        <w:tab/>
        <w:t>Exmo. Sr. Des. José Hamilton Saraiva dos Santos</w:t>
      </w:r>
    </w:p>
    <w:p w:rsidR="00321809" w:rsidRPr="00321809" w:rsidRDefault="00321809" w:rsidP="0032180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321809" w:rsidRPr="00321809" w:rsidRDefault="00321809" w:rsidP="00321809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321809" w:rsidRPr="00321809" w:rsidRDefault="00B84E18" w:rsidP="0044165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20</w:t>
      </w:r>
      <w:r w:rsidR="00441650">
        <w:rPr>
          <w:rFonts w:ascii="Verdana" w:hAnsi="Verdana" w:cs="Arial"/>
          <w:b/>
          <w:bCs/>
          <w:sz w:val="20"/>
          <w:szCs w:val="20"/>
        </w:rPr>
        <w:t>.</w:t>
      </w:r>
      <w:r w:rsidR="00441650">
        <w:rPr>
          <w:rFonts w:ascii="Verdana" w:hAnsi="Verdana" w:cs="Arial"/>
          <w:b/>
          <w:bCs/>
          <w:sz w:val="20"/>
          <w:szCs w:val="20"/>
        </w:rPr>
        <w:tab/>
      </w:r>
      <w:r w:rsidR="00441650">
        <w:rPr>
          <w:rFonts w:ascii="Verdana" w:hAnsi="Verdana" w:cs="Arial"/>
          <w:b/>
          <w:bCs/>
          <w:sz w:val="20"/>
          <w:szCs w:val="20"/>
        </w:rPr>
        <w:tab/>
      </w:r>
      <w:r w:rsidR="00321809" w:rsidRPr="00321809">
        <w:rPr>
          <w:rFonts w:ascii="Verdana" w:hAnsi="Verdana" w:cs="Arial"/>
          <w:b/>
          <w:bCs/>
          <w:sz w:val="20"/>
          <w:szCs w:val="20"/>
        </w:rPr>
        <w:t>0668101-20.2021.8.04.0001</w:t>
      </w:r>
      <w:proofErr w:type="gramStart"/>
      <w:r w:rsidR="00321809" w:rsidRPr="0032180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321809" w:rsidRPr="00321809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321809" w:rsidRPr="00441650" w:rsidRDefault="00321809" w:rsidP="0032180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41650">
        <w:rPr>
          <w:rFonts w:ascii="Verdana" w:hAnsi="Verdana" w:cs="Arial"/>
          <w:sz w:val="20"/>
          <w:szCs w:val="20"/>
        </w:rPr>
        <w:t xml:space="preserve">Origem: </w:t>
      </w:r>
      <w:r w:rsidR="00441650" w:rsidRPr="00441650">
        <w:rPr>
          <w:rFonts w:ascii="Verdana" w:hAnsi="Verdana" w:cs="Arial"/>
          <w:sz w:val="20"/>
          <w:szCs w:val="20"/>
        </w:rPr>
        <w:tab/>
      </w:r>
      <w:r w:rsidRPr="00441650">
        <w:rPr>
          <w:rFonts w:ascii="Verdana" w:hAnsi="Verdana" w:cs="Arial"/>
          <w:sz w:val="20"/>
          <w:szCs w:val="20"/>
        </w:rPr>
        <w:t>Vara Especializada da Dívida Ativa Municipal</w:t>
      </w:r>
    </w:p>
    <w:p w:rsidR="00321809" w:rsidRPr="00441650" w:rsidRDefault="00321809" w:rsidP="0032180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41650">
        <w:rPr>
          <w:rFonts w:ascii="Verdana" w:hAnsi="Verdana" w:cs="Arial"/>
          <w:sz w:val="20"/>
          <w:szCs w:val="20"/>
        </w:rPr>
        <w:t>Ju</w:t>
      </w:r>
      <w:r w:rsidR="00441650" w:rsidRPr="00441650">
        <w:rPr>
          <w:rFonts w:ascii="Verdana" w:hAnsi="Verdana" w:cs="Arial"/>
          <w:sz w:val="20"/>
          <w:szCs w:val="20"/>
        </w:rPr>
        <w:t xml:space="preserve">íza </w:t>
      </w:r>
      <w:r w:rsidRPr="00441650">
        <w:rPr>
          <w:rFonts w:ascii="Verdana" w:hAnsi="Verdana" w:cs="Arial"/>
          <w:sz w:val="20"/>
          <w:szCs w:val="20"/>
        </w:rPr>
        <w:t>Prolator</w:t>
      </w:r>
      <w:r w:rsidR="00441650" w:rsidRPr="00441650">
        <w:rPr>
          <w:rFonts w:ascii="Verdana" w:hAnsi="Verdana" w:cs="Arial"/>
          <w:sz w:val="20"/>
          <w:szCs w:val="20"/>
        </w:rPr>
        <w:t>a</w:t>
      </w:r>
      <w:r w:rsidRPr="00441650">
        <w:rPr>
          <w:rFonts w:ascii="Verdana" w:hAnsi="Verdana" w:cs="Arial"/>
          <w:sz w:val="20"/>
          <w:szCs w:val="20"/>
        </w:rPr>
        <w:t xml:space="preserve">: </w:t>
      </w:r>
      <w:r w:rsidR="00441650" w:rsidRPr="00441650">
        <w:rPr>
          <w:rFonts w:ascii="Verdana" w:hAnsi="Verdana" w:cs="Arial"/>
          <w:sz w:val="20"/>
          <w:szCs w:val="20"/>
        </w:rPr>
        <w:t xml:space="preserve">Dra. </w:t>
      </w:r>
      <w:r w:rsidRPr="00441650">
        <w:rPr>
          <w:rFonts w:ascii="Verdana" w:hAnsi="Verdana" w:cs="Arial"/>
          <w:sz w:val="20"/>
          <w:szCs w:val="20"/>
        </w:rPr>
        <w:t>Ana Mª de O. Diógenes</w:t>
      </w:r>
    </w:p>
    <w:p w:rsidR="00441650" w:rsidRPr="00321809" w:rsidRDefault="00321809" w:rsidP="0032180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41650">
        <w:rPr>
          <w:rFonts w:ascii="Verdana" w:hAnsi="Verdana" w:cs="Arial"/>
          <w:b/>
          <w:bCs/>
          <w:sz w:val="20"/>
          <w:szCs w:val="20"/>
        </w:rPr>
        <w:t>Apelante</w:t>
      </w:r>
      <w:r w:rsidR="00441650" w:rsidRPr="00441650">
        <w:rPr>
          <w:rFonts w:ascii="Verdana" w:hAnsi="Verdana" w:cs="Arial"/>
          <w:b/>
          <w:bCs/>
          <w:sz w:val="20"/>
          <w:szCs w:val="20"/>
        </w:rPr>
        <w:t>:</w:t>
      </w:r>
      <w:r w:rsidR="00441650" w:rsidRPr="00441650">
        <w:rPr>
          <w:rFonts w:ascii="Verdana" w:hAnsi="Verdana" w:cs="Arial"/>
          <w:b/>
          <w:bCs/>
          <w:sz w:val="20"/>
          <w:szCs w:val="20"/>
        </w:rPr>
        <w:tab/>
      </w:r>
      <w:r w:rsidRPr="00441650">
        <w:rPr>
          <w:rFonts w:ascii="Verdana" w:hAnsi="Verdana" w:cs="Arial"/>
          <w:b/>
          <w:bCs/>
          <w:sz w:val="20"/>
          <w:szCs w:val="20"/>
        </w:rPr>
        <w:t>SOCIEDADE DE CLÍNICA MÉDICA DO AMAZONAS S/S – COOPERCLIM</w:t>
      </w:r>
      <w:r w:rsidR="00441650" w:rsidRPr="00441650">
        <w:rPr>
          <w:rFonts w:ascii="Verdana" w:hAnsi="Verdana" w:cs="Arial"/>
          <w:b/>
          <w:bCs/>
          <w:sz w:val="20"/>
          <w:szCs w:val="20"/>
        </w:rPr>
        <w:t>.</w:t>
      </w:r>
      <w:r w:rsidRPr="00441650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441650">
        <w:rPr>
          <w:rFonts w:ascii="Verdana" w:hAnsi="Verdana" w:cs="Arial"/>
          <w:sz w:val="20"/>
          <w:szCs w:val="20"/>
        </w:rPr>
        <w:br/>
      </w:r>
      <w:r w:rsidRPr="00321809">
        <w:rPr>
          <w:rFonts w:ascii="Verdana" w:hAnsi="Verdana" w:cs="Arial"/>
          <w:sz w:val="20"/>
          <w:szCs w:val="20"/>
        </w:rPr>
        <w:t>Advogad</w:t>
      </w:r>
      <w:r w:rsidR="00441650">
        <w:rPr>
          <w:rFonts w:ascii="Verdana" w:hAnsi="Verdana" w:cs="Arial"/>
          <w:sz w:val="20"/>
          <w:szCs w:val="20"/>
        </w:rPr>
        <w:t>a:</w:t>
      </w:r>
      <w:r w:rsidR="00441650"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321809">
        <w:rPr>
          <w:rFonts w:ascii="Verdana" w:hAnsi="Verdana" w:cs="Arial"/>
          <w:sz w:val="20"/>
          <w:szCs w:val="20"/>
        </w:rPr>
        <w:t>Keyth</w:t>
      </w:r>
      <w:proofErr w:type="spellEnd"/>
      <w:r w:rsidRPr="0032180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21809">
        <w:rPr>
          <w:rFonts w:ascii="Verdana" w:hAnsi="Verdana" w:cs="Arial"/>
          <w:sz w:val="20"/>
          <w:szCs w:val="20"/>
        </w:rPr>
        <w:t>Yara</w:t>
      </w:r>
      <w:proofErr w:type="spellEnd"/>
      <w:r w:rsidRPr="00321809">
        <w:rPr>
          <w:rFonts w:ascii="Verdana" w:hAnsi="Verdana" w:cs="Arial"/>
          <w:sz w:val="20"/>
          <w:szCs w:val="20"/>
        </w:rPr>
        <w:t xml:space="preserve"> Pontes Pina (3647/AM). </w:t>
      </w:r>
      <w:r w:rsidRPr="00321809">
        <w:rPr>
          <w:rFonts w:ascii="Verdana" w:hAnsi="Verdana" w:cs="Arial"/>
          <w:sz w:val="20"/>
          <w:szCs w:val="20"/>
        </w:rPr>
        <w:br/>
      </w:r>
      <w:r w:rsidR="001305E1">
        <w:rPr>
          <w:rFonts w:ascii="Verdana" w:hAnsi="Verdana" w:cs="Arial"/>
          <w:b/>
          <w:bCs/>
          <w:sz w:val="20"/>
          <w:szCs w:val="20"/>
        </w:rPr>
        <w:t>Apelada</w:t>
      </w:r>
      <w:r w:rsidR="00441650" w:rsidRPr="00441650">
        <w:rPr>
          <w:rFonts w:ascii="Verdana" w:hAnsi="Verdana" w:cs="Arial"/>
          <w:b/>
          <w:bCs/>
          <w:sz w:val="20"/>
          <w:szCs w:val="20"/>
        </w:rPr>
        <w:t>:</w:t>
      </w:r>
      <w:r w:rsidR="00441650" w:rsidRPr="00441650">
        <w:rPr>
          <w:rFonts w:ascii="Verdana" w:hAnsi="Verdana" w:cs="Arial"/>
          <w:b/>
          <w:bCs/>
          <w:sz w:val="20"/>
          <w:szCs w:val="20"/>
        </w:rPr>
        <w:tab/>
      </w:r>
      <w:r w:rsidRPr="00441650">
        <w:rPr>
          <w:rFonts w:ascii="Verdana" w:hAnsi="Verdana" w:cs="Arial"/>
          <w:b/>
          <w:bCs/>
          <w:sz w:val="20"/>
          <w:szCs w:val="20"/>
        </w:rPr>
        <w:t xml:space="preserve">Prefeitura Municipal de Manaus. </w:t>
      </w:r>
      <w:r w:rsidRPr="00441650">
        <w:rPr>
          <w:rFonts w:ascii="Verdana" w:hAnsi="Verdana" w:cs="Arial"/>
          <w:b/>
          <w:bCs/>
          <w:sz w:val="20"/>
          <w:szCs w:val="20"/>
        </w:rPr>
        <w:br/>
      </w:r>
      <w:r w:rsidRPr="00321809">
        <w:rPr>
          <w:rFonts w:ascii="Verdana" w:hAnsi="Verdana" w:cs="Arial"/>
          <w:sz w:val="20"/>
          <w:szCs w:val="20"/>
        </w:rPr>
        <w:t>Procurador</w:t>
      </w:r>
      <w:r w:rsidR="00441650">
        <w:rPr>
          <w:rFonts w:ascii="Verdana" w:hAnsi="Verdana" w:cs="Arial"/>
          <w:sz w:val="20"/>
          <w:szCs w:val="20"/>
        </w:rPr>
        <w:t xml:space="preserve"> do Município: Dr. </w:t>
      </w:r>
      <w:proofErr w:type="spellStart"/>
      <w:r w:rsidRPr="00321809">
        <w:rPr>
          <w:rFonts w:ascii="Verdana" w:hAnsi="Verdana" w:cs="Arial"/>
          <w:sz w:val="20"/>
          <w:szCs w:val="20"/>
        </w:rPr>
        <w:t>Deniel</w:t>
      </w:r>
      <w:proofErr w:type="spellEnd"/>
      <w:r w:rsidRPr="00321809">
        <w:rPr>
          <w:rFonts w:ascii="Verdana" w:hAnsi="Verdana" w:cs="Arial"/>
          <w:sz w:val="20"/>
          <w:szCs w:val="20"/>
        </w:rPr>
        <w:t xml:space="preserve"> Rodrigo Benevides de Queiroz (7391/AM). </w:t>
      </w:r>
      <w:r w:rsidRPr="00321809">
        <w:rPr>
          <w:rFonts w:ascii="Verdana" w:hAnsi="Verdana" w:cs="Arial"/>
          <w:sz w:val="20"/>
          <w:szCs w:val="20"/>
        </w:rPr>
        <w:br/>
      </w:r>
      <w:r w:rsidR="00441650">
        <w:rPr>
          <w:rFonts w:ascii="Verdana" w:hAnsi="Verdana" w:cs="Arial"/>
          <w:sz w:val="20"/>
          <w:szCs w:val="20"/>
        </w:rPr>
        <w:t xml:space="preserve">Procurador do Município: Dr. </w:t>
      </w:r>
      <w:r w:rsidRPr="00321809">
        <w:rPr>
          <w:rFonts w:ascii="Verdana" w:hAnsi="Verdana" w:cs="Arial"/>
          <w:sz w:val="20"/>
          <w:szCs w:val="20"/>
        </w:rPr>
        <w:t>José Luiz Franco de Moura Mattos Júnior (5517/AM).</w:t>
      </w:r>
    </w:p>
    <w:p w:rsidR="00321809" w:rsidRPr="00321809" w:rsidRDefault="00321809" w:rsidP="0032180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441650">
        <w:rPr>
          <w:rFonts w:ascii="Verdana" w:hAnsi="Verdana" w:cs="Arial"/>
          <w:sz w:val="20"/>
          <w:szCs w:val="20"/>
        </w:rPr>
        <w:t>Presidente:</w:t>
      </w:r>
      <w:r w:rsidRPr="00321809">
        <w:rPr>
          <w:rFonts w:ascii="Verdana" w:hAnsi="Verdana" w:cs="Arial"/>
          <w:color w:val="000000"/>
          <w:sz w:val="20"/>
          <w:szCs w:val="20"/>
        </w:rPr>
        <w:tab/>
        <w:t>Exm</w:t>
      </w:r>
      <w:r w:rsidR="00441650">
        <w:rPr>
          <w:rFonts w:ascii="Verdana" w:hAnsi="Verdana" w:cs="Arial"/>
          <w:color w:val="000000"/>
          <w:sz w:val="20"/>
          <w:szCs w:val="20"/>
        </w:rPr>
        <w:t>a</w:t>
      </w:r>
      <w:r w:rsidRPr="00321809">
        <w:rPr>
          <w:rFonts w:ascii="Verdana" w:hAnsi="Verdana" w:cs="Arial"/>
          <w:color w:val="000000"/>
          <w:sz w:val="20"/>
          <w:szCs w:val="20"/>
        </w:rPr>
        <w:t>. S</w:t>
      </w:r>
      <w:r w:rsidR="00441650">
        <w:rPr>
          <w:rFonts w:ascii="Verdana" w:hAnsi="Verdana" w:cs="Arial"/>
          <w:color w:val="000000"/>
          <w:sz w:val="20"/>
          <w:szCs w:val="20"/>
        </w:rPr>
        <w:t>ra</w:t>
      </w:r>
      <w:r w:rsidRPr="00321809">
        <w:rPr>
          <w:rFonts w:ascii="Verdana" w:hAnsi="Verdana" w:cs="Arial"/>
          <w:color w:val="000000"/>
          <w:sz w:val="20"/>
          <w:szCs w:val="20"/>
        </w:rPr>
        <w:t>. De</w:t>
      </w:r>
      <w:r w:rsidR="00441650">
        <w:rPr>
          <w:rFonts w:ascii="Verdana" w:hAnsi="Verdana" w:cs="Arial"/>
          <w:color w:val="000000"/>
          <w:sz w:val="20"/>
          <w:szCs w:val="20"/>
        </w:rPr>
        <w:t>sa</w:t>
      </w:r>
      <w:r w:rsidRPr="00321809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321809" w:rsidRDefault="00321809" w:rsidP="0032180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441650">
        <w:rPr>
          <w:rFonts w:ascii="Verdana" w:hAnsi="Verdana" w:cs="Arial"/>
          <w:b/>
          <w:bCs/>
          <w:sz w:val="20"/>
          <w:szCs w:val="20"/>
        </w:rPr>
        <w:t>Relator:</w:t>
      </w:r>
      <w:r w:rsidRPr="00441650">
        <w:rPr>
          <w:rFonts w:ascii="Verdana" w:hAnsi="Verdana" w:cs="Arial"/>
          <w:b/>
          <w:bCs/>
          <w:color w:val="000000"/>
          <w:sz w:val="20"/>
          <w:szCs w:val="20"/>
        </w:rPr>
        <w:tab/>
        <w:t>Exmo. Sr. Des. José Hamilton Saraiva dos Santos</w:t>
      </w:r>
    </w:p>
    <w:p w:rsidR="00175818" w:rsidRDefault="00175818" w:rsidP="0017581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>Procuradora de Justiça: Exma. Sra. Dra. Karla Fregapani Leite</w:t>
      </w:r>
    </w:p>
    <w:p w:rsidR="00441650" w:rsidRDefault="00441650" w:rsidP="0032180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441650" w:rsidRPr="00441650" w:rsidRDefault="00441650" w:rsidP="0044165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bCs/>
          <w:color w:val="000000"/>
          <w:sz w:val="20"/>
          <w:szCs w:val="20"/>
        </w:rPr>
      </w:pPr>
      <w:r w:rsidRPr="00441650">
        <w:rPr>
          <w:rFonts w:ascii="Verdana" w:hAnsi="Verdana" w:cs="Arial"/>
          <w:b/>
          <w:bCs/>
          <w:color w:val="000000"/>
          <w:sz w:val="20"/>
          <w:szCs w:val="20"/>
          <w:highlight w:val="yellow"/>
        </w:rPr>
        <w:t xml:space="preserve">*Sustentação Oral: </w:t>
      </w:r>
      <w:r w:rsidRPr="00AB75A4">
        <w:rPr>
          <w:rFonts w:ascii="Verdana" w:hAnsi="Verdana" w:cs="Arial"/>
          <w:b/>
          <w:sz w:val="20"/>
          <w:szCs w:val="20"/>
          <w:highlight w:val="yellow"/>
        </w:rPr>
        <w:t>Apelante:</w:t>
      </w:r>
      <w:r w:rsidRPr="00AB75A4">
        <w:rPr>
          <w:rFonts w:ascii="Verdana" w:hAnsi="Verdana" w:cs="Arial"/>
          <w:b/>
          <w:sz w:val="20"/>
          <w:szCs w:val="20"/>
          <w:highlight w:val="yellow"/>
        </w:rPr>
        <w:tab/>
        <w:t>SOCIEDADE DE CLÍNICA MÉDICA DO AMAZONAS S/S – COOPERCLIM.</w:t>
      </w:r>
      <w:r w:rsidRPr="00441650">
        <w:rPr>
          <w:rFonts w:ascii="Verdana" w:hAnsi="Verdana" w:cs="Arial"/>
          <w:b/>
          <w:bCs/>
          <w:sz w:val="20"/>
          <w:szCs w:val="20"/>
          <w:highlight w:val="yellow"/>
        </w:rPr>
        <w:t xml:space="preserve"> </w:t>
      </w:r>
      <w:r w:rsidRPr="00441650">
        <w:rPr>
          <w:rFonts w:ascii="Verdana" w:hAnsi="Verdana" w:cs="Arial"/>
          <w:sz w:val="20"/>
          <w:szCs w:val="20"/>
          <w:highlight w:val="yellow"/>
        </w:rPr>
        <w:br/>
        <w:t>Advogados:</w:t>
      </w:r>
      <w:r w:rsidRPr="00441650">
        <w:rPr>
          <w:rFonts w:ascii="Verdana" w:hAnsi="Verdana" w:cs="Arial"/>
          <w:sz w:val="20"/>
          <w:szCs w:val="20"/>
          <w:highlight w:val="yellow"/>
        </w:rPr>
        <w:tab/>
        <w:t xml:space="preserve">Dra. </w:t>
      </w:r>
      <w:proofErr w:type="spellStart"/>
      <w:r w:rsidRPr="00441650">
        <w:rPr>
          <w:rFonts w:ascii="Verdana" w:hAnsi="Verdana" w:cs="Arial"/>
          <w:sz w:val="20"/>
          <w:szCs w:val="20"/>
          <w:highlight w:val="yellow"/>
        </w:rPr>
        <w:t>Keyth</w:t>
      </w:r>
      <w:proofErr w:type="spellEnd"/>
      <w:r w:rsidRPr="00441650">
        <w:rPr>
          <w:rFonts w:ascii="Verdana" w:hAnsi="Verdana" w:cs="Arial"/>
          <w:sz w:val="20"/>
          <w:szCs w:val="20"/>
          <w:highlight w:val="yellow"/>
        </w:rPr>
        <w:t xml:space="preserve"> </w:t>
      </w:r>
      <w:proofErr w:type="spellStart"/>
      <w:r w:rsidRPr="00441650">
        <w:rPr>
          <w:rFonts w:ascii="Verdana" w:hAnsi="Verdana" w:cs="Arial"/>
          <w:sz w:val="20"/>
          <w:szCs w:val="20"/>
          <w:highlight w:val="yellow"/>
        </w:rPr>
        <w:t>Yara</w:t>
      </w:r>
      <w:proofErr w:type="spellEnd"/>
      <w:r w:rsidRPr="00441650">
        <w:rPr>
          <w:rFonts w:ascii="Verdana" w:hAnsi="Verdana" w:cs="Arial"/>
          <w:sz w:val="20"/>
          <w:szCs w:val="20"/>
          <w:highlight w:val="yellow"/>
        </w:rPr>
        <w:t xml:space="preserve"> Pontes Pina (3647/AM) e Dr. </w:t>
      </w:r>
      <w:r w:rsidRPr="00441650">
        <w:rPr>
          <w:rFonts w:ascii="Verdana" w:hAnsi="Verdana" w:cs="Arial"/>
          <w:color w:val="000000"/>
          <w:sz w:val="20"/>
          <w:szCs w:val="20"/>
          <w:highlight w:val="yellow"/>
        </w:rPr>
        <w:t>Fabrício da Silva Henriques</w:t>
      </w:r>
      <w:r w:rsidRPr="00441650">
        <w:rPr>
          <w:rFonts w:ascii="Verdana" w:hAnsi="Verdana" w:cs="Arial"/>
          <w:b/>
          <w:bCs/>
          <w:color w:val="000000"/>
          <w:sz w:val="20"/>
          <w:szCs w:val="20"/>
          <w:highlight w:val="yellow"/>
        </w:rPr>
        <w:t xml:space="preserve"> </w:t>
      </w:r>
      <w:r w:rsidRPr="00441650">
        <w:rPr>
          <w:rFonts w:ascii="Verdana" w:hAnsi="Verdana" w:cs="Arial"/>
          <w:color w:val="000000"/>
          <w:sz w:val="20"/>
          <w:szCs w:val="20"/>
          <w:highlight w:val="yellow"/>
        </w:rPr>
        <w:t>– (7.744/AM)</w:t>
      </w:r>
    </w:p>
    <w:p w:rsidR="00321809" w:rsidRPr="00321809" w:rsidRDefault="00321809" w:rsidP="00321809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7168AA" w:rsidRDefault="007168AA" w:rsidP="007168A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7168AA" w:rsidRPr="00321809" w:rsidRDefault="00B84E18" w:rsidP="007168A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21</w:t>
      </w:r>
      <w:r w:rsidR="007168AA">
        <w:rPr>
          <w:rFonts w:ascii="Verdana" w:hAnsi="Verdana" w:cs="Arial"/>
          <w:b/>
          <w:bCs/>
          <w:sz w:val="20"/>
          <w:szCs w:val="20"/>
        </w:rPr>
        <w:t>.</w:t>
      </w:r>
      <w:r w:rsidR="007168AA">
        <w:rPr>
          <w:rFonts w:ascii="Verdana" w:hAnsi="Verdana" w:cs="Arial"/>
          <w:b/>
          <w:bCs/>
          <w:sz w:val="20"/>
          <w:szCs w:val="20"/>
        </w:rPr>
        <w:tab/>
      </w:r>
      <w:r w:rsidR="007168AA">
        <w:rPr>
          <w:rFonts w:ascii="Verdana" w:hAnsi="Verdana" w:cs="Arial"/>
          <w:b/>
          <w:bCs/>
          <w:sz w:val="20"/>
          <w:szCs w:val="20"/>
        </w:rPr>
        <w:tab/>
      </w:r>
      <w:r w:rsidR="007168AA" w:rsidRPr="007168AA">
        <w:rPr>
          <w:rFonts w:ascii="Verdana" w:hAnsi="Verdana" w:cs="Arial"/>
          <w:b/>
          <w:bCs/>
          <w:sz w:val="20"/>
          <w:szCs w:val="20"/>
        </w:rPr>
        <w:t>0753790-95.2022.8.04.0001</w:t>
      </w:r>
      <w:proofErr w:type="gramStart"/>
      <w:r w:rsidR="007168AA" w:rsidRPr="0032180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7168AA" w:rsidRPr="00321809">
        <w:rPr>
          <w:rFonts w:ascii="Verdana" w:hAnsi="Verdana" w:cs="Arial"/>
          <w:b/>
          <w:bCs/>
          <w:sz w:val="20"/>
          <w:szCs w:val="20"/>
        </w:rPr>
        <w:t xml:space="preserve">-  </w:t>
      </w:r>
      <w:r w:rsidR="007168AA" w:rsidRPr="007168AA">
        <w:rPr>
          <w:rFonts w:ascii="Verdana" w:hAnsi="Verdana" w:cs="Arial"/>
          <w:b/>
          <w:bCs/>
          <w:sz w:val="20"/>
          <w:szCs w:val="20"/>
        </w:rPr>
        <w:t>Remessa Necessária Cível</w:t>
      </w:r>
    </w:p>
    <w:p w:rsidR="007168AA" w:rsidRDefault="007168AA" w:rsidP="007168A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287791">
        <w:rPr>
          <w:rFonts w:ascii="Verdana" w:hAnsi="Verdana" w:cs="Arial"/>
          <w:sz w:val="20"/>
          <w:szCs w:val="20"/>
        </w:rPr>
        <w:lastRenderedPageBreak/>
        <w:t xml:space="preserve">Origem: </w:t>
      </w:r>
      <w:r w:rsidRPr="00287791">
        <w:rPr>
          <w:rFonts w:ascii="Verdana" w:hAnsi="Verdana" w:cs="Arial"/>
          <w:sz w:val="20"/>
          <w:szCs w:val="20"/>
        </w:rPr>
        <w:tab/>
      </w:r>
      <w:r w:rsidRPr="007168AA">
        <w:rPr>
          <w:rFonts w:ascii="Verdana" w:hAnsi="Verdana" w:cs="Arial"/>
          <w:sz w:val="20"/>
          <w:szCs w:val="20"/>
        </w:rPr>
        <w:t>4ª Vara da Fazenda Pública</w:t>
      </w:r>
    </w:p>
    <w:p w:rsidR="007168AA" w:rsidRPr="00287791" w:rsidRDefault="007168AA" w:rsidP="007168A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287791">
        <w:rPr>
          <w:rFonts w:ascii="Verdana" w:hAnsi="Verdana" w:cs="Arial"/>
          <w:sz w:val="20"/>
          <w:szCs w:val="20"/>
        </w:rPr>
        <w:t xml:space="preserve">Juiz Prolator: </w:t>
      </w:r>
      <w:r>
        <w:rPr>
          <w:rFonts w:ascii="Verdana" w:hAnsi="Verdana" w:cs="Arial"/>
          <w:sz w:val="20"/>
          <w:szCs w:val="20"/>
        </w:rPr>
        <w:t xml:space="preserve">Dr. </w:t>
      </w:r>
      <w:r w:rsidR="00343A5B" w:rsidRPr="00343A5B">
        <w:rPr>
          <w:rFonts w:ascii="Verdana" w:hAnsi="Verdana" w:cs="Arial"/>
          <w:sz w:val="20"/>
          <w:szCs w:val="20"/>
        </w:rPr>
        <w:t xml:space="preserve">Paulo Fernando de Britto </w:t>
      </w:r>
      <w:proofErr w:type="spellStart"/>
      <w:r w:rsidR="00343A5B" w:rsidRPr="00343A5B">
        <w:rPr>
          <w:rFonts w:ascii="Verdana" w:hAnsi="Verdana" w:cs="Arial"/>
          <w:sz w:val="20"/>
          <w:szCs w:val="20"/>
        </w:rPr>
        <w:t>Feitoza</w:t>
      </w:r>
      <w:proofErr w:type="spellEnd"/>
    </w:p>
    <w:p w:rsidR="00343A5B" w:rsidRPr="00343A5B" w:rsidRDefault="00343A5B" w:rsidP="00343A5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343A5B">
        <w:rPr>
          <w:rFonts w:ascii="Verdana" w:hAnsi="Verdana" w:cs="Arial"/>
          <w:b/>
          <w:bCs/>
          <w:sz w:val="20"/>
          <w:szCs w:val="20"/>
        </w:rPr>
        <w:t xml:space="preserve">Remetente:  Juízo de Direito da 4ª Vara da Fazenda Pública Estadual do Amazonas </w:t>
      </w:r>
    </w:p>
    <w:p w:rsidR="00343A5B" w:rsidRPr="00343A5B" w:rsidRDefault="00343A5B" w:rsidP="00343A5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343A5B">
        <w:rPr>
          <w:rFonts w:ascii="Verdana" w:hAnsi="Verdana" w:cs="Arial"/>
          <w:b/>
          <w:bCs/>
          <w:sz w:val="20"/>
          <w:szCs w:val="20"/>
        </w:rPr>
        <w:t xml:space="preserve">Impetrante: Francisco Cavalcante de Castro </w:t>
      </w:r>
    </w:p>
    <w:p w:rsidR="00343A5B" w:rsidRPr="00343A5B" w:rsidRDefault="00343A5B" w:rsidP="00343A5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 w:rsidRPr="00343A5B">
        <w:rPr>
          <w:rFonts w:ascii="Verdana" w:hAnsi="Verdana" w:cs="Arial"/>
          <w:bCs/>
          <w:sz w:val="20"/>
          <w:szCs w:val="20"/>
        </w:rPr>
        <w:t xml:space="preserve">Advogado:    </w:t>
      </w:r>
      <w:r>
        <w:rPr>
          <w:rFonts w:ascii="Verdana" w:hAnsi="Verdana" w:cs="Arial"/>
          <w:bCs/>
          <w:sz w:val="20"/>
          <w:szCs w:val="20"/>
        </w:rPr>
        <w:t xml:space="preserve"> </w:t>
      </w:r>
      <w:r w:rsidRPr="00343A5B">
        <w:rPr>
          <w:rFonts w:ascii="Verdana" w:hAnsi="Verdana" w:cs="Arial"/>
          <w:bCs/>
          <w:sz w:val="20"/>
          <w:szCs w:val="20"/>
        </w:rPr>
        <w:t>Dr. Francisco Cavalcante de Castro (OAB: 15758/AM)</w:t>
      </w:r>
    </w:p>
    <w:p w:rsidR="00343A5B" w:rsidRPr="00343A5B" w:rsidRDefault="00343A5B" w:rsidP="00343A5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343A5B">
        <w:rPr>
          <w:rFonts w:ascii="Verdana" w:hAnsi="Verdana" w:cs="Arial"/>
          <w:b/>
          <w:bCs/>
          <w:sz w:val="20"/>
          <w:szCs w:val="20"/>
        </w:rPr>
        <w:t>Impetrado:  Presidente da Fundação Get</w:t>
      </w:r>
      <w:r>
        <w:rPr>
          <w:rFonts w:ascii="Verdana" w:hAnsi="Verdana" w:cs="Arial"/>
          <w:b/>
          <w:bCs/>
          <w:sz w:val="20"/>
          <w:szCs w:val="20"/>
        </w:rPr>
        <w:t xml:space="preserve">úlio Vargas - FGV </w:t>
      </w:r>
    </w:p>
    <w:p w:rsidR="00343A5B" w:rsidRPr="00343A5B" w:rsidRDefault="00343A5B" w:rsidP="00343A5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sz w:val="20"/>
          <w:szCs w:val="20"/>
        </w:rPr>
      </w:pPr>
      <w:r w:rsidRPr="00343A5B">
        <w:rPr>
          <w:rFonts w:ascii="Verdana" w:hAnsi="Verdana" w:cs="Arial"/>
          <w:bCs/>
          <w:sz w:val="20"/>
          <w:szCs w:val="20"/>
        </w:rPr>
        <w:t xml:space="preserve">Advogado:   </w:t>
      </w:r>
      <w:r>
        <w:rPr>
          <w:rFonts w:ascii="Verdana" w:hAnsi="Verdana" w:cs="Arial"/>
          <w:bCs/>
          <w:sz w:val="20"/>
          <w:szCs w:val="20"/>
        </w:rPr>
        <w:t xml:space="preserve"> </w:t>
      </w:r>
      <w:r w:rsidRPr="00343A5B">
        <w:rPr>
          <w:rFonts w:ascii="Verdana" w:hAnsi="Verdana" w:cs="Arial"/>
          <w:bCs/>
          <w:sz w:val="20"/>
          <w:szCs w:val="20"/>
        </w:rPr>
        <w:t xml:space="preserve"> Dr. Décio Flávio Gonçalves Torres Freire (OAB: 697A/AM) </w:t>
      </w:r>
    </w:p>
    <w:p w:rsidR="00343A5B" w:rsidRPr="00343A5B" w:rsidRDefault="00343A5B" w:rsidP="00343A5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Impetrado: </w:t>
      </w:r>
      <w:r>
        <w:rPr>
          <w:rFonts w:ascii="Verdana" w:hAnsi="Verdana" w:cs="Arial"/>
          <w:b/>
          <w:bCs/>
          <w:sz w:val="20"/>
          <w:szCs w:val="20"/>
        </w:rPr>
        <w:tab/>
        <w:t>Comandante-Geral da Polícia Militar do Estado do Amazonas</w:t>
      </w:r>
    </w:p>
    <w:p w:rsidR="00343A5B" w:rsidRDefault="00343A5B" w:rsidP="00343A5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343A5B">
        <w:rPr>
          <w:rFonts w:ascii="Verdana" w:hAnsi="Verdana" w:cs="Arial"/>
          <w:bCs/>
          <w:sz w:val="20"/>
          <w:szCs w:val="20"/>
        </w:rPr>
        <w:t xml:space="preserve">Procuradora: </w:t>
      </w:r>
      <w:r>
        <w:rPr>
          <w:rFonts w:ascii="Verdana" w:hAnsi="Verdana" w:cs="Arial"/>
          <w:bCs/>
          <w:sz w:val="20"/>
          <w:szCs w:val="20"/>
        </w:rPr>
        <w:t xml:space="preserve"> </w:t>
      </w:r>
      <w:r w:rsidRPr="00343A5B">
        <w:rPr>
          <w:rFonts w:ascii="Verdana" w:hAnsi="Verdana" w:cs="Arial"/>
          <w:bCs/>
          <w:sz w:val="20"/>
          <w:szCs w:val="20"/>
        </w:rPr>
        <w:t>Dra. Leila Maria Raposo Xavier Leite (OAB: 3726/AM)</w:t>
      </w:r>
      <w:r w:rsidRPr="00343A5B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7168AA" w:rsidRPr="00321809" w:rsidRDefault="007168AA" w:rsidP="00343A5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287791">
        <w:rPr>
          <w:rFonts w:ascii="Verdana" w:hAnsi="Verdana" w:cs="Arial"/>
          <w:sz w:val="20"/>
          <w:szCs w:val="20"/>
        </w:rPr>
        <w:t>Presidente:</w:t>
      </w:r>
      <w:r w:rsidR="00343A5B">
        <w:rPr>
          <w:rFonts w:ascii="Verdana" w:hAnsi="Verdana" w:cs="Arial"/>
          <w:sz w:val="20"/>
          <w:szCs w:val="20"/>
        </w:rPr>
        <w:tab/>
      </w:r>
      <w:r w:rsidRPr="00321809">
        <w:rPr>
          <w:rFonts w:ascii="Verdana" w:hAnsi="Verdana" w:cs="Arial"/>
          <w:color w:val="000000"/>
          <w:sz w:val="20"/>
          <w:szCs w:val="20"/>
        </w:rPr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321809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ra.</w:t>
      </w:r>
      <w:r w:rsidRPr="00321809">
        <w:rPr>
          <w:rFonts w:ascii="Verdana" w:hAnsi="Verdana" w:cs="Arial"/>
          <w:color w:val="000000"/>
          <w:sz w:val="20"/>
          <w:szCs w:val="20"/>
        </w:rPr>
        <w:t xml:space="preserve">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321809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7168AA" w:rsidRPr="00287791" w:rsidRDefault="007168AA" w:rsidP="007168A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287791">
        <w:rPr>
          <w:rFonts w:ascii="Verdana" w:hAnsi="Verdana" w:cs="Arial"/>
          <w:b/>
          <w:bCs/>
          <w:sz w:val="20"/>
          <w:szCs w:val="20"/>
        </w:rPr>
        <w:t>Relator</w:t>
      </w:r>
      <w:r w:rsidR="00343A5B">
        <w:rPr>
          <w:rFonts w:ascii="Verdana" w:hAnsi="Verdana" w:cs="Arial"/>
          <w:b/>
          <w:bCs/>
          <w:sz w:val="20"/>
          <w:szCs w:val="20"/>
        </w:rPr>
        <w:t>a</w:t>
      </w:r>
      <w:r w:rsidRPr="00287791">
        <w:rPr>
          <w:rFonts w:ascii="Verdana" w:hAnsi="Verdana" w:cs="Arial"/>
          <w:b/>
          <w:bCs/>
          <w:sz w:val="20"/>
          <w:szCs w:val="20"/>
        </w:rPr>
        <w:t>:</w:t>
      </w:r>
      <w:r w:rsidRPr="00287791">
        <w:rPr>
          <w:rFonts w:ascii="Verdana" w:hAnsi="Verdana" w:cs="Arial"/>
          <w:b/>
          <w:bCs/>
          <w:color w:val="000000"/>
          <w:sz w:val="20"/>
          <w:szCs w:val="20"/>
        </w:rPr>
        <w:tab/>
        <w:t xml:space="preserve">Exma. Sra. Desa. </w:t>
      </w:r>
      <w:r w:rsidR="00343A5B">
        <w:rPr>
          <w:rFonts w:ascii="Verdana" w:hAnsi="Verdana" w:cs="Arial"/>
          <w:b/>
          <w:bCs/>
          <w:color w:val="000000"/>
          <w:sz w:val="20"/>
          <w:szCs w:val="20"/>
        </w:rPr>
        <w:t xml:space="preserve">Vânia Maria Marques Marinho </w:t>
      </w:r>
    </w:p>
    <w:p w:rsidR="00F962E2" w:rsidRDefault="00F962E2" w:rsidP="00F962E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>Procuradora de Justiça: Exma. Sra. Dra. Karla Fregapani Leite</w:t>
      </w:r>
    </w:p>
    <w:p w:rsidR="00321809" w:rsidRDefault="00321809" w:rsidP="00CB68E1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bookmarkStart w:id="0" w:name="_GoBack"/>
      <w:bookmarkEnd w:id="0"/>
    </w:p>
    <w:p w:rsidR="007168AA" w:rsidRDefault="007168AA" w:rsidP="007168A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7168AA" w:rsidRPr="00321809" w:rsidRDefault="00B84E18" w:rsidP="007168A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22</w:t>
      </w:r>
      <w:r w:rsidR="007168AA">
        <w:rPr>
          <w:rFonts w:ascii="Verdana" w:hAnsi="Verdana" w:cs="Arial"/>
          <w:b/>
          <w:bCs/>
          <w:sz w:val="20"/>
          <w:szCs w:val="20"/>
        </w:rPr>
        <w:t>.</w:t>
      </w:r>
      <w:r w:rsidR="007168AA">
        <w:rPr>
          <w:rFonts w:ascii="Verdana" w:hAnsi="Verdana" w:cs="Arial"/>
          <w:b/>
          <w:bCs/>
          <w:sz w:val="20"/>
          <w:szCs w:val="20"/>
        </w:rPr>
        <w:tab/>
      </w:r>
      <w:r w:rsidR="007168AA">
        <w:rPr>
          <w:rFonts w:ascii="Verdana" w:hAnsi="Verdana" w:cs="Arial"/>
          <w:b/>
          <w:bCs/>
          <w:sz w:val="20"/>
          <w:szCs w:val="20"/>
        </w:rPr>
        <w:tab/>
      </w:r>
      <w:r w:rsidR="007168AA" w:rsidRPr="00321809">
        <w:rPr>
          <w:rFonts w:ascii="Verdana" w:hAnsi="Verdana" w:cs="Arial"/>
          <w:b/>
          <w:bCs/>
          <w:sz w:val="20"/>
          <w:szCs w:val="20"/>
        </w:rPr>
        <w:t>0412094-21.2023.8.04.0001</w:t>
      </w:r>
      <w:proofErr w:type="gramStart"/>
      <w:r w:rsidR="007168AA" w:rsidRPr="0032180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7168AA" w:rsidRPr="00321809">
        <w:rPr>
          <w:rFonts w:ascii="Verdana" w:hAnsi="Verdana" w:cs="Arial"/>
          <w:b/>
          <w:bCs/>
          <w:sz w:val="20"/>
          <w:szCs w:val="20"/>
        </w:rPr>
        <w:t xml:space="preserve">-  Conflito de Competência Cível </w:t>
      </w:r>
    </w:p>
    <w:p w:rsidR="007168AA" w:rsidRPr="00287791" w:rsidRDefault="007168AA" w:rsidP="007168A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287791">
        <w:rPr>
          <w:rFonts w:ascii="Verdana" w:hAnsi="Verdana" w:cs="Arial"/>
          <w:sz w:val="20"/>
          <w:szCs w:val="20"/>
        </w:rPr>
        <w:t xml:space="preserve">Origem: </w:t>
      </w:r>
      <w:r w:rsidRPr="00287791">
        <w:rPr>
          <w:rFonts w:ascii="Verdana" w:hAnsi="Verdana" w:cs="Arial"/>
          <w:sz w:val="20"/>
          <w:szCs w:val="20"/>
        </w:rPr>
        <w:tab/>
        <w:t>22ª Vara Cível e de Acidentes de Trabalho</w:t>
      </w:r>
    </w:p>
    <w:p w:rsidR="007168AA" w:rsidRPr="00287791" w:rsidRDefault="007168AA" w:rsidP="007168A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287791">
        <w:rPr>
          <w:rFonts w:ascii="Verdana" w:hAnsi="Verdana" w:cs="Arial"/>
          <w:sz w:val="20"/>
          <w:szCs w:val="20"/>
        </w:rPr>
        <w:t xml:space="preserve">Juiz Prolator: </w:t>
      </w:r>
      <w:r>
        <w:rPr>
          <w:rFonts w:ascii="Verdana" w:hAnsi="Verdana" w:cs="Arial"/>
          <w:sz w:val="20"/>
          <w:szCs w:val="20"/>
        </w:rPr>
        <w:t xml:space="preserve">Dr. </w:t>
      </w:r>
      <w:r w:rsidRPr="00287791">
        <w:rPr>
          <w:rFonts w:ascii="Verdana" w:hAnsi="Verdana" w:cs="Arial"/>
          <w:sz w:val="20"/>
          <w:szCs w:val="20"/>
        </w:rPr>
        <w:t>George Hamilton Lins Barroso</w:t>
      </w:r>
    </w:p>
    <w:p w:rsidR="007168AA" w:rsidRPr="00321809" w:rsidRDefault="007168AA" w:rsidP="007168A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287791">
        <w:rPr>
          <w:rFonts w:ascii="Verdana" w:hAnsi="Verdana" w:cs="Arial"/>
          <w:b/>
          <w:bCs/>
          <w:sz w:val="20"/>
          <w:szCs w:val="20"/>
        </w:rPr>
        <w:t>Suscitante:</w:t>
      </w:r>
      <w:r w:rsidRPr="00287791">
        <w:rPr>
          <w:rFonts w:ascii="Verdana" w:hAnsi="Verdana" w:cs="Arial"/>
          <w:b/>
          <w:bCs/>
          <w:sz w:val="20"/>
          <w:szCs w:val="20"/>
        </w:rPr>
        <w:tab/>
        <w:t>Juízo de Direito da 22ª Vara Cível e de Acidentes de Trabalho da Comarca de Manaus.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</w:r>
      <w:r w:rsidRPr="00287791">
        <w:rPr>
          <w:rFonts w:ascii="Verdana" w:hAnsi="Verdana" w:cs="Arial"/>
          <w:b/>
          <w:bCs/>
          <w:sz w:val="20"/>
          <w:szCs w:val="20"/>
        </w:rPr>
        <w:t>Suscitado:</w:t>
      </w:r>
      <w:r w:rsidRPr="00287791">
        <w:rPr>
          <w:rFonts w:ascii="Verdana" w:hAnsi="Verdana" w:cs="Arial"/>
          <w:b/>
          <w:bCs/>
          <w:sz w:val="20"/>
          <w:szCs w:val="20"/>
        </w:rPr>
        <w:tab/>
        <w:t xml:space="preserve">Juízo de Direito da 3ª Vara da Fazenda Pública Estadual da Capital/AM. </w:t>
      </w:r>
    </w:p>
    <w:p w:rsidR="007168AA" w:rsidRPr="00321809" w:rsidRDefault="007168AA" w:rsidP="007168A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287791">
        <w:rPr>
          <w:rFonts w:ascii="Verdana" w:hAnsi="Verdana" w:cs="Arial"/>
          <w:sz w:val="20"/>
          <w:szCs w:val="20"/>
        </w:rPr>
        <w:t>Presidente:</w:t>
      </w:r>
      <w:r w:rsidRPr="00321809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321809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ra.</w:t>
      </w:r>
      <w:r w:rsidRPr="00321809">
        <w:rPr>
          <w:rFonts w:ascii="Verdana" w:hAnsi="Verdana" w:cs="Arial"/>
          <w:color w:val="000000"/>
          <w:sz w:val="20"/>
          <w:szCs w:val="20"/>
        </w:rPr>
        <w:t xml:space="preserve">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321809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7168AA" w:rsidRPr="00287791" w:rsidRDefault="007168AA" w:rsidP="007168A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287791">
        <w:rPr>
          <w:rFonts w:ascii="Verdana" w:hAnsi="Verdana" w:cs="Arial"/>
          <w:b/>
          <w:bCs/>
          <w:sz w:val="20"/>
          <w:szCs w:val="20"/>
        </w:rPr>
        <w:t>Relator</w:t>
      </w:r>
      <w:r w:rsidR="00343A5B">
        <w:rPr>
          <w:rFonts w:ascii="Verdana" w:hAnsi="Verdana" w:cs="Arial"/>
          <w:b/>
          <w:bCs/>
          <w:sz w:val="20"/>
          <w:szCs w:val="20"/>
        </w:rPr>
        <w:t>a</w:t>
      </w:r>
      <w:r w:rsidRPr="00287791">
        <w:rPr>
          <w:rFonts w:ascii="Verdana" w:hAnsi="Verdana" w:cs="Arial"/>
          <w:b/>
          <w:bCs/>
          <w:sz w:val="20"/>
          <w:szCs w:val="20"/>
        </w:rPr>
        <w:t>:</w:t>
      </w:r>
      <w:r w:rsidRPr="00287791">
        <w:rPr>
          <w:rFonts w:ascii="Verdana" w:hAnsi="Verdana" w:cs="Arial"/>
          <w:b/>
          <w:bCs/>
          <w:color w:val="000000"/>
          <w:sz w:val="20"/>
          <w:szCs w:val="20"/>
        </w:rPr>
        <w:tab/>
        <w:t xml:space="preserve">Exma. Sra. Desa. </w:t>
      </w:r>
      <w:proofErr w:type="spellStart"/>
      <w:r w:rsidRPr="00287791">
        <w:rPr>
          <w:rFonts w:ascii="Verdana" w:hAnsi="Verdana" w:cs="Arial"/>
          <w:b/>
          <w:bCs/>
          <w:color w:val="000000"/>
          <w:sz w:val="20"/>
          <w:szCs w:val="20"/>
        </w:rPr>
        <w:t>Mirza</w:t>
      </w:r>
      <w:proofErr w:type="spellEnd"/>
      <w:r w:rsidRPr="00287791">
        <w:rPr>
          <w:rFonts w:ascii="Verdana" w:hAnsi="Verdana" w:cs="Arial"/>
          <w:b/>
          <w:bCs/>
          <w:color w:val="000000"/>
          <w:sz w:val="20"/>
          <w:szCs w:val="20"/>
        </w:rPr>
        <w:t xml:space="preserve"> Telma de Oliveira Cunha</w:t>
      </w:r>
    </w:p>
    <w:p w:rsidR="00175818" w:rsidRPr="00FF326A" w:rsidRDefault="00175818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723EFA" w:rsidRDefault="009A63CF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  <w:r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  <w:t xml:space="preserve">JULGAMENTOS </w:t>
      </w:r>
      <w:r w:rsidR="00321809"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  <w:t>EM MESA</w:t>
      </w:r>
    </w:p>
    <w:p w:rsidR="00175818" w:rsidRDefault="00175818" w:rsidP="0017581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205D33" w:rsidRPr="00723EFA" w:rsidRDefault="00205D33" w:rsidP="00205D3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01.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723EFA">
        <w:rPr>
          <w:rFonts w:ascii="Verdana" w:hAnsi="Verdana" w:cs="Arial"/>
          <w:b/>
          <w:bCs/>
          <w:sz w:val="20"/>
          <w:szCs w:val="20"/>
        </w:rPr>
        <w:t>0011089-66.2022.8.04.0000</w:t>
      </w:r>
      <w:proofErr w:type="gramStart"/>
      <w:r w:rsidRPr="00723EFA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723EFA">
        <w:rPr>
          <w:rFonts w:ascii="Verdana" w:hAnsi="Verdana" w:cs="Arial"/>
          <w:b/>
          <w:bCs/>
          <w:sz w:val="20"/>
          <w:szCs w:val="20"/>
        </w:rPr>
        <w:t xml:space="preserve">-  Agravo Interno Cível </w:t>
      </w:r>
    </w:p>
    <w:p w:rsidR="00205D33" w:rsidRPr="00723EFA" w:rsidRDefault="00205D33" w:rsidP="00205D3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A6007">
        <w:rPr>
          <w:rFonts w:ascii="Verdana" w:hAnsi="Verdana" w:cs="Arial"/>
          <w:b/>
          <w:sz w:val="20"/>
          <w:szCs w:val="20"/>
        </w:rPr>
        <w:t>Agravante:</w:t>
      </w:r>
      <w:r w:rsidRPr="007A6007">
        <w:rPr>
          <w:rFonts w:ascii="Verdana" w:hAnsi="Verdana" w:cs="Arial"/>
          <w:b/>
          <w:sz w:val="20"/>
          <w:szCs w:val="20"/>
        </w:rPr>
        <w:tab/>
        <w:t>Santa Helena Oito Empreendimentos e Participações Ltda.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723EFA">
        <w:rPr>
          <w:rFonts w:ascii="Verdana" w:hAnsi="Verdana" w:cs="Arial"/>
          <w:sz w:val="20"/>
          <w:szCs w:val="20"/>
        </w:rPr>
        <w:t>Dyonisio</w:t>
      </w:r>
      <w:proofErr w:type="spellEnd"/>
      <w:r w:rsidRPr="00723EFA">
        <w:rPr>
          <w:rFonts w:ascii="Verdana" w:hAnsi="Verdana" w:cs="Arial"/>
          <w:sz w:val="20"/>
          <w:szCs w:val="20"/>
        </w:rPr>
        <w:t xml:space="preserve"> Pinto </w:t>
      </w:r>
      <w:proofErr w:type="spellStart"/>
      <w:r w:rsidRPr="00723EFA">
        <w:rPr>
          <w:rFonts w:ascii="Verdana" w:hAnsi="Verdana" w:cs="Arial"/>
          <w:sz w:val="20"/>
          <w:szCs w:val="20"/>
        </w:rPr>
        <w:t>Cari</w:t>
      </w:r>
      <w:r>
        <w:rPr>
          <w:rFonts w:ascii="Verdana" w:hAnsi="Verdana" w:cs="Arial"/>
          <w:sz w:val="20"/>
          <w:szCs w:val="20"/>
        </w:rPr>
        <w:t>elo</w:t>
      </w:r>
      <w:proofErr w:type="spellEnd"/>
      <w:r>
        <w:rPr>
          <w:rFonts w:ascii="Verdana" w:hAnsi="Verdana" w:cs="Arial"/>
          <w:sz w:val="20"/>
          <w:szCs w:val="20"/>
        </w:rPr>
        <w:t xml:space="preserve"> (103723/MG).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723EFA">
        <w:rPr>
          <w:rFonts w:ascii="Verdana" w:hAnsi="Verdana" w:cs="Arial"/>
          <w:sz w:val="20"/>
          <w:szCs w:val="20"/>
        </w:rPr>
        <w:t>Rodrigo Campos de Oli</w:t>
      </w:r>
      <w:r>
        <w:rPr>
          <w:rFonts w:ascii="Verdana" w:hAnsi="Verdana" w:cs="Arial"/>
          <w:sz w:val="20"/>
          <w:szCs w:val="20"/>
        </w:rPr>
        <w:t xml:space="preserve">veira (34904/DF). </w:t>
      </w:r>
      <w:r>
        <w:rPr>
          <w:rFonts w:ascii="Verdana" w:hAnsi="Verdana" w:cs="Arial"/>
          <w:sz w:val="20"/>
          <w:szCs w:val="20"/>
        </w:rPr>
        <w:br/>
      </w:r>
      <w:r w:rsidRPr="007A6007">
        <w:rPr>
          <w:rFonts w:ascii="Verdana" w:hAnsi="Verdana" w:cs="Arial"/>
          <w:b/>
          <w:sz w:val="20"/>
          <w:szCs w:val="20"/>
        </w:rPr>
        <w:t>Agravado:</w:t>
      </w:r>
      <w:r w:rsidRPr="007A6007">
        <w:rPr>
          <w:rFonts w:ascii="Verdana" w:hAnsi="Verdana" w:cs="Arial"/>
          <w:b/>
          <w:sz w:val="20"/>
          <w:szCs w:val="20"/>
        </w:rPr>
        <w:tab/>
        <w:t xml:space="preserve">Antônio da Silva Nunes. </w:t>
      </w:r>
      <w:r w:rsidRPr="007A6007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723EFA">
        <w:rPr>
          <w:rFonts w:ascii="Verdana" w:hAnsi="Verdana" w:cs="Arial"/>
          <w:sz w:val="20"/>
          <w:szCs w:val="20"/>
        </w:rPr>
        <w:t>Alfrania</w:t>
      </w:r>
      <w:proofErr w:type="spellEnd"/>
      <w:r w:rsidRPr="00723EFA"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Balbino</w:t>
      </w:r>
      <w:proofErr w:type="spellEnd"/>
      <w:r>
        <w:rPr>
          <w:rFonts w:ascii="Verdana" w:hAnsi="Verdana" w:cs="Arial"/>
          <w:sz w:val="20"/>
          <w:szCs w:val="20"/>
        </w:rPr>
        <w:t xml:space="preserve"> de Oliveira (9319/AM). </w:t>
      </w:r>
    </w:p>
    <w:p w:rsidR="00205D33" w:rsidRPr="007A6007" w:rsidRDefault="00205D33" w:rsidP="00205D3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A6007">
        <w:rPr>
          <w:rFonts w:ascii="Verdana" w:hAnsi="Verdana" w:cs="Arial"/>
          <w:bCs/>
          <w:sz w:val="20"/>
          <w:szCs w:val="20"/>
        </w:rPr>
        <w:t>Presidente</w:t>
      </w:r>
      <w:r w:rsidRPr="007A6007">
        <w:rPr>
          <w:rFonts w:ascii="Verdana" w:hAnsi="Verdana" w:cs="Arial"/>
          <w:sz w:val="20"/>
          <w:szCs w:val="20"/>
        </w:rPr>
        <w:t>:</w:t>
      </w:r>
      <w:r w:rsidRPr="007A6007"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 w:rsidRPr="007A6007"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 w:rsidRPr="007A6007"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 w:rsidRPr="007A6007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7A6007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205D33" w:rsidRDefault="00205D33" w:rsidP="00205D3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7A6007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7A6007">
        <w:rPr>
          <w:rFonts w:ascii="Verdana" w:hAnsi="Verdana" w:cs="Arial"/>
          <w:b/>
          <w:sz w:val="20"/>
          <w:szCs w:val="20"/>
        </w:rPr>
        <w:t>:</w:t>
      </w:r>
      <w:r w:rsidRPr="007A6007">
        <w:rPr>
          <w:rFonts w:ascii="Verdana" w:hAnsi="Verdana" w:cs="Arial"/>
          <w:b/>
          <w:color w:val="000000"/>
          <w:sz w:val="20"/>
          <w:szCs w:val="20"/>
        </w:rPr>
        <w:tab/>
      </w:r>
      <w:proofErr w:type="spellStart"/>
      <w:r w:rsidRPr="007A6007">
        <w:rPr>
          <w:rFonts w:ascii="Verdana" w:hAnsi="Verdana" w:cs="Arial"/>
          <w:b/>
          <w:color w:val="000000"/>
          <w:sz w:val="20"/>
          <w:szCs w:val="20"/>
        </w:rPr>
        <w:t>Exma</w:t>
      </w:r>
      <w:proofErr w:type="spellEnd"/>
      <w:r w:rsidRPr="007A6007">
        <w:rPr>
          <w:rFonts w:ascii="Verdana" w:hAnsi="Verdana" w:cs="Arial"/>
          <w:b/>
          <w:color w:val="000000"/>
          <w:sz w:val="20"/>
          <w:szCs w:val="20"/>
        </w:rPr>
        <w:t>. S</w:t>
      </w:r>
      <w:r>
        <w:rPr>
          <w:rFonts w:ascii="Verdana" w:hAnsi="Verdana" w:cs="Arial"/>
          <w:b/>
          <w:color w:val="000000"/>
          <w:sz w:val="20"/>
          <w:szCs w:val="20"/>
        </w:rPr>
        <w:t xml:space="preserve">ra. </w:t>
      </w:r>
      <w:proofErr w:type="spellStart"/>
      <w:r>
        <w:rPr>
          <w:rFonts w:ascii="Verdana" w:hAnsi="Verdana" w:cs="Arial"/>
          <w:b/>
          <w:color w:val="000000"/>
          <w:sz w:val="20"/>
          <w:szCs w:val="20"/>
        </w:rPr>
        <w:t>Desa</w:t>
      </w:r>
      <w:proofErr w:type="spellEnd"/>
      <w:r>
        <w:rPr>
          <w:rFonts w:ascii="Verdana" w:hAnsi="Verdana" w:cs="Arial"/>
          <w:b/>
          <w:color w:val="000000"/>
          <w:sz w:val="20"/>
          <w:szCs w:val="20"/>
        </w:rPr>
        <w:t>. Maria das Graças Pessô</w:t>
      </w:r>
      <w:r w:rsidRPr="007A6007">
        <w:rPr>
          <w:rFonts w:ascii="Verdana" w:hAnsi="Verdana" w:cs="Arial"/>
          <w:b/>
          <w:color w:val="000000"/>
          <w:sz w:val="20"/>
          <w:szCs w:val="20"/>
        </w:rPr>
        <w:t>a Figueiredo</w:t>
      </w:r>
    </w:p>
    <w:p w:rsidR="00205D33" w:rsidRDefault="00205D33" w:rsidP="00205D3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Impedido: </w:t>
      </w:r>
      <w:r>
        <w:rPr>
          <w:rFonts w:ascii="Verdana" w:hAnsi="Verdana" w:cs="Arial"/>
          <w:b/>
          <w:color w:val="000000"/>
          <w:sz w:val="20"/>
          <w:szCs w:val="20"/>
        </w:rPr>
        <w:tab/>
        <w:t>Exmo. Sr. Des. Cezar Luiz Bandiera</w:t>
      </w:r>
    </w:p>
    <w:p w:rsidR="00205D33" w:rsidRDefault="00205D33" w:rsidP="00205D3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A6007">
        <w:rPr>
          <w:rFonts w:ascii="Verdana" w:hAnsi="Verdana" w:cs="Arial"/>
          <w:color w:val="000000"/>
          <w:sz w:val="20"/>
          <w:szCs w:val="20"/>
        </w:rPr>
        <w:t xml:space="preserve">Procurador de Justiça: Exmo. Sr. Dr. </w:t>
      </w:r>
      <w:proofErr w:type="spellStart"/>
      <w:r w:rsidRPr="007A6007">
        <w:rPr>
          <w:rFonts w:ascii="Verdana" w:hAnsi="Verdana" w:cs="Arial"/>
          <w:color w:val="000000"/>
          <w:sz w:val="20"/>
          <w:szCs w:val="20"/>
        </w:rPr>
        <w:t>Elvys</w:t>
      </w:r>
      <w:proofErr w:type="spellEnd"/>
      <w:r w:rsidRPr="007A6007">
        <w:rPr>
          <w:rFonts w:ascii="Verdana" w:hAnsi="Verdana" w:cs="Arial"/>
          <w:color w:val="000000"/>
          <w:sz w:val="20"/>
          <w:szCs w:val="20"/>
        </w:rPr>
        <w:t xml:space="preserve"> de Paula Freitas</w:t>
      </w:r>
    </w:p>
    <w:p w:rsidR="00205D33" w:rsidRPr="007A6007" w:rsidRDefault="00205D33" w:rsidP="00205D3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justificada pela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>. Relatora (09.08.2023).</w:t>
      </w:r>
    </w:p>
    <w:p w:rsidR="00205D33" w:rsidRDefault="00205D33" w:rsidP="00205D33">
      <w:pPr>
        <w:spacing w:after="0"/>
        <w:rPr>
          <w:rFonts w:ascii="Verdana" w:hAnsi="Verdana"/>
          <w:sz w:val="20"/>
          <w:szCs w:val="20"/>
        </w:rPr>
      </w:pPr>
      <w:r w:rsidRPr="00EF0F8C">
        <w:rPr>
          <w:rFonts w:ascii="Verdana" w:hAnsi="Verdana"/>
          <w:b/>
          <w:sz w:val="20"/>
          <w:szCs w:val="20"/>
          <w:u w:val="single"/>
        </w:rPr>
        <w:t>Processo com pedido de vista</w:t>
      </w:r>
      <w:r>
        <w:rPr>
          <w:rFonts w:ascii="Verdana" w:hAnsi="Verdana"/>
          <w:sz w:val="20"/>
          <w:szCs w:val="20"/>
        </w:rPr>
        <w:t xml:space="preserve"> pelo Exmo. Sr. Des. </w:t>
      </w:r>
      <w:proofErr w:type="spellStart"/>
      <w:r>
        <w:rPr>
          <w:rFonts w:ascii="Verdana" w:hAnsi="Verdana"/>
          <w:sz w:val="20"/>
          <w:szCs w:val="20"/>
        </w:rPr>
        <w:t>Délcio</w:t>
      </w:r>
      <w:proofErr w:type="spellEnd"/>
      <w:r>
        <w:rPr>
          <w:rFonts w:ascii="Verdana" w:hAnsi="Verdana"/>
          <w:sz w:val="20"/>
          <w:szCs w:val="20"/>
        </w:rPr>
        <w:t xml:space="preserve"> Luís Santos (em 28.06.2023).</w:t>
      </w:r>
    </w:p>
    <w:p w:rsidR="00205D33" w:rsidRDefault="00205D33" w:rsidP="00205D3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___________________________________________________________</w:t>
      </w:r>
    </w:p>
    <w:p w:rsidR="00B84E18" w:rsidRDefault="00B84E18" w:rsidP="0017581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BC0433" w:rsidRPr="00FF326A" w:rsidRDefault="00BC0433" w:rsidP="00BC043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02.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FF326A">
        <w:rPr>
          <w:rFonts w:ascii="Verdana" w:hAnsi="Verdana" w:cs="Arial"/>
          <w:b/>
          <w:bCs/>
          <w:sz w:val="20"/>
          <w:szCs w:val="20"/>
        </w:rPr>
        <w:t>0000132-69.2023.8.04.0000</w:t>
      </w:r>
      <w:proofErr w:type="gramStart"/>
      <w:r w:rsidRPr="00FF326A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FF326A">
        <w:rPr>
          <w:rFonts w:ascii="Verdana" w:hAnsi="Verdana" w:cs="Arial"/>
          <w:b/>
          <w:bCs/>
          <w:sz w:val="20"/>
          <w:szCs w:val="20"/>
        </w:rPr>
        <w:t xml:space="preserve">-  Embargos de Declaração Criminal </w:t>
      </w:r>
    </w:p>
    <w:p w:rsidR="00BC0433" w:rsidRPr="003C7394" w:rsidRDefault="00BC0433" w:rsidP="00BC043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C7394">
        <w:rPr>
          <w:rFonts w:ascii="Verdana" w:hAnsi="Verdana" w:cs="Arial"/>
          <w:bCs/>
          <w:sz w:val="20"/>
          <w:szCs w:val="20"/>
        </w:rPr>
        <w:t>Origem</w:t>
      </w:r>
      <w:r w:rsidRPr="003C7394">
        <w:rPr>
          <w:rFonts w:ascii="Verdana" w:hAnsi="Verdana" w:cs="Arial"/>
          <w:sz w:val="20"/>
          <w:szCs w:val="20"/>
        </w:rPr>
        <w:t xml:space="preserve">: </w:t>
      </w:r>
      <w:r w:rsidRPr="003C7394">
        <w:rPr>
          <w:rFonts w:ascii="Verdana" w:hAnsi="Verdana" w:cs="Arial"/>
          <w:sz w:val="20"/>
          <w:szCs w:val="20"/>
        </w:rPr>
        <w:tab/>
        <w:t>11ª Vara Criminal</w:t>
      </w:r>
    </w:p>
    <w:p w:rsidR="00BC0433" w:rsidRPr="003C7394" w:rsidRDefault="00BC0433" w:rsidP="00BC043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C7394">
        <w:rPr>
          <w:rFonts w:ascii="Verdana" w:hAnsi="Verdana" w:cs="Arial"/>
          <w:bCs/>
          <w:sz w:val="20"/>
          <w:szCs w:val="20"/>
        </w:rPr>
        <w:t>Juíza Prolato</w:t>
      </w:r>
      <w:r w:rsidRPr="003C7394">
        <w:rPr>
          <w:rFonts w:ascii="Verdana" w:hAnsi="Verdana" w:cs="Arial"/>
          <w:sz w:val="20"/>
          <w:szCs w:val="20"/>
        </w:rPr>
        <w:t xml:space="preserve">ra: Dra. </w:t>
      </w:r>
      <w:proofErr w:type="spellStart"/>
      <w:r w:rsidRPr="003C7394">
        <w:rPr>
          <w:rFonts w:ascii="Verdana" w:hAnsi="Verdana" w:cs="Arial"/>
          <w:sz w:val="20"/>
          <w:szCs w:val="20"/>
        </w:rPr>
        <w:t>Eulinete</w:t>
      </w:r>
      <w:proofErr w:type="spellEnd"/>
      <w:r w:rsidRPr="003C7394">
        <w:rPr>
          <w:rFonts w:ascii="Verdana" w:hAnsi="Verdana" w:cs="Arial"/>
          <w:sz w:val="20"/>
          <w:szCs w:val="20"/>
        </w:rPr>
        <w:t xml:space="preserve"> Melo Silva </w:t>
      </w:r>
      <w:proofErr w:type="spellStart"/>
      <w:r w:rsidRPr="003C7394">
        <w:rPr>
          <w:rFonts w:ascii="Verdana" w:hAnsi="Verdana" w:cs="Arial"/>
          <w:sz w:val="20"/>
          <w:szCs w:val="20"/>
        </w:rPr>
        <w:t>Tribuzy</w:t>
      </w:r>
      <w:proofErr w:type="spellEnd"/>
    </w:p>
    <w:p w:rsidR="00BC0433" w:rsidRDefault="00BC0433" w:rsidP="00BC043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Embargante: </w:t>
      </w:r>
      <w:proofErr w:type="spellStart"/>
      <w:r w:rsidRPr="003C7394">
        <w:rPr>
          <w:rFonts w:ascii="Verdana" w:hAnsi="Verdana" w:cs="Arial"/>
          <w:b/>
          <w:sz w:val="20"/>
          <w:szCs w:val="20"/>
        </w:rPr>
        <w:t>Ursula</w:t>
      </w:r>
      <w:proofErr w:type="spellEnd"/>
      <w:r w:rsidRPr="003C7394">
        <w:rPr>
          <w:rFonts w:ascii="Verdana" w:hAnsi="Verdana" w:cs="Arial"/>
          <w:b/>
          <w:sz w:val="20"/>
          <w:szCs w:val="20"/>
        </w:rPr>
        <w:t xml:space="preserve"> Rodrigues Macedo.                                                                                                 </w:t>
      </w:r>
      <w:r w:rsidRPr="00FF326A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FF326A">
        <w:rPr>
          <w:rFonts w:ascii="Verdana" w:hAnsi="Verdana" w:cs="Arial"/>
          <w:sz w:val="20"/>
          <w:szCs w:val="20"/>
        </w:rPr>
        <w:t xml:space="preserve">Renan de </w:t>
      </w:r>
      <w:proofErr w:type="gramStart"/>
      <w:r w:rsidRPr="00FF326A">
        <w:rPr>
          <w:rFonts w:ascii="Verdana" w:hAnsi="Verdana" w:cs="Arial"/>
          <w:sz w:val="20"/>
          <w:szCs w:val="20"/>
        </w:rPr>
        <w:t>Melo Rosas</w:t>
      </w:r>
      <w:proofErr w:type="gram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Luna</w:t>
      </w:r>
      <w:proofErr w:type="spellEnd"/>
      <w:r>
        <w:rPr>
          <w:rFonts w:ascii="Verdana" w:hAnsi="Verdana" w:cs="Arial"/>
          <w:sz w:val="20"/>
          <w:szCs w:val="20"/>
        </w:rPr>
        <w:t xml:space="preserve"> (14253/AM). </w:t>
      </w:r>
      <w:r>
        <w:rPr>
          <w:rFonts w:ascii="Verdana" w:hAnsi="Verdana" w:cs="Arial"/>
          <w:sz w:val="20"/>
          <w:szCs w:val="20"/>
        </w:rPr>
        <w:br/>
      </w:r>
      <w:r w:rsidRPr="003C7394">
        <w:rPr>
          <w:rFonts w:ascii="Verdana" w:hAnsi="Verdana" w:cs="Arial"/>
          <w:b/>
          <w:sz w:val="20"/>
          <w:szCs w:val="20"/>
        </w:rPr>
        <w:t>Embargado:</w:t>
      </w:r>
      <w:r w:rsidRPr="003C7394">
        <w:rPr>
          <w:rFonts w:ascii="Verdana" w:hAnsi="Verdana" w:cs="Arial"/>
          <w:b/>
          <w:sz w:val="20"/>
          <w:szCs w:val="20"/>
        </w:rPr>
        <w:tab/>
        <w:t>Ministério Público do 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Promotora de Justiça: </w:t>
      </w:r>
      <w:proofErr w:type="spellStart"/>
      <w:r>
        <w:rPr>
          <w:rFonts w:ascii="Verdana" w:hAnsi="Verdana" w:cs="Arial"/>
          <w:sz w:val="20"/>
          <w:szCs w:val="20"/>
        </w:rPr>
        <w:t>Exma</w:t>
      </w:r>
      <w:proofErr w:type="spellEnd"/>
      <w:r>
        <w:rPr>
          <w:rFonts w:ascii="Verdana" w:hAnsi="Verdana" w:cs="Arial"/>
          <w:sz w:val="20"/>
          <w:szCs w:val="20"/>
        </w:rPr>
        <w:t xml:space="preserve">. Sra. Dra. </w:t>
      </w:r>
      <w:r w:rsidRPr="00FF326A">
        <w:rPr>
          <w:rFonts w:ascii="Verdana" w:hAnsi="Verdana" w:cs="Arial"/>
          <w:sz w:val="20"/>
          <w:szCs w:val="20"/>
        </w:rPr>
        <w:t>Silvana Nobre de Lima Cabral</w:t>
      </w:r>
    </w:p>
    <w:p w:rsidR="00BC0433" w:rsidRPr="00FF326A" w:rsidRDefault="00BC0433" w:rsidP="00BC043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 de Justiça: Exmo. Sr. Dr. </w:t>
      </w:r>
      <w:r w:rsidRPr="003C7394">
        <w:rPr>
          <w:rFonts w:ascii="Verdana" w:hAnsi="Verdana" w:cs="Arial"/>
          <w:sz w:val="20"/>
          <w:szCs w:val="20"/>
        </w:rPr>
        <w:t xml:space="preserve">Nicolau </w:t>
      </w:r>
      <w:proofErr w:type="spellStart"/>
      <w:r w:rsidRPr="003C7394">
        <w:rPr>
          <w:rFonts w:ascii="Verdana" w:hAnsi="Verdana" w:cs="Arial"/>
          <w:sz w:val="20"/>
          <w:szCs w:val="20"/>
        </w:rPr>
        <w:t>Libório</w:t>
      </w:r>
      <w:proofErr w:type="spellEnd"/>
      <w:r w:rsidRPr="003C7394">
        <w:rPr>
          <w:rFonts w:ascii="Verdana" w:hAnsi="Verdana" w:cs="Arial"/>
          <w:sz w:val="20"/>
          <w:szCs w:val="20"/>
        </w:rPr>
        <w:t xml:space="preserve"> Dos Santos Filho</w:t>
      </w:r>
    </w:p>
    <w:p w:rsidR="00BC0433" w:rsidRPr="00FF326A" w:rsidRDefault="00BC0433" w:rsidP="00BC043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C7394">
        <w:rPr>
          <w:rFonts w:ascii="Verdana" w:hAnsi="Verdana" w:cs="Arial"/>
          <w:bCs/>
          <w:sz w:val="20"/>
          <w:szCs w:val="20"/>
        </w:rPr>
        <w:t>Presidente</w:t>
      </w:r>
      <w:r w:rsidRPr="003C7394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FF326A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BC0433" w:rsidRDefault="00BC0433" w:rsidP="00BC043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C7394">
        <w:rPr>
          <w:rFonts w:ascii="Verdana" w:hAnsi="Verdana" w:cs="Arial"/>
          <w:b/>
          <w:bCs/>
          <w:sz w:val="20"/>
          <w:szCs w:val="20"/>
        </w:rPr>
        <w:lastRenderedPageBreak/>
        <w:t>Relator</w:t>
      </w:r>
      <w:r w:rsidRPr="003C7394">
        <w:rPr>
          <w:rFonts w:ascii="Verdana" w:hAnsi="Verdana" w:cs="Arial"/>
          <w:b/>
          <w:sz w:val="20"/>
          <w:szCs w:val="20"/>
        </w:rPr>
        <w:t>:</w:t>
      </w:r>
      <w:r w:rsidRPr="003C7394"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</w:p>
    <w:p w:rsidR="00BC0433" w:rsidRPr="0066659F" w:rsidRDefault="00BC0433" w:rsidP="00BC043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do Exmo. Sr. Des. Relator (em 09.08.2023).</w:t>
      </w:r>
    </w:p>
    <w:p w:rsidR="00BC0433" w:rsidRPr="00FF326A" w:rsidRDefault="00BC0433" w:rsidP="00BC0433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BC0433" w:rsidRPr="00FF326A" w:rsidRDefault="00BC0433" w:rsidP="00BC0433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BC0433" w:rsidRPr="002E29CE" w:rsidRDefault="00BC0433" w:rsidP="00BC043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03.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2E29CE">
        <w:rPr>
          <w:rFonts w:ascii="Verdana" w:hAnsi="Verdana" w:cs="Arial"/>
          <w:b/>
          <w:bCs/>
          <w:sz w:val="20"/>
          <w:szCs w:val="20"/>
        </w:rPr>
        <w:t>0000446-15.2023.8.04.0000</w:t>
      </w:r>
      <w:proofErr w:type="gramStart"/>
      <w:r w:rsidRPr="002E29CE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2E29CE">
        <w:rPr>
          <w:rFonts w:ascii="Verdana" w:hAnsi="Verdana" w:cs="Arial"/>
          <w:b/>
          <w:bCs/>
          <w:sz w:val="20"/>
          <w:szCs w:val="20"/>
        </w:rPr>
        <w:t xml:space="preserve">-  Embargos de Declaração Cível </w:t>
      </w:r>
    </w:p>
    <w:p w:rsidR="00BC0433" w:rsidRPr="002E29CE" w:rsidRDefault="00BC0433" w:rsidP="00BC043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Embargante: </w:t>
      </w:r>
      <w:proofErr w:type="spellStart"/>
      <w:r w:rsidRPr="000D63CE">
        <w:rPr>
          <w:rFonts w:ascii="Verdana" w:hAnsi="Verdana" w:cs="Arial"/>
          <w:b/>
          <w:sz w:val="20"/>
          <w:szCs w:val="20"/>
        </w:rPr>
        <w:t>Veronica</w:t>
      </w:r>
      <w:proofErr w:type="spellEnd"/>
      <w:r w:rsidRPr="000D63CE">
        <w:rPr>
          <w:rFonts w:ascii="Verdana" w:hAnsi="Verdana" w:cs="Arial"/>
          <w:b/>
          <w:sz w:val="20"/>
          <w:szCs w:val="20"/>
        </w:rPr>
        <w:t xml:space="preserve"> Flores de Medeiros Raposo.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2E29CE">
        <w:rPr>
          <w:rFonts w:ascii="Verdana" w:hAnsi="Verdana" w:cs="Arial"/>
          <w:sz w:val="20"/>
          <w:szCs w:val="20"/>
        </w:rPr>
        <w:t xml:space="preserve">Sandra Regina dos Santos (3455/AM). </w:t>
      </w:r>
      <w:r w:rsidRPr="002E29CE">
        <w:rPr>
          <w:rFonts w:ascii="Verdana" w:hAnsi="Verdana" w:cs="Arial"/>
          <w:sz w:val="20"/>
          <w:szCs w:val="20"/>
        </w:rPr>
        <w:br/>
      </w:r>
      <w:r w:rsidRPr="000D63CE">
        <w:rPr>
          <w:rFonts w:ascii="Verdana" w:hAnsi="Verdana" w:cs="Arial"/>
          <w:b/>
          <w:sz w:val="20"/>
          <w:szCs w:val="20"/>
        </w:rPr>
        <w:t>Embargada:</w:t>
      </w:r>
      <w:r w:rsidRPr="000D63CE">
        <w:rPr>
          <w:rFonts w:ascii="Verdana" w:hAnsi="Verdana" w:cs="Arial"/>
          <w:b/>
          <w:sz w:val="20"/>
          <w:szCs w:val="20"/>
        </w:rPr>
        <w:tab/>
        <w:t xml:space="preserve">Renata Marques da Silva de Medeiros Raposo. </w:t>
      </w:r>
      <w:r w:rsidRPr="000D63CE">
        <w:rPr>
          <w:rFonts w:ascii="Verdana" w:hAnsi="Verdana" w:cs="Arial"/>
          <w:b/>
          <w:sz w:val="20"/>
          <w:szCs w:val="20"/>
        </w:rPr>
        <w:br/>
        <w:t>Embargada:</w:t>
      </w:r>
      <w:r w:rsidRPr="000D63CE">
        <w:rPr>
          <w:rFonts w:ascii="Verdana" w:hAnsi="Verdana" w:cs="Arial"/>
          <w:b/>
          <w:sz w:val="20"/>
          <w:szCs w:val="20"/>
        </w:rPr>
        <w:tab/>
        <w:t xml:space="preserve">Roberta Marques da Silva de Medeiros Raposo. </w:t>
      </w:r>
      <w:r w:rsidRPr="000D63CE">
        <w:rPr>
          <w:rFonts w:ascii="Verdana" w:hAnsi="Verdana" w:cs="Arial"/>
          <w:b/>
          <w:sz w:val="20"/>
          <w:szCs w:val="20"/>
        </w:rPr>
        <w:br/>
        <w:t>Embargado:</w:t>
      </w:r>
      <w:r w:rsidRPr="000D63CE">
        <w:rPr>
          <w:rFonts w:ascii="Verdana" w:hAnsi="Verdana" w:cs="Arial"/>
          <w:b/>
          <w:sz w:val="20"/>
          <w:szCs w:val="20"/>
        </w:rPr>
        <w:tab/>
        <w:t xml:space="preserve">Thomé de Medeiros Raposo Junior. </w:t>
      </w:r>
      <w:r w:rsidRPr="000D63CE">
        <w:rPr>
          <w:rFonts w:ascii="Verdana" w:hAnsi="Verdana" w:cs="Arial"/>
          <w:b/>
          <w:sz w:val="20"/>
          <w:szCs w:val="20"/>
        </w:rPr>
        <w:br/>
        <w:t>Embargada:</w:t>
      </w:r>
      <w:r w:rsidRPr="000D63CE">
        <w:rPr>
          <w:rFonts w:ascii="Verdana" w:hAnsi="Verdana" w:cs="Arial"/>
          <w:b/>
          <w:sz w:val="20"/>
          <w:szCs w:val="20"/>
        </w:rPr>
        <w:tab/>
        <w:t xml:space="preserve">Rafaela Marques da Silva de Medeiros Raposo. </w:t>
      </w:r>
      <w:r w:rsidRPr="000D63CE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2E29CE">
        <w:rPr>
          <w:rFonts w:ascii="Verdana" w:hAnsi="Verdana" w:cs="Arial"/>
          <w:sz w:val="20"/>
          <w:szCs w:val="20"/>
        </w:rPr>
        <w:t xml:space="preserve">Fausto Mendonça Ventura (2503/AM). </w:t>
      </w:r>
      <w:r w:rsidRPr="002E29CE">
        <w:rPr>
          <w:rFonts w:ascii="Verdana" w:hAnsi="Verdana" w:cs="Arial"/>
          <w:sz w:val="20"/>
          <w:szCs w:val="20"/>
        </w:rPr>
        <w:br/>
      </w:r>
      <w:r w:rsidRPr="0066659F">
        <w:rPr>
          <w:rFonts w:ascii="Verdana" w:hAnsi="Verdana" w:cs="Arial"/>
          <w:bCs/>
          <w:sz w:val="20"/>
          <w:szCs w:val="20"/>
        </w:rPr>
        <w:t>Presidente</w:t>
      </w:r>
      <w:r w:rsidRPr="0066659F">
        <w:rPr>
          <w:rFonts w:ascii="Verdana" w:hAnsi="Verdana" w:cs="Arial"/>
          <w:sz w:val="20"/>
          <w:szCs w:val="20"/>
        </w:rPr>
        <w:t>:</w:t>
      </w:r>
      <w:r w:rsidRPr="002E29CE"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 w:rsidRPr="002E29CE">
        <w:rPr>
          <w:rFonts w:ascii="Verdana" w:hAnsi="Verdana" w:cs="Arial"/>
          <w:color w:val="000000"/>
          <w:sz w:val="20"/>
          <w:szCs w:val="20"/>
        </w:rPr>
        <w:t>Ex</w:t>
      </w:r>
      <w:r>
        <w:rPr>
          <w:rFonts w:ascii="Verdana" w:hAnsi="Verdana" w:cs="Arial"/>
          <w:color w:val="000000"/>
          <w:sz w:val="20"/>
          <w:szCs w:val="20"/>
        </w:rPr>
        <w:t>ma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2E29CE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BC0433" w:rsidRDefault="00BC0433" w:rsidP="00BC043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66659F">
        <w:rPr>
          <w:rFonts w:ascii="Verdana" w:hAnsi="Verdana" w:cs="Arial"/>
          <w:b/>
          <w:bCs/>
          <w:sz w:val="20"/>
          <w:szCs w:val="20"/>
        </w:rPr>
        <w:t>Relator</w:t>
      </w:r>
      <w:r w:rsidRPr="0066659F">
        <w:rPr>
          <w:rFonts w:ascii="Verdana" w:hAnsi="Verdana" w:cs="Arial"/>
          <w:b/>
          <w:sz w:val="20"/>
          <w:szCs w:val="20"/>
        </w:rPr>
        <w:t>:</w:t>
      </w:r>
      <w:r w:rsidRPr="0066659F"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</w:p>
    <w:p w:rsidR="00BC0433" w:rsidRPr="0066659F" w:rsidRDefault="00BC0433" w:rsidP="00BC043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do Exmo. Sr. Des. Relator (em 09.08.2023).</w:t>
      </w:r>
    </w:p>
    <w:p w:rsidR="00BC0433" w:rsidRPr="00FF326A" w:rsidRDefault="00BC0433" w:rsidP="00BC0433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BC0433" w:rsidRDefault="00BC0433" w:rsidP="00BC043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BC0433" w:rsidRPr="002E29CE" w:rsidRDefault="00BC0433" w:rsidP="00BC043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04.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2E29CE">
        <w:rPr>
          <w:rFonts w:ascii="Verdana" w:hAnsi="Verdana" w:cs="Arial"/>
          <w:b/>
          <w:bCs/>
          <w:sz w:val="20"/>
          <w:szCs w:val="20"/>
        </w:rPr>
        <w:t>0005549-37.2022.8.04.0000</w:t>
      </w:r>
      <w:proofErr w:type="gramStart"/>
      <w:r w:rsidRPr="002E29CE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2E29CE">
        <w:rPr>
          <w:rFonts w:ascii="Verdana" w:hAnsi="Verdana" w:cs="Arial"/>
          <w:b/>
          <w:bCs/>
          <w:sz w:val="20"/>
          <w:szCs w:val="20"/>
        </w:rPr>
        <w:t xml:space="preserve">-  Agravo Interno Cível </w:t>
      </w:r>
    </w:p>
    <w:p w:rsidR="00BC0433" w:rsidRPr="002E29CE" w:rsidRDefault="00BC0433" w:rsidP="00BC043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600B6">
        <w:rPr>
          <w:rFonts w:ascii="Verdana" w:hAnsi="Verdana" w:cs="Arial"/>
          <w:b/>
          <w:sz w:val="20"/>
          <w:szCs w:val="20"/>
        </w:rPr>
        <w:t>Agravante:</w:t>
      </w:r>
      <w:r w:rsidRPr="000600B6">
        <w:rPr>
          <w:rFonts w:ascii="Verdana" w:hAnsi="Verdana" w:cs="Arial"/>
          <w:b/>
          <w:sz w:val="20"/>
          <w:szCs w:val="20"/>
        </w:rPr>
        <w:tab/>
      </w:r>
      <w:proofErr w:type="spellStart"/>
      <w:r w:rsidRPr="000600B6">
        <w:rPr>
          <w:rFonts w:ascii="Verdana" w:hAnsi="Verdana" w:cs="Arial"/>
          <w:b/>
          <w:sz w:val="20"/>
          <w:szCs w:val="20"/>
        </w:rPr>
        <w:t>Kss</w:t>
      </w:r>
      <w:proofErr w:type="spellEnd"/>
      <w:r w:rsidRPr="000600B6">
        <w:rPr>
          <w:rFonts w:ascii="Verdana" w:hAnsi="Verdana" w:cs="Arial"/>
          <w:b/>
          <w:sz w:val="20"/>
          <w:szCs w:val="20"/>
        </w:rPr>
        <w:t xml:space="preserve"> Empreendimento S/s Ltda. </w:t>
      </w:r>
      <w:r w:rsidRPr="000600B6">
        <w:rPr>
          <w:rFonts w:ascii="Verdana" w:hAnsi="Verdana" w:cs="Arial"/>
          <w:b/>
          <w:sz w:val="20"/>
          <w:szCs w:val="20"/>
        </w:rPr>
        <w:br/>
        <w:t>Agravante:</w:t>
      </w:r>
      <w:r w:rsidRPr="000600B6">
        <w:rPr>
          <w:rFonts w:ascii="Verdana" w:hAnsi="Verdana" w:cs="Arial"/>
          <w:b/>
          <w:sz w:val="20"/>
          <w:szCs w:val="20"/>
        </w:rPr>
        <w:tab/>
      </w:r>
      <w:proofErr w:type="spellStart"/>
      <w:r w:rsidRPr="000600B6">
        <w:rPr>
          <w:rFonts w:ascii="Verdana" w:hAnsi="Verdana" w:cs="Arial"/>
          <w:b/>
          <w:sz w:val="20"/>
          <w:szCs w:val="20"/>
        </w:rPr>
        <w:t>Digitron</w:t>
      </w:r>
      <w:proofErr w:type="spellEnd"/>
      <w:r w:rsidRPr="000600B6">
        <w:rPr>
          <w:rFonts w:ascii="Verdana" w:hAnsi="Verdana" w:cs="Arial"/>
          <w:b/>
          <w:sz w:val="20"/>
          <w:szCs w:val="20"/>
        </w:rPr>
        <w:t xml:space="preserve"> da Amazônia Indústria e Comércio S/A.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2E29CE">
        <w:rPr>
          <w:rFonts w:ascii="Verdana" w:hAnsi="Verdana" w:cs="Arial"/>
          <w:sz w:val="20"/>
          <w:szCs w:val="20"/>
        </w:rPr>
        <w:t>Liege</w:t>
      </w:r>
      <w:proofErr w:type="spellEnd"/>
      <w:r w:rsidRPr="002E29CE">
        <w:rPr>
          <w:rFonts w:ascii="Verdana" w:hAnsi="Verdana" w:cs="Arial"/>
          <w:sz w:val="20"/>
          <w:szCs w:val="20"/>
        </w:rPr>
        <w:t xml:space="preserve"> de Abreu C. Caldas (2309/A</w:t>
      </w:r>
      <w:r>
        <w:rPr>
          <w:rFonts w:ascii="Verdana" w:hAnsi="Verdana" w:cs="Arial"/>
          <w:sz w:val="20"/>
          <w:szCs w:val="20"/>
        </w:rPr>
        <w:t xml:space="preserve">M).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2E29CE">
        <w:rPr>
          <w:rFonts w:ascii="Verdana" w:hAnsi="Verdana" w:cs="Arial"/>
          <w:sz w:val="20"/>
          <w:szCs w:val="20"/>
        </w:rPr>
        <w:t xml:space="preserve">Adriane </w:t>
      </w:r>
      <w:proofErr w:type="spellStart"/>
      <w:r w:rsidRPr="002E29CE">
        <w:rPr>
          <w:rFonts w:ascii="Verdana" w:hAnsi="Verdana" w:cs="Arial"/>
          <w:sz w:val="20"/>
          <w:szCs w:val="20"/>
        </w:rPr>
        <w:t>Cristine</w:t>
      </w:r>
      <w:proofErr w:type="spellEnd"/>
      <w:r w:rsidRPr="002E29CE">
        <w:rPr>
          <w:rFonts w:ascii="Verdana" w:hAnsi="Verdana" w:cs="Arial"/>
          <w:sz w:val="20"/>
          <w:szCs w:val="20"/>
        </w:rPr>
        <w:t xml:space="preserve"> Cabral Mag</w:t>
      </w:r>
      <w:r>
        <w:rPr>
          <w:rFonts w:ascii="Verdana" w:hAnsi="Verdana" w:cs="Arial"/>
          <w:sz w:val="20"/>
          <w:szCs w:val="20"/>
        </w:rPr>
        <w:t xml:space="preserve">alhães (5373/AM). </w:t>
      </w:r>
      <w:r>
        <w:rPr>
          <w:rFonts w:ascii="Verdana" w:hAnsi="Verdana" w:cs="Arial"/>
          <w:sz w:val="20"/>
          <w:szCs w:val="20"/>
        </w:rPr>
        <w:br/>
      </w:r>
      <w:r w:rsidR="001D17AB">
        <w:rPr>
          <w:rFonts w:ascii="Verdana" w:hAnsi="Verdana" w:cs="Arial"/>
          <w:b/>
          <w:sz w:val="20"/>
          <w:szCs w:val="20"/>
        </w:rPr>
        <w:t>Agravada</w:t>
      </w:r>
      <w:r w:rsidRPr="000600B6">
        <w:rPr>
          <w:rFonts w:ascii="Verdana" w:hAnsi="Verdana" w:cs="Arial"/>
          <w:b/>
          <w:sz w:val="20"/>
          <w:szCs w:val="20"/>
        </w:rPr>
        <w:t>:</w:t>
      </w:r>
      <w:r w:rsidRPr="000600B6"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>Egrégia 3ª Câmara Cíve</w:t>
      </w:r>
      <w:r w:rsidRPr="000600B6">
        <w:rPr>
          <w:rFonts w:ascii="Verdana" w:hAnsi="Verdana" w:cs="Arial"/>
          <w:b/>
          <w:sz w:val="20"/>
          <w:szCs w:val="20"/>
        </w:rPr>
        <w:t xml:space="preserve">l do Tribunal de Justiça. </w:t>
      </w:r>
      <w:r w:rsidRPr="000600B6">
        <w:rPr>
          <w:rFonts w:ascii="Verdana" w:hAnsi="Verdana" w:cs="Arial"/>
          <w:b/>
          <w:sz w:val="20"/>
          <w:szCs w:val="20"/>
        </w:rPr>
        <w:br/>
        <w:t>Agravado:</w:t>
      </w:r>
      <w:r w:rsidRPr="000600B6"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>Condomínio do Edifí</w:t>
      </w:r>
      <w:r w:rsidRPr="000600B6">
        <w:rPr>
          <w:rFonts w:ascii="Verdana" w:hAnsi="Verdana" w:cs="Arial"/>
          <w:b/>
          <w:sz w:val="20"/>
          <w:szCs w:val="20"/>
        </w:rPr>
        <w:t>cio Tropical</w:t>
      </w:r>
      <w:proofErr w:type="gramStart"/>
      <w:r w:rsidRPr="000600B6">
        <w:rPr>
          <w:rFonts w:ascii="Verdana" w:hAnsi="Verdana" w:cs="Arial"/>
          <w:b/>
          <w:sz w:val="20"/>
          <w:szCs w:val="20"/>
        </w:rPr>
        <w:t xml:space="preserve">  </w:t>
      </w:r>
      <w:proofErr w:type="spellStart"/>
      <w:proofErr w:type="gramEnd"/>
      <w:r w:rsidRPr="000600B6">
        <w:rPr>
          <w:rFonts w:ascii="Verdana" w:hAnsi="Verdana" w:cs="Arial"/>
          <w:b/>
          <w:sz w:val="20"/>
          <w:szCs w:val="20"/>
        </w:rPr>
        <w:t>Executive</w:t>
      </w:r>
      <w:proofErr w:type="spellEnd"/>
      <w:r w:rsidRPr="000600B6">
        <w:rPr>
          <w:rFonts w:ascii="Verdana" w:hAnsi="Verdana" w:cs="Arial"/>
          <w:b/>
          <w:sz w:val="20"/>
          <w:szCs w:val="20"/>
        </w:rPr>
        <w:t xml:space="preserve"> &amp; </w:t>
      </w:r>
      <w:proofErr w:type="spellStart"/>
      <w:r w:rsidRPr="000600B6">
        <w:rPr>
          <w:rFonts w:ascii="Verdana" w:hAnsi="Verdana" w:cs="Arial"/>
          <w:b/>
          <w:sz w:val="20"/>
          <w:szCs w:val="20"/>
        </w:rPr>
        <w:t>Residence</w:t>
      </w:r>
      <w:proofErr w:type="spellEnd"/>
      <w:r w:rsidRPr="000600B6">
        <w:rPr>
          <w:rFonts w:ascii="Verdana" w:hAnsi="Verdana" w:cs="Arial"/>
          <w:b/>
          <w:sz w:val="20"/>
          <w:szCs w:val="20"/>
        </w:rPr>
        <w:t xml:space="preserve"> Hotel. </w:t>
      </w:r>
      <w:r w:rsidRPr="000600B6">
        <w:rPr>
          <w:rFonts w:ascii="Verdana" w:hAnsi="Verdana" w:cs="Arial"/>
          <w:b/>
          <w:sz w:val="20"/>
          <w:szCs w:val="20"/>
        </w:rPr>
        <w:br/>
        <w:t>Agravado:</w:t>
      </w:r>
      <w:r w:rsidRPr="000600B6">
        <w:rPr>
          <w:rFonts w:ascii="Verdana" w:hAnsi="Verdana" w:cs="Arial"/>
          <w:b/>
          <w:sz w:val="20"/>
          <w:szCs w:val="20"/>
        </w:rPr>
        <w:tab/>
      </w:r>
      <w:proofErr w:type="spellStart"/>
      <w:r>
        <w:rPr>
          <w:rFonts w:ascii="Verdana" w:hAnsi="Verdana" w:cs="Arial"/>
          <w:b/>
          <w:sz w:val="20"/>
          <w:szCs w:val="20"/>
        </w:rPr>
        <w:t>Nobile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 Gestã</w:t>
      </w:r>
      <w:r w:rsidRPr="000600B6">
        <w:rPr>
          <w:rFonts w:ascii="Verdana" w:hAnsi="Verdana" w:cs="Arial"/>
          <w:b/>
          <w:sz w:val="20"/>
          <w:szCs w:val="20"/>
        </w:rPr>
        <w:t xml:space="preserve">o de Empreendimentos </w:t>
      </w:r>
      <w:proofErr w:type="spellStart"/>
      <w:r w:rsidRPr="000600B6">
        <w:rPr>
          <w:rFonts w:ascii="Verdana" w:hAnsi="Verdana" w:cs="Arial"/>
          <w:b/>
          <w:sz w:val="20"/>
          <w:szCs w:val="20"/>
        </w:rPr>
        <w:t>Ltda</w:t>
      </w:r>
      <w:proofErr w:type="spellEnd"/>
      <w:r w:rsidRPr="000600B6">
        <w:rPr>
          <w:rFonts w:ascii="Verdana" w:hAnsi="Verdana" w:cs="Arial"/>
          <w:b/>
          <w:sz w:val="20"/>
          <w:szCs w:val="20"/>
        </w:rPr>
        <w:t xml:space="preserve"> - </w:t>
      </w:r>
      <w:proofErr w:type="spellStart"/>
      <w:r w:rsidRPr="000600B6">
        <w:rPr>
          <w:rFonts w:ascii="Verdana" w:hAnsi="Verdana" w:cs="Arial"/>
          <w:b/>
          <w:sz w:val="20"/>
          <w:szCs w:val="20"/>
        </w:rPr>
        <w:t>Wyndham</w:t>
      </w:r>
      <w:proofErr w:type="spellEnd"/>
      <w:r w:rsidRPr="000600B6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0600B6">
        <w:rPr>
          <w:rFonts w:ascii="Verdana" w:hAnsi="Verdana" w:cs="Arial"/>
          <w:b/>
          <w:sz w:val="20"/>
          <w:szCs w:val="20"/>
        </w:rPr>
        <w:t>Garden</w:t>
      </w:r>
      <w:proofErr w:type="spellEnd"/>
      <w:r w:rsidRPr="000600B6">
        <w:rPr>
          <w:rFonts w:ascii="Verdana" w:hAnsi="Verdana" w:cs="Arial"/>
          <w:b/>
          <w:sz w:val="20"/>
          <w:szCs w:val="20"/>
        </w:rPr>
        <w:t xml:space="preserve"> Manaus. </w:t>
      </w:r>
      <w:r w:rsidRPr="000600B6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Pr="002E29CE">
        <w:rPr>
          <w:rFonts w:ascii="Verdana" w:hAnsi="Verdana" w:cs="Arial"/>
          <w:sz w:val="20"/>
          <w:szCs w:val="20"/>
        </w:rPr>
        <w:t>Wilson Peçanha</w:t>
      </w:r>
      <w:r>
        <w:rPr>
          <w:rFonts w:ascii="Verdana" w:hAnsi="Verdana" w:cs="Arial"/>
          <w:sz w:val="20"/>
          <w:szCs w:val="20"/>
        </w:rPr>
        <w:t xml:space="preserve"> Neto (4630/AM). </w:t>
      </w:r>
      <w:r>
        <w:rPr>
          <w:rFonts w:ascii="Verdana" w:hAnsi="Verdana" w:cs="Arial"/>
          <w:sz w:val="20"/>
          <w:szCs w:val="20"/>
        </w:rPr>
        <w:br/>
        <w:t>Advogado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2E29CE">
        <w:rPr>
          <w:rFonts w:ascii="Verdana" w:hAnsi="Verdana" w:cs="Arial"/>
          <w:sz w:val="20"/>
          <w:szCs w:val="20"/>
        </w:rPr>
        <w:t>Gual</w:t>
      </w:r>
      <w:r>
        <w:rPr>
          <w:rFonts w:ascii="Verdana" w:hAnsi="Verdana" w:cs="Arial"/>
          <w:sz w:val="20"/>
          <w:szCs w:val="20"/>
        </w:rPr>
        <w:t>ter</w:t>
      </w:r>
      <w:proofErr w:type="spellEnd"/>
      <w:r>
        <w:rPr>
          <w:rFonts w:ascii="Verdana" w:hAnsi="Verdana" w:cs="Arial"/>
          <w:sz w:val="20"/>
          <w:szCs w:val="20"/>
        </w:rPr>
        <w:t xml:space="preserve"> Moraes dos Reis (8804/AM). </w:t>
      </w:r>
    </w:p>
    <w:p w:rsidR="00BC0433" w:rsidRPr="00A6445E" w:rsidRDefault="00BC0433" w:rsidP="00BC043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A6445E">
        <w:rPr>
          <w:rFonts w:ascii="Verdana" w:hAnsi="Verdana" w:cs="Arial"/>
          <w:bCs/>
          <w:sz w:val="20"/>
          <w:szCs w:val="20"/>
        </w:rPr>
        <w:t>Presidente</w:t>
      </w:r>
      <w:r w:rsidRPr="00A6445E">
        <w:rPr>
          <w:rFonts w:ascii="Verdana" w:hAnsi="Verdana" w:cs="Arial"/>
          <w:sz w:val="20"/>
          <w:szCs w:val="20"/>
        </w:rPr>
        <w:t>:</w:t>
      </w:r>
      <w:r w:rsidRPr="00A6445E"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 w:rsidRPr="00A6445E"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 w:rsidRPr="00A6445E"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 w:rsidRPr="00A6445E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A6445E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BC0433" w:rsidRDefault="00BC0433" w:rsidP="00BC043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6445E">
        <w:rPr>
          <w:rFonts w:ascii="Verdana" w:hAnsi="Verdana" w:cs="Arial"/>
          <w:b/>
          <w:bCs/>
          <w:sz w:val="20"/>
          <w:szCs w:val="20"/>
        </w:rPr>
        <w:t>Relator</w:t>
      </w:r>
      <w:r w:rsidRPr="00A6445E">
        <w:rPr>
          <w:rFonts w:ascii="Verdana" w:hAnsi="Verdana" w:cs="Arial"/>
          <w:b/>
          <w:sz w:val="20"/>
          <w:szCs w:val="20"/>
        </w:rPr>
        <w:t>:</w:t>
      </w:r>
      <w:r w:rsidRPr="00A6445E">
        <w:rPr>
          <w:rFonts w:ascii="Verdana" w:hAnsi="Verdana" w:cs="Arial"/>
          <w:b/>
          <w:color w:val="000000"/>
          <w:sz w:val="20"/>
          <w:szCs w:val="20"/>
        </w:rPr>
        <w:tab/>
        <w:t>Exmo. Sr. Des. Cezar Luiz Bandiera</w:t>
      </w:r>
    </w:p>
    <w:p w:rsidR="00BC0433" w:rsidRDefault="00BC0433" w:rsidP="00BC043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 xml:space="preserve">Impedida: </w:t>
      </w:r>
      <w:r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Exma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. Sra. </w:t>
      </w:r>
      <w:proofErr w:type="spellStart"/>
      <w:r w:rsidRPr="00844847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844847">
        <w:rPr>
          <w:rFonts w:ascii="Verdana" w:hAnsi="Verdana" w:cs="Arial"/>
          <w:color w:val="000000"/>
          <w:sz w:val="20"/>
          <w:szCs w:val="20"/>
        </w:rPr>
        <w:t>. Maria das Graças Pess</w:t>
      </w:r>
      <w:r>
        <w:rPr>
          <w:rFonts w:ascii="Verdana" w:hAnsi="Verdana" w:cs="Arial"/>
          <w:color w:val="000000"/>
          <w:sz w:val="20"/>
          <w:szCs w:val="20"/>
        </w:rPr>
        <w:t>ô</w:t>
      </w:r>
      <w:r w:rsidRPr="00844847">
        <w:rPr>
          <w:rFonts w:ascii="Verdana" w:hAnsi="Verdana" w:cs="Arial"/>
          <w:color w:val="000000"/>
          <w:sz w:val="20"/>
          <w:szCs w:val="20"/>
        </w:rPr>
        <w:t>a Figueiredo</w:t>
      </w:r>
    </w:p>
    <w:p w:rsidR="00BC0433" w:rsidRPr="0066659F" w:rsidRDefault="00BC0433" w:rsidP="00BC043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portaria n.º 3.000/2023 – TJAM (em 02.08.2023). </w:t>
      </w:r>
    </w:p>
    <w:p w:rsidR="00BC0433" w:rsidRDefault="00BC0433" w:rsidP="00BC043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BC0433" w:rsidRPr="00F93BEF" w:rsidRDefault="00BC0433" w:rsidP="00BC043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  <w:highlight w:val="yellow"/>
        </w:rPr>
      </w:pPr>
      <w:r w:rsidRPr="000600B6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F93BEF">
        <w:rPr>
          <w:rFonts w:ascii="Verdana" w:hAnsi="Verdana" w:cs="Arial"/>
          <w:b/>
          <w:sz w:val="20"/>
          <w:szCs w:val="20"/>
          <w:highlight w:val="yellow"/>
        </w:rPr>
        <w:t xml:space="preserve">Agravante: </w:t>
      </w:r>
      <w:proofErr w:type="spellStart"/>
      <w:r w:rsidRPr="00F93BEF">
        <w:rPr>
          <w:rFonts w:ascii="Verdana" w:hAnsi="Verdana" w:cs="Arial"/>
          <w:b/>
          <w:sz w:val="20"/>
          <w:szCs w:val="20"/>
          <w:highlight w:val="yellow"/>
        </w:rPr>
        <w:t>Kss</w:t>
      </w:r>
      <w:proofErr w:type="spellEnd"/>
      <w:r w:rsidRPr="00F93BEF">
        <w:rPr>
          <w:rFonts w:ascii="Verdana" w:hAnsi="Verdana" w:cs="Arial"/>
          <w:b/>
          <w:sz w:val="20"/>
          <w:szCs w:val="20"/>
          <w:highlight w:val="yellow"/>
        </w:rPr>
        <w:t xml:space="preserve"> Empreendimento S/s </w:t>
      </w:r>
      <w:proofErr w:type="spellStart"/>
      <w:r w:rsidRPr="00F93BEF">
        <w:rPr>
          <w:rFonts w:ascii="Verdana" w:hAnsi="Verdana" w:cs="Arial"/>
          <w:b/>
          <w:sz w:val="20"/>
          <w:szCs w:val="20"/>
          <w:highlight w:val="yellow"/>
        </w:rPr>
        <w:t>Ltda</w:t>
      </w:r>
      <w:proofErr w:type="spellEnd"/>
      <w:r w:rsidRPr="00F93BEF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</w:p>
    <w:p w:rsidR="00BC0433" w:rsidRDefault="00BC0433" w:rsidP="00BC043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  <w:r w:rsidRPr="000600B6">
        <w:rPr>
          <w:rFonts w:ascii="Verdana" w:hAnsi="Verdana" w:cs="Arial"/>
          <w:sz w:val="20"/>
          <w:szCs w:val="20"/>
          <w:highlight w:val="yellow"/>
        </w:rPr>
        <w:t xml:space="preserve">Advogada: Dra. Adriane </w:t>
      </w:r>
      <w:proofErr w:type="spellStart"/>
      <w:r w:rsidRPr="000600B6">
        <w:rPr>
          <w:rFonts w:ascii="Verdana" w:hAnsi="Verdana" w:cs="Arial"/>
          <w:sz w:val="20"/>
          <w:szCs w:val="20"/>
          <w:highlight w:val="yellow"/>
        </w:rPr>
        <w:t>Cristine</w:t>
      </w:r>
      <w:proofErr w:type="spellEnd"/>
      <w:r w:rsidRPr="000600B6">
        <w:rPr>
          <w:rFonts w:ascii="Verdana" w:hAnsi="Verdana" w:cs="Arial"/>
          <w:sz w:val="20"/>
          <w:szCs w:val="20"/>
          <w:highlight w:val="yellow"/>
        </w:rPr>
        <w:t xml:space="preserve"> Cabral Magalhães (5373/AM).</w:t>
      </w:r>
    </w:p>
    <w:p w:rsidR="00BC0433" w:rsidRDefault="00BC0433" w:rsidP="00BC043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_______________________________________________________</w:t>
      </w:r>
    </w:p>
    <w:p w:rsidR="00B84E18" w:rsidRDefault="00B84E18" w:rsidP="0017581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175818" w:rsidRPr="00321809" w:rsidRDefault="00B84E18" w:rsidP="0017581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05</w:t>
      </w:r>
      <w:r w:rsidR="00175818">
        <w:rPr>
          <w:rFonts w:ascii="Verdana" w:hAnsi="Verdana" w:cs="Arial"/>
          <w:b/>
          <w:bCs/>
          <w:sz w:val="20"/>
          <w:szCs w:val="20"/>
        </w:rPr>
        <w:t>.</w:t>
      </w:r>
      <w:r w:rsidR="00175818">
        <w:rPr>
          <w:rFonts w:ascii="Verdana" w:hAnsi="Verdana" w:cs="Arial"/>
          <w:b/>
          <w:bCs/>
          <w:sz w:val="20"/>
          <w:szCs w:val="20"/>
        </w:rPr>
        <w:tab/>
      </w:r>
      <w:r w:rsidR="00175818">
        <w:rPr>
          <w:rFonts w:ascii="Verdana" w:hAnsi="Verdana" w:cs="Arial"/>
          <w:b/>
          <w:bCs/>
          <w:sz w:val="20"/>
          <w:szCs w:val="20"/>
        </w:rPr>
        <w:tab/>
      </w:r>
      <w:r w:rsidR="00175818" w:rsidRPr="00321809">
        <w:rPr>
          <w:rFonts w:ascii="Verdana" w:hAnsi="Verdana" w:cs="Arial"/>
          <w:b/>
          <w:bCs/>
          <w:sz w:val="20"/>
          <w:szCs w:val="20"/>
        </w:rPr>
        <w:t>0006947-19.2022.8.04.0000</w:t>
      </w:r>
      <w:proofErr w:type="gramStart"/>
      <w:r w:rsidR="00175818" w:rsidRPr="0032180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175818" w:rsidRPr="00321809">
        <w:rPr>
          <w:rFonts w:ascii="Verdana" w:hAnsi="Verdana" w:cs="Arial"/>
          <w:b/>
          <w:bCs/>
          <w:sz w:val="20"/>
          <w:szCs w:val="20"/>
        </w:rPr>
        <w:t xml:space="preserve">-  Agravo Interno Cível </w:t>
      </w:r>
    </w:p>
    <w:p w:rsidR="00175818" w:rsidRPr="00321809" w:rsidRDefault="00175818" w:rsidP="0017581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75818">
        <w:rPr>
          <w:rFonts w:ascii="Verdana" w:hAnsi="Verdana" w:cs="Arial"/>
          <w:b/>
          <w:bCs/>
          <w:sz w:val="20"/>
          <w:szCs w:val="20"/>
        </w:rPr>
        <w:t>Agravante:</w:t>
      </w:r>
      <w:r w:rsidRPr="00175818">
        <w:rPr>
          <w:rFonts w:ascii="Verdana" w:hAnsi="Verdana" w:cs="Arial"/>
          <w:b/>
          <w:bCs/>
          <w:sz w:val="20"/>
          <w:szCs w:val="20"/>
        </w:rPr>
        <w:tab/>
      </w:r>
      <w:proofErr w:type="spellStart"/>
      <w:r w:rsidRPr="00175818">
        <w:rPr>
          <w:rFonts w:ascii="Verdana" w:hAnsi="Verdana" w:cs="Arial"/>
          <w:b/>
          <w:bCs/>
          <w:sz w:val="20"/>
          <w:szCs w:val="20"/>
        </w:rPr>
        <w:t>Abrahim</w:t>
      </w:r>
      <w:proofErr w:type="spellEnd"/>
      <w:r w:rsidRPr="00175818">
        <w:rPr>
          <w:rFonts w:ascii="Verdana" w:hAnsi="Verdana" w:cs="Arial"/>
          <w:b/>
          <w:bCs/>
          <w:sz w:val="20"/>
          <w:szCs w:val="20"/>
        </w:rPr>
        <w:t xml:space="preserve"> de Medeiros Anselmo.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>Advogado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Marcos Antônio Ribeiro da Cruz (14810/AM). </w:t>
      </w:r>
      <w:r w:rsidRPr="00321809">
        <w:rPr>
          <w:rFonts w:ascii="Verdana" w:hAnsi="Verdana" w:cs="Arial"/>
          <w:sz w:val="20"/>
          <w:szCs w:val="20"/>
        </w:rPr>
        <w:br/>
      </w:r>
      <w:r w:rsidRPr="00175818">
        <w:rPr>
          <w:rFonts w:ascii="Verdana" w:hAnsi="Verdana" w:cs="Arial"/>
          <w:b/>
          <w:bCs/>
          <w:sz w:val="20"/>
          <w:szCs w:val="20"/>
        </w:rPr>
        <w:t>Agravado:</w:t>
      </w:r>
      <w:r w:rsidRPr="00175818">
        <w:rPr>
          <w:rFonts w:ascii="Verdana" w:hAnsi="Verdana" w:cs="Arial"/>
          <w:b/>
          <w:bCs/>
          <w:sz w:val="20"/>
          <w:szCs w:val="20"/>
        </w:rPr>
        <w:tab/>
        <w:t>Gerson Vargas.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>Advogad</w:t>
      </w:r>
      <w:r>
        <w:rPr>
          <w:rFonts w:ascii="Verdana" w:hAnsi="Verdana" w:cs="Arial"/>
          <w:sz w:val="20"/>
          <w:szCs w:val="20"/>
        </w:rPr>
        <w:t>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Miguel </w:t>
      </w:r>
      <w:proofErr w:type="spellStart"/>
      <w:r w:rsidRPr="00321809">
        <w:rPr>
          <w:rFonts w:ascii="Verdana" w:hAnsi="Verdana" w:cs="Arial"/>
          <w:sz w:val="20"/>
          <w:szCs w:val="20"/>
        </w:rPr>
        <w:t>Barrella</w:t>
      </w:r>
      <w:proofErr w:type="spellEnd"/>
      <w:r w:rsidRPr="00321809">
        <w:rPr>
          <w:rFonts w:ascii="Verdana" w:hAnsi="Verdana" w:cs="Arial"/>
          <w:sz w:val="20"/>
          <w:szCs w:val="20"/>
        </w:rPr>
        <w:t xml:space="preserve"> Filho</w:t>
      </w:r>
      <w:r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t xml:space="preserve">(1622/AM). </w:t>
      </w:r>
    </w:p>
    <w:p w:rsidR="00175818" w:rsidRPr="00321809" w:rsidRDefault="00175818" w:rsidP="0017581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175818">
        <w:rPr>
          <w:rFonts w:ascii="Verdana" w:hAnsi="Verdana" w:cs="Arial"/>
          <w:sz w:val="20"/>
          <w:szCs w:val="20"/>
        </w:rPr>
        <w:t>Presidente:</w:t>
      </w:r>
      <w:r w:rsidRPr="00321809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321809">
        <w:rPr>
          <w:rFonts w:ascii="Verdana" w:hAnsi="Verdana" w:cs="Arial"/>
          <w:color w:val="000000"/>
          <w:sz w:val="20"/>
          <w:szCs w:val="20"/>
        </w:rPr>
        <w:t xml:space="preserve">. </w:t>
      </w:r>
      <w:r>
        <w:rPr>
          <w:rFonts w:ascii="Verdana" w:hAnsi="Verdana" w:cs="Arial"/>
          <w:color w:val="000000"/>
          <w:sz w:val="20"/>
          <w:szCs w:val="20"/>
        </w:rPr>
        <w:t>Sra</w:t>
      </w:r>
      <w:r w:rsidRPr="00321809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321809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175818" w:rsidRDefault="00175818" w:rsidP="0017581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175818">
        <w:rPr>
          <w:rFonts w:ascii="Verdana" w:hAnsi="Verdana" w:cs="Arial"/>
          <w:b/>
          <w:bCs/>
          <w:sz w:val="20"/>
          <w:szCs w:val="20"/>
        </w:rPr>
        <w:t>Relator</w:t>
      </w:r>
      <w:r w:rsidR="009A63CF">
        <w:rPr>
          <w:rFonts w:ascii="Verdana" w:hAnsi="Verdana" w:cs="Arial"/>
          <w:b/>
          <w:bCs/>
          <w:sz w:val="20"/>
          <w:szCs w:val="20"/>
        </w:rPr>
        <w:t>a</w:t>
      </w:r>
      <w:r w:rsidRPr="00175818">
        <w:rPr>
          <w:rFonts w:ascii="Verdana" w:hAnsi="Verdana" w:cs="Arial"/>
          <w:b/>
          <w:bCs/>
          <w:sz w:val="20"/>
          <w:szCs w:val="20"/>
        </w:rPr>
        <w:t>:</w:t>
      </w:r>
      <w:r w:rsidRPr="00175818">
        <w:rPr>
          <w:rFonts w:ascii="Verdana" w:hAnsi="Verdana" w:cs="Arial"/>
          <w:b/>
          <w:bCs/>
          <w:color w:val="000000"/>
          <w:sz w:val="20"/>
          <w:szCs w:val="20"/>
        </w:rPr>
        <w:tab/>
        <w:t xml:space="preserve">Exma. Sra. Desa. </w:t>
      </w:r>
      <w:proofErr w:type="spellStart"/>
      <w:r w:rsidRPr="00175818">
        <w:rPr>
          <w:rFonts w:ascii="Verdana" w:hAnsi="Verdana" w:cs="Arial"/>
          <w:b/>
          <w:bCs/>
          <w:color w:val="000000"/>
          <w:sz w:val="20"/>
          <w:szCs w:val="20"/>
        </w:rPr>
        <w:t>Nélia</w:t>
      </w:r>
      <w:proofErr w:type="spellEnd"/>
      <w:r w:rsidRPr="00175818">
        <w:rPr>
          <w:rFonts w:ascii="Verdana" w:hAnsi="Verdana" w:cs="Arial"/>
          <w:b/>
          <w:bCs/>
          <w:color w:val="000000"/>
          <w:sz w:val="20"/>
          <w:szCs w:val="20"/>
        </w:rPr>
        <w:t xml:space="preserve"> Caminha Jorge</w:t>
      </w:r>
    </w:p>
    <w:p w:rsidR="00AE6126" w:rsidRDefault="00AE6126" w:rsidP="0017581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AE6126" w:rsidRPr="00AE6126" w:rsidRDefault="00AE6126" w:rsidP="00AE612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  <w:highlight w:val="yellow"/>
        </w:rPr>
      </w:pPr>
      <w:r w:rsidRPr="00AE6126">
        <w:rPr>
          <w:rFonts w:ascii="Verdana" w:hAnsi="Verdana" w:cs="Arial"/>
          <w:b/>
          <w:bCs/>
          <w:color w:val="000000"/>
          <w:sz w:val="20"/>
          <w:szCs w:val="20"/>
          <w:highlight w:val="yellow"/>
        </w:rPr>
        <w:t xml:space="preserve">*Sustentação Oral: </w:t>
      </w:r>
      <w:r w:rsidRPr="00AB75A4">
        <w:rPr>
          <w:rFonts w:ascii="Verdana" w:hAnsi="Verdana" w:cs="Arial"/>
          <w:b/>
          <w:sz w:val="20"/>
          <w:szCs w:val="20"/>
          <w:highlight w:val="yellow"/>
        </w:rPr>
        <w:t>Agravante:</w:t>
      </w:r>
      <w:r w:rsidR="00AB75A4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proofErr w:type="spellStart"/>
      <w:r w:rsidRPr="00AB75A4">
        <w:rPr>
          <w:rFonts w:ascii="Verdana" w:hAnsi="Verdana" w:cs="Arial"/>
          <w:b/>
          <w:sz w:val="20"/>
          <w:szCs w:val="20"/>
          <w:highlight w:val="yellow"/>
        </w:rPr>
        <w:t>Abrahim</w:t>
      </w:r>
      <w:proofErr w:type="spellEnd"/>
      <w:r w:rsidRPr="00AB75A4">
        <w:rPr>
          <w:rFonts w:ascii="Verdana" w:hAnsi="Verdana" w:cs="Arial"/>
          <w:b/>
          <w:sz w:val="20"/>
          <w:szCs w:val="20"/>
          <w:highlight w:val="yellow"/>
        </w:rPr>
        <w:t xml:space="preserve"> de Medeiros Anselmo. </w:t>
      </w:r>
      <w:r w:rsidRPr="00AB75A4">
        <w:rPr>
          <w:rFonts w:ascii="Verdana" w:hAnsi="Verdana" w:cs="Arial"/>
          <w:b/>
          <w:sz w:val="20"/>
          <w:szCs w:val="20"/>
          <w:highlight w:val="yellow"/>
        </w:rPr>
        <w:br/>
      </w:r>
      <w:r w:rsidRPr="00AE6126">
        <w:rPr>
          <w:rFonts w:ascii="Verdana" w:hAnsi="Verdana" w:cs="Arial"/>
          <w:sz w:val="20"/>
          <w:szCs w:val="20"/>
          <w:highlight w:val="yellow"/>
        </w:rPr>
        <w:t>Advogado:</w:t>
      </w:r>
      <w:r w:rsidRPr="00AE6126">
        <w:rPr>
          <w:rFonts w:ascii="Verdana" w:hAnsi="Verdana" w:cs="Arial"/>
          <w:sz w:val="20"/>
          <w:szCs w:val="20"/>
          <w:highlight w:val="yellow"/>
        </w:rPr>
        <w:tab/>
        <w:t>Dr. Marcos Antônio Ribeiro da Cruz (14810/AM).</w:t>
      </w:r>
    </w:p>
    <w:p w:rsidR="00AE6126" w:rsidRDefault="00AE6126" w:rsidP="00AE612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bCs/>
          <w:color w:val="000000"/>
          <w:sz w:val="20"/>
          <w:szCs w:val="20"/>
        </w:rPr>
      </w:pPr>
      <w:r w:rsidRPr="00AE6126">
        <w:rPr>
          <w:rFonts w:ascii="Verdana" w:hAnsi="Verdana" w:cs="Arial"/>
          <w:b/>
          <w:bCs/>
          <w:color w:val="000000"/>
          <w:sz w:val="20"/>
          <w:szCs w:val="20"/>
          <w:highlight w:val="yellow"/>
        </w:rPr>
        <w:t>(Videoconferência)</w:t>
      </w:r>
    </w:p>
    <w:p w:rsidR="00AE6126" w:rsidRDefault="00AE6126" w:rsidP="00AE6126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AE6126" w:rsidRDefault="00AE6126" w:rsidP="00AE612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AE6126" w:rsidRPr="00AE6126" w:rsidRDefault="00B84E18" w:rsidP="00AE612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06</w:t>
      </w:r>
      <w:r w:rsidR="00AE6126">
        <w:rPr>
          <w:rFonts w:ascii="Verdana" w:hAnsi="Verdana" w:cs="Arial"/>
          <w:b/>
          <w:bCs/>
          <w:color w:val="000000"/>
          <w:sz w:val="20"/>
          <w:szCs w:val="20"/>
        </w:rPr>
        <w:t>.</w:t>
      </w:r>
      <w:r w:rsidR="00AE6126">
        <w:rPr>
          <w:rFonts w:ascii="Verdana" w:hAnsi="Verdana" w:cs="Arial"/>
          <w:b/>
          <w:bCs/>
          <w:color w:val="000000"/>
          <w:sz w:val="20"/>
          <w:szCs w:val="20"/>
        </w:rPr>
        <w:tab/>
      </w:r>
      <w:r w:rsidR="00AE6126">
        <w:rPr>
          <w:rFonts w:ascii="Verdana" w:hAnsi="Verdana" w:cs="Arial"/>
          <w:b/>
          <w:bCs/>
          <w:color w:val="000000"/>
          <w:sz w:val="20"/>
          <w:szCs w:val="20"/>
        </w:rPr>
        <w:tab/>
      </w:r>
      <w:r w:rsidR="00AE6126" w:rsidRPr="00AE6126">
        <w:rPr>
          <w:rFonts w:ascii="Verdana" w:hAnsi="Verdana" w:cs="Arial"/>
          <w:b/>
          <w:bCs/>
          <w:sz w:val="20"/>
          <w:szCs w:val="20"/>
        </w:rPr>
        <w:t>0008914-02.2022.8.04.0000</w:t>
      </w:r>
      <w:proofErr w:type="gramStart"/>
      <w:r w:rsidR="00AE6126" w:rsidRPr="00AE6126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AE6126" w:rsidRPr="00AE6126">
        <w:rPr>
          <w:rFonts w:ascii="Verdana" w:hAnsi="Verdana" w:cs="Arial"/>
          <w:b/>
          <w:bCs/>
          <w:sz w:val="20"/>
          <w:szCs w:val="20"/>
        </w:rPr>
        <w:t xml:space="preserve">-  Agravo Interno Cível </w:t>
      </w:r>
    </w:p>
    <w:p w:rsidR="000F607E" w:rsidRDefault="00AE6126" w:rsidP="00AE612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E6126">
        <w:rPr>
          <w:rFonts w:ascii="Verdana" w:hAnsi="Verdana" w:cs="Arial"/>
          <w:b/>
          <w:bCs/>
          <w:sz w:val="20"/>
          <w:szCs w:val="20"/>
        </w:rPr>
        <w:t>Agravante:</w:t>
      </w:r>
      <w:r w:rsidRPr="00AE6126">
        <w:rPr>
          <w:rFonts w:ascii="Verdana" w:hAnsi="Verdana" w:cs="Arial"/>
          <w:b/>
          <w:bCs/>
          <w:sz w:val="20"/>
          <w:szCs w:val="20"/>
        </w:rPr>
        <w:tab/>
        <w:t xml:space="preserve">Banco </w:t>
      </w:r>
      <w:r w:rsidR="00BC0433" w:rsidRPr="00AE6126">
        <w:rPr>
          <w:rFonts w:ascii="Verdana" w:hAnsi="Verdana" w:cs="Arial"/>
          <w:b/>
          <w:bCs/>
          <w:sz w:val="20"/>
          <w:szCs w:val="20"/>
        </w:rPr>
        <w:t>BMG</w:t>
      </w:r>
      <w:r w:rsidRPr="00AE6126">
        <w:rPr>
          <w:rFonts w:ascii="Verdana" w:hAnsi="Verdana" w:cs="Arial"/>
          <w:b/>
          <w:bCs/>
          <w:sz w:val="20"/>
          <w:szCs w:val="20"/>
        </w:rPr>
        <w:t xml:space="preserve"> S/A</w:t>
      </w:r>
      <w:r w:rsidRPr="00AE6126">
        <w:rPr>
          <w:rFonts w:ascii="Verdana" w:hAnsi="Verdana" w:cs="Arial"/>
          <w:sz w:val="20"/>
          <w:szCs w:val="20"/>
        </w:rPr>
        <w:t xml:space="preserve">. </w:t>
      </w:r>
      <w:r w:rsidRPr="00AE6126">
        <w:rPr>
          <w:rFonts w:ascii="Verdana" w:hAnsi="Verdana" w:cs="Arial"/>
          <w:sz w:val="20"/>
          <w:szCs w:val="20"/>
        </w:rPr>
        <w:br/>
        <w:t>Advogada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AE6126">
        <w:rPr>
          <w:rFonts w:ascii="Verdana" w:hAnsi="Verdana" w:cs="Arial"/>
          <w:sz w:val="20"/>
          <w:szCs w:val="20"/>
        </w:rPr>
        <w:t xml:space="preserve">Fernanda </w:t>
      </w:r>
      <w:proofErr w:type="spellStart"/>
      <w:r w:rsidRPr="00AE6126">
        <w:rPr>
          <w:rFonts w:ascii="Verdana" w:hAnsi="Verdana" w:cs="Arial"/>
          <w:sz w:val="20"/>
          <w:szCs w:val="20"/>
        </w:rPr>
        <w:t>Rafaella</w:t>
      </w:r>
      <w:proofErr w:type="spellEnd"/>
      <w:r w:rsidRPr="00AE6126">
        <w:rPr>
          <w:rFonts w:ascii="Verdana" w:hAnsi="Verdana" w:cs="Arial"/>
          <w:sz w:val="20"/>
          <w:szCs w:val="20"/>
        </w:rPr>
        <w:t xml:space="preserve"> Oliveira de Carvalho (32766/PE).</w:t>
      </w:r>
    </w:p>
    <w:p w:rsidR="00AE6126" w:rsidRPr="00AE6126" w:rsidRDefault="000F607E" w:rsidP="00AE612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F607E">
        <w:rPr>
          <w:rFonts w:ascii="Verdana" w:hAnsi="Verdana" w:cs="Arial"/>
          <w:sz w:val="20"/>
          <w:szCs w:val="20"/>
        </w:rPr>
        <w:lastRenderedPageBreak/>
        <w:t>Advogado: Dr. João Gomes Carneiro da Cunha (56.807/PE).</w:t>
      </w:r>
      <w:r w:rsidR="00AE6126" w:rsidRPr="00AE6126">
        <w:rPr>
          <w:rFonts w:ascii="Verdana" w:hAnsi="Verdana" w:cs="Arial"/>
          <w:sz w:val="20"/>
          <w:szCs w:val="20"/>
        </w:rPr>
        <w:t xml:space="preserve"> </w:t>
      </w:r>
      <w:r w:rsidR="00AE6126" w:rsidRPr="00AE6126">
        <w:rPr>
          <w:rFonts w:ascii="Verdana" w:hAnsi="Verdana" w:cs="Arial"/>
          <w:sz w:val="20"/>
          <w:szCs w:val="20"/>
        </w:rPr>
        <w:br/>
      </w:r>
      <w:r w:rsidR="00BE7C9E">
        <w:rPr>
          <w:rFonts w:ascii="Verdana" w:hAnsi="Verdana" w:cs="Arial"/>
          <w:b/>
          <w:bCs/>
          <w:sz w:val="20"/>
          <w:szCs w:val="20"/>
        </w:rPr>
        <w:t>Agravado</w:t>
      </w:r>
      <w:r w:rsidR="00AB75A4">
        <w:rPr>
          <w:rFonts w:ascii="Verdana" w:hAnsi="Verdana" w:cs="Arial"/>
          <w:b/>
          <w:bCs/>
          <w:sz w:val="20"/>
          <w:szCs w:val="20"/>
        </w:rPr>
        <w:t>:</w:t>
      </w:r>
      <w:r w:rsidR="00AB75A4">
        <w:rPr>
          <w:rFonts w:ascii="Verdana" w:hAnsi="Verdana" w:cs="Arial"/>
          <w:b/>
          <w:bCs/>
          <w:sz w:val="20"/>
          <w:szCs w:val="20"/>
        </w:rPr>
        <w:tab/>
        <w:t>Juí</w:t>
      </w:r>
      <w:r w:rsidR="00AE6126" w:rsidRPr="00AE6126">
        <w:rPr>
          <w:rFonts w:ascii="Verdana" w:hAnsi="Verdana" w:cs="Arial"/>
          <w:b/>
          <w:bCs/>
          <w:sz w:val="20"/>
          <w:szCs w:val="20"/>
        </w:rPr>
        <w:t>zo de Direito da 1º Turma</w:t>
      </w:r>
      <w:r w:rsidR="00AB75A4">
        <w:rPr>
          <w:rFonts w:ascii="Verdana" w:hAnsi="Verdana" w:cs="Arial"/>
          <w:b/>
          <w:bCs/>
          <w:sz w:val="20"/>
          <w:szCs w:val="20"/>
        </w:rPr>
        <w:t xml:space="preserve"> Recursal do Juizado Especial Cí</w:t>
      </w:r>
      <w:r w:rsidR="00AE6126" w:rsidRPr="00AE6126">
        <w:rPr>
          <w:rFonts w:ascii="Verdana" w:hAnsi="Verdana" w:cs="Arial"/>
          <w:b/>
          <w:bCs/>
          <w:sz w:val="20"/>
          <w:szCs w:val="20"/>
        </w:rPr>
        <w:t>vel.</w:t>
      </w:r>
      <w:r w:rsidR="00AE6126" w:rsidRPr="00AE6126">
        <w:rPr>
          <w:rFonts w:ascii="Verdana" w:hAnsi="Verdana" w:cs="Arial"/>
          <w:sz w:val="20"/>
          <w:szCs w:val="20"/>
        </w:rPr>
        <w:t xml:space="preserve"> </w:t>
      </w:r>
    </w:p>
    <w:p w:rsidR="00AE6126" w:rsidRPr="00AE6126" w:rsidRDefault="00AE6126" w:rsidP="00AE612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AE6126">
        <w:rPr>
          <w:rFonts w:ascii="Verdana" w:hAnsi="Verdana" w:cs="Arial"/>
          <w:sz w:val="20"/>
          <w:szCs w:val="20"/>
        </w:rPr>
        <w:t>Presidente:</w:t>
      </w:r>
      <w:r w:rsidRPr="00AE6126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AE6126">
        <w:rPr>
          <w:rFonts w:ascii="Verdana" w:hAnsi="Verdana" w:cs="Arial"/>
          <w:color w:val="000000"/>
          <w:sz w:val="20"/>
          <w:szCs w:val="20"/>
        </w:rPr>
        <w:t>. Sr.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AE6126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AE6126" w:rsidRDefault="00AE6126" w:rsidP="00AE612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AE6126">
        <w:rPr>
          <w:rFonts w:ascii="Verdana" w:hAnsi="Verdana" w:cs="Arial"/>
          <w:b/>
          <w:bCs/>
          <w:sz w:val="20"/>
          <w:szCs w:val="20"/>
        </w:rPr>
        <w:t>Relator:</w:t>
      </w:r>
      <w:r w:rsidRPr="00AE6126">
        <w:rPr>
          <w:rFonts w:ascii="Verdana" w:hAnsi="Verdana" w:cs="Arial"/>
          <w:b/>
          <w:bCs/>
          <w:color w:val="000000"/>
          <w:sz w:val="20"/>
          <w:szCs w:val="20"/>
        </w:rPr>
        <w:tab/>
        <w:t>Exmo. Sr. Des. Cezar Luiz Bandiera</w:t>
      </w:r>
    </w:p>
    <w:p w:rsidR="00AE6126" w:rsidRDefault="00AE6126" w:rsidP="00AE612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AE6126" w:rsidRPr="00AE6126" w:rsidRDefault="00AE6126" w:rsidP="00AE612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  <w:highlight w:val="yellow"/>
        </w:rPr>
      </w:pPr>
      <w:r w:rsidRPr="00AE6126">
        <w:rPr>
          <w:rFonts w:ascii="Verdana" w:hAnsi="Verdana" w:cs="Arial"/>
          <w:b/>
          <w:bCs/>
          <w:color w:val="000000"/>
          <w:sz w:val="20"/>
          <w:szCs w:val="20"/>
          <w:highlight w:val="yellow"/>
        </w:rPr>
        <w:t xml:space="preserve">*Sustentação Oral: </w:t>
      </w:r>
      <w:r w:rsidRPr="008F7876">
        <w:rPr>
          <w:rFonts w:ascii="Verdana" w:hAnsi="Verdana" w:cs="Arial"/>
          <w:b/>
          <w:sz w:val="20"/>
          <w:szCs w:val="20"/>
          <w:highlight w:val="yellow"/>
        </w:rPr>
        <w:t>Agrav</w:t>
      </w:r>
      <w:r w:rsidR="00AB75A4" w:rsidRPr="008F7876">
        <w:rPr>
          <w:rFonts w:ascii="Verdana" w:hAnsi="Verdana" w:cs="Arial"/>
          <w:b/>
          <w:sz w:val="20"/>
          <w:szCs w:val="20"/>
          <w:highlight w:val="yellow"/>
        </w:rPr>
        <w:t>ante:</w:t>
      </w:r>
      <w:r w:rsidR="008F7876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="00AB75A4" w:rsidRPr="008F7876">
        <w:rPr>
          <w:rFonts w:ascii="Verdana" w:hAnsi="Verdana" w:cs="Arial"/>
          <w:b/>
          <w:sz w:val="20"/>
          <w:szCs w:val="20"/>
          <w:highlight w:val="yellow"/>
        </w:rPr>
        <w:t xml:space="preserve">Banco </w:t>
      </w:r>
      <w:proofErr w:type="spellStart"/>
      <w:proofErr w:type="gramStart"/>
      <w:r w:rsidR="00AB75A4" w:rsidRPr="008F7876">
        <w:rPr>
          <w:rFonts w:ascii="Verdana" w:hAnsi="Verdana" w:cs="Arial"/>
          <w:b/>
          <w:sz w:val="20"/>
          <w:szCs w:val="20"/>
          <w:highlight w:val="yellow"/>
        </w:rPr>
        <w:t>Bmg</w:t>
      </w:r>
      <w:proofErr w:type="spellEnd"/>
      <w:proofErr w:type="gramEnd"/>
      <w:r w:rsidR="00AB75A4" w:rsidRPr="008F7876">
        <w:rPr>
          <w:rFonts w:ascii="Verdana" w:hAnsi="Verdana" w:cs="Arial"/>
          <w:b/>
          <w:sz w:val="20"/>
          <w:szCs w:val="20"/>
          <w:highlight w:val="yellow"/>
        </w:rPr>
        <w:t xml:space="preserve"> S/A. </w:t>
      </w:r>
      <w:r w:rsidR="00AB75A4" w:rsidRPr="008F7876">
        <w:rPr>
          <w:rFonts w:ascii="Verdana" w:hAnsi="Verdana" w:cs="Arial"/>
          <w:b/>
          <w:sz w:val="20"/>
          <w:szCs w:val="20"/>
          <w:highlight w:val="yellow"/>
        </w:rPr>
        <w:br/>
      </w:r>
      <w:r w:rsidR="00AB75A4">
        <w:rPr>
          <w:rFonts w:ascii="Verdana" w:hAnsi="Verdana" w:cs="Arial"/>
          <w:sz w:val="20"/>
          <w:szCs w:val="20"/>
          <w:highlight w:val="yellow"/>
        </w:rPr>
        <w:t>Advogad</w:t>
      </w:r>
      <w:r w:rsidR="00ED13EC">
        <w:rPr>
          <w:rFonts w:ascii="Verdana" w:hAnsi="Verdana" w:cs="Arial"/>
          <w:sz w:val="20"/>
          <w:szCs w:val="20"/>
          <w:highlight w:val="yellow"/>
        </w:rPr>
        <w:t>o</w:t>
      </w:r>
      <w:r w:rsidR="00AB75A4">
        <w:rPr>
          <w:rFonts w:ascii="Verdana" w:hAnsi="Verdana" w:cs="Arial"/>
          <w:sz w:val="20"/>
          <w:szCs w:val="20"/>
          <w:highlight w:val="yellow"/>
        </w:rPr>
        <w:t xml:space="preserve">: </w:t>
      </w:r>
      <w:r w:rsidRPr="00AE6126">
        <w:rPr>
          <w:rFonts w:ascii="Verdana" w:hAnsi="Verdana" w:cs="Arial"/>
          <w:sz w:val="20"/>
          <w:szCs w:val="20"/>
          <w:highlight w:val="yellow"/>
        </w:rPr>
        <w:t xml:space="preserve">Dr. </w:t>
      </w:r>
      <w:r w:rsidR="00ED13EC">
        <w:rPr>
          <w:rFonts w:ascii="Verdana" w:hAnsi="Verdana" w:cs="Arial"/>
          <w:sz w:val="20"/>
          <w:szCs w:val="20"/>
          <w:highlight w:val="yellow"/>
        </w:rPr>
        <w:t>João Gomes Carneiro da Cunha</w:t>
      </w:r>
      <w:r w:rsidRPr="00AE6126">
        <w:rPr>
          <w:rFonts w:ascii="Verdana" w:hAnsi="Verdana" w:cs="Arial"/>
          <w:sz w:val="20"/>
          <w:szCs w:val="20"/>
          <w:highlight w:val="yellow"/>
        </w:rPr>
        <w:t xml:space="preserve"> (</w:t>
      </w:r>
      <w:r w:rsidR="00ED13EC">
        <w:rPr>
          <w:rFonts w:ascii="Verdana" w:hAnsi="Verdana" w:cs="Arial"/>
          <w:sz w:val="20"/>
          <w:szCs w:val="20"/>
          <w:highlight w:val="yellow"/>
        </w:rPr>
        <w:t>56.807</w:t>
      </w:r>
      <w:r w:rsidRPr="00AE6126">
        <w:rPr>
          <w:rFonts w:ascii="Verdana" w:hAnsi="Verdana" w:cs="Arial"/>
          <w:sz w:val="20"/>
          <w:szCs w:val="20"/>
          <w:highlight w:val="yellow"/>
        </w:rPr>
        <w:t>/PE).</w:t>
      </w:r>
    </w:p>
    <w:p w:rsidR="00AE6126" w:rsidRDefault="00AE6126" w:rsidP="00AE612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bCs/>
          <w:color w:val="000000"/>
          <w:sz w:val="20"/>
          <w:szCs w:val="20"/>
        </w:rPr>
      </w:pPr>
      <w:r w:rsidRPr="00AE6126">
        <w:rPr>
          <w:rFonts w:ascii="Verdana" w:hAnsi="Verdana" w:cs="Arial"/>
          <w:b/>
          <w:bCs/>
          <w:color w:val="000000"/>
          <w:sz w:val="20"/>
          <w:szCs w:val="20"/>
          <w:highlight w:val="yellow"/>
        </w:rPr>
        <w:t>(Videoconferência)</w:t>
      </w:r>
    </w:p>
    <w:p w:rsidR="00AE6126" w:rsidRDefault="00AE6126" w:rsidP="00AE612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AE6126" w:rsidRPr="00AE6126" w:rsidRDefault="00AE6126" w:rsidP="00AE612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</w:p>
    <w:sectPr w:rsidR="00AE6126" w:rsidRPr="00AE6126" w:rsidSect="00F54B65">
      <w:headerReference w:type="default" r:id="rId8"/>
      <w:pgSz w:w="11906" w:h="16838"/>
      <w:pgMar w:top="1417" w:right="1701" w:bottom="1417" w:left="1701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2DC4" w:rsidRDefault="00142DC4">
      <w:pPr>
        <w:spacing w:after="0" w:line="240" w:lineRule="auto"/>
      </w:pPr>
      <w:r>
        <w:separator/>
      </w:r>
    </w:p>
  </w:endnote>
  <w:endnote w:type="continuationSeparator" w:id="0">
    <w:p w:rsidR="00142DC4" w:rsidRDefault="00142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2DC4" w:rsidRDefault="00142DC4">
      <w:pPr>
        <w:spacing w:after="0" w:line="240" w:lineRule="auto"/>
      </w:pPr>
      <w:r>
        <w:separator/>
      </w:r>
    </w:p>
  </w:footnote>
  <w:footnote w:type="continuationSeparator" w:id="0">
    <w:p w:rsidR="00142DC4" w:rsidRDefault="00142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4847" w:rsidRDefault="00844847">
    <w:pPr>
      <w:pStyle w:val="Cabealho"/>
      <w:jc w:val="center"/>
    </w:pPr>
    <w:r>
      <w:rPr>
        <w:noProof/>
      </w:rPr>
      <w:drawing>
        <wp:inline distT="0" distB="0" distL="19050" distR="9525">
          <wp:extent cx="523875" cy="64389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44847" w:rsidRDefault="00844847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PODER JUDICIÁRIO</w:t>
    </w:r>
  </w:p>
  <w:p w:rsidR="00844847" w:rsidRDefault="00844847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TRIBUNAL DE JUSTIÇA DO ESTADO DO AMAZONAS</w:t>
    </w:r>
  </w:p>
  <w:p w:rsidR="00844847" w:rsidRDefault="00844847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 xml:space="preserve">SECRETARIA DAS CÂMARAS REUNIDAS </w:t>
    </w:r>
  </w:p>
  <w:p w:rsidR="00844847" w:rsidRDefault="00844847">
    <w:pPr>
      <w:spacing w:after="0" w:line="240" w:lineRule="auto"/>
      <w:ind w:right="-22"/>
      <w:jc w:val="both"/>
    </w:pPr>
    <w:r>
      <w:rPr>
        <w:rFonts w:ascii="Verdana" w:hAnsi="Verdana" w:cs="Calibri"/>
        <w:b/>
        <w:bCs/>
        <w:sz w:val="18"/>
      </w:rPr>
      <w:t xml:space="preserve">                          </w:t>
    </w:r>
    <w:r>
      <w:rPr>
        <w:rFonts w:ascii="Verdana" w:hAnsi="Verdana"/>
        <w:sz w:val="20"/>
        <w:szCs w:val="20"/>
      </w:rPr>
      <w:t>Endereço eletrônico:</w:t>
    </w:r>
    <w:r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."/>
      <w:lvlJc w:val="left"/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."/>
      <w:lvlJc w:val="left"/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."/>
      <w:lvlJc w:val="left"/>
    </w:lvl>
  </w:abstractNum>
  <w:abstractNum w:abstractNumId="3">
    <w:nsid w:val="00000004"/>
    <w:multiLevelType w:val="singleLevel"/>
    <w:tmpl w:val="00000004"/>
    <w:lvl w:ilvl="0">
      <w:start w:val="1"/>
      <w:numFmt w:val="decimal"/>
      <w:lvlText w:val="."/>
      <w:lvlJc w:val="left"/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."/>
      <w:lvlJc w:val="left"/>
    </w:lvl>
  </w:abstractNum>
  <w:abstractNum w:abstractNumId="5">
    <w:nsid w:val="00000006"/>
    <w:multiLevelType w:val="singleLevel"/>
    <w:tmpl w:val="00000006"/>
    <w:lvl w:ilvl="0">
      <w:start w:val="1"/>
      <w:numFmt w:val="decimal"/>
      <w:lvlText w:val="."/>
      <w:lvlJc w:val="left"/>
    </w:lvl>
  </w:abstractNum>
  <w:abstractNum w:abstractNumId="6">
    <w:nsid w:val="00000007"/>
    <w:multiLevelType w:val="singleLevel"/>
    <w:tmpl w:val="00000007"/>
    <w:lvl w:ilvl="0">
      <w:start w:val="1"/>
      <w:numFmt w:val="decimal"/>
      <w:lvlText w:val="."/>
      <w:lvlJc w:val="left"/>
    </w:lvl>
  </w:abstractNum>
  <w:abstractNum w:abstractNumId="7">
    <w:nsid w:val="00000008"/>
    <w:multiLevelType w:val="singleLevel"/>
    <w:tmpl w:val="00000008"/>
    <w:lvl w:ilvl="0">
      <w:start w:val="1"/>
      <w:numFmt w:val="decimal"/>
      <w:lvlText w:val="."/>
      <w:lvlJc w:val="left"/>
    </w:lvl>
  </w:abstractNum>
  <w:abstractNum w:abstractNumId="8">
    <w:nsid w:val="00000009"/>
    <w:multiLevelType w:val="singleLevel"/>
    <w:tmpl w:val="00000009"/>
    <w:lvl w:ilvl="0">
      <w:start w:val="1"/>
      <w:numFmt w:val="decimal"/>
      <w:lvlText w:val="."/>
      <w:lvlJc w:val="left"/>
    </w:lvl>
  </w:abstractNum>
  <w:abstractNum w:abstractNumId="9">
    <w:nsid w:val="0000000A"/>
    <w:multiLevelType w:val="singleLevel"/>
    <w:tmpl w:val="0000000A"/>
    <w:lvl w:ilvl="0">
      <w:start w:val="1"/>
      <w:numFmt w:val="decimal"/>
      <w:lvlText w:val="."/>
      <w:lvlJc w:val="left"/>
    </w:lvl>
  </w:abstractNum>
  <w:abstractNum w:abstractNumId="10">
    <w:nsid w:val="0000000B"/>
    <w:multiLevelType w:val="singleLevel"/>
    <w:tmpl w:val="0000000B"/>
    <w:lvl w:ilvl="0">
      <w:start w:val="1"/>
      <w:numFmt w:val="decimal"/>
      <w:lvlText w:val="."/>
      <w:lvlJc w:val="left"/>
    </w:lvl>
  </w:abstractNum>
  <w:abstractNum w:abstractNumId="11">
    <w:nsid w:val="0000000C"/>
    <w:multiLevelType w:val="singleLevel"/>
    <w:tmpl w:val="0000000C"/>
    <w:lvl w:ilvl="0">
      <w:start w:val="1"/>
      <w:numFmt w:val="decimal"/>
      <w:lvlText w:val="."/>
      <w:lvlJc w:val="left"/>
    </w:lvl>
  </w:abstractNum>
  <w:abstractNum w:abstractNumId="12">
    <w:nsid w:val="0000000D"/>
    <w:multiLevelType w:val="singleLevel"/>
    <w:tmpl w:val="0000000D"/>
    <w:lvl w:ilvl="0">
      <w:start w:val="1"/>
      <w:numFmt w:val="decimal"/>
      <w:lvlText w:val="."/>
      <w:lvlJc w:val="left"/>
    </w:lvl>
  </w:abstractNum>
  <w:abstractNum w:abstractNumId="13">
    <w:nsid w:val="0000000E"/>
    <w:multiLevelType w:val="singleLevel"/>
    <w:tmpl w:val="0000000E"/>
    <w:lvl w:ilvl="0">
      <w:start w:val="1"/>
      <w:numFmt w:val="decimal"/>
      <w:lvlText w:val="."/>
      <w:lvlJc w:val="left"/>
    </w:lvl>
  </w:abstractNum>
  <w:abstractNum w:abstractNumId="14">
    <w:nsid w:val="0000000F"/>
    <w:multiLevelType w:val="singleLevel"/>
    <w:tmpl w:val="0000000F"/>
    <w:lvl w:ilvl="0">
      <w:start w:val="1"/>
      <w:numFmt w:val="decimal"/>
      <w:lvlText w:val="."/>
      <w:lvlJc w:val="left"/>
    </w:lvl>
  </w:abstractNum>
  <w:abstractNum w:abstractNumId="15">
    <w:nsid w:val="00000010"/>
    <w:multiLevelType w:val="singleLevel"/>
    <w:tmpl w:val="00000010"/>
    <w:lvl w:ilvl="0">
      <w:start w:val="1"/>
      <w:numFmt w:val="decimal"/>
      <w:lvlText w:val="."/>
      <w:lvlJc w:val="left"/>
    </w:lvl>
  </w:abstractNum>
  <w:abstractNum w:abstractNumId="16">
    <w:nsid w:val="00000011"/>
    <w:multiLevelType w:val="singleLevel"/>
    <w:tmpl w:val="00000011"/>
    <w:lvl w:ilvl="0">
      <w:start w:val="1"/>
      <w:numFmt w:val="decimal"/>
      <w:lvlText w:val="."/>
      <w:lvlJc w:val="left"/>
    </w:lvl>
  </w:abstractNum>
  <w:abstractNum w:abstractNumId="17">
    <w:nsid w:val="00000012"/>
    <w:multiLevelType w:val="singleLevel"/>
    <w:tmpl w:val="00000012"/>
    <w:lvl w:ilvl="0">
      <w:start w:val="1"/>
      <w:numFmt w:val="decimal"/>
      <w:lvlText w:val="."/>
      <w:lvlJc w:val="left"/>
    </w:lvl>
  </w:abstractNum>
  <w:abstractNum w:abstractNumId="18">
    <w:nsid w:val="00000013"/>
    <w:multiLevelType w:val="singleLevel"/>
    <w:tmpl w:val="00000013"/>
    <w:lvl w:ilvl="0">
      <w:start w:val="1"/>
      <w:numFmt w:val="decimal"/>
      <w:lvlText w:val="."/>
      <w:lvlJc w:val="left"/>
    </w:lvl>
  </w:abstractNum>
  <w:abstractNum w:abstractNumId="19">
    <w:nsid w:val="04C93FB2"/>
    <w:multiLevelType w:val="hybridMultilevel"/>
    <w:tmpl w:val="D0D661A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88D2F9A"/>
    <w:multiLevelType w:val="hybridMultilevel"/>
    <w:tmpl w:val="2B4C8FA4"/>
    <w:lvl w:ilvl="0" w:tplc="AB14923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34F52C8"/>
    <w:multiLevelType w:val="hybridMultilevel"/>
    <w:tmpl w:val="80C0E0B6"/>
    <w:lvl w:ilvl="0" w:tplc="8D4055F8">
      <w:start w:val="1"/>
      <w:numFmt w:val="decimalZero"/>
      <w:lvlText w:val="%1."/>
      <w:lvlJc w:val="left"/>
      <w:pPr>
        <w:ind w:left="14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32176C86"/>
    <w:multiLevelType w:val="hybridMultilevel"/>
    <w:tmpl w:val="38B04AB4"/>
    <w:lvl w:ilvl="0" w:tplc="41361C2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725139"/>
    <w:multiLevelType w:val="hybridMultilevel"/>
    <w:tmpl w:val="91DC39CA"/>
    <w:lvl w:ilvl="0" w:tplc="FBB88F1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8D5731"/>
    <w:multiLevelType w:val="hybridMultilevel"/>
    <w:tmpl w:val="306C1C0E"/>
    <w:lvl w:ilvl="0" w:tplc="1AE8B57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DB641E"/>
    <w:multiLevelType w:val="hybridMultilevel"/>
    <w:tmpl w:val="CE6EECF4"/>
    <w:lvl w:ilvl="0" w:tplc="51348682">
      <w:start w:val="1"/>
      <w:numFmt w:val="decimalZero"/>
      <w:lvlText w:val="%1."/>
      <w:lvlJc w:val="left"/>
      <w:pPr>
        <w:ind w:left="42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980" w:hanging="360"/>
      </w:pPr>
    </w:lvl>
    <w:lvl w:ilvl="2" w:tplc="0416001B" w:tentative="1">
      <w:start w:val="1"/>
      <w:numFmt w:val="lowerRoman"/>
      <w:lvlText w:val="%3."/>
      <w:lvlJc w:val="right"/>
      <w:pPr>
        <w:ind w:left="5700" w:hanging="180"/>
      </w:pPr>
    </w:lvl>
    <w:lvl w:ilvl="3" w:tplc="0416000F" w:tentative="1">
      <w:start w:val="1"/>
      <w:numFmt w:val="decimal"/>
      <w:lvlText w:val="%4."/>
      <w:lvlJc w:val="left"/>
      <w:pPr>
        <w:ind w:left="6420" w:hanging="360"/>
      </w:pPr>
    </w:lvl>
    <w:lvl w:ilvl="4" w:tplc="04160019" w:tentative="1">
      <w:start w:val="1"/>
      <w:numFmt w:val="lowerLetter"/>
      <w:lvlText w:val="%5."/>
      <w:lvlJc w:val="left"/>
      <w:pPr>
        <w:ind w:left="7140" w:hanging="360"/>
      </w:pPr>
    </w:lvl>
    <w:lvl w:ilvl="5" w:tplc="0416001B" w:tentative="1">
      <w:start w:val="1"/>
      <w:numFmt w:val="lowerRoman"/>
      <w:lvlText w:val="%6."/>
      <w:lvlJc w:val="right"/>
      <w:pPr>
        <w:ind w:left="7860" w:hanging="180"/>
      </w:pPr>
    </w:lvl>
    <w:lvl w:ilvl="6" w:tplc="0416000F" w:tentative="1">
      <w:start w:val="1"/>
      <w:numFmt w:val="decimal"/>
      <w:lvlText w:val="%7."/>
      <w:lvlJc w:val="left"/>
      <w:pPr>
        <w:ind w:left="8580" w:hanging="360"/>
      </w:pPr>
    </w:lvl>
    <w:lvl w:ilvl="7" w:tplc="04160019" w:tentative="1">
      <w:start w:val="1"/>
      <w:numFmt w:val="lowerLetter"/>
      <w:lvlText w:val="%8."/>
      <w:lvlJc w:val="left"/>
      <w:pPr>
        <w:ind w:left="9300" w:hanging="360"/>
      </w:pPr>
    </w:lvl>
    <w:lvl w:ilvl="8" w:tplc="0416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26">
    <w:nsid w:val="3FFB511E"/>
    <w:multiLevelType w:val="hybridMultilevel"/>
    <w:tmpl w:val="D4EAA32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3A00E7"/>
    <w:multiLevelType w:val="hybridMultilevel"/>
    <w:tmpl w:val="72FCADB2"/>
    <w:lvl w:ilvl="0" w:tplc="4932858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6E71BA"/>
    <w:multiLevelType w:val="hybridMultilevel"/>
    <w:tmpl w:val="2F0AD97C"/>
    <w:lvl w:ilvl="0" w:tplc="452043FA">
      <w:start w:val="1"/>
      <w:numFmt w:val="decimalZero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90D14DD"/>
    <w:multiLevelType w:val="hybridMultilevel"/>
    <w:tmpl w:val="C06684BA"/>
    <w:lvl w:ilvl="0" w:tplc="E5F8F048">
      <w:start w:val="1"/>
      <w:numFmt w:val="decimalZero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54E35FE"/>
    <w:multiLevelType w:val="hybridMultilevel"/>
    <w:tmpl w:val="E368A188"/>
    <w:lvl w:ilvl="0" w:tplc="C0DC668E">
      <w:start w:val="1"/>
      <w:numFmt w:val="decimalZero"/>
      <w:lvlText w:val="%1."/>
      <w:lvlJc w:val="left"/>
      <w:pPr>
        <w:ind w:left="28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564" w:hanging="360"/>
      </w:pPr>
    </w:lvl>
    <w:lvl w:ilvl="2" w:tplc="0416001B" w:tentative="1">
      <w:start w:val="1"/>
      <w:numFmt w:val="lowerRoman"/>
      <w:lvlText w:val="%3."/>
      <w:lvlJc w:val="right"/>
      <w:pPr>
        <w:ind w:left="4284" w:hanging="180"/>
      </w:pPr>
    </w:lvl>
    <w:lvl w:ilvl="3" w:tplc="0416000F" w:tentative="1">
      <w:start w:val="1"/>
      <w:numFmt w:val="decimal"/>
      <w:lvlText w:val="%4."/>
      <w:lvlJc w:val="left"/>
      <w:pPr>
        <w:ind w:left="5004" w:hanging="360"/>
      </w:pPr>
    </w:lvl>
    <w:lvl w:ilvl="4" w:tplc="04160019" w:tentative="1">
      <w:start w:val="1"/>
      <w:numFmt w:val="lowerLetter"/>
      <w:lvlText w:val="%5."/>
      <w:lvlJc w:val="left"/>
      <w:pPr>
        <w:ind w:left="5724" w:hanging="360"/>
      </w:pPr>
    </w:lvl>
    <w:lvl w:ilvl="5" w:tplc="0416001B" w:tentative="1">
      <w:start w:val="1"/>
      <w:numFmt w:val="lowerRoman"/>
      <w:lvlText w:val="%6."/>
      <w:lvlJc w:val="right"/>
      <w:pPr>
        <w:ind w:left="6444" w:hanging="180"/>
      </w:pPr>
    </w:lvl>
    <w:lvl w:ilvl="6" w:tplc="0416000F" w:tentative="1">
      <w:start w:val="1"/>
      <w:numFmt w:val="decimal"/>
      <w:lvlText w:val="%7."/>
      <w:lvlJc w:val="left"/>
      <w:pPr>
        <w:ind w:left="7164" w:hanging="360"/>
      </w:pPr>
    </w:lvl>
    <w:lvl w:ilvl="7" w:tplc="04160019" w:tentative="1">
      <w:start w:val="1"/>
      <w:numFmt w:val="lowerLetter"/>
      <w:lvlText w:val="%8."/>
      <w:lvlJc w:val="left"/>
      <w:pPr>
        <w:ind w:left="7884" w:hanging="360"/>
      </w:pPr>
    </w:lvl>
    <w:lvl w:ilvl="8" w:tplc="0416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31">
    <w:nsid w:val="7B721151"/>
    <w:multiLevelType w:val="hybridMultilevel"/>
    <w:tmpl w:val="F3EA1B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26"/>
  </w:num>
  <w:num w:numId="11">
    <w:abstractNumId w:val="31"/>
  </w:num>
  <w:num w:numId="12">
    <w:abstractNumId w:val="9"/>
  </w:num>
  <w:num w:numId="13">
    <w:abstractNumId w:val="10"/>
  </w:num>
  <w:num w:numId="14">
    <w:abstractNumId w:val="11"/>
  </w:num>
  <w:num w:numId="15">
    <w:abstractNumId w:val="12"/>
  </w:num>
  <w:num w:numId="16">
    <w:abstractNumId w:val="23"/>
  </w:num>
  <w:num w:numId="17">
    <w:abstractNumId w:val="20"/>
  </w:num>
  <w:num w:numId="18">
    <w:abstractNumId w:val="22"/>
  </w:num>
  <w:num w:numId="19">
    <w:abstractNumId w:val="30"/>
  </w:num>
  <w:num w:numId="20">
    <w:abstractNumId w:val="21"/>
  </w:num>
  <w:num w:numId="21">
    <w:abstractNumId w:val="27"/>
  </w:num>
  <w:num w:numId="22">
    <w:abstractNumId w:val="25"/>
  </w:num>
  <w:num w:numId="23">
    <w:abstractNumId w:val="19"/>
  </w:num>
  <w:num w:numId="24">
    <w:abstractNumId w:val="13"/>
  </w:num>
  <w:num w:numId="25">
    <w:abstractNumId w:val="14"/>
  </w:num>
  <w:num w:numId="26">
    <w:abstractNumId w:val="15"/>
  </w:num>
  <w:num w:numId="27">
    <w:abstractNumId w:val="16"/>
  </w:num>
  <w:num w:numId="28">
    <w:abstractNumId w:val="17"/>
  </w:num>
  <w:num w:numId="29">
    <w:abstractNumId w:val="18"/>
  </w:num>
  <w:num w:numId="30">
    <w:abstractNumId w:val="24"/>
  </w:num>
  <w:num w:numId="31">
    <w:abstractNumId w:val="28"/>
  </w:num>
  <w:num w:numId="32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B616B"/>
    <w:rsid w:val="00023609"/>
    <w:rsid w:val="00033E4F"/>
    <w:rsid w:val="000566C3"/>
    <w:rsid w:val="000600B6"/>
    <w:rsid w:val="00070E49"/>
    <w:rsid w:val="00072B93"/>
    <w:rsid w:val="000744E4"/>
    <w:rsid w:val="00074AAD"/>
    <w:rsid w:val="0007598F"/>
    <w:rsid w:val="00081A61"/>
    <w:rsid w:val="000B616B"/>
    <w:rsid w:val="000C23BB"/>
    <w:rsid w:val="000C7D0C"/>
    <w:rsid w:val="000D27F1"/>
    <w:rsid w:val="000D5F63"/>
    <w:rsid w:val="000D63CE"/>
    <w:rsid w:val="000E0721"/>
    <w:rsid w:val="000E1FBA"/>
    <w:rsid w:val="000E2E23"/>
    <w:rsid w:val="000F607E"/>
    <w:rsid w:val="00105CAA"/>
    <w:rsid w:val="00111E1F"/>
    <w:rsid w:val="00117898"/>
    <w:rsid w:val="001305E1"/>
    <w:rsid w:val="00130F65"/>
    <w:rsid w:val="00142DC4"/>
    <w:rsid w:val="00175818"/>
    <w:rsid w:val="00185ED2"/>
    <w:rsid w:val="001B4C9E"/>
    <w:rsid w:val="001C0AEE"/>
    <w:rsid w:val="001D17AB"/>
    <w:rsid w:val="00205D33"/>
    <w:rsid w:val="002068BF"/>
    <w:rsid w:val="00214D9F"/>
    <w:rsid w:val="00243BD0"/>
    <w:rsid w:val="00262702"/>
    <w:rsid w:val="002724CB"/>
    <w:rsid w:val="00274BB9"/>
    <w:rsid w:val="00287791"/>
    <w:rsid w:val="00296540"/>
    <w:rsid w:val="002A1D92"/>
    <w:rsid w:val="002B0830"/>
    <w:rsid w:val="002B1993"/>
    <w:rsid w:val="002C30F5"/>
    <w:rsid w:val="002E29CE"/>
    <w:rsid w:val="002F5CFF"/>
    <w:rsid w:val="002F5F72"/>
    <w:rsid w:val="00304477"/>
    <w:rsid w:val="00321809"/>
    <w:rsid w:val="00325B28"/>
    <w:rsid w:val="003343B9"/>
    <w:rsid w:val="00341536"/>
    <w:rsid w:val="00343A5B"/>
    <w:rsid w:val="003440D8"/>
    <w:rsid w:val="00352D24"/>
    <w:rsid w:val="00355BE2"/>
    <w:rsid w:val="00381F84"/>
    <w:rsid w:val="00386560"/>
    <w:rsid w:val="00396171"/>
    <w:rsid w:val="003A449F"/>
    <w:rsid w:val="003B34EC"/>
    <w:rsid w:val="003C7394"/>
    <w:rsid w:val="003F02F7"/>
    <w:rsid w:val="00407CF5"/>
    <w:rsid w:val="00441650"/>
    <w:rsid w:val="004460CF"/>
    <w:rsid w:val="00446504"/>
    <w:rsid w:val="00451B77"/>
    <w:rsid w:val="00465C8C"/>
    <w:rsid w:val="00476A22"/>
    <w:rsid w:val="004832C6"/>
    <w:rsid w:val="004A6300"/>
    <w:rsid w:val="004B488D"/>
    <w:rsid w:val="004B7234"/>
    <w:rsid w:val="004C1AAA"/>
    <w:rsid w:val="004C345D"/>
    <w:rsid w:val="004E6077"/>
    <w:rsid w:val="004E6A99"/>
    <w:rsid w:val="0051279E"/>
    <w:rsid w:val="00513745"/>
    <w:rsid w:val="00521DB1"/>
    <w:rsid w:val="00542C6A"/>
    <w:rsid w:val="005570FB"/>
    <w:rsid w:val="005617CE"/>
    <w:rsid w:val="005729EE"/>
    <w:rsid w:val="00575A29"/>
    <w:rsid w:val="0058335B"/>
    <w:rsid w:val="005935AF"/>
    <w:rsid w:val="005A354E"/>
    <w:rsid w:val="005E1841"/>
    <w:rsid w:val="005F5462"/>
    <w:rsid w:val="005F68A7"/>
    <w:rsid w:val="006022DC"/>
    <w:rsid w:val="006049DA"/>
    <w:rsid w:val="00627BD4"/>
    <w:rsid w:val="00633539"/>
    <w:rsid w:val="00644928"/>
    <w:rsid w:val="006453B8"/>
    <w:rsid w:val="006539EC"/>
    <w:rsid w:val="006559D0"/>
    <w:rsid w:val="0066659F"/>
    <w:rsid w:val="00691C7C"/>
    <w:rsid w:val="00692E85"/>
    <w:rsid w:val="006B166E"/>
    <w:rsid w:val="006C3D4C"/>
    <w:rsid w:val="006D303E"/>
    <w:rsid w:val="006E172C"/>
    <w:rsid w:val="006E5FC6"/>
    <w:rsid w:val="00702454"/>
    <w:rsid w:val="00707301"/>
    <w:rsid w:val="0071555D"/>
    <w:rsid w:val="007168AA"/>
    <w:rsid w:val="00723EFA"/>
    <w:rsid w:val="00726005"/>
    <w:rsid w:val="00731E55"/>
    <w:rsid w:val="0073408E"/>
    <w:rsid w:val="00734EF3"/>
    <w:rsid w:val="00740FEF"/>
    <w:rsid w:val="00743CB8"/>
    <w:rsid w:val="00746AEA"/>
    <w:rsid w:val="007622BE"/>
    <w:rsid w:val="007841B9"/>
    <w:rsid w:val="007907F5"/>
    <w:rsid w:val="007922D6"/>
    <w:rsid w:val="00793FDC"/>
    <w:rsid w:val="00796F3F"/>
    <w:rsid w:val="007A5B50"/>
    <w:rsid w:val="007A6007"/>
    <w:rsid w:val="007B091A"/>
    <w:rsid w:val="007F6930"/>
    <w:rsid w:val="008228D2"/>
    <w:rsid w:val="00827CEC"/>
    <w:rsid w:val="00844847"/>
    <w:rsid w:val="008575D3"/>
    <w:rsid w:val="00863ABB"/>
    <w:rsid w:val="0087036A"/>
    <w:rsid w:val="008716C5"/>
    <w:rsid w:val="00881C37"/>
    <w:rsid w:val="008C1B15"/>
    <w:rsid w:val="008C5C0B"/>
    <w:rsid w:val="008E1034"/>
    <w:rsid w:val="008E42F9"/>
    <w:rsid w:val="008F7876"/>
    <w:rsid w:val="008F7F50"/>
    <w:rsid w:val="0090421C"/>
    <w:rsid w:val="009239FA"/>
    <w:rsid w:val="00926D19"/>
    <w:rsid w:val="00932444"/>
    <w:rsid w:val="00932EF2"/>
    <w:rsid w:val="0093480B"/>
    <w:rsid w:val="00942549"/>
    <w:rsid w:val="009504FC"/>
    <w:rsid w:val="00954840"/>
    <w:rsid w:val="009657D2"/>
    <w:rsid w:val="009660BA"/>
    <w:rsid w:val="00983C39"/>
    <w:rsid w:val="00995705"/>
    <w:rsid w:val="009A63CF"/>
    <w:rsid w:val="009D0E76"/>
    <w:rsid w:val="009D2C37"/>
    <w:rsid w:val="009D535C"/>
    <w:rsid w:val="00A00C9F"/>
    <w:rsid w:val="00A135C2"/>
    <w:rsid w:val="00A34D69"/>
    <w:rsid w:val="00A36A1D"/>
    <w:rsid w:val="00A42EC7"/>
    <w:rsid w:val="00A6445E"/>
    <w:rsid w:val="00A84D67"/>
    <w:rsid w:val="00AA1C2A"/>
    <w:rsid w:val="00AA40F5"/>
    <w:rsid w:val="00AA5F2C"/>
    <w:rsid w:val="00AB1247"/>
    <w:rsid w:val="00AB3F73"/>
    <w:rsid w:val="00AB75A4"/>
    <w:rsid w:val="00AE6126"/>
    <w:rsid w:val="00AF0B3E"/>
    <w:rsid w:val="00B02DA6"/>
    <w:rsid w:val="00B03A0F"/>
    <w:rsid w:val="00B060A0"/>
    <w:rsid w:val="00B57DA1"/>
    <w:rsid w:val="00B67834"/>
    <w:rsid w:val="00B84E18"/>
    <w:rsid w:val="00B871E7"/>
    <w:rsid w:val="00BA120B"/>
    <w:rsid w:val="00BA17B9"/>
    <w:rsid w:val="00BA79BB"/>
    <w:rsid w:val="00BA7D65"/>
    <w:rsid w:val="00BB3D5A"/>
    <w:rsid w:val="00BB4D64"/>
    <w:rsid w:val="00BC0433"/>
    <w:rsid w:val="00BE640F"/>
    <w:rsid w:val="00BE7C9E"/>
    <w:rsid w:val="00BF2519"/>
    <w:rsid w:val="00C219CE"/>
    <w:rsid w:val="00C340B9"/>
    <w:rsid w:val="00C41CC3"/>
    <w:rsid w:val="00C60409"/>
    <w:rsid w:val="00C902BA"/>
    <w:rsid w:val="00C965A4"/>
    <w:rsid w:val="00C973CF"/>
    <w:rsid w:val="00CB68E1"/>
    <w:rsid w:val="00CB70AC"/>
    <w:rsid w:val="00D01489"/>
    <w:rsid w:val="00D12393"/>
    <w:rsid w:val="00D16240"/>
    <w:rsid w:val="00D31B2F"/>
    <w:rsid w:val="00D40927"/>
    <w:rsid w:val="00D44CFD"/>
    <w:rsid w:val="00D6039D"/>
    <w:rsid w:val="00D62C7A"/>
    <w:rsid w:val="00D94DDE"/>
    <w:rsid w:val="00DA4646"/>
    <w:rsid w:val="00DA7F18"/>
    <w:rsid w:val="00DD08EF"/>
    <w:rsid w:val="00DE7D34"/>
    <w:rsid w:val="00DF749F"/>
    <w:rsid w:val="00DF7EEC"/>
    <w:rsid w:val="00E1085F"/>
    <w:rsid w:val="00E27B9B"/>
    <w:rsid w:val="00E27E69"/>
    <w:rsid w:val="00E33E59"/>
    <w:rsid w:val="00E4257C"/>
    <w:rsid w:val="00E64443"/>
    <w:rsid w:val="00E7207D"/>
    <w:rsid w:val="00E73C53"/>
    <w:rsid w:val="00E765DF"/>
    <w:rsid w:val="00E96833"/>
    <w:rsid w:val="00EC2164"/>
    <w:rsid w:val="00EC4986"/>
    <w:rsid w:val="00EC65D0"/>
    <w:rsid w:val="00ED13EC"/>
    <w:rsid w:val="00ED655E"/>
    <w:rsid w:val="00EE0B53"/>
    <w:rsid w:val="00EE5989"/>
    <w:rsid w:val="00EF0F8C"/>
    <w:rsid w:val="00EF54F3"/>
    <w:rsid w:val="00F131CC"/>
    <w:rsid w:val="00F137A6"/>
    <w:rsid w:val="00F23FD7"/>
    <w:rsid w:val="00F25EDC"/>
    <w:rsid w:val="00F27271"/>
    <w:rsid w:val="00F409D7"/>
    <w:rsid w:val="00F42E1C"/>
    <w:rsid w:val="00F54B65"/>
    <w:rsid w:val="00F60ADA"/>
    <w:rsid w:val="00F710D1"/>
    <w:rsid w:val="00F822C4"/>
    <w:rsid w:val="00F962E2"/>
    <w:rsid w:val="00FA5AC7"/>
    <w:rsid w:val="00FB3F85"/>
    <w:rsid w:val="00FD061C"/>
    <w:rsid w:val="00FF188E"/>
    <w:rsid w:val="00FF2605"/>
    <w:rsid w:val="00FF326A"/>
    <w:rsid w:val="00FF39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650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A7393C"/>
  </w:style>
  <w:style w:type="character" w:customStyle="1" w:styleId="RodapChar">
    <w:name w:val="Rodapé Char"/>
    <w:basedOn w:val="Fontepargpadro"/>
    <w:link w:val="Rodap"/>
    <w:uiPriority w:val="99"/>
    <w:qFormat/>
    <w:rsid w:val="00A7393C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A7393C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rsid w:val="00F54B6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F54B65"/>
    <w:pPr>
      <w:spacing w:after="140"/>
    </w:pPr>
  </w:style>
  <w:style w:type="paragraph" w:styleId="Lista">
    <w:name w:val="List"/>
    <w:basedOn w:val="Corpodetexto"/>
    <w:rsid w:val="00F54B65"/>
    <w:rPr>
      <w:rFonts w:cs="Arial"/>
    </w:rPr>
  </w:style>
  <w:style w:type="paragraph" w:styleId="Legenda">
    <w:name w:val="caption"/>
    <w:basedOn w:val="Normal"/>
    <w:qFormat/>
    <w:rsid w:val="00F54B6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F54B65"/>
    <w:pPr>
      <w:suppressLineNumbers/>
    </w:pPr>
    <w:rPr>
      <w:rFonts w:cs="Arial"/>
    </w:rPr>
  </w:style>
  <w:style w:type="paragraph" w:customStyle="1" w:styleId="western">
    <w:name w:val="western"/>
    <w:basedOn w:val="Normal"/>
    <w:qFormat/>
    <w:rsid w:val="00A02644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A7393C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A7393C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7393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603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9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9B9B0-D960-48FC-83A5-C42AA39C7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10</Pages>
  <Words>3550</Words>
  <Characters>19176</Characters>
  <Application>Microsoft Office Word</Application>
  <DocSecurity>0</DocSecurity>
  <Lines>159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Domingos Chalub</dc:creator>
  <cp:lastModifiedBy>vicente.depaula</cp:lastModifiedBy>
  <cp:revision>35</cp:revision>
  <dcterms:created xsi:type="dcterms:W3CDTF">2023-08-10T14:03:00Z</dcterms:created>
  <dcterms:modified xsi:type="dcterms:W3CDTF">2023-08-10T15:30:00Z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