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2E29C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</w:t>
      </w:r>
      <w:r w:rsidR="00063B57">
        <w:rPr>
          <w:rFonts w:ascii="Verdana" w:hAnsi="Verdana" w:cs="Arial"/>
          <w:b/>
          <w:bCs/>
          <w:color w:val="000000"/>
          <w:sz w:val="20"/>
          <w:szCs w:val="20"/>
        </w:rPr>
        <w:t>8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063B57">
        <w:rPr>
          <w:rFonts w:ascii="Verdana" w:hAnsi="Verdana" w:cs="Arial"/>
          <w:b/>
          <w:bCs/>
          <w:color w:val="000000"/>
          <w:sz w:val="20"/>
          <w:szCs w:val="20"/>
        </w:rPr>
        <w:t>09</w:t>
      </w:r>
      <w:r w:rsidR="00633539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E29CE">
        <w:rPr>
          <w:rFonts w:ascii="Verdana" w:hAnsi="Verdana" w:cs="Arial"/>
          <w:b/>
          <w:bCs/>
          <w:color w:val="000000"/>
          <w:sz w:val="20"/>
          <w:szCs w:val="20"/>
        </w:rPr>
        <w:t>DE AGOSTO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3E69BE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02/08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CB68E1" w:rsidRPr="00FF326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68FF" w:rsidRPr="002E29CE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Pr="00AF5273">
        <w:rPr>
          <w:rFonts w:ascii="Verdana" w:hAnsi="Verdana" w:cs="Arial"/>
          <w:b/>
          <w:bCs/>
          <w:sz w:val="20"/>
          <w:szCs w:val="20"/>
        </w:rPr>
        <w:t xml:space="preserve">4006015-60.2022.8.04.0000 </w:t>
      </w:r>
      <w:r w:rsidRPr="002E29CE">
        <w:rPr>
          <w:rFonts w:ascii="Verdana" w:hAnsi="Verdana" w:cs="Arial"/>
          <w:b/>
          <w:bCs/>
          <w:sz w:val="20"/>
          <w:szCs w:val="20"/>
        </w:rPr>
        <w:t>-  Mandado de Segurança Cível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E29C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68FF" w:rsidRPr="00AF5273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F5273">
        <w:rPr>
          <w:rFonts w:ascii="Verdana" w:hAnsi="Verdana" w:cs="Arial"/>
          <w:b/>
          <w:sz w:val="20"/>
          <w:szCs w:val="20"/>
        </w:rPr>
        <w:t xml:space="preserve">Impetrante:  </w:t>
      </w:r>
      <w:proofErr w:type="spellStart"/>
      <w:r w:rsidRPr="00AF5273">
        <w:rPr>
          <w:rFonts w:ascii="Verdana" w:hAnsi="Verdana" w:cs="Arial"/>
          <w:b/>
          <w:sz w:val="20"/>
          <w:szCs w:val="20"/>
        </w:rPr>
        <w:t>Jaicieryk</w:t>
      </w:r>
      <w:proofErr w:type="spellEnd"/>
      <w:r w:rsidRPr="00AF5273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F5273">
        <w:rPr>
          <w:rFonts w:ascii="Verdana" w:hAnsi="Verdana" w:cs="Arial"/>
          <w:b/>
          <w:sz w:val="20"/>
          <w:szCs w:val="20"/>
        </w:rPr>
        <w:t>Kaline</w:t>
      </w:r>
      <w:proofErr w:type="spellEnd"/>
      <w:r w:rsidRPr="00AF5273">
        <w:rPr>
          <w:rFonts w:ascii="Verdana" w:hAnsi="Verdana" w:cs="Arial"/>
          <w:b/>
          <w:sz w:val="20"/>
          <w:szCs w:val="20"/>
        </w:rPr>
        <w:t xml:space="preserve"> Ferreira Alves</w:t>
      </w:r>
      <w:r>
        <w:rPr>
          <w:rFonts w:ascii="Verdana" w:hAnsi="Verdana" w:cs="Arial"/>
          <w:b/>
          <w:sz w:val="20"/>
          <w:szCs w:val="20"/>
        </w:rPr>
        <w:t>.</w:t>
      </w:r>
    </w:p>
    <w:p w:rsidR="00EE68FF" w:rsidRPr="00AF5273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F5273">
        <w:rPr>
          <w:rFonts w:ascii="Verdana" w:hAnsi="Verdana" w:cs="Arial"/>
          <w:b/>
          <w:sz w:val="20"/>
          <w:szCs w:val="20"/>
        </w:rPr>
        <w:t>Impetrante:  Jaime Gonçalves Alves</w:t>
      </w:r>
      <w:r>
        <w:rPr>
          <w:rFonts w:ascii="Verdana" w:hAnsi="Verdana" w:cs="Arial"/>
          <w:b/>
          <w:sz w:val="20"/>
          <w:szCs w:val="20"/>
        </w:rPr>
        <w:t>.</w:t>
      </w:r>
    </w:p>
    <w:p w:rsidR="00EE68FF" w:rsidRPr="00AF5273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F5273">
        <w:rPr>
          <w:rFonts w:ascii="Verdana" w:hAnsi="Verdana" w:cs="Arial"/>
          <w:sz w:val="20"/>
          <w:szCs w:val="20"/>
        </w:rPr>
        <w:t xml:space="preserve">Advogado:   </w:t>
      </w:r>
      <w:r>
        <w:rPr>
          <w:rFonts w:ascii="Verdana" w:hAnsi="Verdana" w:cs="Arial"/>
          <w:sz w:val="20"/>
          <w:szCs w:val="20"/>
        </w:rPr>
        <w:tab/>
      </w:r>
      <w:r w:rsidRPr="00AF527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Dr. </w:t>
      </w:r>
      <w:r w:rsidRPr="00AF5273">
        <w:rPr>
          <w:rFonts w:ascii="Verdana" w:hAnsi="Verdana" w:cs="Arial"/>
          <w:sz w:val="20"/>
          <w:szCs w:val="20"/>
        </w:rPr>
        <w:t>Nixon Albe</w:t>
      </w:r>
      <w:r>
        <w:rPr>
          <w:rFonts w:ascii="Verdana" w:hAnsi="Verdana" w:cs="Arial"/>
          <w:sz w:val="20"/>
          <w:szCs w:val="20"/>
        </w:rPr>
        <w:t>rto de Braga Rodrigues (3175/AM).</w:t>
      </w:r>
    </w:p>
    <w:p w:rsidR="00EE68FF" w:rsidRPr="00AF5273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F5273">
        <w:rPr>
          <w:rFonts w:ascii="Verdana" w:hAnsi="Verdana" w:cs="Arial"/>
          <w:b/>
          <w:sz w:val="20"/>
          <w:szCs w:val="20"/>
        </w:rPr>
        <w:t>Impetrado:   Secretaria de Educação do Estado do Amazonas</w:t>
      </w:r>
      <w:r>
        <w:rPr>
          <w:rFonts w:ascii="Verdana" w:hAnsi="Verdana" w:cs="Arial"/>
          <w:b/>
          <w:sz w:val="20"/>
          <w:szCs w:val="20"/>
        </w:rPr>
        <w:t>.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F5273">
        <w:rPr>
          <w:rFonts w:ascii="Verdana" w:hAnsi="Verdana" w:cs="Arial"/>
          <w:b/>
          <w:sz w:val="20"/>
          <w:szCs w:val="20"/>
        </w:rPr>
        <w:t>Impetrado:   O Estado do Amazonas.</w:t>
      </w:r>
      <w:r w:rsidRPr="002E29CE">
        <w:rPr>
          <w:rFonts w:ascii="Verdana" w:hAnsi="Verdana" w:cs="Arial"/>
          <w:sz w:val="20"/>
          <w:szCs w:val="20"/>
        </w:rPr>
        <w:t xml:space="preserve"> </w:t>
      </w:r>
    </w:p>
    <w:p w:rsidR="00EE68FF" w:rsidRPr="002E29CE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Estado: Dr. Marcelo Augusto Albuquerque da Cunha (2538/AM</w:t>
      </w:r>
      <w:proofErr w:type="gramStart"/>
      <w:r>
        <w:rPr>
          <w:rFonts w:ascii="Verdana" w:hAnsi="Verdana" w:cs="Arial"/>
          <w:sz w:val="20"/>
          <w:szCs w:val="20"/>
        </w:rPr>
        <w:t>).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Pr="0066659F">
        <w:rPr>
          <w:rFonts w:ascii="Verdana" w:hAnsi="Verdana" w:cs="Arial"/>
          <w:sz w:val="20"/>
          <w:szCs w:val="20"/>
        </w:rPr>
        <w:t>:</w:t>
      </w:r>
      <w:r w:rsidRPr="0066659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r w:rsidRPr="00AF5273">
        <w:rPr>
          <w:rFonts w:ascii="Verdana" w:hAnsi="Verdana" w:cs="Arial"/>
          <w:b/>
          <w:color w:val="000000"/>
          <w:sz w:val="20"/>
          <w:szCs w:val="20"/>
        </w:rPr>
        <w:t>João de Jesus Abdala Simões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color w:val="000000"/>
          <w:sz w:val="20"/>
          <w:szCs w:val="20"/>
        </w:rPr>
        <w:t>Procurador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6659F">
        <w:rPr>
          <w:rFonts w:ascii="Verdana" w:hAnsi="Verdana" w:cs="Arial"/>
          <w:color w:val="000000"/>
          <w:sz w:val="20"/>
          <w:szCs w:val="20"/>
        </w:rPr>
        <w:t xml:space="preserve"> de Justiça: </w:t>
      </w:r>
      <w:proofErr w:type="spellStart"/>
      <w:r w:rsidRPr="0066659F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66659F">
        <w:rPr>
          <w:rFonts w:ascii="Verdana" w:hAnsi="Verdana" w:cs="Arial"/>
          <w:color w:val="000000"/>
          <w:sz w:val="20"/>
          <w:szCs w:val="20"/>
        </w:rPr>
        <w:t xml:space="preserve">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6659F">
        <w:rPr>
          <w:rFonts w:ascii="Verdana" w:hAnsi="Verdana" w:cs="Arial"/>
          <w:color w:val="000000"/>
          <w:sz w:val="20"/>
          <w:szCs w:val="20"/>
        </w:rPr>
        <w:t>. Dr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6659F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Maria Jose da Silva Nazaré.</w:t>
      </w:r>
    </w:p>
    <w:p w:rsidR="00EE68FF" w:rsidRPr="0066659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EE68FF" w:rsidRPr="002E29CE" w:rsidRDefault="00EE68FF" w:rsidP="00EE68F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68FF" w:rsidRPr="002E29CE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21DE9">
        <w:rPr>
          <w:rFonts w:ascii="Verdana" w:hAnsi="Verdana" w:cs="Arial"/>
          <w:b/>
          <w:bCs/>
          <w:sz w:val="20"/>
          <w:szCs w:val="20"/>
        </w:rPr>
        <w:t xml:space="preserve">4006545-64.2022.8.04.0000 </w:t>
      </w:r>
      <w:r w:rsidRPr="002E29CE">
        <w:rPr>
          <w:rFonts w:ascii="Verdana" w:hAnsi="Verdana" w:cs="Arial"/>
          <w:b/>
          <w:bCs/>
          <w:sz w:val="20"/>
          <w:szCs w:val="20"/>
        </w:rPr>
        <w:t xml:space="preserve">  -  Mandado de Segurança Cível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E29C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EE68FF" w:rsidRPr="00021DE9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021DE9">
        <w:rPr>
          <w:rFonts w:ascii="Verdana" w:hAnsi="Verdana" w:cs="Arial"/>
          <w:b/>
          <w:sz w:val="20"/>
          <w:szCs w:val="20"/>
        </w:rPr>
        <w:t>Impetrante: Rai</w:t>
      </w:r>
      <w:r>
        <w:rPr>
          <w:rFonts w:ascii="Verdana" w:hAnsi="Verdana" w:cs="Arial"/>
          <w:b/>
          <w:sz w:val="20"/>
          <w:szCs w:val="20"/>
        </w:rPr>
        <w:t>munda Honorato dos Reis.</w:t>
      </w:r>
    </w:p>
    <w:p w:rsidR="00EE68FF" w:rsidRPr="00021DE9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21DE9">
        <w:rPr>
          <w:rFonts w:ascii="Verdana" w:hAnsi="Verdana" w:cs="Arial"/>
          <w:sz w:val="20"/>
          <w:szCs w:val="20"/>
        </w:rPr>
        <w:t xml:space="preserve">Advogada:    </w:t>
      </w:r>
      <w:r>
        <w:rPr>
          <w:rFonts w:ascii="Verdana" w:hAnsi="Verdana" w:cs="Arial"/>
          <w:sz w:val="20"/>
          <w:szCs w:val="20"/>
        </w:rPr>
        <w:t xml:space="preserve"> Dra. </w:t>
      </w:r>
      <w:r w:rsidRPr="00021DE9">
        <w:rPr>
          <w:rFonts w:ascii="Verdana" w:hAnsi="Verdana" w:cs="Arial"/>
          <w:sz w:val="20"/>
          <w:szCs w:val="20"/>
        </w:rPr>
        <w:t>Mar</w:t>
      </w:r>
      <w:r>
        <w:rPr>
          <w:rFonts w:ascii="Verdana" w:hAnsi="Verdana" w:cs="Arial"/>
          <w:sz w:val="20"/>
          <w:szCs w:val="20"/>
        </w:rPr>
        <w:t>a Lucia Reis de Holanda (</w:t>
      </w:r>
      <w:r w:rsidRPr="00021DE9">
        <w:rPr>
          <w:rFonts w:ascii="Verdana" w:hAnsi="Verdana" w:cs="Arial"/>
          <w:sz w:val="20"/>
          <w:szCs w:val="20"/>
        </w:rPr>
        <w:t>10501/AM)</w:t>
      </w:r>
      <w:r>
        <w:rPr>
          <w:rFonts w:ascii="Verdana" w:hAnsi="Verdana" w:cs="Arial"/>
          <w:sz w:val="20"/>
          <w:szCs w:val="20"/>
        </w:rPr>
        <w:t>.</w:t>
      </w:r>
      <w:r w:rsidRPr="00021DE9">
        <w:rPr>
          <w:rFonts w:ascii="Verdana" w:hAnsi="Verdana" w:cs="Arial"/>
          <w:sz w:val="20"/>
          <w:szCs w:val="20"/>
        </w:rPr>
        <w:t xml:space="preserve"> </w:t>
      </w:r>
    </w:p>
    <w:p w:rsidR="00EE68FF" w:rsidRPr="00021DE9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21DE9">
        <w:rPr>
          <w:rFonts w:ascii="Verdana" w:hAnsi="Verdana" w:cs="Arial"/>
          <w:sz w:val="20"/>
          <w:szCs w:val="20"/>
        </w:rPr>
        <w:t xml:space="preserve">Advogado:    </w:t>
      </w:r>
      <w:r>
        <w:rPr>
          <w:rFonts w:ascii="Verdana" w:hAnsi="Verdana" w:cs="Arial"/>
          <w:sz w:val="20"/>
          <w:szCs w:val="20"/>
        </w:rPr>
        <w:t xml:space="preserve"> Dr. </w:t>
      </w:r>
      <w:proofErr w:type="spellStart"/>
      <w:r w:rsidRPr="00021DE9">
        <w:rPr>
          <w:rFonts w:ascii="Verdana" w:hAnsi="Verdana" w:cs="Arial"/>
          <w:sz w:val="20"/>
          <w:szCs w:val="20"/>
        </w:rPr>
        <w:t>Lenilton</w:t>
      </w:r>
      <w:proofErr w:type="spellEnd"/>
      <w:r>
        <w:rPr>
          <w:rFonts w:ascii="Verdana" w:hAnsi="Verdana" w:cs="Arial"/>
          <w:sz w:val="20"/>
          <w:szCs w:val="20"/>
        </w:rPr>
        <w:t xml:space="preserve"> Fortunato de Oliveira (</w:t>
      </w:r>
      <w:r w:rsidRPr="00021DE9">
        <w:rPr>
          <w:rFonts w:ascii="Verdana" w:hAnsi="Verdana" w:cs="Arial"/>
          <w:sz w:val="20"/>
          <w:szCs w:val="20"/>
        </w:rPr>
        <w:t>2025/AM)</w:t>
      </w:r>
      <w:r>
        <w:rPr>
          <w:rFonts w:ascii="Verdana" w:hAnsi="Verdana" w:cs="Arial"/>
          <w:sz w:val="20"/>
          <w:szCs w:val="20"/>
        </w:rPr>
        <w:t>.</w:t>
      </w:r>
      <w:r w:rsidRPr="00021DE9">
        <w:rPr>
          <w:rFonts w:ascii="Verdana" w:hAnsi="Verdana" w:cs="Arial"/>
          <w:sz w:val="20"/>
          <w:szCs w:val="20"/>
        </w:rPr>
        <w:t xml:space="preserve"> 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021DE9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:  Município de Manaus.</w:t>
      </w:r>
    </w:p>
    <w:p w:rsidR="00EE68FF" w:rsidRPr="00021DE9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C6CAD">
        <w:rPr>
          <w:rFonts w:ascii="Verdana" w:hAnsi="Verdana" w:cs="Arial"/>
          <w:sz w:val="20"/>
          <w:szCs w:val="20"/>
        </w:rPr>
        <w:t>Procuradora do Município: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497321">
        <w:rPr>
          <w:rFonts w:ascii="Verdana" w:hAnsi="Verdana" w:cs="Arial"/>
          <w:sz w:val="20"/>
          <w:szCs w:val="20"/>
        </w:rPr>
        <w:t>Dra. Renata Maria Rocha de Vasconcelos Lucena</w:t>
      </w:r>
      <w:r>
        <w:rPr>
          <w:rFonts w:ascii="Verdana" w:hAnsi="Verdana" w:cs="Arial"/>
          <w:sz w:val="20"/>
          <w:szCs w:val="20"/>
        </w:rPr>
        <w:t>.</w:t>
      </w:r>
      <w:r w:rsidRPr="00021DE9">
        <w:rPr>
          <w:rFonts w:ascii="Verdana" w:hAnsi="Verdana" w:cs="Arial"/>
          <w:b/>
          <w:sz w:val="20"/>
          <w:szCs w:val="20"/>
        </w:rPr>
        <w:t xml:space="preserve"> 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Impetrada:  </w:t>
      </w:r>
      <w:r w:rsidRPr="00021DE9">
        <w:rPr>
          <w:rFonts w:ascii="Verdana" w:hAnsi="Verdana" w:cs="Arial"/>
          <w:b/>
          <w:sz w:val="20"/>
          <w:szCs w:val="20"/>
        </w:rPr>
        <w:t>Diretor</w:t>
      </w:r>
      <w:r>
        <w:rPr>
          <w:rFonts w:ascii="Verdana" w:hAnsi="Verdana" w:cs="Arial"/>
          <w:b/>
          <w:sz w:val="20"/>
          <w:szCs w:val="20"/>
        </w:rPr>
        <w:t>a</w:t>
      </w:r>
      <w:r w:rsidRPr="00021DE9">
        <w:rPr>
          <w:rFonts w:ascii="Verdana" w:hAnsi="Verdana" w:cs="Arial"/>
          <w:b/>
          <w:sz w:val="20"/>
          <w:szCs w:val="20"/>
        </w:rPr>
        <w:t xml:space="preserve">-Presidente da Manaus Previdência </w:t>
      </w:r>
      <w:r>
        <w:rPr>
          <w:rFonts w:ascii="Verdana" w:hAnsi="Verdana" w:cs="Arial"/>
          <w:b/>
          <w:sz w:val="20"/>
          <w:szCs w:val="20"/>
        </w:rPr>
        <w:t>– MANAUSPREV.</w:t>
      </w:r>
    </w:p>
    <w:p w:rsidR="00EE68FF" w:rsidRPr="00EC6CAD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C6CAD">
        <w:rPr>
          <w:rFonts w:ascii="Verdana" w:hAnsi="Verdana" w:cs="Arial"/>
          <w:sz w:val="20"/>
          <w:szCs w:val="20"/>
        </w:rPr>
        <w:t xml:space="preserve">Procurador: </w:t>
      </w:r>
      <w:r>
        <w:rPr>
          <w:rFonts w:ascii="Verdana" w:hAnsi="Verdana" w:cs="Arial"/>
          <w:sz w:val="20"/>
          <w:szCs w:val="20"/>
        </w:rPr>
        <w:tab/>
      </w:r>
      <w:r w:rsidRPr="00EC6CAD">
        <w:rPr>
          <w:rFonts w:ascii="Verdana" w:hAnsi="Verdana" w:cs="Arial"/>
          <w:sz w:val="20"/>
          <w:szCs w:val="20"/>
        </w:rPr>
        <w:t xml:space="preserve">Rafael da Rocha </w:t>
      </w:r>
      <w:proofErr w:type="spellStart"/>
      <w:r w:rsidRPr="00EC6CAD">
        <w:rPr>
          <w:rFonts w:ascii="Verdana" w:hAnsi="Verdana" w:cs="Arial"/>
          <w:sz w:val="20"/>
          <w:szCs w:val="20"/>
        </w:rPr>
        <w:t>Lauria</w:t>
      </w:r>
      <w:proofErr w:type="spellEnd"/>
      <w:r>
        <w:rPr>
          <w:rFonts w:ascii="Verdana" w:hAnsi="Verdana" w:cs="Arial"/>
          <w:sz w:val="20"/>
          <w:szCs w:val="20"/>
        </w:rPr>
        <w:t xml:space="preserve"> (5716/AM).</w:t>
      </w:r>
    </w:p>
    <w:p w:rsidR="00EE68FF" w:rsidRPr="002E29CE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66659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r w:rsidRPr="00AF5273">
        <w:rPr>
          <w:rFonts w:ascii="Verdana" w:hAnsi="Verdana" w:cs="Arial"/>
          <w:b/>
          <w:color w:val="000000"/>
          <w:sz w:val="20"/>
          <w:szCs w:val="20"/>
        </w:rPr>
        <w:t>João de Jesus Abdala Simões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color w:val="000000"/>
          <w:sz w:val="20"/>
          <w:szCs w:val="20"/>
        </w:rPr>
        <w:t>Procurador</w:t>
      </w:r>
      <w:r>
        <w:rPr>
          <w:rFonts w:ascii="Verdana" w:hAnsi="Verdana" w:cs="Arial"/>
          <w:color w:val="000000"/>
          <w:sz w:val="20"/>
          <w:szCs w:val="20"/>
        </w:rPr>
        <w:t xml:space="preserve">a de Justiça: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66659F">
        <w:rPr>
          <w:rFonts w:ascii="Verdana" w:hAnsi="Verdana" w:cs="Arial"/>
          <w:color w:val="000000"/>
          <w:sz w:val="20"/>
          <w:szCs w:val="20"/>
        </w:rPr>
        <w:t xml:space="preserve">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6659F">
        <w:rPr>
          <w:rFonts w:ascii="Verdana" w:hAnsi="Verdana" w:cs="Arial"/>
          <w:color w:val="000000"/>
          <w:sz w:val="20"/>
          <w:szCs w:val="20"/>
        </w:rPr>
        <w:t>. Dr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6659F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Karla Fregapani Leite.</w:t>
      </w:r>
    </w:p>
    <w:p w:rsidR="00EE68FF" w:rsidRPr="0066659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EE68FF" w:rsidRPr="002E29CE" w:rsidRDefault="00EE68FF" w:rsidP="00EE68F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68FF" w:rsidRDefault="00EE68FF" w:rsidP="00EE68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F041C" w:rsidRPr="00A204C3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5F041C" w:rsidRPr="00EF5925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5F041C" w:rsidRPr="00EF5925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F041C" w:rsidRPr="00EF5925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F041C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F041C" w:rsidRPr="0066659F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5F041C" w:rsidRDefault="005F041C" w:rsidP="005F041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Airton Luís Corrêa Gentil (em 28.06.2023).</w:t>
      </w:r>
    </w:p>
    <w:p w:rsidR="005F041C" w:rsidRDefault="005F041C" w:rsidP="005F041C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Domingos Jorge Chalub Pereira (em 14.06.2023).</w:t>
      </w:r>
    </w:p>
    <w:p w:rsidR="005F041C" w:rsidRDefault="005F041C" w:rsidP="005F041C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>: Exma. Sra. Desa. Maria do Perpétuo Socorro Guedes Moura e Exmo. Sr. Des. Paulo Cesar Caminha e Lima.</w:t>
      </w:r>
    </w:p>
    <w:p w:rsidR="005F041C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__________________________________________________________________</w:t>
      </w:r>
    </w:p>
    <w:p w:rsidR="00A43120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0750616-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78.2022.8.04.0001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E29CE">
        <w:rPr>
          <w:rFonts w:ascii="Verdana" w:hAnsi="Verdana" w:cs="Arial"/>
          <w:bCs/>
          <w:sz w:val="20"/>
          <w:szCs w:val="20"/>
        </w:rPr>
        <w:t>Origem</w:t>
      </w:r>
      <w:r w:rsidRPr="002E29CE">
        <w:rPr>
          <w:rFonts w:ascii="Verdana" w:hAnsi="Verdana" w:cs="Arial"/>
          <w:sz w:val="20"/>
          <w:szCs w:val="20"/>
        </w:rPr>
        <w:t xml:space="preserve">: </w:t>
      </w:r>
      <w:r w:rsidRPr="002E29CE">
        <w:rPr>
          <w:rFonts w:ascii="Verdana" w:hAnsi="Verdana" w:cs="Arial"/>
          <w:sz w:val="20"/>
          <w:szCs w:val="20"/>
        </w:rPr>
        <w:tab/>
        <w:t>3ª Vara da Fazenda Pública</w:t>
      </w: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E29CE">
        <w:rPr>
          <w:rFonts w:ascii="Verdana" w:hAnsi="Verdana" w:cs="Arial"/>
          <w:bCs/>
          <w:sz w:val="20"/>
          <w:szCs w:val="20"/>
        </w:rPr>
        <w:t>Juíza Prolato</w:t>
      </w:r>
      <w:r w:rsidRPr="002E29CE">
        <w:rPr>
          <w:rFonts w:ascii="Verdana" w:hAnsi="Verdana" w:cs="Arial"/>
          <w:sz w:val="20"/>
          <w:szCs w:val="20"/>
        </w:rPr>
        <w:t>ra: Dra. Etelvina Lobo Braga</w:t>
      </w:r>
    </w:p>
    <w:p w:rsidR="00A43120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E29CE">
        <w:rPr>
          <w:rFonts w:ascii="Verdana" w:hAnsi="Verdana" w:cs="Arial"/>
          <w:b/>
          <w:sz w:val="20"/>
          <w:szCs w:val="20"/>
        </w:rPr>
        <w:t>Recorrente:</w:t>
      </w:r>
      <w:r w:rsidRPr="002E29CE">
        <w:rPr>
          <w:rFonts w:ascii="Verdana" w:hAnsi="Verdana" w:cs="Arial"/>
          <w:b/>
          <w:sz w:val="20"/>
          <w:szCs w:val="20"/>
        </w:rPr>
        <w:tab/>
        <w:t xml:space="preserve">José Moacir da Silva Júnior. </w:t>
      </w:r>
      <w:r w:rsidRPr="002E29C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Reuel Pinho d</w:t>
      </w:r>
      <w:r>
        <w:rPr>
          <w:rFonts w:ascii="Verdana" w:hAnsi="Verdana" w:cs="Arial"/>
          <w:sz w:val="20"/>
          <w:szCs w:val="20"/>
        </w:rPr>
        <w:t xml:space="preserve">a Silva (10266/RO).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2E29CE">
        <w:rPr>
          <w:rFonts w:ascii="Verdana" w:hAnsi="Verdana" w:cs="Arial"/>
          <w:sz w:val="20"/>
          <w:szCs w:val="20"/>
        </w:rPr>
        <w:t>Calandrini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A43120" w:rsidRPr="0066659F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66659F">
        <w:rPr>
          <w:rFonts w:ascii="Verdana" w:hAnsi="Verdana" w:cs="Arial"/>
          <w:sz w:val="20"/>
          <w:szCs w:val="20"/>
        </w:rPr>
        <w:t>Dr. Anderson da Silva Costa (12.455/</w:t>
      </w:r>
      <w:proofErr w:type="gramStart"/>
      <w:r w:rsidRPr="0066659F">
        <w:rPr>
          <w:rFonts w:ascii="Verdana" w:hAnsi="Verdana" w:cs="Arial"/>
          <w:sz w:val="20"/>
          <w:szCs w:val="20"/>
        </w:rPr>
        <w:t>RO)</w:t>
      </w:r>
      <w:r>
        <w:rPr>
          <w:rFonts w:ascii="Verdana" w:hAnsi="Verdana" w:cs="Arial"/>
          <w:sz w:val="20"/>
          <w:szCs w:val="20"/>
        </w:rPr>
        <w:br/>
      </w:r>
      <w:r w:rsidRPr="002E29CE">
        <w:rPr>
          <w:rFonts w:ascii="Verdana" w:hAnsi="Verdana" w:cs="Arial"/>
          <w:b/>
          <w:sz w:val="20"/>
          <w:szCs w:val="20"/>
        </w:rPr>
        <w:t>Recorrido</w:t>
      </w:r>
      <w:proofErr w:type="gramEnd"/>
      <w:r w:rsidRPr="002E29CE">
        <w:rPr>
          <w:rFonts w:ascii="Verdana" w:hAnsi="Verdana" w:cs="Arial"/>
          <w:b/>
          <w:sz w:val="20"/>
          <w:szCs w:val="20"/>
        </w:rPr>
        <w:t>:</w:t>
      </w:r>
      <w:r w:rsidRPr="002E29CE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Pr="002E29CE">
        <w:rPr>
          <w:rFonts w:ascii="Verdana" w:hAnsi="Verdana" w:cs="Arial"/>
          <w:sz w:val="20"/>
          <w:szCs w:val="20"/>
        </w:rPr>
        <w:t>Kerinne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Maria Freitas Pinheiro</w:t>
      </w:r>
      <w:r>
        <w:rPr>
          <w:rFonts w:ascii="Verdana" w:hAnsi="Verdana" w:cs="Arial"/>
          <w:sz w:val="20"/>
          <w:szCs w:val="20"/>
        </w:rPr>
        <w:t xml:space="preserve"> (</w:t>
      </w:r>
      <w:r w:rsidRPr="002E29CE">
        <w:rPr>
          <w:rFonts w:ascii="Verdana" w:hAnsi="Verdana" w:cs="Arial"/>
          <w:sz w:val="20"/>
          <w:szCs w:val="20"/>
        </w:rPr>
        <w:t>15.194</w:t>
      </w:r>
      <w:r>
        <w:rPr>
          <w:rFonts w:ascii="Verdana" w:hAnsi="Verdana" w:cs="Arial"/>
          <w:sz w:val="20"/>
          <w:szCs w:val="20"/>
        </w:rPr>
        <w:t>/AM)</w:t>
      </w: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E29CE">
        <w:rPr>
          <w:rFonts w:ascii="Verdana" w:hAnsi="Verdana" w:cs="Arial"/>
          <w:bCs/>
          <w:sz w:val="20"/>
          <w:szCs w:val="20"/>
        </w:rPr>
        <w:t>Presidente</w:t>
      </w:r>
      <w:r w:rsidRPr="002E29CE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43120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E29CE">
        <w:rPr>
          <w:rFonts w:ascii="Verdana" w:hAnsi="Verdana" w:cs="Arial"/>
          <w:b/>
          <w:bCs/>
          <w:sz w:val="20"/>
          <w:szCs w:val="20"/>
        </w:rPr>
        <w:t>Relatora</w:t>
      </w:r>
      <w:r w:rsidRPr="002E29CE">
        <w:rPr>
          <w:rFonts w:ascii="Verdana" w:hAnsi="Verdana" w:cs="Arial"/>
          <w:b/>
          <w:sz w:val="20"/>
          <w:szCs w:val="20"/>
        </w:rPr>
        <w:t>:</w:t>
      </w:r>
      <w:r w:rsidRPr="002E29CE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A43120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Procuradora de Justiça: Exma. Sra. Dra. Sarah </w:t>
      </w:r>
      <w:proofErr w:type="spellStart"/>
      <w:r>
        <w:rPr>
          <w:rFonts w:ascii="Verdana" w:hAnsi="Verdana" w:cs="Verdana"/>
          <w:sz w:val="20"/>
          <w:szCs w:val="20"/>
        </w:rPr>
        <w:t>Pirangy</w:t>
      </w:r>
      <w:proofErr w:type="spellEnd"/>
      <w:r>
        <w:rPr>
          <w:rFonts w:ascii="Verdana" w:hAnsi="Verdana" w:cs="Verdana"/>
          <w:sz w:val="20"/>
          <w:szCs w:val="20"/>
        </w:rPr>
        <w:t xml:space="preserve"> d</w:t>
      </w:r>
      <w:r w:rsidRPr="007608B5">
        <w:rPr>
          <w:rFonts w:ascii="Verdana" w:hAnsi="Verdana" w:cs="Verdana"/>
          <w:sz w:val="20"/>
          <w:szCs w:val="20"/>
        </w:rPr>
        <w:t>e Souza</w:t>
      </w:r>
    </w:p>
    <w:p w:rsidR="00A43120" w:rsidRPr="0066659F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A43120" w:rsidRDefault="00A43120" w:rsidP="00A431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A43120" w:rsidRPr="00F93BEF" w:rsidRDefault="00A43120" w:rsidP="00A4312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2E29CE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>Recorrente: José Moacir da Silva Júnior.</w:t>
      </w:r>
    </w:p>
    <w:p w:rsidR="00A43120" w:rsidRPr="0066659F" w:rsidRDefault="00A43120" w:rsidP="00A4312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2E29CE">
        <w:rPr>
          <w:rFonts w:ascii="Verdana" w:hAnsi="Verdana" w:cs="Verdana"/>
          <w:sz w:val="20"/>
          <w:szCs w:val="20"/>
          <w:highlight w:val="yellow"/>
        </w:rPr>
        <w:t xml:space="preserve">Advogados: </w:t>
      </w:r>
      <w:r w:rsidRPr="002E29CE">
        <w:rPr>
          <w:rFonts w:ascii="Verdana" w:hAnsi="Verdana" w:cs="Arial"/>
          <w:sz w:val="20"/>
          <w:szCs w:val="20"/>
          <w:highlight w:val="yellow"/>
        </w:rPr>
        <w:t xml:space="preserve">Dr. Thiago </w:t>
      </w:r>
      <w:proofErr w:type="spellStart"/>
      <w:r w:rsidRPr="002E29CE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2E29CE">
        <w:rPr>
          <w:rFonts w:ascii="Verdana" w:hAnsi="Verdana" w:cs="Arial"/>
          <w:sz w:val="20"/>
          <w:szCs w:val="20"/>
          <w:highlight w:val="yellow"/>
        </w:rPr>
        <w:t xml:space="preserve"> de Oliveira dos Anjos (15899/AM) e Dr. Anderson da Silva Costa (12.455/RO)</w:t>
      </w:r>
    </w:p>
    <w:p w:rsidR="00A43120" w:rsidRPr="002E29CE" w:rsidRDefault="00A43120" w:rsidP="00A4312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43120" w:rsidRPr="002E29CE" w:rsidRDefault="00A43120" w:rsidP="00A4312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94EBF" w:rsidRPr="006E3E0C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394EBF" w:rsidRPr="00D12393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394EBF" w:rsidRPr="00D12393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394EBF" w:rsidRPr="0066659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pelo Exmo. Sr. Des. Délcio Luís Santos (em 12.07.2023)</w:t>
      </w:r>
    </w:p>
    <w:p w:rsidR="00394EBF" w:rsidRDefault="00394EBF" w:rsidP="00394E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8265FF">
        <w:rPr>
          <w:rFonts w:ascii="Verdana" w:hAnsi="Verdana" w:cs="Arial"/>
          <w:sz w:val="20"/>
          <w:szCs w:val="20"/>
        </w:rPr>
        <w:t>Autora: Direcional Engenharia S/A.</w:t>
      </w:r>
      <w:r w:rsidRPr="008265FF">
        <w:rPr>
          <w:rFonts w:ascii="Verdana" w:hAnsi="Verdana" w:cs="Arial"/>
          <w:b/>
          <w:sz w:val="20"/>
          <w:szCs w:val="20"/>
        </w:rPr>
        <w:t xml:space="preserve"> </w:t>
      </w:r>
      <w:r w:rsidRPr="008265FF">
        <w:rPr>
          <w:rFonts w:ascii="Verdana" w:hAnsi="Verdana" w:cs="Arial"/>
          <w:sz w:val="20"/>
          <w:szCs w:val="20"/>
        </w:rPr>
        <w:t>Advogado: Dr. Fabricio da Silva Henriques (7744/AM).</w:t>
      </w:r>
    </w:p>
    <w:p w:rsidR="00394EBF" w:rsidRPr="00D12393" w:rsidRDefault="00394EBF" w:rsidP="00394EB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F041C" w:rsidRDefault="005F041C" w:rsidP="005F04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5894" w:rsidRPr="002E29CE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4008381-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72.2022.8.04.0000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9E5894" w:rsidRPr="002E29CE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sz w:val="20"/>
          <w:szCs w:val="20"/>
        </w:rPr>
        <w:lastRenderedPageBreak/>
        <w:t>Impetrante:</w:t>
      </w:r>
      <w:r w:rsidRPr="0066659F">
        <w:rPr>
          <w:rFonts w:ascii="Verdana" w:hAnsi="Verdana" w:cs="Arial"/>
          <w:b/>
          <w:sz w:val="20"/>
          <w:szCs w:val="20"/>
        </w:rPr>
        <w:tab/>
        <w:t xml:space="preserve">Gilson Saraiva de Lima. </w:t>
      </w:r>
      <w:r w:rsidRPr="0066659F">
        <w:rPr>
          <w:rFonts w:ascii="Verdana" w:hAnsi="Verdana" w:cs="Arial"/>
          <w:b/>
          <w:sz w:val="20"/>
          <w:szCs w:val="20"/>
        </w:rPr>
        <w:br/>
        <w:t>Impetrante:</w:t>
      </w:r>
      <w:r w:rsidRPr="0066659F">
        <w:rPr>
          <w:rFonts w:ascii="Verdana" w:hAnsi="Verdana" w:cs="Arial"/>
          <w:b/>
          <w:sz w:val="20"/>
          <w:szCs w:val="20"/>
        </w:rPr>
        <w:tab/>
        <w:t xml:space="preserve">Jonas </w:t>
      </w:r>
      <w:proofErr w:type="spellStart"/>
      <w:r w:rsidRPr="0066659F">
        <w:rPr>
          <w:rFonts w:ascii="Verdana" w:hAnsi="Verdana" w:cs="Arial"/>
          <w:b/>
          <w:sz w:val="20"/>
          <w:szCs w:val="20"/>
        </w:rPr>
        <w:t>Solidade</w:t>
      </w:r>
      <w:proofErr w:type="spellEnd"/>
      <w:r w:rsidRPr="0066659F">
        <w:rPr>
          <w:rFonts w:ascii="Verdana" w:hAnsi="Verdana" w:cs="Arial"/>
          <w:b/>
          <w:sz w:val="20"/>
          <w:szCs w:val="20"/>
        </w:rPr>
        <w:t xml:space="preserve">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Henrique França</w:t>
      </w:r>
      <w:r>
        <w:rPr>
          <w:rFonts w:ascii="Verdana" w:hAnsi="Verdana" w:cs="Arial"/>
          <w:sz w:val="20"/>
          <w:szCs w:val="20"/>
        </w:rPr>
        <w:t xml:space="preserve"> Silva (7307/AM). </w:t>
      </w:r>
      <w:r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/>
          <w:sz w:val="20"/>
          <w:szCs w:val="20"/>
        </w:rPr>
        <w:t>Impetrado:</w:t>
      </w:r>
      <w:r w:rsidRPr="0066659F">
        <w:rPr>
          <w:rFonts w:ascii="Verdana" w:hAnsi="Verdana" w:cs="Arial"/>
          <w:b/>
          <w:sz w:val="20"/>
          <w:szCs w:val="20"/>
        </w:rPr>
        <w:tab/>
        <w:t>Câmara Municipal de Careiro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Mateus Souza Cunha (10921/AM). 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66659F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E5894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9E5894" w:rsidRPr="000600B6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Impedido: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Exmo. Sr. Des. </w:t>
      </w:r>
      <w:r w:rsidRPr="000600B6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0600B6">
        <w:rPr>
          <w:rFonts w:ascii="Verdana" w:hAnsi="Verdana" w:cs="Arial"/>
          <w:color w:val="000000"/>
          <w:sz w:val="20"/>
          <w:szCs w:val="20"/>
        </w:rPr>
        <w:t>Elci</w:t>
      </w:r>
      <w:proofErr w:type="spellEnd"/>
      <w:r w:rsidRPr="000600B6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9E5894" w:rsidRPr="0066659F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color w:val="000000"/>
          <w:sz w:val="20"/>
          <w:szCs w:val="20"/>
        </w:rPr>
        <w:t xml:space="preserve">Procurador de Justiça: </w:t>
      </w:r>
      <w:proofErr w:type="spellStart"/>
      <w:r w:rsidRPr="0066659F">
        <w:rPr>
          <w:rFonts w:ascii="Verdana" w:hAnsi="Verdana" w:cs="Arial"/>
          <w:color w:val="000000"/>
          <w:sz w:val="20"/>
          <w:szCs w:val="20"/>
        </w:rPr>
        <w:t>Exmo</w:t>
      </w:r>
      <w:proofErr w:type="spellEnd"/>
      <w:r w:rsidRPr="0066659F">
        <w:rPr>
          <w:rFonts w:ascii="Verdana" w:hAnsi="Verdana" w:cs="Arial"/>
          <w:color w:val="000000"/>
          <w:sz w:val="20"/>
          <w:szCs w:val="20"/>
        </w:rPr>
        <w:t xml:space="preserve"> Sr. Dr. Pedro Bezerra Filho</w:t>
      </w:r>
    </w:p>
    <w:p w:rsidR="009E5894" w:rsidRPr="0066659F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E5894" w:rsidRPr="002E29CE" w:rsidRDefault="009E5894" w:rsidP="009E589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5894" w:rsidRPr="002E29CE" w:rsidRDefault="009E5894" w:rsidP="009E589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5894" w:rsidRPr="00557A89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E0259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9E5894" w:rsidRPr="00557A89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9E5894" w:rsidRPr="00557A89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9E5894" w:rsidRPr="00557A89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9E5894" w:rsidRPr="00557A89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E5894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9E5894" w:rsidRPr="0063542D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</w:t>
      </w:r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9E5894" w:rsidRPr="0066659F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E5894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divergente</w:t>
      </w:r>
      <w:r w:rsidRPr="009E589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Flávio </w:t>
      </w:r>
      <w:r w:rsidR="00AC32C9">
        <w:rPr>
          <w:rFonts w:ascii="Verdana" w:hAnsi="Verdana" w:cs="Verdana"/>
          <w:bCs/>
          <w:color w:val="000000"/>
          <w:sz w:val="20"/>
          <w:szCs w:val="20"/>
        </w:rPr>
        <w:t>Humberto Pascarelli Lopes (em 26.07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9E5894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Adiantou o voto com a divergência: Exmo. Sr. Des. Yedo Simões de Oliveira.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E5894" w:rsidRDefault="009E5894" w:rsidP="009E589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BE5257" w:rsidRDefault="009E5894" w:rsidP="009E58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</w:t>
      </w:r>
      <w:r>
        <w:rPr>
          <w:rFonts w:ascii="Verdana" w:hAnsi="Verdana" w:cs="Verdana"/>
          <w:color w:val="000000"/>
          <w:sz w:val="20"/>
          <w:szCs w:val="20"/>
        </w:rPr>
        <w:t>_____________________________________________</w:t>
      </w:r>
      <w:r>
        <w:rPr>
          <w:rFonts w:ascii="Verdana" w:hAnsi="Verdana" w:cs="Verdana"/>
          <w:color w:val="000000"/>
          <w:sz w:val="20"/>
          <w:szCs w:val="20"/>
        </w:rPr>
        <w:t>_________</w:t>
      </w: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0767212-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40.2022.8.04.0001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Cs/>
          <w:sz w:val="20"/>
          <w:szCs w:val="20"/>
        </w:rPr>
        <w:t>Presidente</w:t>
      </w:r>
      <w:r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112ABF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112ABF" w:rsidRPr="0066659F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112ABF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pela Exma</w:t>
      </w:r>
      <w:r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26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Apelante: </w:t>
      </w:r>
      <w:r w:rsidRPr="00846ED6">
        <w:rPr>
          <w:rFonts w:ascii="Verdana" w:hAnsi="Verdana" w:cs="Arial"/>
          <w:sz w:val="20"/>
          <w:szCs w:val="20"/>
        </w:rPr>
        <w:t>Douglas Pereira de Castro.</w:t>
      </w:r>
      <w:r w:rsidRPr="00846ED6">
        <w:rPr>
          <w:rFonts w:ascii="Verdana" w:hAnsi="Verdana" w:cs="Arial"/>
          <w:b/>
          <w:sz w:val="20"/>
          <w:szCs w:val="20"/>
        </w:rPr>
        <w:t xml:space="preserve"> </w:t>
      </w:r>
      <w:r w:rsidRPr="00846ED6">
        <w:rPr>
          <w:rFonts w:ascii="Verdana" w:hAnsi="Verdana" w:cs="Arial"/>
          <w:sz w:val="20"/>
          <w:szCs w:val="20"/>
        </w:rPr>
        <w:t>Advogado: Dr. Anderson da Silva Costa</w:t>
      </w:r>
      <w:r w:rsidRPr="00846ED6">
        <w:rPr>
          <w:rFonts w:ascii="Verdana" w:hAnsi="Verdana" w:cs="Arial"/>
          <w:sz w:val="20"/>
          <w:szCs w:val="20"/>
        </w:rPr>
        <w:t xml:space="preserve"> (em 26.07.2023)</w:t>
      </w:r>
      <w:r w:rsidRPr="00846ED6">
        <w:rPr>
          <w:rFonts w:ascii="Verdana" w:hAnsi="Verdana" w:cs="Arial"/>
          <w:sz w:val="20"/>
          <w:szCs w:val="20"/>
        </w:rPr>
        <w:t>.</w:t>
      </w:r>
    </w:p>
    <w:p w:rsidR="00112ABF" w:rsidRPr="00FF326A" w:rsidRDefault="00112ABF" w:rsidP="00112AB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84189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09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0600165-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29.2022.8.04.3400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Vara Única de Canutama</w:t>
      </w: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Juíza Prolato</w:t>
      </w:r>
      <w:r w:rsidRPr="00FF326A">
        <w:rPr>
          <w:rFonts w:ascii="Verdana" w:hAnsi="Verdana" w:cs="Arial"/>
          <w:sz w:val="20"/>
          <w:szCs w:val="20"/>
        </w:rPr>
        <w:t xml:space="preserve">ra: Dra. Naia Moreira </w:t>
      </w:r>
      <w:proofErr w:type="spellStart"/>
      <w:r w:rsidRPr="00FF326A">
        <w:rPr>
          <w:rFonts w:ascii="Verdana" w:hAnsi="Verdana" w:cs="Arial"/>
          <w:sz w:val="20"/>
          <w:szCs w:val="20"/>
        </w:rPr>
        <w:t>Yamamura</w:t>
      </w:r>
      <w:proofErr w:type="spellEnd"/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Impetrante: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João </w:t>
      </w:r>
      <w:proofErr w:type="spellStart"/>
      <w:r w:rsidRPr="00FF326A">
        <w:rPr>
          <w:rFonts w:ascii="Verdana" w:hAnsi="Verdana" w:cs="Arial"/>
          <w:b/>
          <w:sz w:val="20"/>
          <w:szCs w:val="20"/>
        </w:rPr>
        <w:t>Ocivaldo</w:t>
      </w:r>
      <w:proofErr w:type="spellEnd"/>
      <w:r w:rsidRPr="00FF326A">
        <w:rPr>
          <w:rFonts w:ascii="Verdana" w:hAnsi="Verdana" w:cs="Arial"/>
          <w:b/>
          <w:sz w:val="20"/>
          <w:szCs w:val="20"/>
        </w:rPr>
        <w:t xml:space="preserve"> Batista de Amorim.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Fábio Moraes Castello Branco (4603/AM).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Gustavo Augusto Bastos Domingos (13691/AM).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Impetrado: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Maria Aparecida de Siqueira Almeida, Presidente da Câmara Municipal de Canutama. </w:t>
      </w: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Advogado: </w:t>
      </w:r>
      <w:r w:rsidRPr="00FF326A">
        <w:rPr>
          <w:rFonts w:ascii="Verdana" w:hAnsi="Verdana" w:cs="Arial"/>
          <w:sz w:val="20"/>
          <w:szCs w:val="20"/>
        </w:rPr>
        <w:tab/>
        <w:t>Dr. Cristian Mendes da Silva (A691/</w:t>
      </w:r>
      <w:proofErr w:type="gramStart"/>
      <w:r w:rsidRPr="00FF326A">
        <w:rPr>
          <w:rFonts w:ascii="Verdana" w:hAnsi="Verdana" w:cs="Arial"/>
          <w:sz w:val="20"/>
          <w:szCs w:val="20"/>
        </w:rPr>
        <w:t>AM)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784189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F326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FF326A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FF326A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784189" w:rsidRPr="0066659F" w:rsidRDefault="00784189" w:rsidP="007841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784189" w:rsidRPr="00FF326A" w:rsidRDefault="00784189" w:rsidP="0078418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84189" w:rsidRPr="00FF326A" w:rsidRDefault="00784189" w:rsidP="0078418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D6E9B" w:rsidRPr="002E29CE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0608142-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84.2022.8.04.0001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D6E9B" w:rsidRPr="0066659F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6659F">
        <w:rPr>
          <w:rFonts w:ascii="Verdana" w:hAnsi="Verdana" w:cs="Arial"/>
          <w:bCs/>
          <w:sz w:val="20"/>
          <w:szCs w:val="20"/>
        </w:rPr>
        <w:t>Origem</w:t>
      </w:r>
      <w:r w:rsidRPr="0066659F">
        <w:rPr>
          <w:rFonts w:ascii="Verdana" w:hAnsi="Verdana" w:cs="Arial"/>
          <w:sz w:val="20"/>
          <w:szCs w:val="20"/>
        </w:rPr>
        <w:t xml:space="preserve">: </w:t>
      </w:r>
      <w:r w:rsidRPr="0066659F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DD6E9B" w:rsidRPr="0066659F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6659F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6659F">
        <w:rPr>
          <w:rFonts w:ascii="Verdana" w:hAnsi="Verdana" w:cs="Arial"/>
          <w:sz w:val="20"/>
          <w:szCs w:val="20"/>
        </w:rPr>
        <w:t>Marco Antonio Pinto da Costa</w:t>
      </w:r>
    </w:p>
    <w:p w:rsidR="00DD6E9B" w:rsidRPr="002E29CE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sz w:val="20"/>
          <w:szCs w:val="20"/>
        </w:rPr>
        <w:t>Apelante:</w:t>
      </w:r>
      <w:r w:rsidRPr="0066659F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2E29CE">
        <w:rPr>
          <w:rFonts w:ascii="Verdana" w:hAnsi="Verdana" w:cs="Arial"/>
          <w:sz w:val="20"/>
          <w:szCs w:val="20"/>
        </w:rPr>
        <w:t xml:space="preserve">Benedito Evaldo de Lima </w:t>
      </w:r>
      <w:r>
        <w:rPr>
          <w:rFonts w:ascii="Verdana" w:hAnsi="Verdana" w:cs="Arial"/>
          <w:sz w:val="20"/>
          <w:szCs w:val="20"/>
        </w:rPr>
        <w:t xml:space="preserve">Moreno (4821/AM). </w:t>
      </w:r>
      <w:r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/>
          <w:sz w:val="20"/>
          <w:szCs w:val="20"/>
        </w:rPr>
        <w:t>Apelado:</w:t>
      </w:r>
      <w:r w:rsidRPr="0066659F">
        <w:rPr>
          <w:rFonts w:ascii="Verdana" w:hAnsi="Verdana" w:cs="Arial"/>
          <w:b/>
          <w:sz w:val="20"/>
          <w:szCs w:val="20"/>
        </w:rPr>
        <w:tab/>
        <w:t>Auto Green Ltda.</w:t>
      </w:r>
      <w:r w:rsidRPr="002E29CE">
        <w:rPr>
          <w:rFonts w:ascii="Verdana" w:hAnsi="Verdana" w:cs="Arial"/>
          <w:sz w:val="20"/>
          <w:szCs w:val="20"/>
        </w:rPr>
        <w:t xml:space="preserve"> </w:t>
      </w:r>
      <w:r w:rsidRPr="002E29C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Rodrigo Evangelista Marq</w:t>
      </w:r>
      <w:r>
        <w:rPr>
          <w:rFonts w:ascii="Verdana" w:hAnsi="Verdana" w:cs="Arial"/>
          <w:sz w:val="20"/>
          <w:szCs w:val="20"/>
        </w:rPr>
        <w:t xml:space="preserve">ues (211433/SP).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Liliane </w:t>
      </w:r>
      <w:proofErr w:type="spellStart"/>
      <w:r w:rsidRPr="002E29CE">
        <w:rPr>
          <w:rFonts w:ascii="Verdana" w:hAnsi="Verdana" w:cs="Arial"/>
          <w:sz w:val="20"/>
          <w:szCs w:val="20"/>
        </w:rPr>
        <w:t>Basile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E29CE">
        <w:rPr>
          <w:rFonts w:ascii="Verdana" w:hAnsi="Verdana" w:cs="Arial"/>
          <w:sz w:val="20"/>
          <w:szCs w:val="20"/>
        </w:rPr>
        <w:t>Canaan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Gomes (440456/SP). 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  <w:t>Ex</w:t>
      </w:r>
      <w:r>
        <w:rPr>
          <w:rFonts w:ascii="Verdana" w:hAnsi="Verdana" w:cs="Arial"/>
          <w:color w:val="000000"/>
          <w:sz w:val="20"/>
          <w:szCs w:val="20"/>
        </w:rPr>
        <w:t>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D6E9B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D6E9B" w:rsidRPr="0066659F" w:rsidRDefault="00DD6E9B" w:rsidP="00DD6E9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DD6E9B" w:rsidRPr="002E29CE" w:rsidRDefault="00DD6E9B" w:rsidP="00DD6E9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D6E9B" w:rsidRPr="002E29CE" w:rsidRDefault="00DD6E9B" w:rsidP="00DD6E9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4624E" w:rsidRPr="00FF326A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0664934-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58.2022.8.04.0001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E4624E" w:rsidRPr="00117898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Origem</w:t>
      </w:r>
      <w:r w:rsidRPr="00117898">
        <w:rPr>
          <w:rFonts w:ascii="Verdana" w:hAnsi="Verdana" w:cs="Arial"/>
          <w:sz w:val="20"/>
          <w:szCs w:val="20"/>
        </w:rPr>
        <w:t xml:space="preserve">: </w:t>
      </w:r>
      <w:r w:rsidRPr="00117898">
        <w:rPr>
          <w:rFonts w:ascii="Verdana" w:hAnsi="Verdana" w:cs="Arial"/>
          <w:sz w:val="20"/>
          <w:szCs w:val="20"/>
        </w:rPr>
        <w:tab/>
        <w:t>3ª Vara da Fazenda Pública</w:t>
      </w:r>
    </w:p>
    <w:p w:rsidR="00E4624E" w:rsidRPr="00117898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Juíza Prolato</w:t>
      </w:r>
      <w:r w:rsidRPr="00117898">
        <w:rPr>
          <w:rFonts w:ascii="Verdana" w:hAnsi="Verdana" w:cs="Arial"/>
          <w:sz w:val="20"/>
          <w:szCs w:val="20"/>
        </w:rPr>
        <w:t>ra: Dra. Etelvina Lobo Braga</w:t>
      </w:r>
    </w:p>
    <w:p w:rsidR="00E4624E" w:rsidRPr="00117898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Apelante:</w:t>
      </w:r>
      <w:r w:rsidRPr="00117898">
        <w:rPr>
          <w:rFonts w:ascii="Verdana" w:hAnsi="Verdana" w:cs="Arial"/>
          <w:b/>
          <w:sz w:val="20"/>
          <w:szCs w:val="20"/>
        </w:rPr>
        <w:tab/>
        <w:t>Silverstone Ferreira de Alencar.</w:t>
      </w:r>
      <w:r w:rsidRPr="00117898">
        <w:rPr>
          <w:rFonts w:ascii="Verdana" w:hAnsi="Verdana" w:cs="Arial"/>
          <w:sz w:val="20"/>
          <w:szCs w:val="20"/>
        </w:rPr>
        <w:t xml:space="preserve"> </w:t>
      </w:r>
    </w:p>
    <w:p w:rsidR="00E4624E" w:rsidRPr="00117898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sz w:val="20"/>
          <w:szCs w:val="20"/>
        </w:rPr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117898">
        <w:rPr>
          <w:rFonts w:ascii="Verdana" w:hAnsi="Verdana" w:cs="Arial"/>
          <w:sz w:val="20"/>
          <w:szCs w:val="20"/>
        </w:rPr>
        <w:t>Cleyton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Rafael Martins do Amaral (11691/AM). </w:t>
      </w:r>
      <w:r w:rsidRPr="00117898">
        <w:rPr>
          <w:rFonts w:ascii="Verdana" w:hAnsi="Verdana" w:cs="Arial"/>
          <w:sz w:val="20"/>
          <w:szCs w:val="20"/>
        </w:rPr>
        <w:br/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Frederico Santos Paiva (6569/AM). </w:t>
      </w:r>
      <w:r w:rsidRPr="00117898">
        <w:rPr>
          <w:rFonts w:ascii="Verdana" w:hAnsi="Verdana" w:cs="Arial"/>
          <w:sz w:val="20"/>
          <w:szCs w:val="20"/>
        </w:rPr>
        <w:br/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Álvaro da Trindade Garcia Filho (6236/AM). </w:t>
      </w:r>
      <w:r w:rsidRPr="00117898">
        <w:rPr>
          <w:rFonts w:ascii="Verdana" w:hAnsi="Verdana" w:cs="Arial"/>
          <w:sz w:val="20"/>
          <w:szCs w:val="20"/>
        </w:rPr>
        <w:br/>
        <w:t>Soc. Advogados: PGA Advogados Associados (30/AM).</w:t>
      </w:r>
      <w:r w:rsidRPr="00117898">
        <w:rPr>
          <w:rFonts w:ascii="Verdana" w:hAnsi="Verdana" w:cs="Arial"/>
          <w:sz w:val="20"/>
          <w:szCs w:val="20"/>
        </w:rPr>
        <w:br/>
      </w:r>
      <w:r w:rsidRPr="00117898">
        <w:rPr>
          <w:rFonts w:ascii="Verdana" w:hAnsi="Verdana" w:cs="Arial"/>
          <w:b/>
          <w:sz w:val="20"/>
          <w:szCs w:val="20"/>
        </w:rPr>
        <w:t>Apelado:</w:t>
      </w:r>
      <w:r w:rsidRPr="00117898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117898">
        <w:rPr>
          <w:rFonts w:ascii="Verdana" w:hAnsi="Verdana" w:cs="Arial"/>
          <w:b/>
          <w:sz w:val="20"/>
          <w:szCs w:val="20"/>
        </w:rPr>
        <w:br/>
      </w:r>
      <w:r w:rsidRPr="00117898">
        <w:rPr>
          <w:rFonts w:ascii="Verdana" w:hAnsi="Verdana" w:cs="Arial"/>
          <w:sz w:val="20"/>
          <w:szCs w:val="20"/>
        </w:rPr>
        <w:t xml:space="preserve">Procuradora do Estado: Dra. Lorena Silva de Albuquerque (6023/AM). </w:t>
      </w:r>
    </w:p>
    <w:p w:rsidR="00E4624E" w:rsidRPr="00117898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4624E" w:rsidRDefault="00E4624E" w:rsidP="00E4624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801418" w:rsidRPr="0066659F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E4624E" w:rsidRPr="00FF326A" w:rsidRDefault="00E4624E" w:rsidP="00E4624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4624E" w:rsidRPr="00FF326A" w:rsidRDefault="00E4624E" w:rsidP="00E4624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01418" w:rsidRPr="002E29CE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0673209-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93.2022.8.04.0001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801418" w:rsidRPr="006B166E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B166E">
        <w:rPr>
          <w:rFonts w:ascii="Verdana" w:hAnsi="Verdana" w:cs="Arial"/>
          <w:bCs/>
          <w:sz w:val="20"/>
          <w:szCs w:val="20"/>
        </w:rPr>
        <w:t>Origem</w:t>
      </w:r>
      <w:r w:rsidRPr="006B166E">
        <w:rPr>
          <w:rFonts w:ascii="Verdana" w:hAnsi="Verdana" w:cs="Arial"/>
          <w:sz w:val="20"/>
          <w:szCs w:val="20"/>
        </w:rPr>
        <w:t xml:space="preserve">: </w:t>
      </w:r>
      <w:r w:rsidRPr="006B166E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801418" w:rsidRPr="006B166E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B166E">
        <w:rPr>
          <w:rFonts w:ascii="Verdana" w:hAnsi="Verdana" w:cs="Arial"/>
          <w:bCs/>
          <w:sz w:val="20"/>
          <w:szCs w:val="20"/>
        </w:rPr>
        <w:t>Juiz Prolato</w:t>
      </w:r>
      <w:r w:rsidRPr="006B166E">
        <w:rPr>
          <w:rFonts w:ascii="Verdana" w:hAnsi="Verdana" w:cs="Arial"/>
          <w:sz w:val="20"/>
          <w:szCs w:val="20"/>
        </w:rPr>
        <w:t>r: Dr. Marco Antonio Pinto da Costa</w:t>
      </w:r>
    </w:p>
    <w:p w:rsidR="00801418" w:rsidRPr="002E29CE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B166E">
        <w:rPr>
          <w:rFonts w:ascii="Verdana" w:hAnsi="Verdana" w:cs="Arial"/>
          <w:b/>
          <w:sz w:val="20"/>
          <w:szCs w:val="20"/>
        </w:rPr>
        <w:t>Apelante:</w:t>
      </w:r>
      <w:r w:rsidRPr="006B166E">
        <w:rPr>
          <w:rFonts w:ascii="Verdana" w:hAnsi="Verdana" w:cs="Arial"/>
          <w:b/>
          <w:sz w:val="20"/>
          <w:szCs w:val="20"/>
        </w:rPr>
        <w:tab/>
        <w:t>Estado do Amazonas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2E29CE">
        <w:rPr>
          <w:rFonts w:ascii="Verdana" w:hAnsi="Verdana" w:cs="Arial"/>
          <w:sz w:val="20"/>
          <w:szCs w:val="20"/>
        </w:rPr>
        <w:t>Lisieux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Ribeiro Lima (4486/AM). </w:t>
      </w:r>
      <w:r w:rsidRPr="002E29C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Apelada:</w:t>
      </w:r>
      <w:r>
        <w:rPr>
          <w:rFonts w:ascii="Verdana" w:hAnsi="Verdana" w:cs="Arial"/>
          <w:b/>
          <w:sz w:val="20"/>
          <w:szCs w:val="20"/>
        </w:rPr>
        <w:tab/>
      </w:r>
      <w:r w:rsidRPr="006B166E">
        <w:rPr>
          <w:rFonts w:ascii="Verdana" w:hAnsi="Verdana" w:cs="Arial"/>
          <w:b/>
          <w:sz w:val="20"/>
          <w:szCs w:val="20"/>
        </w:rPr>
        <w:t xml:space="preserve">Konica </w:t>
      </w:r>
      <w:proofErr w:type="spellStart"/>
      <w:r w:rsidRPr="006B166E">
        <w:rPr>
          <w:rFonts w:ascii="Verdana" w:hAnsi="Verdana" w:cs="Arial"/>
          <w:b/>
          <w:sz w:val="20"/>
          <w:szCs w:val="20"/>
        </w:rPr>
        <w:t>Minolta</w:t>
      </w:r>
      <w:proofErr w:type="spellEnd"/>
      <w:r w:rsidRPr="006B166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B166E">
        <w:rPr>
          <w:rFonts w:ascii="Verdana" w:hAnsi="Verdana" w:cs="Arial"/>
          <w:b/>
          <w:sz w:val="20"/>
          <w:szCs w:val="20"/>
        </w:rPr>
        <w:t>Healthcare</w:t>
      </w:r>
      <w:proofErr w:type="spellEnd"/>
      <w:r w:rsidRPr="006B166E">
        <w:rPr>
          <w:rFonts w:ascii="Verdana" w:hAnsi="Verdana" w:cs="Arial"/>
          <w:b/>
          <w:sz w:val="20"/>
          <w:szCs w:val="20"/>
        </w:rPr>
        <w:t xml:space="preserve"> do Brasil Indústri</w:t>
      </w:r>
      <w:r>
        <w:rPr>
          <w:rFonts w:ascii="Verdana" w:hAnsi="Verdana" w:cs="Arial"/>
          <w:b/>
          <w:sz w:val="20"/>
          <w:szCs w:val="20"/>
        </w:rPr>
        <w:t>a de Equipamentos Médicos Ltda.</w:t>
      </w:r>
      <w:r w:rsidRPr="006B166E">
        <w:rPr>
          <w:rFonts w:ascii="Verdana" w:hAnsi="Verdana" w:cs="Arial"/>
          <w:b/>
          <w:sz w:val="20"/>
          <w:szCs w:val="20"/>
        </w:rPr>
        <w:br/>
      </w:r>
      <w:r w:rsidRPr="002E29CE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Wander Cássio Barreto e Si</w:t>
      </w:r>
      <w:r>
        <w:rPr>
          <w:rFonts w:ascii="Verdana" w:hAnsi="Verdana" w:cs="Arial"/>
          <w:sz w:val="20"/>
          <w:szCs w:val="20"/>
        </w:rPr>
        <w:t xml:space="preserve">lva (108040/MG).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2E29CE">
        <w:rPr>
          <w:rFonts w:ascii="Verdana" w:hAnsi="Verdana" w:cs="Arial"/>
          <w:sz w:val="20"/>
          <w:szCs w:val="20"/>
        </w:rPr>
        <w:t>Annamaria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Colares Pena Pa</w:t>
      </w:r>
      <w:r>
        <w:rPr>
          <w:rFonts w:ascii="Verdana" w:hAnsi="Verdana" w:cs="Arial"/>
          <w:sz w:val="20"/>
          <w:szCs w:val="20"/>
        </w:rPr>
        <w:t xml:space="preserve">ula (205422/MG).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Carolina Carvalho Andrade Ferreira (111827/MG). 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  <w:t>Ex</w:t>
      </w:r>
      <w:r>
        <w:rPr>
          <w:rFonts w:ascii="Verdana" w:hAnsi="Verdana" w:cs="Arial"/>
          <w:color w:val="000000"/>
          <w:sz w:val="20"/>
          <w:szCs w:val="20"/>
        </w:rPr>
        <w:t>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01418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801418" w:rsidRPr="0066659F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</w:t>
      </w:r>
    </w:p>
    <w:p w:rsidR="00801418" w:rsidRPr="0066659F" w:rsidRDefault="00801418" w:rsidP="0080141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01418" w:rsidRPr="002E29CE" w:rsidRDefault="00801418" w:rsidP="008014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B1F15" w:rsidRPr="00FF326A" w:rsidRDefault="008B1F15" w:rsidP="008B1F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0757755-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81.2022.8.04.0001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8B1F15" w:rsidRPr="00117898" w:rsidRDefault="008B1F15" w:rsidP="008B1F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Origem</w:t>
      </w:r>
      <w:r w:rsidRPr="00117898">
        <w:rPr>
          <w:rFonts w:ascii="Verdana" w:hAnsi="Verdana" w:cs="Arial"/>
          <w:sz w:val="20"/>
          <w:szCs w:val="20"/>
        </w:rPr>
        <w:t xml:space="preserve">: </w:t>
      </w:r>
      <w:r w:rsidRPr="00117898">
        <w:rPr>
          <w:rFonts w:ascii="Verdana" w:hAnsi="Verdana" w:cs="Arial"/>
          <w:sz w:val="20"/>
          <w:szCs w:val="20"/>
        </w:rPr>
        <w:tab/>
        <w:t>3ª Vara da Fazenda Pública</w:t>
      </w:r>
    </w:p>
    <w:p w:rsidR="008B1F15" w:rsidRPr="00117898" w:rsidRDefault="008B1F15" w:rsidP="008B1F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Juíza Prolato</w:t>
      </w:r>
      <w:r w:rsidRPr="00117898">
        <w:rPr>
          <w:rFonts w:ascii="Verdana" w:hAnsi="Verdana" w:cs="Arial"/>
          <w:sz w:val="20"/>
          <w:szCs w:val="20"/>
        </w:rPr>
        <w:t>ra: Dra. Etelvina Lobo Braga</w:t>
      </w:r>
    </w:p>
    <w:p w:rsidR="008B1F15" w:rsidRPr="00FF326A" w:rsidRDefault="008B1F15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Remetente:</w:t>
      </w:r>
      <w:r w:rsidRPr="00117898">
        <w:rPr>
          <w:rFonts w:ascii="Verdana" w:hAnsi="Verdana" w:cs="Arial"/>
          <w:b/>
          <w:sz w:val="20"/>
          <w:szCs w:val="20"/>
        </w:rPr>
        <w:tab/>
        <w:t xml:space="preserve">Juízo de Direito da 3ª Vara da Fazenda Pública Estadual/AM. </w:t>
      </w:r>
      <w:r w:rsidRPr="00117898">
        <w:rPr>
          <w:rFonts w:ascii="Verdana" w:hAnsi="Verdana" w:cs="Arial"/>
          <w:b/>
          <w:sz w:val="20"/>
          <w:szCs w:val="20"/>
        </w:rPr>
        <w:br/>
        <w:t>Impetrante:</w:t>
      </w:r>
      <w:r w:rsidRPr="00117898">
        <w:rPr>
          <w:rFonts w:ascii="Verdana" w:hAnsi="Verdana" w:cs="Arial"/>
          <w:b/>
          <w:sz w:val="20"/>
          <w:szCs w:val="20"/>
        </w:rPr>
        <w:tab/>
      </w:r>
      <w:proofErr w:type="spellStart"/>
      <w:r w:rsidRPr="00117898">
        <w:rPr>
          <w:rFonts w:ascii="Verdana" w:hAnsi="Verdana" w:cs="Arial"/>
          <w:b/>
          <w:sz w:val="20"/>
          <w:szCs w:val="20"/>
        </w:rPr>
        <w:t>Juciclei</w:t>
      </w:r>
      <w:proofErr w:type="spellEnd"/>
      <w:r w:rsidRPr="00117898">
        <w:rPr>
          <w:rFonts w:ascii="Verdana" w:hAnsi="Verdana" w:cs="Arial"/>
          <w:b/>
          <w:sz w:val="20"/>
          <w:szCs w:val="20"/>
        </w:rPr>
        <w:t xml:space="preserve"> Vieira Barbosa.</w:t>
      </w:r>
      <w:r w:rsidRPr="00117898">
        <w:rPr>
          <w:rFonts w:ascii="Verdana" w:hAnsi="Verdana" w:cs="Arial"/>
          <w:sz w:val="20"/>
          <w:szCs w:val="20"/>
        </w:rPr>
        <w:t xml:space="preserve"> </w:t>
      </w:r>
      <w:r w:rsidRPr="0011789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Adinamar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Oliveira de Souza (16493/AM). </w:t>
      </w:r>
      <w:r w:rsidRPr="00FF326A">
        <w:rPr>
          <w:rFonts w:ascii="Verdana" w:hAnsi="Verdana" w:cs="Arial"/>
          <w:sz w:val="20"/>
          <w:szCs w:val="20"/>
        </w:rPr>
        <w:br/>
      </w:r>
      <w:r w:rsidRPr="00117898">
        <w:rPr>
          <w:rFonts w:ascii="Verdana" w:hAnsi="Verdana" w:cs="Arial"/>
          <w:b/>
          <w:sz w:val="20"/>
          <w:szCs w:val="20"/>
        </w:rPr>
        <w:t>Impetrado:</w:t>
      </w:r>
      <w:r w:rsidRPr="00117898">
        <w:rPr>
          <w:rFonts w:ascii="Verdana" w:hAnsi="Verdana" w:cs="Arial"/>
          <w:b/>
          <w:sz w:val="20"/>
          <w:szCs w:val="20"/>
        </w:rPr>
        <w:tab/>
        <w:t xml:space="preserve">Comandante Geral da Policia Militar Estado do </w:t>
      </w:r>
      <w:r>
        <w:rPr>
          <w:rFonts w:ascii="Verdana" w:hAnsi="Verdana" w:cs="Arial"/>
          <w:b/>
          <w:sz w:val="20"/>
          <w:szCs w:val="20"/>
        </w:rPr>
        <w:t>Amazonas – PMAM e Estado do Amazonas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FF326A">
        <w:rPr>
          <w:rFonts w:ascii="Verdana" w:hAnsi="Verdana" w:cs="Arial"/>
          <w:sz w:val="20"/>
          <w:szCs w:val="20"/>
        </w:rPr>
        <w:t>Leila Maria Raposo Xavi</w:t>
      </w:r>
      <w:r>
        <w:rPr>
          <w:rFonts w:ascii="Verdana" w:hAnsi="Verdana" w:cs="Arial"/>
          <w:sz w:val="20"/>
          <w:szCs w:val="20"/>
        </w:rPr>
        <w:t xml:space="preserve">er Leite (3726/AM). </w:t>
      </w:r>
    </w:p>
    <w:p w:rsidR="008B1F15" w:rsidRPr="00117898" w:rsidRDefault="008B1F15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B1F15" w:rsidRPr="00117898" w:rsidRDefault="008B1F15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8B1F15" w:rsidRDefault="008B1F15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proofErr w:type="spellStart"/>
      <w:r w:rsidRPr="00117898">
        <w:rPr>
          <w:rFonts w:ascii="Verdana" w:hAnsi="Verdana" w:cs="Arial"/>
          <w:sz w:val="20"/>
          <w:szCs w:val="20"/>
        </w:rPr>
        <w:t>Delisa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Olívia </w:t>
      </w:r>
      <w:proofErr w:type="spellStart"/>
      <w:r w:rsidRPr="00117898">
        <w:rPr>
          <w:rFonts w:ascii="Verdana" w:hAnsi="Verdana" w:cs="Arial"/>
          <w:sz w:val="20"/>
          <w:szCs w:val="20"/>
        </w:rPr>
        <w:t>Vieiralves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Ferreira</w:t>
      </w:r>
    </w:p>
    <w:p w:rsidR="009E1E17" w:rsidRPr="0066659F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8B1F15" w:rsidRPr="00FF326A" w:rsidRDefault="008B1F15" w:rsidP="008B1F1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B1F15" w:rsidRDefault="008B1F15" w:rsidP="008B1F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1E17" w:rsidRPr="00FF326A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14</w:t>
      </w:r>
      <w:r w:rsidRPr="00117898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4001040-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58.2023.8.04.0000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9E1E17" w:rsidRPr="00FF326A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Reclamante:</w:t>
      </w:r>
      <w:r w:rsidRPr="00117898">
        <w:rPr>
          <w:rFonts w:ascii="Verdana" w:hAnsi="Verdana" w:cs="Arial"/>
          <w:b/>
          <w:sz w:val="20"/>
          <w:szCs w:val="20"/>
        </w:rPr>
        <w:tab/>
        <w:t xml:space="preserve">Ivete </w:t>
      </w:r>
      <w:proofErr w:type="spellStart"/>
      <w:r w:rsidRPr="00117898">
        <w:rPr>
          <w:rFonts w:ascii="Verdana" w:hAnsi="Verdana" w:cs="Arial"/>
          <w:b/>
          <w:sz w:val="20"/>
          <w:szCs w:val="20"/>
        </w:rPr>
        <w:t>Sefora</w:t>
      </w:r>
      <w:proofErr w:type="spellEnd"/>
      <w:r w:rsidRPr="00117898">
        <w:rPr>
          <w:rFonts w:ascii="Verdana" w:hAnsi="Verdana" w:cs="Arial"/>
          <w:b/>
          <w:sz w:val="20"/>
          <w:szCs w:val="20"/>
        </w:rPr>
        <w:t xml:space="preserve"> da Silva Lima. </w:t>
      </w:r>
      <w:r w:rsidRPr="0011789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Pr="00FF326A">
        <w:rPr>
          <w:rFonts w:ascii="Verdana" w:hAnsi="Verdana" w:cs="Arial"/>
          <w:sz w:val="20"/>
          <w:szCs w:val="20"/>
        </w:rPr>
        <w:br/>
      </w:r>
      <w:r w:rsidRPr="00117898">
        <w:rPr>
          <w:rFonts w:ascii="Verdana" w:hAnsi="Verdana" w:cs="Arial"/>
          <w:b/>
          <w:sz w:val="20"/>
          <w:szCs w:val="20"/>
        </w:rPr>
        <w:t>Reclamada:</w:t>
      </w:r>
      <w:r w:rsidRPr="00117898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117898">
        <w:rPr>
          <w:rFonts w:ascii="Verdana" w:hAnsi="Verdana" w:cs="Arial"/>
          <w:b/>
          <w:sz w:val="20"/>
          <w:szCs w:val="20"/>
        </w:rPr>
        <w:t>zo de Direito da 1º Turma</w:t>
      </w:r>
      <w:r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Pr="00117898">
        <w:rPr>
          <w:rFonts w:ascii="Verdana" w:hAnsi="Verdana" w:cs="Arial"/>
          <w:b/>
          <w:sz w:val="20"/>
          <w:szCs w:val="20"/>
        </w:rPr>
        <w:t xml:space="preserve">vel. </w:t>
      </w:r>
      <w:r w:rsidRPr="00117898">
        <w:rPr>
          <w:rFonts w:ascii="Verdana" w:hAnsi="Verdana" w:cs="Arial"/>
          <w:b/>
          <w:sz w:val="20"/>
          <w:szCs w:val="20"/>
        </w:rPr>
        <w:br/>
        <w:t>Beneficiário: Banco Bradesco S.A.</w:t>
      </w:r>
    </w:p>
    <w:p w:rsidR="009E1E17" w:rsidRPr="00117898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E1E17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9E1E17" w:rsidRPr="0066659F" w:rsidRDefault="009E1E17" w:rsidP="009E1E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E1E17" w:rsidRPr="00FF326A" w:rsidRDefault="009E1E17" w:rsidP="009E1E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1E17" w:rsidRPr="00FF326A" w:rsidRDefault="009E1E17" w:rsidP="009E1E1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5973F6" w:rsidRPr="00FF326A" w:rsidRDefault="005973F6" w:rsidP="00597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4002462-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68.2023.8.04.0000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5973F6" w:rsidRPr="00C41CC3" w:rsidRDefault="005973F6" w:rsidP="00597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  <w:t xml:space="preserve">Banco Industrial do Brasil S/A. </w:t>
      </w:r>
      <w:r w:rsidRPr="00C41CC3">
        <w:rPr>
          <w:rFonts w:ascii="Verdana" w:hAnsi="Verdana" w:cs="Arial"/>
          <w:b/>
          <w:sz w:val="20"/>
          <w:szCs w:val="20"/>
        </w:rPr>
        <w:br/>
      </w:r>
      <w:r w:rsidRPr="00C41CC3">
        <w:rPr>
          <w:rFonts w:ascii="Verdana" w:hAnsi="Verdana" w:cs="Arial"/>
          <w:sz w:val="20"/>
          <w:szCs w:val="20"/>
        </w:rPr>
        <w:t>Advogado:</w:t>
      </w:r>
      <w:r w:rsidRPr="00C41CC3">
        <w:rPr>
          <w:rFonts w:ascii="Verdana" w:hAnsi="Verdana" w:cs="Arial"/>
          <w:sz w:val="20"/>
          <w:szCs w:val="20"/>
        </w:rPr>
        <w:tab/>
        <w:t xml:space="preserve">Dr. Wilson Sales Belchior (1037A/AM). </w:t>
      </w:r>
      <w:r w:rsidRPr="00C41CC3">
        <w:rPr>
          <w:rFonts w:ascii="Verdana" w:hAnsi="Verdana" w:cs="Arial"/>
          <w:sz w:val="20"/>
          <w:szCs w:val="20"/>
        </w:rPr>
        <w:br/>
      </w:r>
      <w:r w:rsidRPr="00C41CC3">
        <w:rPr>
          <w:rFonts w:ascii="Verdana" w:hAnsi="Verdana" w:cs="Arial"/>
          <w:b/>
          <w:sz w:val="20"/>
          <w:szCs w:val="20"/>
        </w:rPr>
        <w:t>Reclamado:</w:t>
      </w:r>
      <w:r w:rsidRPr="00C41CC3">
        <w:rPr>
          <w:rFonts w:ascii="Verdana" w:hAnsi="Verdana" w:cs="Arial"/>
          <w:b/>
          <w:sz w:val="20"/>
          <w:szCs w:val="20"/>
        </w:rPr>
        <w:tab/>
        <w:t>Juízo de Direito da 2a Turma Recursal do Juizado Especial Cível do Estado do Amazonas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 xml:space="preserve">Beneficiário: </w:t>
      </w:r>
      <w:r w:rsidRPr="00C41CC3">
        <w:rPr>
          <w:rFonts w:ascii="Verdana" w:hAnsi="Verdana" w:cs="Arial"/>
          <w:b/>
          <w:sz w:val="20"/>
          <w:szCs w:val="20"/>
        </w:rPr>
        <w:t>Jose Maria de Oliveira</w:t>
      </w:r>
    </w:p>
    <w:p w:rsidR="005973F6" w:rsidRPr="00117898" w:rsidRDefault="005973F6" w:rsidP="00597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973F6" w:rsidRDefault="005973F6" w:rsidP="005973F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4F3929" w:rsidRPr="0066659F" w:rsidRDefault="004F3929" w:rsidP="004F39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5973F6" w:rsidRPr="00FF326A" w:rsidRDefault="005973F6" w:rsidP="005973F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12ABF" w:rsidRPr="00FF326A" w:rsidRDefault="00112ABF" w:rsidP="00112AB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F4002" w:rsidRPr="00FF326A" w:rsidRDefault="008F4002" w:rsidP="008F40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4002693-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95.2023.8.04.0000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8F4002" w:rsidRPr="00C41CC3" w:rsidRDefault="008F4002" w:rsidP="008F40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Edvaldo Meireles d</w:t>
      </w:r>
      <w:r w:rsidRPr="00C41CC3">
        <w:rPr>
          <w:rFonts w:ascii="Verdana" w:hAnsi="Verdana" w:cs="Arial"/>
          <w:b/>
          <w:sz w:val="20"/>
          <w:szCs w:val="20"/>
        </w:rPr>
        <w:t xml:space="preserve">e Assis. </w:t>
      </w:r>
      <w:r w:rsidRPr="00C41C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Reclamado:</w:t>
      </w:r>
      <w:r>
        <w:rPr>
          <w:rFonts w:ascii="Verdana" w:hAnsi="Verdana" w:cs="Arial"/>
          <w:b/>
          <w:sz w:val="20"/>
          <w:szCs w:val="20"/>
        </w:rPr>
        <w:tab/>
      </w:r>
      <w:r w:rsidRPr="00C41CC3">
        <w:rPr>
          <w:rFonts w:ascii="Verdana" w:hAnsi="Verdana" w:cs="Arial"/>
          <w:b/>
          <w:sz w:val="20"/>
          <w:szCs w:val="20"/>
        </w:rPr>
        <w:t>Juízo de Direito da 1a Turma Recursal do Juizado Especial Cível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Beneficiário:</w:t>
      </w:r>
      <w:r w:rsidRPr="00C41CC3">
        <w:rPr>
          <w:rFonts w:ascii="Verdana" w:hAnsi="Verdana" w:cs="Arial"/>
          <w:b/>
          <w:sz w:val="20"/>
          <w:szCs w:val="20"/>
        </w:rPr>
        <w:t xml:space="preserve"> Banco Bradesco S.A.</w:t>
      </w:r>
    </w:p>
    <w:p w:rsidR="008F4002" w:rsidRPr="00117898" w:rsidRDefault="008F4002" w:rsidP="008F40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F4002" w:rsidRDefault="008F4002" w:rsidP="008F40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8F4002" w:rsidRPr="0066659F" w:rsidRDefault="008F4002" w:rsidP="008F40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8F4002" w:rsidRPr="00FF326A" w:rsidRDefault="008F4002" w:rsidP="008F40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A002C" w:rsidRDefault="00CA002C" w:rsidP="00CA00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4003052-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45.2023.8.04.0000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A002C" w:rsidRPr="00C41CC3" w:rsidRDefault="00CA002C" w:rsidP="00CA00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  <w:t xml:space="preserve">Marcos da Costa Lacerda. </w:t>
      </w:r>
      <w:r w:rsidRPr="00C41CC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Philippe Nunes</w:t>
      </w:r>
      <w:r>
        <w:rPr>
          <w:rFonts w:ascii="Verdana" w:hAnsi="Verdana" w:cs="Arial"/>
          <w:sz w:val="20"/>
          <w:szCs w:val="20"/>
        </w:rPr>
        <w:t xml:space="preserve"> de Oliveira Dantas (8872/AM). </w:t>
      </w:r>
      <w:r>
        <w:rPr>
          <w:rFonts w:ascii="Verdana" w:hAnsi="Verdana" w:cs="Arial"/>
          <w:sz w:val="20"/>
          <w:szCs w:val="20"/>
        </w:rPr>
        <w:br/>
      </w:r>
      <w:r w:rsidRPr="00C41CC3">
        <w:rPr>
          <w:rFonts w:ascii="Verdana" w:hAnsi="Verdana" w:cs="Arial"/>
          <w:b/>
          <w:sz w:val="20"/>
          <w:szCs w:val="20"/>
        </w:rPr>
        <w:t>Reclamada:</w:t>
      </w:r>
      <w:r w:rsidRPr="00C41CC3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Pr="00C41CC3">
        <w:rPr>
          <w:rFonts w:ascii="Verdana" w:hAnsi="Verdana" w:cs="Arial"/>
          <w:b/>
          <w:sz w:val="20"/>
          <w:szCs w:val="20"/>
        </w:rPr>
        <w:t>zo de Direito da 1º Turma</w:t>
      </w:r>
      <w:r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Pr="00C41CC3">
        <w:rPr>
          <w:rFonts w:ascii="Verdana" w:hAnsi="Verdana" w:cs="Arial"/>
          <w:b/>
          <w:sz w:val="20"/>
          <w:szCs w:val="20"/>
        </w:rPr>
        <w:t xml:space="preserve">vel. </w:t>
      </w:r>
      <w:r w:rsidRPr="00C41C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Beneficiário: Banco Bradesco S.A</w:t>
      </w:r>
      <w:r w:rsidRPr="00C41CC3">
        <w:rPr>
          <w:rFonts w:ascii="Verdana" w:hAnsi="Verdana" w:cs="Arial"/>
          <w:b/>
          <w:sz w:val="20"/>
          <w:szCs w:val="20"/>
        </w:rPr>
        <w:t>.</w:t>
      </w:r>
    </w:p>
    <w:p w:rsidR="00CA002C" w:rsidRPr="00117898" w:rsidRDefault="00CA002C" w:rsidP="00CA00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A002C" w:rsidRDefault="00CA002C" w:rsidP="00CA00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5C0A2D" w:rsidRPr="0066659F" w:rsidRDefault="005C0A2D" w:rsidP="005C0A2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CA002C" w:rsidRPr="00FF326A" w:rsidRDefault="00CA002C" w:rsidP="00CA002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63503" w:rsidRPr="002E29CE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0671337-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43.2022.8.04.0001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63503" w:rsidRPr="006B166E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B166E">
        <w:rPr>
          <w:rFonts w:ascii="Verdana" w:hAnsi="Verdana" w:cs="Arial"/>
          <w:bCs/>
          <w:sz w:val="20"/>
          <w:szCs w:val="20"/>
        </w:rPr>
        <w:t>Origem</w:t>
      </w:r>
      <w:r w:rsidRPr="006B166E">
        <w:rPr>
          <w:rFonts w:ascii="Verdana" w:hAnsi="Verdana" w:cs="Arial"/>
          <w:sz w:val="20"/>
          <w:szCs w:val="20"/>
        </w:rPr>
        <w:t xml:space="preserve">: </w:t>
      </w:r>
      <w:r w:rsidRPr="006B166E">
        <w:rPr>
          <w:rFonts w:ascii="Verdana" w:hAnsi="Verdana" w:cs="Arial"/>
          <w:sz w:val="20"/>
          <w:szCs w:val="20"/>
        </w:rPr>
        <w:tab/>
        <w:t>3ª Vara da Fazenda Pública</w:t>
      </w:r>
    </w:p>
    <w:p w:rsidR="00763503" w:rsidRPr="006B166E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B166E">
        <w:rPr>
          <w:rFonts w:ascii="Verdana" w:hAnsi="Verdana" w:cs="Arial"/>
          <w:bCs/>
          <w:sz w:val="20"/>
          <w:szCs w:val="20"/>
        </w:rPr>
        <w:t>Juíza Prolato</w:t>
      </w:r>
      <w:r w:rsidRPr="006B166E">
        <w:rPr>
          <w:rFonts w:ascii="Verdana" w:hAnsi="Verdana" w:cs="Arial"/>
          <w:sz w:val="20"/>
          <w:szCs w:val="20"/>
        </w:rPr>
        <w:t>ra: Dra. Etelvina Lobo Braga</w:t>
      </w:r>
    </w:p>
    <w:p w:rsidR="00763503" w:rsidRPr="006B166E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B166E">
        <w:rPr>
          <w:rFonts w:ascii="Verdana" w:hAnsi="Verdana" w:cs="Arial"/>
          <w:b/>
          <w:sz w:val="20"/>
          <w:szCs w:val="20"/>
        </w:rPr>
        <w:t>Apelante:</w:t>
      </w:r>
      <w:r w:rsidRPr="006B166E">
        <w:rPr>
          <w:rFonts w:ascii="Verdana" w:hAnsi="Verdana" w:cs="Arial"/>
          <w:b/>
          <w:sz w:val="20"/>
          <w:szCs w:val="20"/>
        </w:rPr>
        <w:tab/>
        <w:t xml:space="preserve">Robson Rezende dos Santos. </w:t>
      </w:r>
      <w:r w:rsidRPr="006B166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Robson Rezende dos San</w:t>
      </w:r>
      <w:r>
        <w:rPr>
          <w:rFonts w:ascii="Verdana" w:hAnsi="Verdana" w:cs="Arial"/>
          <w:sz w:val="20"/>
          <w:szCs w:val="20"/>
        </w:rPr>
        <w:t xml:space="preserve">tos (16428/MT). </w:t>
      </w:r>
      <w:r>
        <w:rPr>
          <w:rFonts w:ascii="Verdana" w:hAnsi="Verdana" w:cs="Arial"/>
          <w:sz w:val="20"/>
          <w:szCs w:val="20"/>
        </w:rPr>
        <w:br/>
      </w:r>
      <w:r w:rsidRPr="006B166E">
        <w:rPr>
          <w:rFonts w:ascii="Verdana" w:hAnsi="Verdana" w:cs="Arial"/>
          <w:b/>
          <w:sz w:val="20"/>
          <w:szCs w:val="20"/>
        </w:rPr>
        <w:t>Apelado:</w:t>
      </w:r>
      <w:r w:rsidRPr="006B166E">
        <w:rPr>
          <w:rFonts w:ascii="Verdana" w:hAnsi="Verdana" w:cs="Arial"/>
          <w:b/>
          <w:sz w:val="20"/>
          <w:szCs w:val="20"/>
        </w:rPr>
        <w:tab/>
        <w:t xml:space="preserve">Carlos Ivan Simonsen Leal. </w:t>
      </w:r>
      <w:r w:rsidRPr="006B166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Décio Flávio Gonçalves Torres Freire (697A/AM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>Ana Clara Soares Cha</w:t>
      </w:r>
      <w:r>
        <w:rPr>
          <w:rFonts w:ascii="Verdana" w:hAnsi="Verdana" w:cs="Arial"/>
          <w:sz w:val="20"/>
          <w:szCs w:val="20"/>
        </w:rPr>
        <w:t xml:space="preserve">ves (181110/MG).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Leonardo José Melo Br</w:t>
      </w:r>
      <w:r>
        <w:rPr>
          <w:rFonts w:ascii="Verdana" w:hAnsi="Verdana" w:cs="Arial"/>
          <w:sz w:val="20"/>
          <w:szCs w:val="20"/>
        </w:rPr>
        <w:t xml:space="preserve">andão (53684/MG). </w:t>
      </w:r>
      <w:r>
        <w:rPr>
          <w:rFonts w:ascii="Verdana" w:hAnsi="Verdana" w:cs="Arial"/>
          <w:sz w:val="20"/>
          <w:szCs w:val="20"/>
        </w:rPr>
        <w:br/>
      </w:r>
      <w:r w:rsidRPr="006B166E">
        <w:rPr>
          <w:rFonts w:ascii="Verdana" w:hAnsi="Verdana" w:cs="Arial"/>
          <w:b/>
          <w:sz w:val="20"/>
          <w:szCs w:val="20"/>
        </w:rPr>
        <w:t>Apelado:</w:t>
      </w:r>
      <w:r w:rsidRPr="006B166E">
        <w:rPr>
          <w:rFonts w:ascii="Verdana" w:hAnsi="Verdana" w:cs="Arial"/>
          <w:b/>
          <w:sz w:val="20"/>
          <w:szCs w:val="20"/>
        </w:rPr>
        <w:tab/>
        <w:t xml:space="preserve">O Estado do Amazonas. </w:t>
      </w:r>
      <w:r w:rsidRPr="006B166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 do Estado: J</w:t>
      </w:r>
      <w:r w:rsidRPr="002E29CE">
        <w:rPr>
          <w:rFonts w:ascii="Verdana" w:hAnsi="Verdana" w:cs="Arial"/>
          <w:sz w:val="20"/>
          <w:szCs w:val="20"/>
        </w:rPr>
        <w:t>úlio Cézar Lima Brandão</w:t>
      </w:r>
      <w:r>
        <w:rPr>
          <w:rFonts w:ascii="Verdana" w:hAnsi="Verdana" w:cs="Arial"/>
          <w:sz w:val="20"/>
          <w:szCs w:val="20"/>
        </w:rPr>
        <w:t xml:space="preserve"> </w:t>
      </w:r>
      <w:r w:rsidRPr="002E29CE">
        <w:rPr>
          <w:rFonts w:ascii="Verdana" w:hAnsi="Verdana" w:cs="Arial"/>
          <w:sz w:val="20"/>
          <w:szCs w:val="20"/>
        </w:rPr>
        <w:t xml:space="preserve">(2258/AM).                                                                                                  </w:t>
      </w:r>
      <w:r w:rsidRPr="002E29CE">
        <w:rPr>
          <w:rFonts w:ascii="Verdana" w:hAnsi="Verdana" w:cs="Arial"/>
          <w:sz w:val="20"/>
          <w:szCs w:val="20"/>
        </w:rPr>
        <w:br/>
      </w:r>
      <w:r w:rsidRPr="006B166E">
        <w:rPr>
          <w:rFonts w:ascii="Verdana" w:hAnsi="Verdana" w:cs="Arial"/>
          <w:bCs/>
          <w:sz w:val="20"/>
          <w:szCs w:val="20"/>
        </w:rPr>
        <w:t>Presidente</w:t>
      </w:r>
      <w:r w:rsidRPr="006B166E">
        <w:rPr>
          <w:rFonts w:ascii="Verdana" w:hAnsi="Verdana" w:cs="Arial"/>
          <w:sz w:val="20"/>
          <w:szCs w:val="20"/>
        </w:rPr>
        <w:t>:</w:t>
      </w:r>
      <w:r w:rsidRPr="006B166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63503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B166E">
        <w:rPr>
          <w:rFonts w:ascii="Verdana" w:hAnsi="Verdana" w:cs="Arial"/>
          <w:b/>
          <w:bCs/>
          <w:sz w:val="20"/>
          <w:szCs w:val="20"/>
        </w:rPr>
        <w:t>Relator</w:t>
      </w:r>
      <w:r w:rsidRPr="006B166E">
        <w:rPr>
          <w:rFonts w:ascii="Verdana" w:hAnsi="Verdana" w:cs="Arial"/>
          <w:b/>
          <w:sz w:val="20"/>
          <w:szCs w:val="20"/>
        </w:rPr>
        <w:t>:</w:t>
      </w:r>
      <w:r w:rsidRPr="006B166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Sra. Des. Anselmo </w:t>
      </w:r>
      <w:proofErr w:type="spellStart"/>
      <w:r w:rsidRPr="006B166E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763503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763503" w:rsidRPr="0066659F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763503" w:rsidRDefault="00763503" w:rsidP="007635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63503" w:rsidRPr="00E27B9B" w:rsidRDefault="00763503" w:rsidP="007635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90421C">
        <w:rPr>
          <w:rFonts w:ascii="Verdana" w:hAnsi="Verdana" w:cs="Arial"/>
          <w:b/>
          <w:sz w:val="20"/>
          <w:szCs w:val="20"/>
          <w:highlight w:val="yellow"/>
        </w:rPr>
        <w:t>*Sustentação Oral</w:t>
      </w:r>
      <w:r w:rsidRPr="0090421C">
        <w:rPr>
          <w:rFonts w:ascii="Verdana" w:hAnsi="Verdana" w:cs="Arial"/>
          <w:sz w:val="20"/>
          <w:szCs w:val="20"/>
          <w:highlight w:val="yellow"/>
        </w:rPr>
        <w:t xml:space="preserve">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>Apelante (Causa própria):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0421C">
        <w:rPr>
          <w:rFonts w:ascii="Verdana" w:hAnsi="Verdana" w:cs="Arial"/>
          <w:sz w:val="20"/>
          <w:szCs w:val="20"/>
          <w:highlight w:val="yellow"/>
        </w:rPr>
        <w:t>Dr. Robson Rezende dos Santos (16428/MT).</w:t>
      </w:r>
    </w:p>
    <w:p w:rsidR="00763503" w:rsidRPr="002E29CE" w:rsidRDefault="00763503" w:rsidP="0076350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63503" w:rsidRPr="002E29CE" w:rsidRDefault="00763503" w:rsidP="0076350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53F39" w:rsidRPr="002E29CE" w:rsidRDefault="00953F39" w:rsidP="00953F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0638375-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64.2022.8.04.0001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953F39" w:rsidRPr="002E29CE" w:rsidRDefault="00953F39" w:rsidP="00953F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0421C">
        <w:rPr>
          <w:rFonts w:ascii="Verdana" w:hAnsi="Verdana" w:cs="Arial"/>
          <w:b/>
          <w:sz w:val="20"/>
          <w:szCs w:val="20"/>
        </w:rPr>
        <w:t>Apelante:</w:t>
      </w:r>
      <w:r w:rsidRPr="0090421C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2E29CE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90421C">
        <w:rPr>
          <w:rFonts w:ascii="Verdana" w:hAnsi="Verdana" w:cs="Arial"/>
          <w:b/>
          <w:sz w:val="20"/>
          <w:szCs w:val="20"/>
        </w:rPr>
        <w:t>Apelado:</w:t>
      </w:r>
      <w:r w:rsidRPr="0090421C">
        <w:rPr>
          <w:rFonts w:ascii="Verdana" w:hAnsi="Verdana" w:cs="Arial"/>
          <w:b/>
          <w:sz w:val="20"/>
          <w:szCs w:val="20"/>
        </w:rPr>
        <w:tab/>
      </w:r>
      <w:proofErr w:type="spellStart"/>
      <w:r w:rsidRPr="0090421C">
        <w:rPr>
          <w:rFonts w:ascii="Verdana" w:hAnsi="Verdana" w:cs="Arial"/>
          <w:b/>
          <w:sz w:val="20"/>
          <w:szCs w:val="20"/>
        </w:rPr>
        <w:t>Geolab</w:t>
      </w:r>
      <w:proofErr w:type="spellEnd"/>
      <w:r w:rsidRPr="0090421C">
        <w:rPr>
          <w:rFonts w:ascii="Verdana" w:hAnsi="Verdana" w:cs="Arial"/>
          <w:b/>
          <w:sz w:val="20"/>
          <w:szCs w:val="20"/>
        </w:rPr>
        <w:t xml:space="preserve"> Indústria Farmacêutica S/A. </w:t>
      </w:r>
      <w:r w:rsidRPr="0090421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Daniel </w:t>
      </w:r>
      <w:proofErr w:type="spellStart"/>
      <w:r>
        <w:rPr>
          <w:rFonts w:ascii="Verdana" w:hAnsi="Verdana" w:cs="Arial"/>
          <w:sz w:val="20"/>
          <w:szCs w:val="20"/>
        </w:rPr>
        <w:t>Puga</w:t>
      </w:r>
      <w:proofErr w:type="spellEnd"/>
      <w:r>
        <w:rPr>
          <w:rFonts w:ascii="Verdana" w:hAnsi="Verdana" w:cs="Arial"/>
          <w:sz w:val="20"/>
          <w:szCs w:val="20"/>
        </w:rPr>
        <w:t xml:space="preserve"> (21324/GO). </w:t>
      </w:r>
    </w:p>
    <w:p w:rsidR="00953F39" w:rsidRPr="002E29CE" w:rsidRDefault="00953F39" w:rsidP="00953F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0421C">
        <w:rPr>
          <w:rFonts w:ascii="Verdana" w:hAnsi="Verdana" w:cs="Arial"/>
          <w:bCs/>
          <w:sz w:val="20"/>
          <w:szCs w:val="20"/>
        </w:rPr>
        <w:t>Presidente</w:t>
      </w:r>
      <w:r w:rsidRPr="0090421C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</w:t>
      </w:r>
      <w:r w:rsidRPr="002E29CE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53F39" w:rsidRDefault="00953F39" w:rsidP="00953F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0421C">
        <w:rPr>
          <w:rFonts w:ascii="Verdana" w:hAnsi="Verdana" w:cs="Arial"/>
          <w:b/>
          <w:bCs/>
          <w:sz w:val="20"/>
          <w:szCs w:val="20"/>
        </w:rPr>
        <w:t>Relator</w:t>
      </w:r>
      <w:r w:rsidRPr="0090421C">
        <w:rPr>
          <w:rFonts w:ascii="Verdana" w:hAnsi="Verdana" w:cs="Arial"/>
          <w:b/>
          <w:sz w:val="20"/>
          <w:szCs w:val="20"/>
        </w:rPr>
        <w:t>:</w:t>
      </w:r>
      <w:r w:rsidRPr="0090421C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53F39" w:rsidRPr="0066659F" w:rsidRDefault="00953F39" w:rsidP="00953F3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53F39" w:rsidRPr="002E29CE" w:rsidRDefault="00953F39" w:rsidP="00953F3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53F39" w:rsidRPr="002E29CE" w:rsidRDefault="00953F39" w:rsidP="00953F3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E00F4" w:rsidRPr="002E29CE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0650243-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39.2022.8.04.0001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FE00F4" w:rsidRPr="00E27B9B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27B9B">
        <w:rPr>
          <w:rFonts w:ascii="Verdana" w:hAnsi="Verdana" w:cs="Arial"/>
          <w:bCs/>
          <w:sz w:val="20"/>
          <w:szCs w:val="20"/>
        </w:rPr>
        <w:t>Origem</w:t>
      </w:r>
      <w:r w:rsidRPr="00E27B9B">
        <w:rPr>
          <w:rFonts w:ascii="Verdana" w:hAnsi="Verdana" w:cs="Arial"/>
          <w:sz w:val="20"/>
          <w:szCs w:val="20"/>
        </w:rPr>
        <w:t xml:space="preserve">: </w:t>
      </w:r>
      <w:r w:rsidRPr="00E27B9B">
        <w:rPr>
          <w:rFonts w:ascii="Verdana" w:hAnsi="Verdana" w:cs="Arial"/>
          <w:sz w:val="20"/>
          <w:szCs w:val="20"/>
        </w:rPr>
        <w:tab/>
        <w:t>2ª Vara da Fazenda Pública</w:t>
      </w:r>
    </w:p>
    <w:p w:rsidR="00FE00F4" w:rsidRPr="00E27B9B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27B9B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27B9B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E27B9B">
        <w:rPr>
          <w:rFonts w:ascii="Verdana" w:hAnsi="Verdana" w:cs="Arial"/>
          <w:sz w:val="20"/>
          <w:szCs w:val="20"/>
        </w:rPr>
        <w:t>Leoney</w:t>
      </w:r>
      <w:proofErr w:type="spellEnd"/>
      <w:r w:rsidRPr="00E27B9B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E27B9B">
        <w:rPr>
          <w:rFonts w:ascii="Verdana" w:hAnsi="Verdana" w:cs="Arial"/>
          <w:sz w:val="20"/>
          <w:szCs w:val="20"/>
        </w:rPr>
        <w:t>Harraquian</w:t>
      </w:r>
      <w:proofErr w:type="spellEnd"/>
    </w:p>
    <w:p w:rsidR="00FE00F4" w:rsidRPr="002E29CE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7B9B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E27B9B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Cá</w:t>
      </w:r>
      <w:r w:rsidRPr="00E27B9B">
        <w:rPr>
          <w:rFonts w:ascii="Verdana" w:hAnsi="Verdana" w:cs="Arial"/>
          <w:b/>
          <w:sz w:val="20"/>
          <w:szCs w:val="20"/>
        </w:rPr>
        <w:t>ssio Santos Borges.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Jefferson Oliveira do Nasci</w:t>
      </w:r>
      <w:r>
        <w:rPr>
          <w:rFonts w:ascii="Verdana" w:hAnsi="Verdana" w:cs="Arial"/>
          <w:sz w:val="20"/>
          <w:szCs w:val="20"/>
        </w:rPr>
        <w:t xml:space="preserve">mento (13823/AM). </w:t>
      </w:r>
      <w:r>
        <w:rPr>
          <w:rFonts w:ascii="Verdana" w:hAnsi="Verdana" w:cs="Arial"/>
          <w:sz w:val="20"/>
          <w:szCs w:val="20"/>
        </w:rPr>
        <w:br/>
      </w:r>
      <w:r w:rsidRPr="00E27B9B">
        <w:rPr>
          <w:rFonts w:ascii="Verdana" w:hAnsi="Verdana" w:cs="Arial"/>
          <w:b/>
          <w:sz w:val="20"/>
          <w:szCs w:val="20"/>
        </w:rPr>
        <w:t>Apelado:</w:t>
      </w:r>
      <w:r w:rsidRPr="00E27B9B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E27B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2E29CE">
        <w:rPr>
          <w:rFonts w:ascii="Verdana" w:hAnsi="Verdana" w:cs="Arial"/>
          <w:sz w:val="20"/>
          <w:szCs w:val="20"/>
        </w:rPr>
        <w:t>Leila Maria Raposo Xa</w:t>
      </w:r>
      <w:r>
        <w:rPr>
          <w:rFonts w:ascii="Verdana" w:hAnsi="Verdana" w:cs="Arial"/>
          <w:sz w:val="20"/>
          <w:szCs w:val="20"/>
        </w:rPr>
        <w:t xml:space="preserve">vier Leite (3726/AM). </w:t>
      </w:r>
      <w:r>
        <w:rPr>
          <w:rFonts w:ascii="Verdana" w:hAnsi="Verdana" w:cs="Arial"/>
          <w:sz w:val="20"/>
          <w:szCs w:val="20"/>
        </w:rPr>
        <w:br/>
      </w:r>
      <w:r w:rsidRPr="00E27B9B">
        <w:rPr>
          <w:rFonts w:ascii="Verdana" w:hAnsi="Verdana" w:cs="Arial"/>
          <w:b/>
          <w:sz w:val="20"/>
          <w:szCs w:val="20"/>
        </w:rPr>
        <w:t>Apelado:</w:t>
      </w:r>
      <w:r w:rsidRPr="00E27B9B">
        <w:rPr>
          <w:rFonts w:ascii="Verdana" w:hAnsi="Verdana" w:cs="Arial"/>
          <w:b/>
          <w:sz w:val="20"/>
          <w:szCs w:val="20"/>
        </w:rPr>
        <w:tab/>
        <w:t>Fundação</w:t>
      </w:r>
      <w:r>
        <w:rPr>
          <w:rFonts w:ascii="Verdana" w:hAnsi="Verdana" w:cs="Arial"/>
          <w:b/>
          <w:sz w:val="20"/>
          <w:szCs w:val="20"/>
        </w:rPr>
        <w:t xml:space="preserve"> Getú</w:t>
      </w:r>
      <w:r w:rsidRPr="00E27B9B">
        <w:rPr>
          <w:rFonts w:ascii="Verdana" w:hAnsi="Verdana" w:cs="Arial"/>
          <w:b/>
          <w:sz w:val="20"/>
          <w:szCs w:val="20"/>
        </w:rPr>
        <w:t xml:space="preserve">lio Vargas. </w:t>
      </w:r>
      <w:r w:rsidRPr="00E27B9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2E29CE">
        <w:rPr>
          <w:rFonts w:ascii="Verdana" w:hAnsi="Verdana" w:cs="Arial"/>
          <w:sz w:val="20"/>
          <w:szCs w:val="20"/>
        </w:rPr>
        <w:br/>
      </w:r>
      <w:r w:rsidRPr="00E27B9B">
        <w:rPr>
          <w:rFonts w:ascii="Verdana" w:hAnsi="Verdana" w:cs="Arial"/>
          <w:bCs/>
          <w:sz w:val="20"/>
          <w:szCs w:val="20"/>
        </w:rPr>
        <w:t>Presidente</w:t>
      </w:r>
      <w:r w:rsidRPr="00E27B9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E00F4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7B9B">
        <w:rPr>
          <w:rFonts w:ascii="Verdana" w:hAnsi="Verdana" w:cs="Arial"/>
          <w:b/>
          <w:bCs/>
          <w:sz w:val="20"/>
          <w:szCs w:val="20"/>
        </w:rPr>
        <w:t>Relatora:</w:t>
      </w:r>
      <w:r w:rsidRPr="00E27B9B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FE00F4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FE00F4" w:rsidRPr="0066659F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FE00F4" w:rsidRPr="002E29CE" w:rsidRDefault="00FE00F4" w:rsidP="00FE00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E00F4" w:rsidRPr="00FF326A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0653800-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34.2022.8.04.0001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FE00F4" w:rsidRPr="008F7F50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Origem</w:t>
      </w:r>
      <w:r w:rsidRPr="008F7F50">
        <w:rPr>
          <w:rFonts w:ascii="Verdana" w:hAnsi="Verdana" w:cs="Arial"/>
          <w:sz w:val="20"/>
          <w:szCs w:val="20"/>
        </w:rPr>
        <w:t xml:space="preserve">: </w:t>
      </w:r>
      <w:r w:rsidRPr="008F7F50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FE00F4" w:rsidRPr="008F7F50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8F7F50">
        <w:rPr>
          <w:rFonts w:ascii="Verdana" w:hAnsi="Verdana" w:cs="Arial"/>
          <w:sz w:val="20"/>
          <w:szCs w:val="20"/>
        </w:rPr>
        <w:t>Dr. Marco Antonio Pinto da Costa</w:t>
      </w:r>
    </w:p>
    <w:p w:rsidR="00FE00F4" w:rsidRPr="008F7F50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F7F50">
        <w:rPr>
          <w:rFonts w:ascii="Verdana" w:hAnsi="Verdana" w:cs="Arial"/>
          <w:b/>
          <w:sz w:val="20"/>
          <w:szCs w:val="20"/>
        </w:rPr>
        <w:t>Apelante:</w:t>
      </w:r>
      <w:r w:rsidRPr="008F7F50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8F7F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FF326A">
        <w:rPr>
          <w:rFonts w:ascii="Verdana" w:hAnsi="Verdana" w:cs="Arial"/>
          <w:sz w:val="20"/>
          <w:szCs w:val="20"/>
        </w:rPr>
        <w:t xml:space="preserve">Vivian Maria Oliveira da </w:t>
      </w:r>
      <w:r>
        <w:rPr>
          <w:rFonts w:ascii="Verdana" w:hAnsi="Verdana" w:cs="Arial"/>
          <w:sz w:val="20"/>
          <w:szCs w:val="20"/>
        </w:rPr>
        <w:t xml:space="preserve">Frota (6880/AM). </w:t>
      </w:r>
      <w:r>
        <w:rPr>
          <w:rFonts w:ascii="Verdana" w:hAnsi="Verdana" w:cs="Arial"/>
          <w:sz w:val="20"/>
          <w:szCs w:val="20"/>
        </w:rPr>
        <w:br/>
      </w:r>
      <w:r w:rsidRPr="008F7F50">
        <w:rPr>
          <w:rFonts w:ascii="Verdana" w:hAnsi="Verdana" w:cs="Arial"/>
          <w:b/>
          <w:sz w:val="20"/>
          <w:szCs w:val="20"/>
        </w:rPr>
        <w:t>Apelado:</w:t>
      </w:r>
      <w:r w:rsidRPr="008F7F50">
        <w:rPr>
          <w:rFonts w:ascii="Verdana" w:hAnsi="Verdana" w:cs="Arial"/>
          <w:b/>
          <w:sz w:val="20"/>
          <w:szCs w:val="20"/>
        </w:rPr>
        <w:tab/>
      </w:r>
      <w:proofErr w:type="spellStart"/>
      <w:r w:rsidRPr="008F7F50">
        <w:rPr>
          <w:rFonts w:ascii="Verdana" w:hAnsi="Verdana" w:cs="Arial"/>
          <w:b/>
          <w:sz w:val="20"/>
          <w:szCs w:val="20"/>
        </w:rPr>
        <w:t>Exsto</w:t>
      </w:r>
      <w:proofErr w:type="spellEnd"/>
      <w:r w:rsidRPr="008F7F50">
        <w:rPr>
          <w:rFonts w:ascii="Verdana" w:hAnsi="Verdana" w:cs="Arial"/>
          <w:b/>
          <w:sz w:val="20"/>
          <w:szCs w:val="20"/>
        </w:rPr>
        <w:t xml:space="preserve"> Tecnologia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Fabiana Diniz Al</w:t>
      </w:r>
      <w:r>
        <w:rPr>
          <w:rFonts w:ascii="Verdana" w:hAnsi="Verdana" w:cs="Arial"/>
          <w:sz w:val="20"/>
          <w:szCs w:val="20"/>
        </w:rPr>
        <w:t xml:space="preserve">ves (98771/MG).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Daniel Jardim Sena (112797/MG)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Rafael de Lacerda Campos (74828/MG). </w:t>
      </w:r>
      <w:r w:rsidRPr="00FF326A">
        <w:rPr>
          <w:rFonts w:ascii="Verdana" w:hAnsi="Verdana" w:cs="Arial"/>
          <w:sz w:val="20"/>
          <w:szCs w:val="20"/>
        </w:rPr>
        <w:br/>
      </w:r>
      <w:r w:rsidRPr="008F7F50">
        <w:rPr>
          <w:rFonts w:ascii="Verdana" w:hAnsi="Verdana" w:cs="Arial"/>
          <w:bCs/>
          <w:sz w:val="20"/>
          <w:szCs w:val="20"/>
        </w:rPr>
        <w:t>Presidente</w:t>
      </w:r>
      <w:r w:rsidRPr="008F7F50">
        <w:rPr>
          <w:rFonts w:ascii="Verdana" w:hAnsi="Verdana" w:cs="Arial"/>
          <w:sz w:val="20"/>
          <w:szCs w:val="20"/>
        </w:rPr>
        <w:t>:</w:t>
      </w:r>
      <w:r w:rsidRPr="008F7F5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E00F4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F7F5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8F7F50">
        <w:rPr>
          <w:rFonts w:ascii="Verdana" w:hAnsi="Verdana" w:cs="Arial"/>
          <w:b/>
          <w:sz w:val="20"/>
          <w:szCs w:val="20"/>
        </w:rPr>
        <w:t>:</w:t>
      </w:r>
      <w:r w:rsidRPr="008F7F50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FE00F4" w:rsidRPr="0066659F" w:rsidRDefault="00FE00F4" w:rsidP="00FE00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FE00F4" w:rsidRPr="00FF326A" w:rsidRDefault="00FE00F4" w:rsidP="00FE00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E00F4" w:rsidRPr="00FF326A" w:rsidRDefault="00FE00F4" w:rsidP="00FE00F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C5B68" w:rsidRPr="00FF326A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0660282-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95.2022.8.04.0001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CC5B68" w:rsidRPr="008F7F50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Origem</w:t>
      </w:r>
      <w:r w:rsidRPr="008F7F50">
        <w:rPr>
          <w:rFonts w:ascii="Verdana" w:hAnsi="Verdana" w:cs="Arial"/>
          <w:sz w:val="20"/>
          <w:szCs w:val="20"/>
        </w:rPr>
        <w:t xml:space="preserve">: </w:t>
      </w:r>
      <w:r w:rsidRPr="008F7F50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CC5B68" w:rsidRPr="008F7F50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8F7F50">
        <w:rPr>
          <w:rFonts w:ascii="Verdana" w:hAnsi="Verdana" w:cs="Arial"/>
          <w:sz w:val="20"/>
          <w:szCs w:val="20"/>
        </w:rPr>
        <w:t>Dr. Marco Antonio Pinto da Costa</w:t>
      </w:r>
    </w:p>
    <w:p w:rsidR="00CC5B68" w:rsidRPr="00FF326A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/>
          <w:sz w:val="20"/>
          <w:szCs w:val="20"/>
        </w:rPr>
        <w:t>Apelante:</w:t>
      </w:r>
      <w:r w:rsidRPr="008F7F50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Pro</w:t>
      </w:r>
      <w:r>
        <w:rPr>
          <w:rFonts w:ascii="Verdana" w:hAnsi="Verdana" w:cs="Arial"/>
          <w:sz w:val="20"/>
          <w:szCs w:val="20"/>
        </w:rPr>
        <w:t xml:space="preserve">curador do Estado: Dr. </w:t>
      </w:r>
      <w:r w:rsidRPr="00FF326A">
        <w:rPr>
          <w:rFonts w:ascii="Verdana" w:hAnsi="Verdana" w:cs="Arial"/>
          <w:sz w:val="20"/>
          <w:szCs w:val="20"/>
        </w:rPr>
        <w:t xml:space="preserve">Thiago Araújo Rezende </w:t>
      </w:r>
      <w:r>
        <w:rPr>
          <w:rFonts w:ascii="Verdana" w:hAnsi="Verdana" w:cs="Arial"/>
          <w:sz w:val="20"/>
          <w:szCs w:val="20"/>
        </w:rPr>
        <w:t xml:space="preserve">Mendes (9416/AM). </w:t>
      </w:r>
      <w:r>
        <w:rPr>
          <w:rFonts w:ascii="Verdana" w:hAnsi="Verdana" w:cs="Arial"/>
          <w:sz w:val="20"/>
          <w:szCs w:val="20"/>
        </w:rPr>
        <w:br/>
      </w:r>
      <w:r w:rsidRPr="008F7F50">
        <w:rPr>
          <w:rFonts w:ascii="Verdana" w:hAnsi="Verdana" w:cs="Arial"/>
          <w:b/>
          <w:sz w:val="20"/>
          <w:szCs w:val="20"/>
        </w:rPr>
        <w:t>Apelado:</w:t>
      </w:r>
      <w:r w:rsidRPr="008F7F50">
        <w:rPr>
          <w:rFonts w:ascii="Verdana" w:hAnsi="Verdana" w:cs="Arial"/>
          <w:b/>
          <w:sz w:val="20"/>
          <w:szCs w:val="20"/>
        </w:rPr>
        <w:tab/>
      </w:r>
      <w:proofErr w:type="spellStart"/>
      <w:r w:rsidRPr="008F7F50">
        <w:rPr>
          <w:rFonts w:ascii="Verdana" w:hAnsi="Verdana" w:cs="Arial"/>
          <w:b/>
          <w:sz w:val="20"/>
          <w:szCs w:val="20"/>
        </w:rPr>
        <w:t>Medfio</w:t>
      </w:r>
      <w:proofErr w:type="spellEnd"/>
      <w:r w:rsidRPr="008F7F50">
        <w:rPr>
          <w:rFonts w:ascii="Verdana" w:hAnsi="Verdana" w:cs="Arial"/>
          <w:b/>
          <w:sz w:val="20"/>
          <w:szCs w:val="20"/>
        </w:rPr>
        <w:t xml:space="preserve"> Indústria e Comércio de Artigos Odontológicos </w:t>
      </w:r>
      <w:proofErr w:type="spellStart"/>
      <w:r w:rsidRPr="008F7F50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8F7F50">
        <w:rPr>
          <w:rFonts w:ascii="Verdana" w:hAnsi="Verdana" w:cs="Arial"/>
          <w:b/>
          <w:sz w:val="20"/>
          <w:szCs w:val="20"/>
        </w:rPr>
        <w:t xml:space="preserve"> (matriz).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Marcelo Sampaio </w:t>
      </w:r>
      <w:proofErr w:type="spellStart"/>
      <w:r w:rsidRPr="00FF326A">
        <w:rPr>
          <w:rFonts w:ascii="Verdana" w:hAnsi="Verdana" w:cs="Arial"/>
          <w:sz w:val="20"/>
          <w:szCs w:val="20"/>
        </w:rPr>
        <w:t>Pis</w:t>
      </w:r>
      <w:r>
        <w:rPr>
          <w:rFonts w:ascii="Verdana" w:hAnsi="Verdana" w:cs="Arial"/>
          <w:sz w:val="20"/>
          <w:szCs w:val="20"/>
        </w:rPr>
        <w:t>setti</w:t>
      </w:r>
      <w:proofErr w:type="spellEnd"/>
      <w:r>
        <w:rPr>
          <w:rFonts w:ascii="Verdana" w:hAnsi="Verdana" w:cs="Arial"/>
          <w:sz w:val="20"/>
          <w:szCs w:val="20"/>
        </w:rPr>
        <w:t xml:space="preserve"> (81462/PR).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Medfio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Indústria e Comércio de Artigos Odontológicos </w:t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(Filial 0003).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Marcelo Sampaio </w:t>
      </w:r>
      <w:proofErr w:type="spellStart"/>
      <w:r w:rsidRPr="00FF326A">
        <w:rPr>
          <w:rFonts w:ascii="Verdana" w:hAnsi="Verdana" w:cs="Arial"/>
          <w:sz w:val="20"/>
          <w:szCs w:val="20"/>
        </w:rPr>
        <w:t>Pis</w:t>
      </w:r>
      <w:r>
        <w:rPr>
          <w:rFonts w:ascii="Verdana" w:hAnsi="Verdana" w:cs="Arial"/>
          <w:sz w:val="20"/>
          <w:szCs w:val="20"/>
        </w:rPr>
        <w:t>setti</w:t>
      </w:r>
      <w:proofErr w:type="spellEnd"/>
      <w:r>
        <w:rPr>
          <w:rFonts w:ascii="Verdana" w:hAnsi="Verdana" w:cs="Arial"/>
          <w:sz w:val="20"/>
          <w:szCs w:val="20"/>
        </w:rPr>
        <w:t xml:space="preserve"> (81462/PR).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  <w:t xml:space="preserve">Dental Prime Produtos Odontológicos Médicos Hospitalares - </w:t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Marcel</w:t>
      </w:r>
      <w:r>
        <w:rPr>
          <w:rFonts w:ascii="Verdana" w:hAnsi="Verdana" w:cs="Arial"/>
          <w:sz w:val="20"/>
          <w:szCs w:val="20"/>
        </w:rPr>
        <w:t xml:space="preserve">o Sampaio </w:t>
      </w:r>
      <w:proofErr w:type="spellStart"/>
      <w:r>
        <w:rPr>
          <w:rFonts w:ascii="Verdana" w:hAnsi="Verdana" w:cs="Arial"/>
          <w:sz w:val="20"/>
          <w:szCs w:val="20"/>
        </w:rPr>
        <w:t>Pissetti</w:t>
      </w:r>
      <w:proofErr w:type="spellEnd"/>
      <w:r>
        <w:rPr>
          <w:rFonts w:ascii="Verdana" w:hAnsi="Verdana" w:cs="Arial"/>
          <w:sz w:val="20"/>
          <w:szCs w:val="20"/>
        </w:rPr>
        <w:t xml:space="preserve"> (81462/PR). </w:t>
      </w:r>
    </w:p>
    <w:p w:rsidR="00CC5B68" w:rsidRPr="00111E1F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1E1F">
        <w:rPr>
          <w:rFonts w:ascii="Verdana" w:hAnsi="Verdana" w:cs="Arial"/>
          <w:bCs/>
          <w:sz w:val="20"/>
          <w:szCs w:val="20"/>
        </w:rPr>
        <w:t>Presidente</w:t>
      </w:r>
      <w:r w:rsidRPr="00111E1F">
        <w:rPr>
          <w:rFonts w:ascii="Verdana" w:hAnsi="Verdana" w:cs="Arial"/>
          <w:sz w:val="20"/>
          <w:szCs w:val="20"/>
        </w:rPr>
        <w:t>:</w:t>
      </w:r>
      <w:r w:rsidRPr="00111E1F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C5B68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bCs/>
          <w:sz w:val="20"/>
          <w:szCs w:val="20"/>
        </w:rPr>
        <w:t>Relator</w:t>
      </w:r>
      <w:r w:rsidRPr="00111E1F">
        <w:rPr>
          <w:rFonts w:ascii="Verdana" w:hAnsi="Verdana" w:cs="Arial"/>
          <w:b/>
          <w:sz w:val="20"/>
          <w:szCs w:val="20"/>
        </w:rPr>
        <w:t>:</w:t>
      </w:r>
      <w:r w:rsidRPr="00111E1F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A43FB" w:rsidRPr="0066659F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CC5B68" w:rsidRPr="00FF326A" w:rsidRDefault="00CC5B68" w:rsidP="00CC5B6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C5B68" w:rsidRDefault="00CC5B68" w:rsidP="00CC5B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A43FB" w:rsidRPr="00FF326A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</w:t>
      </w:r>
      <w:r>
        <w:rPr>
          <w:rFonts w:ascii="Verdana" w:hAnsi="Verdana" w:cs="Arial"/>
          <w:b/>
          <w:sz w:val="20"/>
          <w:szCs w:val="20"/>
        </w:rPr>
        <w:t>3</w:t>
      </w:r>
      <w:r w:rsidRPr="00111E1F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0681188-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09.2022.8.04.0001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9A43FB" w:rsidRPr="00111E1F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sz w:val="20"/>
          <w:szCs w:val="20"/>
        </w:rPr>
        <w:t>Apelante:</w:t>
      </w:r>
      <w:r w:rsidRPr="00111E1F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FF326A">
        <w:rPr>
          <w:rFonts w:ascii="Verdana" w:hAnsi="Verdana" w:cs="Arial"/>
          <w:sz w:val="20"/>
          <w:szCs w:val="20"/>
        </w:rPr>
        <w:t xml:space="preserve">Benedito Evaldo de Lima Moreno (4821/AM). </w:t>
      </w:r>
      <w:r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  <w:t xml:space="preserve">Labor </w:t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Import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Comercial Importadora Exportadora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  <w:t xml:space="preserve">Dental Sorria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</w:t>
      </w:r>
      <w:r>
        <w:rPr>
          <w:rFonts w:ascii="Verdana" w:hAnsi="Verdana" w:cs="Arial"/>
          <w:sz w:val="20"/>
          <w:szCs w:val="20"/>
        </w:rPr>
        <w:t xml:space="preserve">Neto (271413/SP).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Dvt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Comercio, Importaçã</w:t>
      </w:r>
      <w:r w:rsidRPr="00111E1F">
        <w:rPr>
          <w:rFonts w:ascii="Verdana" w:hAnsi="Verdana" w:cs="Arial"/>
          <w:b/>
          <w:sz w:val="20"/>
          <w:szCs w:val="20"/>
        </w:rPr>
        <w:t xml:space="preserve">o e </w:t>
      </w:r>
      <w:r>
        <w:rPr>
          <w:rFonts w:ascii="Verdana" w:hAnsi="Verdana" w:cs="Arial"/>
          <w:b/>
          <w:sz w:val="20"/>
          <w:szCs w:val="20"/>
        </w:rPr>
        <w:t>Export</w:t>
      </w:r>
      <w:r>
        <w:rPr>
          <w:rFonts w:ascii="Verdana" w:hAnsi="Verdana" w:cs="Arial"/>
          <w:b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>çã</w:t>
      </w:r>
      <w:r w:rsidRPr="00111E1F">
        <w:rPr>
          <w:rFonts w:ascii="Verdana" w:hAnsi="Verdana" w:cs="Arial"/>
          <w:b/>
          <w:sz w:val="20"/>
          <w:szCs w:val="20"/>
        </w:rPr>
        <w:t xml:space="preserve">o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Medcorp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Saú</w:t>
      </w:r>
      <w:r w:rsidRPr="00111E1F">
        <w:rPr>
          <w:rFonts w:ascii="Verdana" w:hAnsi="Verdana" w:cs="Arial"/>
          <w:b/>
          <w:sz w:val="20"/>
          <w:szCs w:val="20"/>
        </w:rPr>
        <w:t xml:space="preserve">de Tecnologia Ltda. </w:t>
      </w:r>
      <w:r w:rsidRPr="00111E1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</w:t>
      </w:r>
      <w:r>
        <w:rPr>
          <w:rFonts w:ascii="Verdana" w:hAnsi="Verdana" w:cs="Arial"/>
          <w:sz w:val="20"/>
          <w:szCs w:val="20"/>
        </w:rPr>
        <w:t xml:space="preserve">Neto (271413/SP).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Vch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- Importadora, Exportadora e Distribuição de Produtos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Sp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Equipame</w:t>
      </w:r>
      <w:r>
        <w:rPr>
          <w:rFonts w:ascii="Verdana" w:hAnsi="Verdana" w:cs="Arial"/>
          <w:b/>
          <w:sz w:val="20"/>
          <w:szCs w:val="20"/>
        </w:rPr>
        <w:t>ntos de Proteçã</w:t>
      </w:r>
      <w:r w:rsidRPr="00111E1F">
        <w:rPr>
          <w:rFonts w:ascii="Verdana" w:hAnsi="Verdana" w:cs="Arial"/>
          <w:b/>
          <w:sz w:val="20"/>
          <w:szCs w:val="20"/>
        </w:rPr>
        <w:t xml:space="preserve">o Ao Trabalho e </w:t>
      </w:r>
      <w:proofErr w:type="spellStart"/>
      <w:r w:rsidRPr="00111E1F">
        <w:rPr>
          <w:rFonts w:ascii="Verdana" w:hAnsi="Verdana" w:cs="Arial"/>
          <w:b/>
          <w:sz w:val="20"/>
          <w:szCs w:val="20"/>
        </w:rPr>
        <w:t>Mro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Ltda..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Cs/>
          <w:sz w:val="20"/>
          <w:szCs w:val="20"/>
        </w:rPr>
        <w:t>Presidente</w:t>
      </w:r>
      <w:r w:rsidRPr="00111E1F">
        <w:rPr>
          <w:rFonts w:ascii="Verdana" w:hAnsi="Verdana" w:cs="Arial"/>
          <w:sz w:val="20"/>
          <w:szCs w:val="20"/>
        </w:rPr>
        <w:t>:</w:t>
      </w:r>
      <w:r w:rsidRPr="00111E1F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A43FB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bCs/>
          <w:sz w:val="20"/>
          <w:szCs w:val="20"/>
        </w:rPr>
        <w:t>Relator</w:t>
      </w:r>
      <w:r w:rsidRPr="00111E1F">
        <w:rPr>
          <w:rFonts w:ascii="Verdana" w:hAnsi="Verdana" w:cs="Arial"/>
          <w:b/>
          <w:sz w:val="20"/>
          <w:szCs w:val="20"/>
        </w:rPr>
        <w:t>:</w:t>
      </w:r>
      <w:r w:rsidRPr="00111E1F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A43FB" w:rsidRPr="0066659F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A43FB" w:rsidRDefault="009A43FB" w:rsidP="009A43F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A43FB" w:rsidRPr="00FF326A" w:rsidRDefault="009A43FB" w:rsidP="009A43F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71E3F" w:rsidRPr="002172B2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971E3F" w:rsidRPr="00972040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971E3F" w:rsidRPr="00972040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971E3F" w:rsidRPr="00972040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971E3F" w:rsidRPr="00972040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71E3F" w:rsidRPr="00972040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971E3F" w:rsidRPr="0066659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pedido de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prorrogação de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28.06.2023).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</w:t>
      </w:r>
    </w:p>
    <w:p w:rsidR="00971E3F" w:rsidRDefault="00971E3F" w:rsidP="00971E3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D2192" w:rsidRPr="004832C6" w:rsidRDefault="001D2192" w:rsidP="001D21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1002498-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60.2006.8.04.0000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1D2192" w:rsidRPr="004832C6" w:rsidRDefault="001D2192" w:rsidP="001D21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Impetrante:</w:t>
      </w:r>
      <w:r w:rsidRPr="00FF188E">
        <w:rPr>
          <w:rFonts w:ascii="Verdana" w:hAnsi="Verdana" w:cs="Arial"/>
          <w:b/>
          <w:sz w:val="20"/>
          <w:szCs w:val="20"/>
        </w:rPr>
        <w:tab/>
        <w:t>Terezinha Silva Barroso.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832C6">
        <w:rPr>
          <w:rFonts w:ascii="Verdana" w:hAnsi="Verdana" w:cs="Arial"/>
          <w:sz w:val="20"/>
          <w:szCs w:val="20"/>
        </w:rPr>
        <w:t xml:space="preserve">Andréa Marques  Teles de Souza (3283/AM). </w:t>
      </w:r>
      <w:r w:rsidRPr="004832C6">
        <w:rPr>
          <w:rFonts w:ascii="Verdana" w:hAnsi="Verdana" w:cs="Arial"/>
          <w:sz w:val="20"/>
          <w:szCs w:val="20"/>
        </w:rPr>
        <w:br/>
      </w:r>
      <w:r w:rsidRPr="00DA4646">
        <w:rPr>
          <w:rFonts w:ascii="Verdana" w:hAnsi="Verdana" w:cs="Arial"/>
          <w:b/>
          <w:sz w:val="20"/>
          <w:szCs w:val="20"/>
        </w:rPr>
        <w:t>Impetrado:</w:t>
      </w:r>
      <w:r w:rsidRPr="00DA4646">
        <w:rPr>
          <w:rFonts w:ascii="Verdana" w:hAnsi="Verdana" w:cs="Arial"/>
          <w:b/>
          <w:sz w:val="20"/>
          <w:szCs w:val="20"/>
        </w:rPr>
        <w:tab/>
        <w:t>Secretário de Estado da Administração, Gestão e Prev</w:t>
      </w:r>
      <w:r>
        <w:rPr>
          <w:rFonts w:ascii="Verdana" w:hAnsi="Verdana" w:cs="Arial"/>
          <w:b/>
          <w:sz w:val="20"/>
          <w:szCs w:val="20"/>
        </w:rPr>
        <w:t>idê</w:t>
      </w:r>
      <w:r w:rsidRPr="00DA4646">
        <w:rPr>
          <w:rFonts w:ascii="Verdana" w:hAnsi="Verdana" w:cs="Arial"/>
          <w:b/>
          <w:sz w:val="20"/>
          <w:szCs w:val="20"/>
        </w:rPr>
        <w:t>ncia - SEAD.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>Andréa Pereira de Fr</w:t>
      </w:r>
      <w:r>
        <w:rPr>
          <w:rFonts w:ascii="Verdana" w:hAnsi="Verdana" w:cs="Arial"/>
          <w:sz w:val="20"/>
          <w:szCs w:val="20"/>
        </w:rPr>
        <w:t xml:space="preserve">eitas (4845/AM). </w:t>
      </w:r>
      <w:r>
        <w:rPr>
          <w:rFonts w:ascii="Verdana" w:hAnsi="Verdana" w:cs="Arial"/>
          <w:sz w:val="20"/>
          <w:szCs w:val="20"/>
        </w:rPr>
        <w:br/>
      </w:r>
      <w:r w:rsidRPr="000E2E23">
        <w:rPr>
          <w:rFonts w:ascii="Verdana" w:hAnsi="Verdana" w:cs="Arial"/>
          <w:b/>
          <w:sz w:val="20"/>
          <w:szCs w:val="20"/>
        </w:rPr>
        <w:t>Impetrado:</w:t>
      </w:r>
      <w:r w:rsidRPr="000E2E23">
        <w:rPr>
          <w:rFonts w:ascii="Verdana" w:hAnsi="Verdana" w:cs="Arial"/>
          <w:b/>
          <w:sz w:val="20"/>
          <w:szCs w:val="20"/>
        </w:rPr>
        <w:tab/>
        <w:t xml:space="preserve">Fundo Previdenciário do Estado do Amazonas - AMAZONPREV. </w:t>
      </w:r>
      <w:r w:rsidRPr="000E2E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r w:rsidRPr="004832C6">
        <w:rPr>
          <w:rFonts w:ascii="Verdana" w:hAnsi="Verdana" w:cs="Arial"/>
          <w:sz w:val="20"/>
          <w:szCs w:val="20"/>
        </w:rPr>
        <w:t>Luciane Barros de Souza (4789/AM)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1D2192" w:rsidRPr="00FF188E" w:rsidRDefault="001D2192" w:rsidP="001D21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D2192" w:rsidRDefault="001D2192" w:rsidP="001D21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E2E23">
        <w:rPr>
          <w:rFonts w:ascii="Verdana" w:hAnsi="Verdana" w:cs="Arial"/>
          <w:b/>
          <w:bCs/>
          <w:sz w:val="20"/>
          <w:szCs w:val="20"/>
        </w:rPr>
        <w:t>Relatora</w:t>
      </w:r>
      <w:r w:rsidRPr="000E2E23">
        <w:rPr>
          <w:rFonts w:ascii="Verdana" w:hAnsi="Verdana" w:cs="Arial"/>
          <w:b/>
          <w:sz w:val="20"/>
          <w:szCs w:val="20"/>
        </w:rPr>
        <w:t>:</w:t>
      </w:r>
      <w:r w:rsidRPr="000E2E23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1D2192" w:rsidRPr="0066659F" w:rsidRDefault="001D2192" w:rsidP="001D219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1D2192" w:rsidRPr="000E2E23" w:rsidRDefault="001D2192" w:rsidP="001D219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507D4" w:rsidRPr="00633539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4001160-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04.2023.8.04.0000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507D4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Reclamante: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Francisca Fernandes da Silva.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734EF3">
        <w:rPr>
          <w:rFonts w:ascii="Verdana" w:hAnsi="Verdana" w:cs="Arial"/>
          <w:b/>
          <w:sz w:val="20"/>
          <w:szCs w:val="20"/>
        </w:rPr>
        <w:t>Reclamado:</w:t>
      </w:r>
      <w:r w:rsidRPr="00734EF3">
        <w:rPr>
          <w:rFonts w:ascii="Verdana" w:hAnsi="Verdana" w:cs="Arial"/>
          <w:b/>
          <w:sz w:val="20"/>
          <w:szCs w:val="20"/>
        </w:rPr>
        <w:tab/>
        <w:t>Juízo de Direito da 1º Turma Recursal do Juizado Especial Cível.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Beneficiária: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Telefônica Brasil S/A. </w:t>
      </w:r>
    </w:p>
    <w:p w:rsidR="00C507D4" w:rsidRPr="00633539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A1C2A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A1C2A">
        <w:rPr>
          <w:rFonts w:ascii="Verdana" w:hAnsi="Verdana" w:cs="Arial"/>
          <w:sz w:val="20"/>
          <w:szCs w:val="20"/>
        </w:rPr>
        <w:t>Puget</w:t>
      </w:r>
      <w:proofErr w:type="spellEnd"/>
      <w:r w:rsidRPr="00AA1C2A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A1C2A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507D4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C507D4" w:rsidRPr="0066659F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C507D4" w:rsidRDefault="00C507D4" w:rsidP="00C5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C507D4" w:rsidRDefault="00C507D4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1284A" w:rsidRPr="00694DED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4002876-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81.2014.8.04.0000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91284A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94DED">
        <w:rPr>
          <w:rFonts w:ascii="Verdana" w:hAnsi="Verdana" w:cs="Arial"/>
          <w:b/>
          <w:sz w:val="20"/>
          <w:szCs w:val="20"/>
        </w:rPr>
        <w:t>O Estado do Amazonas.</w:t>
      </w:r>
      <w:r w:rsidRPr="00694DED">
        <w:rPr>
          <w:rFonts w:ascii="Verdana" w:hAnsi="Verdana" w:cs="Arial"/>
          <w:sz w:val="20"/>
          <w:szCs w:val="20"/>
        </w:rPr>
        <w:t xml:space="preserve"> </w:t>
      </w:r>
      <w:r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694DED">
        <w:rPr>
          <w:rFonts w:ascii="Verdana" w:hAnsi="Verdana" w:cs="Arial"/>
          <w:sz w:val="20"/>
          <w:szCs w:val="20"/>
        </w:rPr>
        <w:t xml:space="preserve">Rafael Lins </w:t>
      </w:r>
      <w:proofErr w:type="spellStart"/>
      <w:r w:rsidRPr="00694DED">
        <w:rPr>
          <w:rFonts w:ascii="Verdana" w:hAnsi="Verdana" w:cs="Arial"/>
          <w:sz w:val="20"/>
          <w:szCs w:val="20"/>
        </w:rPr>
        <w:t>Bertazzo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(7213/AM). </w:t>
      </w:r>
      <w:r w:rsidRPr="00694DED">
        <w:rPr>
          <w:rFonts w:ascii="Verdana" w:hAnsi="Verdana" w:cs="Arial"/>
          <w:sz w:val="20"/>
          <w:szCs w:val="20"/>
        </w:rPr>
        <w:br/>
      </w: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Christina Augusta Lopes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Afonsina Soares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Maria Luíza Frota Parente.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Francisca Mirian Parente Monteiro.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Luíza Amélia da Frota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Antonio Gurgel da Costa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Espólio de João Augusto da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(172076/RJ). </w:t>
      </w:r>
      <w:r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Réu: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>Espólio de Ramona Santos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(17207</w:t>
      </w:r>
      <w:r>
        <w:rPr>
          <w:rFonts w:ascii="Verdana" w:hAnsi="Verdana" w:cs="Arial"/>
          <w:sz w:val="20"/>
          <w:szCs w:val="20"/>
        </w:rPr>
        <w:t xml:space="preserve">6/RJ). </w:t>
      </w:r>
      <w:r>
        <w:rPr>
          <w:rFonts w:ascii="Verdana" w:hAnsi="Verdana" w:cs="Arial"/>
          <w:sz w:val="20"/>
          <w:szCs w:val="20"/>
        </w:rPr>
        <w:br/>
      </w: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Espólio de Tereza Augusta da Frota Soares.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Marcus </w:t>
      </w:r>
      <w:proofErr w:type="spellStart"/>
      <w:r w:rsidRPr="00694DED">
        <w:rPr>
          <w:rFonts w:ascii="Verdana" w:hAnsi="Verdana" w:cs="Arial"/>
          <w:sz w:val="20"/>
          <w:szCs w:val="20"/>
        </w:rPr>
        <w:t>Vinicios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Cavalcante S</w:t>
      </w:r>
      <w:r>
        <w:rPr>
          <w:rFonts w:ascii="Verdana" w:hAnsi="Verdana" w:cs="Arial"/>
          <w:sz w:val="20"/>
          <w:szCs w:val="20"/>
        </w:rPr>
        <w:t xml:space="preserve">oares (1959/CE).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Giuliano Cavalcante </w:t>
      </w:r>
      <w:proofErr w:type="spellStart"/>
      <w:r w:rsidRPr="00694DED">
        <w:rPr>
          <w:rFonts w:ascii="Verdana" w:hAnsi="Verdana" w:cs="Arial"/>
          <w:sz w:val="20"/>
          <w:szCs w:val="20"/>
        </w:rPr>
        <w:t>Saoares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(20437/CE). </w:t>
      </w:r>
    </w:p>
    <w:p w:rsidR="0091284A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José Carlos da Frota Nogueira</w:t>
      </w:r>
      <w:r w:rsidRPr="00356EF0">
        <w:rPr>
          <w:rFonts w:ascii="Verdana" w:hAnsi="Verdana" w:cs="Arial"/>
          <w:sz w:val="20"/>
          <w:szCs w:val="20"/>
        </w:rPr>
        <w:t>.</w:t>
      </w:r>
    </w:p>
    <w:p w:rsidR="0091284A" w:rsidRPr="00694DED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 xml:space="preserve">Réus: </w:t>
      </w:r>
      <w:r w:rsidRPr="004D4C8E"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ab/>
        <w:t>Ronaldo Augusto da Frota Nogueira, Margarida Maria Nogueira Pinheiro de Andrade, Sylvio Luiz da Frota Nogueira</w:t>
      </w:r>
      <w:r w:rsidRPr="00356EF0">
        <w:rPr>
          <w:rFonts w:ascii="Verdana" w:hAnsi="Verdana" w:cs="Arial"/>
          <w:sz w:val="20"/>
          <w:szCs w:val="20"/>
        </w:rPr>
        <w:t xml:space="preserve"> </w:t>
      </w:r>
      <w:r w:rsidRPr="00356EF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56EF0">
        <w:rPr>
          <w:rFonts w:ascii="Verdana" w:hAnsi="Verdana" w:cs="Arial"/>
          <w:sz w:val="20"/>
          <w:szCs w:val="20"/>
        </w:rPr>
        <w:t>Daniel Fábio Jacob No</w:t>
      </w:r>
      <w:r>
        <w:rPr>
          <w:rFonts w:ascii="Verdana" w:hAnsi="Verdana" w:cs="Arial"/>
          <w:sz w:val="20"/>
          <w:szCs w:val="20"/>
        </w:rPr>
        <w:t>gueira (3136/AM)</w:t>
      </w:r>
    </w:p>
    <w:p w:rsidR="0091284A" w:rsidRPr="00356EF0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6EF0">
        <w:rPr>
          <w:rFonts w:ascii="Verdana" w:hAnsi="Verdana" w:cs="Arial"/>
          <w:bCs/>
          <w:sz w:val="20"/>
          <w:szCs w:val="20"/>
        </w:rPr>
        <w:t>Presidente</w:t>
      </w:r>
      <w:r w:rsidRPr="00356EF0">
        <w:rPr>
          <w:rFonts w:ascii="Verdana" w:hAnsi="Verdana" w:cs="Arial"/>
          <w:sz w:val="20"/>
          <w:szCs w:val="20"/>
        </w:rPr>
        <w:t>:</w:t>
      </w:r>
      <w:r w:rsidRPr="00356EF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1284A" w:rsidRDefault="0091284A" w:rsidP="009128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6EF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56EF0">
        <w:rPr>
          <w:rFonts w:ascii="Verdana" w:hAnsi="Verdana" w:cs="Arial"/>
          <w:b/>
          <w:sz w:val="20"/>
          <w:szCs w:val="20"/>
        </w:rPr>
        <w:t>:</w:t>
      </w:r>
      <w:r w:rsidRPr="00356EF0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1284A" w:rsidRDefault="0091284A" w:rsidP="0091284A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927682" w:rsidRPr="0066659F" w:rsidRDefault="00927682" w:rsidP="009276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91284A" w:rsidRDefault="0091284A" w:rsidP="0091284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91284A" w:rsidRPr="004D4C8E" w:rsidRDefault="0091284A" w:rsidP="009128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D4C8E">
        <w:rPr>
          <w:rFonts w:ascii="Verdana" w:hAnsi="Verdana" w:cs="Arial"/>
          <w:sz w:val="20"/>
          <w:szCs w:val="20"/>
          <w:highlight w:val="yellow"/>
        </w:rPr>
        <w:t xml:space="preserve">  </w:t>
      </w:r>
      <w:r w:rsidRPr="0013120A">
        <w:rPr>
          <w:rFonts w:ascii="Verdana" w:hAnsi="Verdana" w:cs="Arial"/>
          <w:b/>
          <w:sz w:val="20"/>
          <w:szCs w:val="20"/>
          <w:highlight w:val="yellow"/>
        </w:rPr>
        <w:t>Réus: Ronaldo Augusto da Frota Nogueira, Margarida Maria Nogueira Pinheiro de Andrade, Sylvio Luiz da Frota Nogueira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4D4C8E">
        <w:rPr>
          <w:rFonts w:ascii="Verdana" w:hAnsi="Verdana" w:cs="Arial"/>
          <w:sz w:val="20"/>
          <w:szCs w:val="20"/>
          <w:highlight w:val="yellow"/>
        </w:rPr>
        <w:t>Dr. Daniel Fábio Jacob Nogueira (3136/AM)</w:t>
      </w:r>
    </w:p>
    <w:p w:rsidR="0091284A" w:rsidRPr="00694DED" w:rsidRDefault="0091284A" w:rsidP="009128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1284A" w:rsidRPr="00694DED" w:rsidRDefault="0091284A" w:rsidP="0091284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C386A" w:rsidRPr="002E29CE" w:rsidRDefault="000C386A" w:rsidP="000C38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4008426-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76.2022.8.04.0000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C386A" w:rsidRDefault="000C386A" w:rsidP="000C38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62702">
        <w:rPr>
          <w:rFonts w:ascii="Verdana" w:hAnsi="Verdana" w:cs="Arial"/>
          <w:b/>
          <w:sz w:val="20"/>
          <w:szCs w:val="20"/>
        </w:rPr>
        <w:t>Impetrante:</w:t>
      </w:r>
      <w:r w:rsidRPr="00262702">
        <w:rPr>
          <w:rFonts w:ascii="Verdana" w:hAnsi="Verdana" w:cs="Arial"/>
          <w:b/>
          <w:sz w:val="20"/>
          <w:szCs w:val="20"/>
        </w:rPr>
        <w:tab/>
        <w:t>Tatiana Silva de Melo.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2E29CE">
        <w:rPr>
          <w:rFonts w:ascii="Verdana" w:hAnsi="Verdana" w:cs="Arial"/>
          <w:sz w:val="20"/>
          <w:szCs w:val="20"/>
        </w:rPr>
        <w:t>Andrelino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262702">
        <w:rPr>
          <w:rFonts w:ascii="Verdana" w:hAnsi="Verdana" w:cs="Arial"/>
          <w:b/>
          <w:sz w:val="20"/>
          <w:szCs w:val="20"/>
        </w:rPr>
        <w:t>Impetrado:</w:t>
      </w:r>
      <w:r w:rsidRPr="00262702">
        <w:rPr>
          <w:rFonts w:ascii="Verdana" w:hAnsi="Verdana" w:cs="Arial"/>
          <w:b/>
          <w:sz w:val="20"/>
          <w:szCs w:val="20"/>
        </w:rPr>
        <w:tab/>
        <w:t xml:space="preserve">Comandante Geral do Corpo de Bombeiros Militar do </w:t>
      </w:r>
      <w:r w:rsidRPr="00262702">
        <w:rPr>
          <w:rFonts w:ascii="Verdana" w:hAnsi="Verdana" w:cs="Arial"/>
          <w:b/>
          <w:sz w:val="20"/>
          <w:szCs w:val="20"/>
        </w:rPr>
        <w:lastRenderedPageBreak/>
        <w:t xml:space="preserve">Amazonas. </w:t>
      </w:r>
      <w:r w:rsidRPr="00262702">
        <w:rPr>
          <w:rFonts w:ascii="Verdana" w:hAnsi="Verdana" w:cs="Arial"/>
          <w:b/>
          <w:sz w:val="20"/>
          <w:szCs w:val="20"/>
        </w:rPr>
        <w:br/>
        <w:t>Impetrado:</w:t>
      </w:r>
      <w:r w:rsidRPr="00262702">
        <w:rPr>
          <w:rFonts w:ascii="Verdana" w:hAnsi="Verdana" w:cs="Arial"/>
          <w:b/>
          <w:sz w:val="20"/>
          <w:szCs w:val="20"/>
        </w:rPr>
        <w:tab/>
        <w:t>O Estado do Amazonas.</w:t>
      </w:r>
    </w:p>
    <w:p w:rsidR="000C386A" w:rsidRPr="002E29CE" w:rsidRDefault="000C386A" w:rsidP="000C38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>
        <w:rPr>
          <w:rFonts w:ascii="Verdana" w:hAnsi="Verdana" w:cs="Arial"/>
          <w:sz w:val="20"/>
          <w:szCs w:val="20"/>
        </w:rPr>
        <w:t>Ernando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Simião</w:t>
      </w:r>
      <w:proofErr w:type="spellEnd"/>
      <w:r>
        <w:rPr>
          <w:rFonts w:ascii="Verdana" w:hAnsi="Verdana" w:cs="Arial"/>
          <w:sz w:val="20"/>
          <w:szCs w:val="20"/>
        </w:rPr>
        <w:t xml:space="preserve"> d</w:t>
      </w:r>
      <w:r w:rsidRPr="00262702">
        <w:rPr>
          <w:rFonts w:ascii="Verdana" w:hAnsi="Verdana" w:cs="Arial"/>
          <w:sz w:val="20"/>
          <w:szCs w:val="20"/>
        </w:rPr>
        <w:t>a Silva Filho</w:t>
      </w:r>
      <w:r>
        <w:rPr>
          <w:rFonts w:ascii="Verdana" w:hAnsi="Verdana" w:cs="Arial"/>
          <w:sz w:val="20"/>
          <w:szCs w:val="20"/>
        </w:rPr>
        <w:t xml:space="preserve"> (9069/AM)</w:t>
      </w:r>
      <w:r w:rsidRPr="00262702">
        <w:rPr>
          <w:rFonts w:ascii="Verdana" w:hAnsi="Verdana" w:cs="Arial"/>
          <w:b/>
          <w:sz w:val="20"/>
          <w:szCs w:val="20"/>
        </w:rPr>
        <w:t xml:space="preserve"> </w:t>
      </w:r>
      <w:r w:rsidRPr="00262702">
        <w:rPr>
          <w:rFonts w:ascii="Verdana" w:hAnsi="Verdana" w:cs="Arial"/>
          <w:b/>
          <w:sz w:val="20"/>
          <w:szCs w:val="20"/>
        </w:rPr>
        <w:br/>
      </w:r>
      <w:r w:rsidRPr="00262702">
        <w:rPr>
          <w:rFonts w:ascii="Verdana" w:hAnsi="Verdana" w:cs="Arial"/>
          <w:bCs/>
          <w:sz w:val="20"/>
          <w:szCs w:val="20"/>
        </w:rPr>
        <w:t>Presidente</w:t>
      </w:r>
      <w:r w:rsidRPr="0026270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C386A" w:rsidRDefault="000C386A" w:rsidP="000C38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62702">
        <w:rPr>
          <w:rFonts w:ascii="Verdana" w:hAnsi="Verdana" w:cs="Arial"/>
          <w:b/>
          <w:bCs/>
          <w:sz w:val="20"/>
          <w:szCs w:val="20"/>
        </w:rPr>
        <w:t>Relatora</w:t>
      </w:r>
      <w:r w:rsidRPr="00262702">
        <w:rPr>
          <w:rFonts w:ascii="Verdana" w:hAnsi="Verdana" w:cs="Arial"/>
          <w:b/>
          <w:sz w:val="20"/>
          <w:szCs w:val="20"/>
        </w:rPr>
        <w:t>:</w:t>
      </w:r>
      <w:r w:rsidRPr="00262702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0C386A" w:rsidRPr="0066659F" w:rsidRDefault="000C386A" w:rsidP="000C38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0C386A" w:rsidRPr="002E29CE" w:rsidRDefault="000C386A" w:rsidP="000C386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C386A" w:rsidRDefault="000C386A" w:rsidP="000C386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419CD" w:rsidRPr="00694DED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>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4009359-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C419CD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>Requerente:</w:t>
      </w:r>
      <w:r w:rsidRPr="004D4C8E">
        <w:rPr>
          <w:rFonts w:ascii="Verdana" w:hAnsi="Verdana" w:cs="Arial"/>
          <w:b/>
          <w:sz w:val="20"/>
          <w:szCs w:val="20"/>
        </w:rPr>
        <w:tab/>
      </w:r>
      <w:proofErr w:type="spellStart"/>
      <w:r w:rsidRPr="004D4C8E">
        <w:rPr>
          <w:rFonts w:ascii="Verdana" w:hAnsi="Verdana" w:cs="Arial"/>
          <w:b/>
          <w:sz w:val="20"/>
          <w:szCs w:val="20"/>
        </w:rPr>
        <w:t>Nedson</w:t>
      </w:r>
      <w:proofErr w:type="spellEnd"/>
      <w:r w:rsidRPr="004D4C8E">
        <w:rPr>
          <w:rFonts w:ascii="Verdana" w:hAnsi="Verdana" w:cs="Arial"/>
          <w:b/>
          <w:sz w:val="20"/>
          <w:szCs w:val="20"/>
        </w:rPr>
        <w:t xml:space="preserve"> Diego Santos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Cesar Luiz Campos da Costa (8026/AM)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C419CD" w:rsidRPr="00694DED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>Ministério Público do Estado do Amazonas</w:t>
      </w:r>
      <w:r w:rsidRPr="004D4C8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</w:t>
      </w:r>
      <w:proofErr w:type="spellStart"/>
      <w:r>
        <w:rPr>
          <w:rFonts w:ascii="Verdana" w:hAnsi="Verdana" w:cs="Arial"/>
          <w:sz w:val="20"/>
          <w:szCs w:val="20"/>
        </w:rPr>
        <w:t>Exmo</w:t>
      </w:r>
      <w:proofErr w:type="spellEnd"/>
      <w:r>
        <w:rPr>
          <w:rFonts w:ascii="Verdana" w:hAnsi="Verdana" w:cs="Arial"/>
          <w:sz w:val="20"/>
          <w:szCs w:val="20"/>
        </w:rPr>
        <w:t xml:space="preserve"> Sr. Dr. </w:t>
      </w:r>
      <w:r w:rsidRPr="00694DED">
        <w:rPr>
          <w:rFonts w:ascii="Verdana" w:hAnsi="Verdana" w:cs="Arial"/>
          <w:sz w:val="20"/>
          <w:szCs w:val="20"/>
        </w:rPr>
        <w:t>Nicolau Libório dos Santos Filho</w:t>
      </w:r>
    </w:p>
    <w:p w:rsidR="00C419CD" w:rsidRPr="004D4C8E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94DED">
        <w:rPr>
          <w:rFonts w:ascii="Verdana" w:hAnsi="Verdana" w:cs="Arial"/>
          <w:b/>
          <w:bCs/>
          <w:sz w:val="20"/>
          <w:szCs w:val="20"/>
        </w:rPr>
        <w:t>Presidente</w:t>
      </w:r>
      <w:r w:rsidRPr="00694DED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419CD" w:rsidRPr="004D4C8E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C8E">
        <w:rPr>
          <w:rFonts w:ascii="Verdana" w:hAnsi="Verdana" w:cs="Arial"/>
          <w:b/>
          <w:bCs/>
          <w:sz w:val="20"/>
          <w:szCs w:val="20"/>
        </w:rPr>
        <w:t>Relatora</w:t>
      </w:r>
      <w:r w:rsidRPr="004D4C8E">
        <w:rPr>
          <w:rFonts w:ascii="Verdana" w:hAnsi="Verdana" w:cs="Arial"/>
          <w:b/>
          <w:sz w:val="20"/>
          <w:szCs w:val="20"/>
        </w:rPr>
        <w:t>:</w:t>
      </w:r>
      <w:r w:rsidRPr="004D4C8E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C419CD" w:rsidRDefault="00C419CD" w:rsidP="00C419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C8E">
        <w:rPr>
          <w:rFonts w:ascii="Verdana" w:hAnsi="Verdana" w:cs="Arial"/>
          <w:bCs/>
          <w:sz w:val="20"/>
          <w:szCs w:val="20"/>
        </w:rPr>
        <w:t>Revisor</w:t>
      </w:r>
      <w:r w:rsidRPr="004D4C8E">
        <w:rPr>
          <w:rFonts w:ascii="Verdana" w:hAnsi="Verdana" w:cs="Arial"/>
          <w:sz w:val="20"/>
          <w:szCs w:val="20"/>
        </w:rPr>
        <w:t>:</w:t>
      </w:r>
      <w:r w:rsidRPr="004D4C8E">
        <w:rPr>
          <w:rFonts w:ascii="Verdana" w:hAnsi="Verdana" w:cs="Arial"/>
          <w:color w:val="000000"/>
          <w:sz w:val="20"/>
          <w:szCs w:val="20"/>
        </w:rPr>
        <w:tab/>
        <w:t>Exmo. Sr. Des. Abraham Peixoto Campos Filho</w:t>
      </w:r>
    </w:p>
    <w:p w:rsidR="00213E81" w:rsidRPr="0066659F" w:rsidRDefault="00213E81" w:rsidP="00213E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C419CD" w:rsidRPr="00694DED" w:rsidRDefault="00C419CD" w:rsidP="00C419C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C386A" w:rsidRDefault="000C386A" w:rsidP="000C386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56BE2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A56BE2" w:rsidRPr="00F60ADA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Pr="00F60ADA">
        <w:rPr>
          <w:rFonts w:ascii="Verdana" w:hAnsi="Verdana" w:cs="Arial"/>
          <w:sz w:val="20"/>
          <w:szCs w:val="20"/>
        </w:rPr>
        <w:tab/>
        <w:t>3ª Vara da Fazenda Pública</w:t>
      </w:r>
    </w:p>
    <w:p w:rsidR="00A56BE2" w:rsidRPr="00F60ADA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r: Dra. Etelvina Lobo Braga</w:t>
      </w:r>
    </w:p>
    <w:p w:rsidR="00A56BE2" w:rsidRPr="00723EFA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Pr="00F60ADA">
        <w:rPr>
          <w:rFonts w:ascii="Verdana" w:hAnsi="Verdana" w:cs="Arial"/>
          <w:b/>
          <w:sz w:val="20"/>
          <w:szCs w:val="20"/>
        </w:rPr>
        <w:t>Geissa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  <w:t xml:space="preserve">Fundação Hospitalar de Hematologia e Hemoterapia do Amazonas - HEMOAM. </w:t>
      </w:r>
      <w:r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A56BE2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56BE2" w:rsidRPr="00F60ADA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A56BE2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213E81" w:rsidRPr="0066659F" w:rsidRDefault="00213E81" w:rsidP="00213E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A56BE2" w:rsidRDefault="00A56BE2" w:rsidP="00A56BE2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  <w:highlight w:val="yellow"/>
        </w:rPr>
      </w:pPr>
    </w:p>
    <w:p w:rsidR="00A56BE2" w:rsidRPr="00F60ADA" w:rsidRDefault="00A56BE2" w:rsidP="00A56BE2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CD4977" w:rsidRDefault="00A56BE2" w:rsidP="00A56B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C4E6A" w:rsidRPr="00FF326A" w:rsidRDefault="004C4E6A" w:rsidP="004C4E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31</w:t>
      </w:r>
      <w:r w:rsidRPr="00111E1F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4001949-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81.2015.8.04.0000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4C4E6A" w:rsidRDefault="004C4E6A" w:rsidP="004C4E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335B">
        <w:rPr>
          <w:rFonts w:ascii="Verdana" w:hAnsi="Verdana" w:cs="Arial"/>
          <w:b/>
          <w:sz w:val="20"/>
          <w:szCs w:val="20"/>
        </w:rPr>
        <w:t>Requerente:</w:t>
      </w:r>
      <w:r w:rsidRPr="0058335B">
        <w:rPr>
          <w:rFonts w:ascii="Verdana" w:hAnsi="Verdana" w:cs="Arial"/>
          <w:b/>
          <w:sz w:val="20"/>
          <w:szCs w:val="20"/>
        </w:rPr>
        <w:tab/>
        <w:t>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FF326A">
        <w:rPr>
          <w:rFonts w:ascii="Verdana" w:hAnsi="Verdana" w:cs="Arial"/>
          <w:sz w:val="20"/>
          <w:szCs w:val="20"/>
        </w:rPr>
        <w:t xml:space="preserve">Clara Maria </w:t>
      </w:r>
      <w:proofErr w:type="spellStart"/>
      <w:r w:rsidRPr="00FF326A">
        <w:rPr>
          <w:rFonts w:ascii="Verdana" w:hAnsi="Verdana" w:cs="Arial"/>
          <w:sz w:val="20"/>
          <w:szCs w:val="20"/>
        </w:rPr>
        <w:t>Lindoso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 Lima (2602/AM). </w:t>
      </w:r>
      <w:r>
        <w:rPr>
          <w:rFonts w:ascii="Verdana" w:hAnsi="Verdana" w:cs="Arial"/>
          <w:sz w:val="20"/>
          <w:szCs w:val="20"/>
        </w:rPr>
        <w:br/>
      </w:r>
      <w:r w:rsidRPr="0058335B">
        <w:rPr>
          <w:rFonts w:ascii="Verdana" w:hAnsi="Verdana" w:cs="Arial"/>
          <w:b/>
          <w:sz w:val="20"/>
          <w:szCs w:val="20"/>
        </w:rPr>
        <w:t>Requerida:</w:t>
      </w:r>
      <w:r w:rsidRPr="0058335B">
        <w:rPr>
          <w:rFonts w:ascii="Verdana" w:hAnsi="Verdana" w:cs="Arial"/>
          <w:b/>
          <w:sz w:val="20"/>
          <w:szCs w:val="20"/>
        </w:rPr>
        <w:tab/>
        <w:t xml:space="preserve">Eugênia Maria Souza Valente. </w:t>
      </w:r>
      <w:r w:rsidRPr="0058335B">
        <w:rPr>
          <w:rFonts w:ascii="Verdana" w:hAnsi="Verdana" w:cs="Arial"/>
          <w:b/>
          <w:sz w:val="20"/>
          <w:szCs w:val="20"/>
        </w:rPr>
        <w:br/>
        <w:t>Requerida:</w:t>
      </w:r>
      <w:r w:rsidRPr="0058335B">
        <w:rPr>
          <w:rFonts w:ascii="Verdana" w:hAnsi="Verdana" w:cs="Arial"/>
          <w:b/>
          <w:sz w:val="20"/>
          <w:szCs w:val="20"/>
        </w:rPr>
        <w:tab/>
        <w:t>Jane Adão Marques.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58335B">
        <w:rPr>
          <w:rFonts w:ascii="Verdana" w:hAnsi="Verdana" w:cs="Arial"/>
          <w:b/>
          <w:sz w:val="20"/>
          <w:szCs w:val="20"/>
        </w:rPr>
        <w:t>Theomário</w:t>
      </w:r>
      <w:proofErr w:type="spellEnd"/>
      <w:r w:rsidRPr="0058335B">
        <w:rPr>
          <w:rFonts w:ascii="Verdana" w:hAnsi="Verdana" w:cs="Arial"/>
          <w:b/>
          <w:sz w:val="20"/>
          <w:szCs w:val="20"/>
        </w:rPr>
        <w:t xml:space="preserve"> Dutra da Silva.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4C4E6A" w:rsidRPr="00FF326A" w:rsidRDefault="004C4E6A" w:rsidP="00D507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58335B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58335B">
        <w:rPr>
          <w:rFonts w:ascii="Verdana" w:hAnsi="Verdana" w:cs="Arial"/>
          <w:sz w:val="20"/>
          <w:szCs w:val="20"/>
        </w:rPr>
        <w:t>Americo</w:t>
      </w:r>
      <w:proofErr w:type="spellEnd"/>
      <w:r w:rsidRPr="005833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8335B">
        <w:rPr>
          <w:rFonts w:ascii="Verdana" w:hAnsi="Verdana" w:cs="Arial"/>
          <w:sz w:val="20"/>
          <w:szCs w:val="20"/>
        </w:rPr>
        <w:t>Gorayeb</w:t>
      </w:r>
      <w:proofErr w:type="spellEnd"/>
      <w:r w:rsidRPr="0058335B">
        <w:rPr>
          <w:rFonts w:ascii="Verdana" w:hAnsi="Verdana" w:cs="Arial"/>
          <w:sz w:val="20"/>
          <w:szCs w:val="20"/>
        </w:rPr>
        <w:t xml:space="preserve"> Neto</w:t>
      </w:r>
      <w:r>
        <w:rPr>
          <w:rFonts w:ascii="Verdana" w:hAnsi="Verdana" w:cs="Arial"/>
          <w:sz w:val="20"/>
          <w:szCs w:val="20"/>
        </w:rPr>
        <w:t xml:space="preserve"> (</w:t>
      </w:r>
      <w:r w:rsidRPr="0058335B">
        <w:rPr>
          <w:rFonts w:ascii="Verdana" w:hAnsi="Verdana" w:cs="Arial"/>
          <w:sz w:val="20"/>
          <w:szCs w:val="20"/>
        </w:rPr>
        <w:t>3923</w:t>
      </w:r>
      <w:r>
        <w:rPr>
          <w:rFonts w:ascii="Verdana" w:hAnsi="Verdana" w:cs="Arial"/>
          <w:sz w:val="20"/>
          <w:szCs w:val="20"/>
        </w:rPr>
        <w:t>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End"/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 xml:space="preserve">Alessandra da Santos Vieira (5264/AM). </w:t>
      </w:r>
      <w:r w:rsidRPr="00FF326A">
        <w:rPr>
          <w:rFonts w:ascii="Verdana" w:hAnsi="Verdana" w:cs="Arial"/>
          <w:sz w:val="20"/>
          <w:szCs w:val="20"/>
        </w:rPr>
        <w:br/>
      </w:r>
      <w:r w:rsidRPr="0058335B">
        <w:rPr>
          <w:rFonts w:ascii="Verdana" w:hAnsi="Verdana" w:cs="Arial"/>
          <w:bCs/>
          <w:sz w:val="20"/>
          <w:szCs w:val="20"/>
        </w:rPr>
        <w:t>Presidente</w:t>
      </w:r>
      <w:r w:rsidRPr="0058335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C4E6A" w:rsidRDefault="004C4E6A" w:rsidP="00D507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335B">
        <w:rPr>
          <w:rFonts w:ascii="Verdana" w:hAnsi="Verdana" w:cs="Arial"/>
          <w:b/>
          <w:bCs/>
          <w:sz w:val="20"/>
          <w:szCs w:val="20"/>
        </w:rPr>
        <w:t>Relator</w:t>
      </w:r>
      <w:r w:rsidRPr="0058335B">
        <w:rPr>
          <w:rFonts w:ascii="Verdana" w:hAnsi="Verdana" w:cs="Arial"/>
          <w:b/>
          <w:sz w:val="20"/>
          <w:szCs w:val="20"/>
        </w:rPr>
        <w:t>:</w:t>
      </w:r>
      <w:r w:rsidRPr="0058335B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4C4E6A" w:rsidRDefault="004C4E6A" w:rsidP="00D507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4C4E6A" w:rsidRDefault="004C4E6A" w:rsidP="00D507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D507BB" w:rsidRPr="0066659F" w:rsidRDefault="00D507BB" w:rsidP="00D507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D507BB" w:rsidRPr="00D507BB" w:rsidRDefault="00D507BB" w:rsidP="00D507B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</w:t>
      </w:r>
      <w:r w:rsidRPr="00D507BB">
        <w:rPr>
          <w:rFonts w:ascii="Verdana" w:hAnsi="Verdana" w:cs="Arial"/>
          <w:sz w:val="20"/>
          <w:szCs w:val="20"/>
        </w:rPr>
        <w:t>_____________________________________________________</w:t>
      </w:r>
    </w:p>
    <w:p w:rsidR="004C4E6A" w:rsidRPr="00FF326A" w:rsidRDefault="004C4E6A" w:rsidP="004C4E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14D1B" w:rsidRPr="00694DED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05.2022.8.04.0000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214D1B" w:rsidRPr="0004676A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214D1B" w:rsidRPr="0004676A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214D1B" w:rsidRPr="00694DED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214D1B" w:rsidRPr="00694DED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14D1B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214D1B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Pessôa Figueiredo</w:t>
      </w:r>
    </w:p>
    <w:p w:rsidR="00214D1B" w:rsidRPr="0066659F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214D1B" w:rsidRDefault="00214D1B" w:rsidP="00214D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14D1B" w:rsidRPr="0004676A" w:rsidRDefault="00214D1B" w:rsidP="00214D1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3120A">
        <w:rPr>
          <w:rFonts w:ascii="Verdana" w:hAnsi="Verdana" w:cs="Arial"/>
          <w:b/>
          <w:sz w:val="20"/>
          <w:szCs w:val="20"/>
          <w:highlight w:val="yellow"/>
        </w:rPr>
        <w:t>Agravante: Amazonas Distribuidora de Energia S/A.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04676A">
        <w:rPr>
          <w:rFonts w:ascii="Verdana" w:hAnsi="Verdana" w:cs="Arial"/>
          <w:sz w:val="20"/>
          <w:szCs w:val="20"/>
          <w:highlight w:val="yellow"/>
        </w:rPr>
        <w:t>Dr. Décio Flávio Gonçalves Torres Freire (697A/AM).</w:t>
      </w:r>
    </w:p>
    <w:p w:rsidR="00214D1B" w:rsidRPr="00694DED" w:rsidRDefault="00214D1B" w:rsidP="00214D1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47321" w:rsidRPr="002172B2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C47321" w:rsidRPr="000A6392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C47321" w:rsidRPr="000A6392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47321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47321" w:rsidRPr="000A6392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C47321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402B8E" w:rsidRPr="0066659F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C47321" w:rsidRDefault="00C47321" w:rsidP="00C4732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Délcio Luís Santos (em 28.06.2023).</w:t>
      </w:r>
    </w:p>
    <w:p w:rsidR="00C47321" w:rsidRDefault="00C47321" w:rsidP="00C4732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>clamante: Dr. João Gomes Carneiro da Cunha (56807/PE) (em 28.06.2023).</w:t>
      </w:r>
    </w:p>
    <w:p w:rsidR="00C47321" w:rsidRDefault="00C47321" w:rsidP="00C4732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Adiantaram o voto com o Relator: Exmo. Sr. Des. João de Jesus Abdala Simões, Exma. Sra. Desa. Luiza Cristina Nascimento da Costa Marques, Exma. Sra. Desa. Maria do Perpétuo Socorro Guedes Moura e Exmo. Sr. Des. Paulo Cesar Caminha e Lima.</w:t>
      </w:r>
    </w:p>
    <w:p w:rsidR="00BE5257" w:rsidRDefault="00C47321" w:rsidP="00C473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___________________________________________________________</w:t>
      </w: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02B8E" w:rsidRPr="00694DED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0781301-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02B8E" w:rsidRPr="00732657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ab/>
        <w:t>3ª Vara da Fazenda Pública</w:t>
      </w:r>
    </w:p>
    <w:p w:rsidR="00402B8E" w:rsidRPr="00732657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 Prolato</w:t>
      </w:r>
      <w:r w:rsidRPr="00732657">
        <w:rPr>
          <w:rFonts w:ascii="Verdana" w:hAnsi="Verdana" w:cs="Arial"/>
          <w:sz w:val="20"/>
          <w:szCs w:val="20"/>
        </w:rPr>
        <w:t>ra: Dra. Etelvina Lobo Braga</w:t>
      </w:r>
    </w:p>
    <w:p w:rsidR="00402B8E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  <w:t>M. I. Montreal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(15.777AM)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 xml:space="preserve">Procuradora do Estado: Dra. </w:t>
      </w:r>
      <w:r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>Thomas Greg &amp; Sons Do Brasil Ltda.</w:t>
      </w:r>
    </w:p>
    <w:p w:rsidR="00402B8E" w:rsidRPr="00727CF1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</w:t>
      </w:r>
      <w:proofErr w:type="gramStart"/>
      <w:r w:rsidRPr="00727CF1">
        <w:rPr>
          <w:rFonts w:ascii="Verdana" w:hAnsi="Verdana" w:cs="Arial"/>
          <w:sz w:val="20"/>
          <w:szCs w:val="20"/>
        </w:rPr>
        <w:t>SP)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</w:t>
      </w:r>
      <w:proofErr w:type="gramEnd"/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94DED">
        <w:rPr>
          <w:rFonts w:ascii="Verdana" w:hAnsi="Verdana" w:cs="Arial"/>
          <w:sz w:val="20"/>
          <w:szCs w:val="20"/>
        </w:rPr>
        <w:t>Gis</w:t>
      </w:r>
      <w:r>
        <w:rPr>
          <w:rFonts w:ascii="Verdana" w:hAnsi="Verdana" w:cs="Arial"/>
          <w:sz w:val="20"/>
          <w:szCs w:val="20"/>
        </w:rPr>
        <w:t xml:space="preserve">elle </w:t>
      </w:r>
      <w:proofErr w:type="spellStart"/>
      <w:r>
        <w:rPr>
          <w:rFonts w:ascii="Verdana" w:hAnsi="Verdana" w:cs="Arial"/>
          <w:sz w:val="20"/>
          <w:szCs w:val="20"/>
        </w:rPr>
        <w:t>Falcone</w:t>
      </w:r>
      <w:proofErr w:type="spellEnd"/>
      <w:r>
        <w:rPr>
          <w:rFonts w:ascii="Verdana" w:hAnsi="Verdana" w:cs="Arial"/>
          <w:sz w:val="20"/>
          <w:szCs w:val="20"/>
        </w:rPr>
        <w:t xml:space="preserve"> Medina (3747/AM). </w:t>
      </w:r>
    </w:p>
    <w:p w:rsidR="00402B8E" w:rsidRPr="00694DED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02B8E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402B8E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402B8E" w:rsidRPr="0066659F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402B8E" w:rsidRDefault="00402B8E" w:rsidP="00402B8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</w:t>
      </w:r>
      <w:r w:rsidR="00B4694C">
        <w:rPr>
          <w:rFonts w:ascii="Verdana" w:hAnsi="Verdana" w:cs="Arial"/>
          <w:sz w:val="20"/>
          <w:szCs w:val="20"/>
        </w:rPr>
        <w:t>José Hamilton Saraiva dos Santos</w:t>
      </w:r>
      <w:r>
        <w:rPr>
          <w:rFonts w:ascii="Verdana" w:hAnsi="Verdana" w:cs="Arial"/>
          <w:sz w:val="20"/>
          <w:szCs w:val="20"/>
        </w:rPr>
        <w:t xml:space="preserve"> (em </w:t>
      </w:r>
      <w:r w:rsidR="00B4694C">
        <w:rPr>
          <w:rFonts w:ascii="Verdana" w:hAnsi="Verdana" w:cs="Arial"/>
          <w:sz w:val="20"/>
          <w:szCs w:val="20"/>
        </w:rPr>
        <w:t>26.07</w:t>
      </w:r>
      <w:r>
        <w:rPr>
          <w:rFonts w:ascii="Verdana" w:hAnsi="Verdana" w:cs="Arial"/>
          <w:sz w:val="20"/>
          <w:szCs w:val="20"/>
        </w:rPr>
        <w:t>.2023).</w:t>
      </w:r>
    </w:p>
    <w:p w:rsidR="004517F9" w:rsidRDefault="004517F9" w:rsidP="00402B8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Adiantaram o voto com a Relatora: Exmo. Sr. Des. João de Jesus Abdala Simões e Exmo. Sr. Des. Yedo Simões de Oliveira.</w:t>
      </w:r>
    </w:p>
    <w:p w:rsidR="00402B8E" w:rsidRPr="00402B8E" w:rsidRDefault="00402B8E" w:rsidP="00402B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02B8E">
        <w:rPr>
          <w:rFonts w:ascii="Verdana" w:hAnsi="Verdana" w:cs="Arial"/>
          <w:sz w:val="20"/>
          <w:szCs w:val="20"/>
        </w:rPr>
        <w:t>Sustentações</w:t>
      </w:r>
      <w:r w:rsidRPr="00402B8E">
        <w:rPr>
          <w:rFonts w:ascii="Verdana" w:hAnsi="Verdana" w:cs="Arial"/>
          <w:sz w:val="20"/>
          <w:szCs w:val="20"/>
        </w:rPr>
        <w:t xml:space="preserve"> ora</w:t>
      </w:r>
      <w:r w:rsidRPr="00402B8E">
        <w:rPr>
          <w:rFonts w:ascii="Verdana" w:hAnsi="Verdana" w:cs="Arial"/>
          <w:sz w:val="20"/>
          <w:szCs w:val="20"/>
        </w:rPr>
        <w:t>is</w:t>
      </w:r>
      <w:r w:rsidRPr="00402B8E">
        <w:rPr>
          <w:rFonts w:ascii="Verdana" w:hAnsi="Verdana" w:cs="Arial"/>
          <w:sz w:val="20"/>
          <w:szCs w:val="20"/>
        </w:rPr>
        <w:t xml:space="preserve"> realizada</w:t>
      </w:r>
      <w:r w:rsidRPr="00402B8E">
        <w:rPr>
          <w:rFonts w:ascii="Verdana" w:hAnsi="Verdana" w:cs="Arial"/>
          <w:sz w:val="20"/>
          <w:szCs w:val="20"/>
        </w:rPr>
        <w:t>s:</w:t>
      </w:r>
      <w:r w:rsidRPr="00402B8E">
        <w:rPr>
          <w:rFonts w:ascii="Verdana" w:hAnsi="Verdana" w:cs="Arial"/>
          <w:color w:val="000000"/>
          <w:sz w:val="20"/>
          <w:szCs w:val="20"/>
        </w:rPr>
        <w:t xml:space="preserve"> pelo Apelante </w:t>
      </w:r>
      <w:r w:rsidRPr="00402B8E">
        <w:rPr>
          <w:rFonts w:ascii="Verdana" w:hAnsi="Verdana" w:cs="Arial"/>
          <w:sz w:val="20"/>
          <w:szCs w:val="20"/>
        </w:rPr>
        <w:t xml:space="preserve">M. I. Montreal Informática. </w:t>
      </w:r>
      <w:r w:rsidRPr="00402B8E">
        <w:rPr>
          <w:rFonts w:ascii="Verdana" w:hAnsi="Verdana" w:cs="Arial"/>
          <w:sz w:val="20"/>
          <w:szCs w:val="20"/>
        </w:rPr>
        <w:br/>
        <w:t>Advo</w:t>
      </w:r>
      <w:r w:rsidRPr="00402B8E">
        <w:rPr>
          <w:rFonts w:ascii="Verdana" w:hAnsi="Verdana" w:cs="Arial"/>
          <w:sz w:val="20"/>
          <w:szCs w:val="20"/>
        </w:rPr>
        <w:t xml:space="preserve">gado: Dr. </w:t>
      </w:r>
      <w:proofErr w:type="spellStart"/>
      <w:r w:rsidRPr="00402B8E">
        <w:rPr>
          <w:rFonts w:ascii="Verdana" w:hAnsi="Verdana" w:cs="Arial"/>
          <w:sz w:val="20"/>
          <w:szCs w:val="20"/>
        </w:rPr>
        <w:t>Sywan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Peixoto S. Neto. Pelo Apelado: </w:t>
      </w:r>
      <w:r w:rsidRPr="00402B8E">
        <w:rPr>
          <w:rFonts w:ascii="Verdana" w:hAnsi="Verdana" w:cs="Arial"/>
          <w:sz w:val="20"/>
          <w:szCs w:val="20"/>
        </w:rPr>
        <w:t>Thomas Greg &amp; Sons Do Brasil Ltda.</w:t>
      </w:r>
      <w:r w:rsidRPr="00402B8E">
        <w:rPr>
          <w:rFonts w:ascii="Verdana" w:hAnsi="Verdana" w:cs="Arial"/>
          <w:sz w:val="20"/>
          <w:szCs w:val="20"/>
        </w:rPr>
        <w:t xml:space="preserve"> </w:t>
      </w:r>
      <w:r w:rsidRPr="00402B8E">
        <w:rPr>
          <w:rFonts w:ascii="Verdana" w:hAnsi="Verdana" w:cs="Arial"/>
          <w:sz w:val="20"/>
          <w:szCs w:val="20"/>
        </w:rPr>
        <w:t>Advogada:</w:t>
      </w:r>
      <w:r w:rsidRPr="00402B8E">
        <w:rPr>
          <w:rFonts w:ascii="Verdana" w:hAnsi="Verdana" w:cs="Arial"/>
          <w:sz w:val="20"/>
          <w:szCs w:val="20"/>
        </w:rPr>
        <w:t xml:space="preserve"> </w:t>
      </w:r>
      <w:r w:rsidRPr="00402B8E">
        <w:rPr>
          <w:rFonts w:ascii="Verdana" w:hAnsi="Verdana" w:cs="Arial"/>
          <w:sz w:val="20"/>
          <w:szCs w:val="20"/>
        </w:rPr>
        <w:t xml:space="preserve">Dra. Giselle </w:t>
      </w:r>
      <w:proofErr w:type="spellStart"/>
      <w:r w:rsidRPr="00402B8E">
        <w:rPr>
          <w:rFonts w:ascii="Verdana" w:hAnsi="Verdana" w:cs="Arial"/>
          <w:sz w:val="20"/>
          <w:szCs w:val="20"/>
        </w:rPr>
        <w:t>Falcone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Medina</w:t>
      </w:r>
      <w:r w:rsidRPr="00402B8E">
        <w:rPr>
          <w:rFonts w:ascii="Verdana" w:hAnsi="Verdana" w:cs="Arial"/>
          <w:sz w:val="20"/>
          <w:szCs w:val="20"/>
        </w:rPr>
        <w:t>.</w:t>
      </w:r>
    </w:p>
    <w:p w:rsidR="00402B8E" w:rsidRPr="00732657" w:rsidRDefault="00402B8E" w:rsidP="00402B8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E11F4" w:rsidRPr="00FF326A" w:rsidRDefault="001E11F4" w:rsidP="001E11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68.2022.8.04.0000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1E11F4" w:rsidRPr="00FF326A" w:rsidRDefault="001E11F4" w:rsidP="001E11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Priscilla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Cs/>
          <w:sz w:val="20"/>
          <w:szCs w:val="20"/>
        </w:rPr>
        <w:t>Presidente</w:t>
      </w:r>
      <w:r w:rsidRPr="00746AE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E11F4" w:rsidRDefault="001E11F4" w:rsidP="001E11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E11F4" w:rsidRPr="0066659F" w:rsidRDefault="001E11F4" w:rsidP="001E11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1E11F4" w:rsidRDefault="001E11F4" w:rsidP="001E11F4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</w:t>
      </w:r>
      <w:r>
        <w:rPr>
          <w:rFonts w:ascii="Verdana" w:hAnsi="Verdana" w:cs="Arial"/>
          <w:sz w:val="20"/>
          <w:szCs w:val="20"/>
        </w:rPr>
        <w:t>Yedo Simões de Oliveira</w:t>
      </w:r>
      <w:r>
        <w:rPr>
          <w:rFonts w:ascii="Verdana" w:hAnsi="Verdana" w:cs="Arial"/>
          <w:sz w:val="20"/>
          <w:szCs w:val="20"/>
        </w:rPr>
        <w:t xml:space="preserve"> (em 26.07.2023).</w:t>
      </w:r>
    </w:p>
    <w:p w:rsidR="001E11F4" w:rsidRPr="00734CF2" w:rsidRDefault="001E11F4" w:rsidP="001E11F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E11F4">
        <w:rPr>
          <w:rFonts w:ascii="Verdana" w:hAnsi="Verdana" w:cs="Arial"/>
          <w:color w:val="000000"/>
          <w:sz w:val="20"/>
          <w:szCs w:val="20"/>
          <w:highlight w:val="yellow"/>
        </w:rPr>
        <w:t>Sustentação Oral</w:t>
      </w:r>
      <w:r w:rsidRPr="001E11F4">
        <w:rPr>
          <w:rFonts w:ascii="Verdana" w:hAnsi="Verdana" w:cs="Arial"/>
          <w:color w:val="000000"/>
          <w:sz w:val="20"/>
          <w:szCs w:val="20"/>
          <w:highlight w:val="yellow"/>
        </w:rPr>
        <w:t xml:space="preserve"> realizada por videoconferência</w:t>
      </w:r>
      <w:r w:rsidRPr="001E11F4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1E11F4">
        <w:rPr>
          <w:rFonts w:ascii="Verdana" w:hAnsi="Verdana" w:cs="Arial"/>
          <w:sz w:val="20"/>
          <w:szCs w:val="20"/>
          <w:highlight w:val="yellow"/>
        </w:rPr>
        <w:t xml:space="preserve">Construtora Capital S/A. </w:t>
      </w:r>
      <w:r w:rsidRPr="001E11F4">
        <w:rPr>
          <w:rFonts w:ascii="Verdana" w:hAnsi="Verdana" w:cs="Arial"/>
          <w:color w:val="000000"/>
          <w:sz w:val="20"/>
          <w:szCs w:val="20"/>
          <w:highlight w:val="yellow"/>
        </w:rPr>
        <w:br/>
      </w:r>
      <w:r w:rsidRPr="00746AEA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 xml:space="preserve"> Dr. Fabrício da Silva Henrique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1E11F4" w:rsidRPr="00FF326A" w:rsidRDefault="001E11F4" w:rsidP="001E11F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E11F4" w:rsidRDefault="001E11F4" w:rsidP="001E11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744CB" w:rsidRPr="00633539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44.2022.8.04.0000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F744CB" w:rsidRPr="00633539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744CB" w:rsidRPr="00AA1C2A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F744CB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744CB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F744CB" w:rsidRPr="0066659F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BE5257" w:rsidRDefault="00F744CB" w:rsidP="00F744C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:rsidR="00940323" w:rsidRPr="002172B2" w:rsidRDefault="00940323" w:rsidP="00940323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940323" w:rsidRPr="004F1730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940323" w:rsidRPr="004F1730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940323" w:rsidRPr="00D33425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lastRenderedPageBreak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40323" w:rsidRPr="004F1730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940323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BE5257" w:rsidRDefault="00940323" w:rsidP="009403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</w:t>
      </w: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E5257" w:rsidRDefault="00BE5257" w:rsidP="008755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D63CE" w:rsidRDefault="000D63CE" w:rsidP="000D63CE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C54407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D63CE" w:rsidRDefault="000D63CE" w:rsidP="002E29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D63CE" w:rsidRPr="002E29CE" w:rsidRDefault="000D63CE" w:rsidP="002E29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46E1F" w:rsidRPr="00723EFA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B46E1F" w:rsidRPr="00723EFA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B46E1F" w:rsidRPr="007A6007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46E1F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</w:t>
      </w:r>
      <w:r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B46E1F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46E1F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B46E1F" w:rsidRPr="007A6007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</w:t>
      </w:r>
    </w:p>
    <w:p w:rsidR="00B46E1F" w:rsidRDefault="00B46E1F" w:rsidP="00B46E1F">
      <w:pPr>
        <w:spacing w:after="0"/>
        <w:rPr>
          <w:rFonts w:ascii="Verdana" w:hAnsi="Verdana"/>
          <w:sz w:val="20"/>
          <w:szCs w:val="20"/>
        </w:rPr>
      </w:pPr>
      <w:r w:rsidRPr="00EF0F8C">
        <w:rPr>
          <w:rFonts w:ascii="Verdana" w:hAnsi="Verdana"/>
          <w:b/>
          <w:sz w:val="20"/>
          <w:szCs w:val="20"/>
          <w:u w:val="single"/>
        </w:rPr>
        <w:t>Processo com pedido de vista</w:t>
      </w:r>
      <w:r>
        <w:rPr>
          <w:rFonts w:ascii="Verdana" w:hAnsi="Verdana"/>
          <w:sz w:val="20"/>
          <w:szCs w:val="20"/>
        </w:rPr>
        <w:t xml:space="preserve"> pelo Exmo. Sr. Des. Délcio Luís Santos (em 28.06.2023).</w:t>
      </w:r>
    </w:p>
    <w:p w:rsidR="00B46E1F" w:rsidRDefault="00B46E1F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</w:t>
      </w:r>
      <w:r>
        <w:rPr>
          <w:rFonts w:ascii="Verdana" w:hAnsi="Verdana" w:cs="Arial"/>
          <w:b/>
          <w:bCs/>
          <w:sz w:val="20"/>
          <w:szCs w:val="20"/>
        </w:rPr>
        <w:t>________________________________________________</w:t>
      </w:r>
      <w:r>
        <w:rPr>
          <w:rFonts w:ascii="Verdana" w:hAnsi="Verdana" w:cs="Arial"/>
          <w:b/>
          <w:bCs/>
          <w:sz w:val="20"/>
          <w:szCs w:val="20"/>
        </w:rPr>
        <w:t>_</w:t>
      </w:r>
    </w:p>
    <w:p w:rsidR="007C7FDD" w:rsidRDefault="007C7FDD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E29CE" w:rsidRPr="002E29CE" w:rsidRDefault="00C54407" w:rsidP="00B46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7C7FDD">
        <w:rPr>
          <w:rFonts w:ascii="Verdana" w:hAnsi="Verdana" w:cs="Arial"/>
          <w:b/>
          <w:bCs/>
          <w:sz w:val="20"/>
          <w:szCs w:val="20"/>
        </w:rPr>
        <w:t>2</w:t>
      </w:r>
      <w:r w:rsidR="00262702">
        <w:rPr>
          <w:rFonts w:ascii="Verdana" w:hAnsi="Verdana" w:cs="Arial"/>
          <w:b/>
          <w:bCs/>
          <w:sz w:val="20"/>
          <w:szCs w:val="20"/>
        </w:rPr>
        <w:t>.</w:t>
      </w:r>
      <w:r w:rsidR="00262702">
        <w:rPr>
          <w:rFonts w:ascii="Verdana" w:hAnsi="Verdana" w:cs="Arial"/>
          <w:b/>
          <w:bCs/>
          <w:sz w:val="20"/>
          <w:szCs w:val="20"/>
        </w:rPr>
        <w:tab/>
      </w:r>
      <w:r w:rsidR="00262702">
        <w:rPr>
          <w:rFonts w:ascii="Verdana" w:hAnsi="Verdana" w:cs="Arial"/>
          <w:b/>
          <w:bCs/>
          <w:sz w:val="20"/>
          <w:szCs w:val="20"/>
        </w:rPr>
        <w:tab/>
      </w:r>
      <w:r w:rsidR="002E29CE" w:rsidRPr="002E29CE">
        <w:rPr>
          <w:rFonts w:ascii="Verdana" w:hAnsi="Verdana" w:cs="Arial"/>
          <w:b/>
          <w:bCs/>
          <w:sz w:val="20"/>
          <w:szCs w:val="20"/>
        </w:rPr>
        <w:t>0000623-</w:t>
      </w:r>
      <w:proofErr w:type="gramStart"/>
      <w:r w:rsidR="002E29CE" w:rsidRPr="002E29CE">
        <w:rPr>
          <w:rFonts w:ascii="Verdana" w:hAnsi="Verdana" w:cs="Arial"/>
          <w:b/>
          <w:bCs/>
          <w:sz w:val="20"/>
          <w:szCs w:val="20"/>
        </w:rPr>
        <w:t>76.2023.8.04.0000  -</w:t>
      </w:r>
      <w:proofErr w:type="gramEnd"/>
      <w:r w:rsidR="002E29CE" w:rsidRPr="002E29CE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2E29CE" w:rsidRPr="00262702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62702">
        <w:rPr>
          <w:rFonts w:ascii="Verdana" w:hAnsi="Verdana" w:cs="Arial"/>
          <w:bCs/>
          <w:sz w:val="20"/>
          <w:szCs w:val="20"/>
        </w:rPr>
        <w:t>Origem</w:t>
      </w:r>
      <w:r w:rsidRPr="00262702">
        <w:rPr>
          <w:rFonts w:ascii="Verdana" w:hAnsi="Verdana" w:cs="Arial"/>
          <w:sz w:val="20"/>
          <w:szCs w:val="20"/>
        </w:rPr>
        <w:t xml:space="preserve">: </w:t>
      </w:r>
      <w:r w:rsidR="00262702" w:rsidRPr="00262702">
        <w:rPr>
          <w:rFonts w:ascii="Verdana" w:hAnsi="Verdana" w:cs="Arial"/>
          <w:sz w:val="20"/>
          <w:szCs w:val="20"/>
        </w:rPr>
        <w:tab/>
      </w:r>
      <w:r w:rsidRPr="00262702">
        <w:rPr>
          <w:rFonts w:ascii="Verdana" w:hAnsi="Verdana" w:cs="Arial"/>
          <w:sz w:val="20"/>
          <w:szCs w:val="20"/>
        </w:rPr>
        <w:t>5ª Vara da Fazenda Pública</w:t>
      </w:r>
    </w:p>
    <w:p w:rsidR="002E29CE" w:rsidRPr="00262702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62702">
        <w:rPr>
          <w:rFonts w:ascii="Verdana" w:hAnsi="Verdana" w:cs="Arial"/>
          <w:bCs/>
          <w:sz w:val="20"/>
          <w:szCs w:val="20"/>
        </w:rPr>
        <w:t>Juiz Prolato</w:t>
      </w:r>
      <w:r w:rsidR="00262702">
        <w:rPr>
          <w:rFonts w:ascii="Verdana" w:hAnsi="Verdana" w:cs="Arial"/>
          <w:sz w:val="20"/>
          <w:szCs w:val="20"/>
        </w:rPr>
        <w:t>r:</w:t>
      </w:r>
      <w:r w:rsidR="00262702">
        <w:rPr>
          <w:rFonts w:ascii="Verdana" w:hAnsi="Verdana" w:cs="Arial"/>
          <w:sz w:val="20"/>
          <w:szCs w:val="20"/>
        </w:rPr>
        <w:tab/>
      </w:r>
      <w:r w:rsidRPr="00262702">
        <w:rPr>
          <w:rFonts w:ascii="Verdana" w:hAnsi="Verdana" w:cs="Arial"/>
          <w:sz w:val="20"/>
          <w:szCs w:val="20"/>
        </w:rPr>
        <w:t>Dr. Ronnie Frank T. Stone</w:t>
      </w:r>
    </w:p>
    <w:p w:rsidR="002E29CE" w:rsidRPr="002E29CE" w:rsidRDefault="000D63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2E29CE" w:rsidRPr="000D63CE">
        <w:rPr>
          <w:rFonts w:ascii="Verdana" w:hAnsi="Verdana" w:cs="Arial"/>
          <w:b/>
          <w:sz w:val="20"/>
          <w:szCs w:val="20"/>
        </w:rPr>
        <w:t>Fundo Previdenciário do Estado do Amazon</w:t>
      </w:r>
      <w:r w:rsidR="00262702" w:rsidRPr="000D63CE">
        <w:rPr>
          <w:rFonts w:ascii="Verdana" w:hAnsi="Verdana" w:cs="Arial"/>
          <w:b/>
          <w:sz w:val="20"/>
          <w:szCs w:val="20"/>
        </w:rPr>
        <w:t xml:space="preserve">as - </w:t>
      </w:r>
      <w:proofErr w:type="spellStart"/>
      <w:r w:rsidR="00262702" w:rsidRPr="000D63CE">
        <w:rPr>
          <w:rFonts w:ascii="Verdana" w:hAnsi="Verdana" w:cs="Arial"/>
          <w:b/>
          <w:sz w:val="20"/>
          <w:szCs w:val="20"/>
        </w:rPr>
        <w:t>Amazonprev</w:t>
      </w:r>
      <w:proofErr w:type="spellEnd"/>
      <w:r w:rsidR="00262702" w:rsidRPr="000D63CE">
        <w:rPr>
          <w:rFonts w:ascii="Verdana" w:hAnsi="Verdana" w:cs="Arial"/>
          <w:b/>
          <w:sz w:val="20"/>
          <w:szCs w:val="20"/>
        </w:rPr>
        <w:t>.</w:t>
      </w:r>
      <w:r w:rsidR="00262702">
        <w:rPr>
          <w:rFonts w:ascii="Verdana" w:hAnsi="Verdana" w:cs="Arial"/>
          <w:sz w:val="20"/>
          <w:szCs w:val="20"/>
        </w:rPr>
        <w:t xml:space="preserve"> </w:t>
      </w:r>
      <w:r w:rsidR="00262702">
        <w:rPr>
          <w:rFonts w:ascii="Verdana" w:hAnsi="Verdana" w:cs="Arial"/>
          <w:sz w:val="20"/>
          <w:szCs w:val="20"/>
        </w:rPr>
        <w:br/>
        <w:t>Advogado:</w:t>
      </w:r>
      <w:r w:rsidR="00262702">
        <w:rPr>
          <w:rFonts w:ascii="Verdana" w:hAnsi="Verdana" w:cs="Arial"/>
          <w:sz w:val="20"/>
          <w:szCs w:val="20"/>
        </w:rPr>
        <w:tab/>
        <w:t xml:space="preserve">Dr. </w:t>
      </w:r>
      <w:r w:rsidR="002E29CE" w:rsidRPr="002E29CE">
        <w:rPr>
          <w:rFonts w:ascii="Verdana" w:hAnsi="Verdana" w:cs="Arial"/>
          <w:sz w:val="20"/>
          <w:szCs w:val="20"/>
        </w:rPr>
        <w:t xml:space="preserve">Fabio Martins </w:t>
      </w:r>
      <w:r w:rsidR="00262702">
        <w:rPr>
          <w:rFonts w:ascii="Verdana" w:hAnsi="Verdana" w:cs="Arial"/>
          <w:sz w:val="20"/>
          <w:szCs w:val="20"/>
        </w:rPr>
        <w:t xml:space="preserve">Ribeiro (449/AM). </w:t>
      </w:r>
      <w:r w:rsidR="00262702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Embargado:</w:t>
      </w:r>
      <w:r>
        <w:rPr>
          <w:rFonts w:ascii="Verdana" w:hAnsi="Verdana" w:cs="Arial"/>
          <w:b/>
          <w:sz w:val="20"/>
          <w:szCs w:val="20"/>
        </w:rPr>
        <w:tab/>
      </w:r>
      <w:r w:rsidR="002E29CE" w:rsidRPr="000D63CE">
        <w:rPr>
          <w:rFonts w:ascii="Verdana" w:hAnsi="Verdana" w:cs="Arial"/>
          <w:b/>
          <w:sz w:val="20"/>
          <w:szCs w:val="20"/>
        </w:rPr>
        <w:t>Alber</w:t>
      </w:r>
      <w:r w:rsidR="00262702" w:rsidRPr="000D63CE">
        <w:rPr>
          <w:rFonts w:ascii="Verdana" w:hAnsi="Verdana" w:cs="Arial"/>
          <w:b/>
          <w:sz w:val="20"/>
          <w:szCs w:val="20"/>
        </w:rPr>
        <w:t xml:space="preserve">to </w:t>
      </w:r>
      <w:proofErr w:type="spellStart"/>
      <w:r w:rsidR="00262702" w:rsidRPr="000D63CE">
        <w:rPr>
          <w:rFonts w:ascii="Verdana" w:hAnsi="Verdana" w:cs="Arial"/>
          <w:b/>
          <w:sz w:val="20"/>
          <w:szCs w:val="20"/>
        </w:rPr>
        <w:t>Sabá</w:t>
      </w:r>
      <w:proofErr w:type="spellEnd"/>
      <w:r w:rsidR="00262702" w:rsidRPr="000D63CE">
        <w:rPr>
          <w:rFonts w:ascii="Verdana" w:hAnsi="Verdana" w:cs="Arial"/>
          <w:b/>
          <w:sz w:val="20"/>
          <w:szCs w:val="20"/>
        </w:rPr>
        <w:t xml:space="preserve"> Holanda. </w:t>
      </w:r>
      <w:r w:rsidR="00262702" w:rsidRPr="000D63CE">
        <w:rPr>
          <w:rFonts w:ascii="Verdana" w:hAnsi="Verdana" w:cs="Arial"/>
          <w:sz w:val="20"/>
          <w:szCs w:val="20"/>
        </w:rPr>
        <w:br/>
      </w:r>
      <w:r w:rsidR="00262702">
        <w:rPr>
          <w:rFonts w:ascii="Verdana" w:hAnsi="Verdana" w:cs="Arial"/>
          <w:sz w:val="20"/>
          <w:szCs w:val="20"/>
        </w:rPr>
        <w:t>Advogada:</w:t>
      </w:r>
      <w:r w:rsidR="00262702">
        <w:rPr>
          <w:rFonts w:ascii="Verdana" w:hAnsi="Verdana" w:cs="Arial"/>
          <w:sz w:val="20"/>
          <w:szCs w:val="20"/>
        </w:rPr>
        <w:tab/>
        <w:t xml:space="preserve">Dra. </w:t>
      </w:r>
      <w:r w:rsidR="002E29CE" w:rsidRPr="002E29CE">
        <w:rPr>
          <w:rFonts w:ascii="Verdana" w:hAnsi="Verdana" w:cs="Arial"/>
          <w:sz w:val="20"/>
          <w:szCs w:val="20"/>
        </w:rPr>
        <w:t xml:space="preserve">Fabiane Cipriano </w:t>
      </w:r>
      <w:r w:rsidR="00262702">
        <w:rPr>
          <w:rFonts w:ascii="Verdana" w:hAnsi="Verdana" w:cs="Arial"/>
          <w:sz w:val="20"/>
          <w:szCs w:val="20"/>
        </w:rPr>
        <w:t xml:space="preserve">Vilela (4158/AM). </w:t>
      </w:r>
    </w:p>
    <w:p w:rsidR="002E29CE" w:rsidRPr="002E29CE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D63CE">
        <w:rPr>
          <w:rFonts w:ascii="Verdana" w:hAnsi="Verdana" w:cs="Arial"/>
          <w:bCs/>
          <w:sz w:val="20"/>
          <w:szCs w:val="20"/>
        </w:rPr>
        <w:t>Presidente</w:t>
      </w:r>
      <w:r w:rsidRPr="000D63CE">
        <w:rPr>
          <w:rFonts w:ascii="Verdana" w:hAnsi="Verdana" w:cs="Arial"/>
          <w:sz w:val="20"/>
          <w:szCs w:val="20"/>
        </w:rPr>
        <w:t>:</w:t>
      </w:r>
      <w:r w:rsidR="000D63CE" w:rsidRPr="000D63CE">
        <w:rPr>
          <w:rFonts w:ascii="Verdana" w:hAnsi="Verdana" w:cs="Arial"/>
          <w:color w:val="000000"/>
          <w:sz w:val="20"/>
          <w:szCs w:val="20"/>
        </w:rPr>
        <w:tab/>
      </w:r>
      <w:r w:rsidR="000D63CE">
        <w:rPr>
          <w:rFonts w:ascii="Verdana" w:hAnsi="Verdana" w:cs="Arial"/>
          <w:color w:val="000000"/>
          <w:sz w:val="20"/>
          <w:szCs w:val="20"/>
        </w:rPr>
        <w:t>Exma.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E29CE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D63CE">
        <w:rPr>
          <w:rFonts w:ascii="Verdana" w:hAnsi="Verdana" w:cs="Arial"/>
          <w:b/>
          <w:bCs/>
          <w:sz w:val="20"/>
          <w:szCs w:val="20"/>
        </w:rPr>
        <w:t>Relator</w:t>
      </w:r>
      <w:r w:rsidRPr="000D63CE">
        <w:rPr>
          <w:rFonts w:ascii="Verdana" w:hAnsi="Verdana" w:cs="Arial"/>
          <w:b/>
          <w:sz w:val="20"/>
          <w:szCs w:val="20"/>
        </w:rPr>
        <w:t>:</w:t>
      </w:r>
      <w:r w:rsidR="000D63CE" w:rsidRPr="000D63CE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0D63CE">
        <w:rPr>
          <w:rFonts w:ascii="Verdana" w:hAnsi="Verdana" w:cs="Arial"/>
          <w:b/>
          <w:color w:val="000000"/>
          <w:sz w:val="20"/>
          <w:szCs w:val="20"/>
        </w:rPr>
        <w:t>.</w:t>
      </w:r>
      <w:r w:rsidR="000D63CE" w:rsidRPr="000D63CE">
        <w:rPr>
          <w:rFonts w:ascii="Verdana" w:hAnsi="Verdana" w:cs="Arial"/>
          <w:b/>
          <w:color w:val="000000"/>
          <w:sz w:val="20"/>
          <w:szCs w:val="20"/>
        </w:rPr>
        <w:t xml:space="preserve"> Sr. Des</w:t>
      </w:r>
      <w:r w:rsidRPr="000D63CE">
        <w:rPr>
          <w:rFonts w:ascii="Verdana" w:hAnsi="Verdana" w:cs="Arial"/>
          <w:b/>
          <w:color w:val="000000"/>
          <w:sz w:val="20"/>
          <w:szCs w:val="20"/>
        </w:rPr>
        <w:t>. Lafayette Carneiro Vieira Júnior</w:t>
      </w:r>
    </w:p>
    <w:p w:rsidR="00060A14" w:rsidRPr="0066659F" w:rsidRDefault="00060A14" w:rsidP="00060A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</w:t>
      </w:r>
      <w:r w:rsidR="00585AD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AD5">
        <w:rPr>
          <w:rFonts w:ascii="Verdana" w:hAnsi="Verdana" w:cs="Arial"/>
          <w:color w:val="000000"/>
          <w:sz w:val="20"/>
          <w:szCs w:val="20"/>
        </w:rPr>
        <w:t>(em 02.08.2023)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2E29CE" w:rsidRPr="000D63CE" w:rsidRDefault="002E29CE" w:rsidP="002E29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E29CE" w:rsidRPr="002E29CE" w:rsidRDefault="002E29CE" w:rsidP="002E29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5C03E2" w:rsidRPr="00FF326A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0000132-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69.2023.8.04.0000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Embargos de Declaração Criminal </w:t>
      </w:r>
    </w:p>
    <w:p w:rsidR="005C03E2" w:rsidRPr="003C7394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Origem</w:t>
      </w:r>
      <w:r w:rsidRPr="003C7394">
        <w:rPr>
          <w:rFonts w:ascii="Verdana" w:hAnsi="Verdana" w:cs="Arial"/>
          <w:sz w:val="20"/>
          <w:szCs w:val="20"/>
        </w:rPr>
        <w:t xml:space="preserve">: </w:t>
      </w:r>
      <w:r w:rsidRPr="003C7394">
        <w:rPr>
          <w:rFonts w:ascii="Verdana" w:hAnsi="Verdana" w:cs="Arial"/>
          <w:sz w:val="20"/>
          <w:szCs w:val="20"/>
        </w:rPr>
        <w:tab/>
        <w:t>11ª Vara Criminal</w:t>
      </w:r>
    </w:p>
    <w:p w:rsidR="005C03E2" w:rsidRPr="003C7394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Juíza Prolato</w:t>
      </w:r>
      <w:r w:rsidRPr="003C7394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3C7394">
        <w:rPr>
          <w:rFonts w:ascii="Verdana" w:hAnsi="Verdana" w:cs="Arial"/>
          <w:sz w:val="20"/>
          <w:szCs w:val="20"/>
        </w:rPr>
        <w:t>Eulinete</w:t>
      </w:r>
      <w:proofErr w:type="spellEnd"/>
      <w:r w:rsidRPr="003C7394">
        <w:rPr>
          <w:rFonts w:ascii="Verdana" w:hAnsi="Verdana" w:cs="Arial"/>
          <w:sz w:val="20"/>
          <w:szCs w:val="20"/>
        </w:rPr>
        <w:t xml:space="preserve"> Melo Silva Tribuzy</w:t>
      </w:r>
    </w:p>
    <w:p w:rsidR="005C03E2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3C7394">
        <w:rPr>
          <w:rFonts w:ascii="Verdana" w:hAnsi="Verdana" w:cs="Arial"/>
          <w:b/>
          <w:sz w:val="20"/>
          <w:szCs w:val="20"/>
        </w:rPr>
        <w:t>Ursula</w:t>
      </w:r>
      <w:proofErr w:type="spellEnd"/>
      <w:r w:rsidRPr="003C7394">
        <w:rPr>
          <w:rFonts w:ascii="Verdana" w:hAnsi="Verdana" w:cs="Arial"/>
          <w:b/>
          <w:sz w:val="20"/>
          <w:szCs w:val="20"/>
        </w:rPr>
        <w:t xml:space="preserve"> Rodrigues Macedo.                                                                                                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Renan de Melo Rosas</w:t>
      </w:r>
      <w:r>
        <w:rPr>
          <w:rFonts w:ascii="Verdana" w:hAnsi="Verdana" w:cs="Arial"/>
          <w:sz w:val="20"/>
          <w:szCs w:val="20"/>
        </w:rPr>
        <w:t xml:space="preserve"> Luna (14253/AM). </w:t>
      </w:r>
      <w:r>
        <w:rPr>
          <w:rFonts w:ascii="Verdana" w:hAnsi="Verdana" w:cs="Arial"/>
          <w:sz w:val="20"/>
          <w:szCs w:val="20"/>
        </w:rPr>
        <w:br/>
      </w:r>
      <w:r w:rsidRPr="003C7394">
        <w:rPr>
          <w:rFonts w:ascii="Verdana" w:hAnsi="Verdana" w:cs="Arial"/>
          <w:b/>
          <w:sz w:val="20"/>
          <w:szCs w:val="20"/>
        </w:rPr>
        <w:t>Embargado:</w:t>
      </w:r>
      <w:r w:rsidRPr="003C7394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Promotora de Justiça: Exma. Sra. Dra. </w:t>
      </w:r>
      <w:r w:rsidRPr="00FF326A">
        <w:rPr>
          <w:rFonts w:ascii="Verdana" w:hAnsi="Verdana" w:cs="Arial"/>
          <w:sz w:val="20"/>
          <w:szCs w:val="20"/>
        </w:rPr>
        <w:t>Silvana Nobre de Lima Cabral</w:t>
      </w:r>
    </w:p>
    <w:p w:rsidR="005C03E2" w:rsidRPr="00FF326A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3C7394">
        <w:rPr>
          <w:rFonts w:ascii="Verdana" w:hAnsi="Verdana" w:cs="Arial"/>
          <w:sz w:val="20"/>
          <w:szCs w:val="20"/>
        </w:rPr>
        <w:t>Nicolau Libório Dos Santos Filho</w:t>
      </w:r>
    </w:p>
    <w:p w:rsidR="005C03E2" w:rsidRPr="00FF326A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Presidente</w:t>
      </w:r>
      <w:r w:rsidRPr="003C739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C03E2" w:rsidRDefault="005C03E2" w:rsidP="005C03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7394">
        <w:rPr>
          <w:rFonts w:ascii="Verdana" w:hAnsi="Verdana" w:cs="Arial"/>
          <w:b/>
          <w:bCs/>
          <w:sz w:val="20"/>
          <w:szCs w:val="20"/>
        </w:rPr>
        <w:t>Relator</w:t>
      </w:r>
      <w:r w:rsidRPr="003C7394">
        <w:rPr>
          <w:rFonts w:ascii="Verdana" w:hAnsi="Verdana" w:cs="Arial"/>
          <w:b/>
          <w:sz w:val="20"/>
          <w:szCs w:val="20"/>
        </w:rPr>
        <w:t>:</w:t>
      </w:r>
      <w:r w:rsidRPr="003C739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AC6BE7" w:rsidRPr="0066659F" w:rsidRDefault="00AC6BE7" w:rsidP="00AC6B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5C03E2" w:rsidRPr="00FF326A" w:rsidRDefault="005C03E2" w:rsidP="005C03E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C03E2" w:rsidRPr="00FF326A" w:rsidRDefault="005C03E2" w:rsidP="005C03E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E29CE" w:rsidRPr="002E29CE" w:rsidRDefault="00C54407" w:rsidP="000D63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BE0921">
        <w:rPr>
          <w:rFonts w:ascii="Verdana" w:hAnsi="Verdana" w:cs="Arial"/>
          <w:b/>
          <w:bCs/>
          <w:sz w:val="20"/>
          <w:szCs w:val="20"/>
        </w:rPr>
        <w:t>4</w:t>
      </w:r>
      <w:r w:rsidR="000D63CE">
        <w:rPr>
          <w:rFonts w:ascii="Verdana" w:hAnsi="Verdana" w:cs="Arial"/>
          <w:b/>
          <w:bCs/>
          <w:sz w:val="20"/>
          <w:szCs w:val="20"/>
        </w:rPr>
        <w:t>.</w:t>
      </w:r>
      <w:r w:rsidR="000D63CE">
        <w:rPr>
          <w:rFonts w:ascii="Verdana" w:hAnsi="Verdana" w:cs="Arial"/>
          <w:b/>
          <w:bCs/>
          <w:sz w:val="20"/>
          <w:szCs w:val="20"/>
        </w:rPr>
        <w:tab/>
      </w:r>
      <w:r w:rsidR="000D63CE">
        <w:rPr>
          <w:rFonts w:ascii="Verdana" w:hAnsi="Verdana" w:cs="Arial"/>
          <w:b/>
          <w:bCs/>
          <w:sz w:val="20"/>
          <w:szCs w:val="20"/>
        </w:rPr>
        <w:tab/>
      </w:r>
      <w:r w:rsidR="002E29CE" w:rsidRPr="002E29CE">
        <w:rPr>
          <w:rFonts w:ascii="Verdana" w:hAnsi="Verdana" w:cs="Arial"/>
          <w:b/>
          <w:bCs/>
          <w:sz w:val="20"/>
          <w:szCs w:val="20"/>
        </w:rPr>
        <w:t>0000446-</w:t>
      </w:r>
      <w:proofErr w:type="gramStart"/>
      <w:r w:rsidR="002E29CE" w:rsidRPr="002E29CE">
        <w:rPr>
          <w:rFonts w:ascii="Verdana" w:hAnsi="Verdana" w:cs="Arial"/>
          <w:b/>
          <w:bCs/>
          <w:sz w:val="20"/>
          <w:szCs w:val="20"/>
        </w:rPr>
        <w:t>15.2023.8.04.0000  -</w:t>
      </w:r>
      <w:proofErr w:type="gramEnd"/>
      <w:r w:rsidR="002E29CE" w:rsidRPr="002E29CE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0D63CE" w:rsidRPr="002E29CE" w:rsidRDefault="000D63CE" w:rsidP="000D63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2E29CE" w:rsidRPr="000D63CE">
        <w:rPr>
          <w:rFonts w:ascii="Verdana" w:hAnsi="Verdana" w:cs="Arial"/>
          <w:b/>
          <w:sz w:val="20"/>
          <w:szCs w:val="20"/>
        </w:rPr>
        <w:t>Veronica Flores de Medeiros Raposo.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2E29CE" w:rsidRPr="002E29CE">
        <w:rPr>
          <w:rFonts w:ascii="Verdana" w:hAnsi="Verdana" w:cs="Arial"/>
          <w:sz w:val="20"/>
          <w:szCs w:val="20"/>
        </w:rPr>
        <w:t xml:space="preserve">Sandra Regina dos Santos (3455/AM). </w:t>
      </w:r>
      <w:r w:rsidR="002E29CE" w:rsidRPr="002E29CE">
        <w:rPr>
          <w:rFonts w:ascii="Verdana" w:hAnsi="Verdana" w:cs="Arial"/>
          <w:sz w:val="20"/>
          <w:szCs w:val="20"/>
        </w:rPr>
        <w:br/>
      </w:r>
      <w:r w:rsidRPr="000D63CE">
        <w:rPr>
          <w:rFonts w:ascii="Verdana" w:hAnsi="Verdana" w:cs="Arial"/>
          <w:b/>
          <w:sz w:val="20"/>
          <w:szCs w:val="20"/>
        </w:rPr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</w:r>
      <w:r w:rsidR="002E29CE" w:rsidRPr="000D63CE">
        <w:rPr>
          <w:rFonts w:ascii="Verdana" w:hAnsi="Verdana" w:cs="Arial"/>
          <w:b/>
          <w:sz w:val="20"/>
          <w:szCs w:val="20"/>
        </w:rPr>
        <w:t>Renata Marques da Silva de</w:t>
      </w:r>
      <w:r w:rsidRPr="000D63CE">
        <w:rPr>
          <w:rFonts w:ascii="Verdana" w:hAnsi="Verdana" w:cs="Arial"/>
          <w:b/>
          <w:sz w:val="20"/>
          <w:szCs w:val="20"/>
        </w:rPr>
        <w:t xml:space="preserve">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</w:r>
      <w:r w:rsidR="002E29CE" w:rsidRPr="000D63CE">
        <w:rPr>
          <w:rFonts w:ascii="Verdana" w:hAnsi="Verdana" w:cs="Arial"/>
          <w:b/>
          <w:sz w:val="20"/>
          <w:szCs w:val="20"/>
        </w:rPr>
        <w:t>Roberta Marques da Silva de</w:t>
      </w:r>
      <w:r w:rsidRPr="000D63CE">
        <w:rPr>
          <w:rFonts w:ascii="Verdana" w:hAnsi="Verdana" w:cs="Arial"/>
          <w:b/>
          <w:sz w:val="20"/>
          <w:szCs w:val="20"/>
        </w:rPr>
        <w:t xml:space="preserve">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Embargado:</w:t>
      </w:r>
      <w:r w:rsidRPr="000D63CE">
        <w:rPr>
          <w:rFonts w:ascii="Verdana" w:hAnsi="Verdana" w:cs="Arial"/>
          <w:b/>
          <w:sz w:val="20"/>
          <w:szCs w:val="20"/>
        </w:rPr>
        <w:tab/>
      </w:r>
      <w:r w:rsidR="002E29CE" w:rsidRPr="000D63CE">
        <w:rPr>
          <w:rFonts w:ascii="Verdana" w:hAnsi="Verdana" w:cs="Arial"/>
          <w:b/>
          <w:sz w:val="20"/>
          <w:szCs w:val="20"/>
        </w:rPr>
        <w:t>Thomé de Medeir</w:t>
      </w:r>
      <w:r w:rsidRPr="000D63CE">
        <w:rPr>
          <w:rFonts w:ascii="Verdana" w:hAnsi="Verdana" w:cs="Arial"/>
          <w:b/>
          <w:sz w:val="20"/>
          <w:szCs w:val="20"/>
        </w:rPr>
        <w:t xml:space="preserve">os Raposo Junior.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</w:r>
      <w:r w:rsidR="002E29CE" w:rsidRPr="000D63CE">
        <w:rPr>
          <w:rFonts w:ascii="Verdana" w:hAnsi="Verdana" w:cs="Arial"/>
          <w:b/>
          <w:sz w:val="20"/>
          <w:szCs w:val="20"/>
        </w:rPr>
        <w:t xml:space="preserve">Rafaela Marques da Silva de </w:t>
      </w:r>
      <w:r w:rsidRPr="000D63CE">
        <w:rPr>
          <w:rFonts w:ascii="Verdana" w:hAnsi="Verdana" w:cs="Arial"/>
          <w:b/>
          <w:sz w:val="20"/>
          <w:szCs w:val="20"/>
        </w:rPr>
        <w:t xml:space="preserve">Medeiros Raposo. </w:t>
      </w:r>
      <w:r w:rsidRPr="000D63C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2E29CE" w:rsidRPr="002E29CE">
        <w:rPr>
          <w:rFonts w:ascii="Verdana" w:hAnsi="Verdana" w:cs="Arial"/>
          <w:sz w:val="20"/>
          <w:szCs w:val="20"/>
        </w:rPr>
        <w:t xml:space="preserve">Fausto Mendonça Ventura (2503/AM). </w:t>
      </w:r>
      <w:r w:rsidR="002E29CE"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  <w:t>Ex</w:t>
      </w:r>
      <w:r>
        <w:rPr>
          <w:rFonts w:ascii="Verdana" w:hAnsi="Verdana" w:cs="Arial"/>
          <w:color w:val="000000"/>
          <w:sz w:val="20"/>
          <w:szCs w:val="20"/>
        </w:rPr>
        <w:t>ma. Sra.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E29CE" w:rsidRDefault="000D63CE" w:rsidP="000D63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060A14" w:rsidRPr="0066659F" w:rsidRDefault="00060A14" w:rsidP="00060A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</w:t>
      </w:r>
      <w:r w:rsidR="00585AD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AD5">
        <w:rPr>
          <w:rFonts w:ascii="Verdana" w:hAnsi="Verdana" w:cs="Arial"/>
          <w:color w:val="000000"/>
          <w:sz w:val="20"/>
          <w:szCs w:val="20"/>
        </w:rPr>
        <w:t>(em 02.08.2023)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0D63CE" w:rsidRDefault="000D63CE" w:rsidP="000D63C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D63CE" w:rsidRPr="002E29CE" w:rsidRDefault="000D63CE" w:rsidP="000D63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E0921" w:rsidRPr="00FF326A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0004452-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BE0921" w:rsidRPr="003C7394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Origem</w:t>
      </w:r>
      <w:r w:rsidRPr="003C7394">
        <w:rPr>
          <w:rFonts w:ascii="Verdana" w:hAnsi="Verdana" w:cs="Arial"/>
          <w:sz w:val="20"/>
          <w:szCs w:val="20"/>
        </w:rPr>
        <w:t xml:space="preserve">: </w:t>
      </w:r>
      <w:r w:rsidRPr="003C7394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C7394">
        <w:rPr>
          <w:rFonts w:ascii="Verdana" w:hAnsi="Verdana" w:cs="Arial"/>
          <w:sz w:val="20"/>
          <w:szCs w:val="20"/>
        </w:rPr>
        <w:t xml:space="preserve">Dr. </w:t>
      </w:r>
      <w:r w:rsidRPr="00BE0921">
        <w:rPr>
          <w:rFonts w:ascii="Verdana" w:hAnsi="Verdana" w:cs="Arial"/>
          <w:sz w:val="20"/>
          <w:szCs w:val="20"/>
        </w:rPr>
        <w:t>Marco Antonio Pinto da Costa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proofErr w:type="spellStart"/>
      <w:r w:rsidRPr="00BE0921">
        <w:rPr>
          <w:rFonts w:ascii="Verdana" w:hAnsi="Verdana" w:cs="Arial"/>
          <w:b/>
          <w:sz w:val="20"/>
          <w:szCs w:val="20"/>
        </w:rPr>
        <w:t>Embargante:Promex</w:t>
      </w:r>
      <w:proofErr w:type="spellEnd"/>
      <w:r w:rsidRPr="00BE0921">
        <w:rPr>
          <w:rFonts w:ascii="Verdana" w:hAnsi="Verdana" w:cs="Arial"/>
          <w:b/>
          <w:sz w:val="20"/>
          <w:szCs w:val="20"/>
        </w:rPr>
        <w:t xml:space="preserve"> Comércio, Importação e Exportação Ltda.</w:t>
      </w:r>
      <w:r w:rsidRPr="00BE0921">
        <w:rPr>
          <w:rFonts w:ascii="Verdana" w:hAnsi="Verdana" w:cs="Arial"/>
          <w:b/>
          <w:sz w:val="20"/>
          <w:szCs w:val="20"/>
        </w:rPr>
        <w:br/>
      </w:r>
      <w:r w:rsidRPr="00BE0921">
        <w:rPr>
          <w:rFonts w:ascii="Verdana" w:hAnsi="Verdana" w:cs="Arial"/>
          <w:sz w:val="20"/>
          <w:szCs w:val="20"/>
        </w:rPr>
        <w:t>Advogado:</w:t>
      </w:r>
      <w:r w:rsidRPr="00BE0921">
        <w:rPr>
          <w:rFonts w:ascii="Verdana" w:hAnsi="Verdana" w:cs="Arial"/>
          <w:sz w:val="20"/>
          <w:szCs w:val="20"/>
        </w:rPr>
        <w:tab/>
        <w:t xml:space="preserve">Dr. Danilo Andrade Maia (1111/AM). </w:t>
      </w:r>
      <w:r w:rsidRPr="00BE0921">
        <w:rPr>
          <w:rFonts w:ascii="Verdana" w:hAnsi="Verdana" w:cs="Arial"/>
          <w:sz w:val="20"/>
          <w:szCs w:val="20"/>
        </w:rPr>
        <w:br/>
      </w:r>
      <w:r w:rsidRPr="00BE0921">
        <w:rPr>
          <w:rFonts w:ascii="Verdana" w:hAnsi="Verdana" w:cs="Arial"/>
          <w:b/>
          <w:sz w:val="20"/>
          <w:szCs w:val="20"/>
        </w:rPr>
        <w:t>Embargado:</w:t>
      </w:r>
      <w:r w:rsidRPr="00BE0921">
        <w:rPr>
          <w:rFonts w:ascii="Verdana" w:hAnsi="Verdana" w:cs="Arial"/>
          <w:b/>
          <w:sz w:val="20"/>
          <w:szCs w:val="20"/>
        </w:rPr>
        <w:tab/>
        <w:t>Estado do Amazonas.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sz w:val="20"/>
          <w:szCs w:val="20"/>
        </w:rPr>
        <w:t xml:space="preserve">Procurador do Estado: Dr. Benedito Evaldo de Lima Moreno (4821/AM) 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bCs/>
          <w:sz w:val="20"/>
          <w:szCs w:val="20"/>
        </w:rPr>
        <w:t>Presidente</w:t>
      </w:r>
      <w:r w:rsidRPr="00BE0921">
        <w:rPr>
          <w:rFonts w:ascii="Verdana" w:hAnsi="Verdana" w:cs="Arial"/>
          <w:sz w:val="20"/>
          <w:szCs w:val="20"/>
        </w:rPr>
        <w:t>:</w:t>
      </w:r>
      <w:r w:rsidRPr="00BE0921"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E0921">
        <w:rPr>
          <w:rFonts w:ascii="Verdana" w:hAnsi="Verdana" w:cs="Arial"/>
          <w:b/>
          <w:bCs/>
          <w:sz w:val="20"/>
          <w:szCs w:val="20"/>
        </w:rPr>
        <w:t>Relator</w:t>
      </w:r>
      <w:r w:rsidRPr="00BE0921">
        <w:rPr>
          <w:rFonts w:ascii="Verdana" w:hAnsi="Verdana" w:cs="Arial"/>
          <w:b/>
          <w:sz w:val="20"/>
          <w:szCs w:val="20"/>
        </w:rPr>
        <w:t>:</w:t>
      </w:r>
      <w:r w:rsidRPr="00BE0921">
        <w:rPr>
          <w:rFonts w:ascii="Verdana" w:hAnsi="Verdana" w:cs="Arial"/>
          <w:b/>
          <w:sz w:val="20"/>
          <w:szCs w:val="20"/>
        </w:rPr>
        <w:tab/>
        <w:t>Exmo. Sr. Des. Airton Luís Corrêa Gentil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b/>
          <w:sz w:val="20"/>
          <w:szCs w:val="20"/>
        </w:rPr>
        <w:t>Julgamento adiado:</w:t>
      </w:r>
      <w:r w:rsidRPr="00BE0921">
        <w:rPr>
          <w:rFonts w:ascii="Verdana" w:hAnsi="Verdana" w:cs="Arial"/>
          <w:sz w:val="20"/>
          <w:szCs w:val="20"/>
        </w:rPr>
        <w:t xml:space="preserve"> em virtude da portaria n.º 3.000/2023 – TJAM (em 02.08.2023). </w:t>
      </w:r>
    </w:p>
    <w:p w:rsidR="00BE0921" w:rsidRPr="00BE0921" w:rsidRDefault="00BE0921" w:rsidP="00BE092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E0921">
        <w:rPr>
          <w:rFonts w:ascii="Verdana" w:hAnsi="Verdana" w:cs="Arial"/>
          <w:b/>
          <w:sz w:val="20"/>
          <w:szCs w:val="20"/>
        </w:rPr>
        <w:t>0</w:t>
      </w:r>
      <w:r w:rsidRPr="00BE0921">
        <w:rPr>
          <w:rFonts w:ascii="Verdana" w:hAnsi="Verdana" w:cs="Arial"/>
          <w:b/>
          <w:sz w:val="20"/>
          <w:szCs w:val="20"/>
        </w:rPr>
        <w:t>6</w:t>
      </w:r>
      <w:r w:rsidRPr="00BE0921">
        <w:rPr>
          <w:rFonts w:ascii="Verdana" w:hAnsi="Verdana" w:cs="Arial"/>
          <w:b/>
          <w:sz w:val="20"/>
          <w:szCs w:val="20"/>
        </w:rPr>
        <w:t>.</w:t>
      </w:r>
      <w:r w:rsidRPr="00BE0921">
        <w:rPr>
          <w:rFonts w:ascii="Verdana" w:hAnsi="Verdana" w:cs="Arial"/>
          <w:sz w:val="20"/>
          <w:szCs w:val="20"/>
        </w:rPr>
        <w:tab/>
      </w:r>
      <w:r w:rsidRPr="00BE0921">
        <w:rPr>
          <w:rFonts w:ascii="Verdana" w:hAnsi="Verdana" w:cs="Arial"/>
          <w:sz w:val="20"/>
          <w:szCs w:val="20"/>
        </w:rPr>
        <w:tab/>
      </w:r>
      <w:r w:rsidRPr="00BE0921">
        <w:rPr>
          <w:rFonts w:ascii="Verdana" w:hAnsi="Verdana" w:cs="Arial"/>
          <w:b/>
          <w:bCs/>
          <w:sz w:val="20"/>
          <w:szCs w:val="20"/>
        </w:rPr>
        <w:t>0004807-</w:t>
      </w:r>
      <w:proofErr w:type="gramStart"/>
      <w:r w:rsidRPr="00BE0921">
        <w:rPr>
          <w:rFonts w:ascii="Verdana" w:hAnsi="Verdana" w:cs="Arial"/>
          <w:b/>
          <w:bCs/>
          <w:sz w:val="20"/>
          <w:szCs w:val="20"/>
        </w:rPr>
        <w:t>75.2023.8.04.0000  -</w:t>
      </w:r>
      <w:proofErr w:type="gramEnd"/>
      <w:r w:rsidRPr="00BE0921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  <w:r w:rsidRPr="00BE0921">
        <w:rPr>
          <w:rFonts w:ascii="Verdana" w:hAnsi="Verdana" w:cs="Arial"/>
          <w:sz w:val="20"/>
          <w:szCs w:val="20"/>
        </w:rPr>
        <w:br/>
      </w:r>
      <w:r w:rsidRPr="00BE0921">
        <w:rPr>
          <w:rFonts w:ascii="Verdana" w:hAnsi="Verdana" w:cs="Arial"/>
          <w:b/>
          <w:sz w:val="20"/>
          <w:szCs w:val="20"/>
        </w:rPr>
        <w:t xml:space="preserve">Embargante: Comandante Geral do Corpo de Bombeiros Militar do Amazonas. </w:t>
      </w:r>
      <w:r w:rsidRPr="00BE0921">
        <w:rPr>
          <w:rFonts w:ascii="Verdana" w:hAnsi="Verdana" w:cs="Arial"/>
          <w:b/>
          <w:sz w:val="20"/>
          <w:szCs w:val="20"/>
        </w:rPr>
        <w:br/>
        <w:t xml:space="preserve">Embargante: O Estado do Amazonas. </w:t>
      </w:r>
      <w:r w:rsidRPr="00BE0921">
        <w:rPr>
          <w:rFonts w:ascii="Verdana" w:hAnsi="Verdana" w:cs="Arial"/>
          <w:b/>
          <w:sz w:val="20"/>
          <w:szCs w:val="20"/>
        </w:rPr>
        <w:br/>
      </w:r>
      <w:r w:rsidRPr="00BE0921">
        <w:rPr>
          <w:rFonts w:ascii="Verdana" w:hAnsi="Verdana" w:cs="Arial"/>
          <w:sz w:val="20"/>
          <w:szCs w:val="20"/>
        </w:rPr>
        <w:t xml:space="preserve">Procuradora do Estado: Dra. Lorena Silva de Albuquerque (6023/AM). </w:t>
      </w:r>
      <w:r w:rsidRPr="00BE0921">
        <w:rPr>
          <w:rFonts w:ascii="Verdana" w:hAnsi="Verdana" w:cs="Arial"/>
          <w:sz w:val="20"/>
          <w:szCs w:val="20"/>
        </w:rPr>
        <w:br/>
      </w:r>
      <w:r w:rsidRPr="00BE0921">
        <w:rPr>
          <w:rFonts w:ascii="Verdana" w:hAnsi="Verdana" w:cs="Arial"/>
          <w:b/>
          <w:sz w:val="20"/>
          <w:szCs w:val="20"/>
        </w:rPr>
        <w:t>Embargada:</w:t>
      </w:r>
      <w:r w:rsidRPr="00BE0921">
        <w:rPr>
          <w:rFonts w:ascii="Verdana" w:hAnsi="Verdana" w:cs="Arial"/>
          <w:b/>
          <w:sz w:val="20"/>
          <w:szCs w:val="20"/>
        </w:rPr>
        <w:tab/>
      </w:r>
      <w:proofErr w:type="spellStart"/>
      <w:r w:rsidRPr="00BE0921">
        <w:rPr>
          <w:rFonts w:ascii="Verdana" w:hAnsi="Verdana" w:cs="Arial"/>
          <w:b/>
          <w:sz w:val="20"/>
          <w:szCs w:val="20"/>
        </w:rPr>
        <w:t>Marilane</w:t>
      </w:r>
      <w:proofErr w:type="spellEnd"/>
      <w:r w:rsidRPr="00BE092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E0921">
        <w:rPr>
          <w:rFonts w:ascii="Verdana" w:hAnsi="Verdana" w:cs="Arial"/>
          <w:b/>
          <w:sz w:val="20"/>
          <w:szCs w:val="20"/>
        </w:rPr>
        <w:t>Michiles</w:t>
      </w:r>
      <w:proofErr w:type="spellEnd"/>
      <w:r w:rsidRPr="00BE0921">
        <w:rPr>
          <w:rFonts w:ascii="Verdana" w:hAnsi="Verdana" w:cs="Arial"/>
          <w:b/>
          <w:sz w:val="20"/>
          <w:szCs w:val="20"/>
        </w:rPr>
        <w:t xml:space="preserve"> da Silva Mendes. </w:t>
      </w:r>
      <w:r w:rsidRPr="00BE0921">
        <w:rPr>
          <w:rFonts w:ascii="Verdana" w:hAnsi="Verdana" w:cs="Arial"/>
          <w:b/>
          <w:sz w:val="20"/>
          <w:szCs w:val="20"/>
        </w:rPr>
        <w:br/>
      </w:r>
      <w:r w:rsidRPr="00BE0921">
        <w:rPr>
          <w:rFonts w:ascii="Verdana" w:hAnsi="Verdana" w:cs="Arial"/>
          <w:sz w:val="20"/>
          <w:szCs w:val="20"/>
        </w:rPr>
        <w:t>Advogado:</w:t>
      </w:r>
      <w:r w:rsidRPr="00BE0921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BE0921">
        <w:rPr>
          <w:rFonts w:ascii="Verdana" w:hAnsi="Verdana" w:cs="Arial"/>
          <w:sz w:val="20"/>
          <w:szCs w:val="20"/>
        </w:rPr>
        <w:t>Andrelino</w:t>
      </w:r>
      <w:proofErr w:type="spellEnd"/>
      <w:r w:rsidRPr="00BE0921">
        <w:rPr>
          <w:rFonts w:ascii="Verdana" w:hAnsi="Verdana" w:cs="Arial"/>
          <w:sz w:val="20"/>
          <w:szCs w:val="20"/>
        </w:rPr>
        <w:t xml:space="preserve"> Nogueira Rabelo (13032/AM)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bCs/>
          <w:sz w:val="20"/>
          <w:szCs w:val="20"/>
        </w:rPr>
        <w:t>Presidente</w:t>
      </w:r>
      <w:r w:rsidRPr="00BE0921">
        <w:rPr>
          <w:rFonts w:ascii="Verdana" w:hAnsi="Verdana" w:cs="Arial"/>
          <w:sz w:val="20"/>
          <w:szCs w:val="20"/>
        </w:rPr>
        <w:t>:</w:t>
      </w:r>
      <w:r w:rsidRPr="00BE0921">
        <w:rPr>
          <w:rFonts w:ascii="Verdana" w:hAnsi="Verdana" w:cs="Arial"/>
          <w:sz w:val="20"/>
          <w:szCs w:val="20"/>
        </w:rPr>
        <w:tab/>
        <w:t>Exma. Sra. Desa. Joana dos Santos Meirelles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BE0921">
        <w:rPr>
          <w:rFonts w:ascii="Verdana" w:hAnsi="Verdana" w:cs="Arial"/>
          <w:b/>
          <w:bCs/>
          <w:sz w:val="20"/>
          <w:szCs w:val="20"/>
        </w:rPr>
        <w:t>Relator</w:t>
      </w:r>
      <w:r w:rsidRPr="00BE0921">
        <w:rPr>
          <w:rFonts w:ascii="Verdana" w:hAnsi="Verdana" w:cs="Arial"/>
          <w:b/>
          <w:sz w:val="20"/>
          <w:szCs w:val="20"/>
        </w:rPr>
        <w:t>:</w:t>
      </w:r>
      <w:r w:rsidRPr="00BE0921">
        <w:rPr>
          <w:rFonts w:ascii="Verdana" w:hAnsi="Verdana" w:cs="Arial"/>
          <w:b/>
          <w:sz w:val="20"/>
          <w:szCs w:val="20"/>
        </w:rPr>
        <w:tab/>
        <w:t>Exmo. Sr. Des. Airton Luís Corrêa Gentil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sz w:val="20"/>
          <w:szCs w:val="20"/>
        </w:rPr>
        <w:t>Procuradora de Justiça: Exma. Sra. Dra. Karla Fregapani Leite.</w:t>
      </w:r>
    </w:p>
    <w:p w:rsidR="00BE0921" w:rsidRP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E0921">
        <w:rPr>
          <w:rFonts w:ascii="Verdana" w:hAnsi="Verdana" w:cs="Arial"/>
          <w:b/>
          <w:sz w:val="20"/>
          <w:szCs w:val="20"/>
        </w:rPr>
        <w:t>Julgamento adiado:</w:t>
      </w:r>
      <w:r w:rsidRPr="00BE0921">
        <w:rPr>
          <w:rFonts w:ascii="Verdana" w:hAnsi="Verdana" w:cs="Arial"/>
          <w:sz w:val="20"/>
          <w:szCs w:val="20"/>
        </w:rPr>
        <w:t xml:space="preserve"> em virtude da portaria n.º 3.000/2023 – TJAM (em 02.08.2023). </w:t>
      </w:r>
    </w:p>
    <w:p w:rsidR="00BE0921" w:rsidRPr="00BE0921" w:rsidRDefault="00BE0921" w:rsidP="00BE0921">
      <w:pPr>
        <w:spacing w:after="0" w:line="240" w:lineRule="auto"/>
        <w:rPr>
          <w:rFonts w:ascii="Verdana" w:hAnsi="Verdana" w:cs="Verdana"/>
          <w:b/>
          <w:bCs/>
          <w:sz w:val="20"/>
          <w:szCs w:val="20"/>
          <w:u w:val="single"/>
        </w:rPr>
      </w:pPr>
      <w:r w:rsidRPr="00BE0921">
        <w:rPr>
          <w:rFonts w:ascii="Verdana" w:hAnsi="Verdana" w:cs="Verdana"/>
          <w:b/>
          <w:bCs/>
          <w:sz w:val="20"/>
          <w:szCs w:val="20"/>
          <w:u w:val="single"/>
        </w:rPr>
        <w:t>___________________________________________________________</w:t>
      </w:r>
    </w:p>
    <w:p w:rsidR="00BE0921" w:rsidRPr="00BE0921" w:rsidRDefault="00BE0921" w:rsidP="00BE0921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E29CE" w:rsidRPr="002E29CE" w:rsidRDefault="00C54407" w:rsidP="00A84D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BE0921">
        <w:rPr>
          <w:rFonts w:ascii="Verdana" w:hAnsi="Verdana" w:cs="Arial"/>
          <w:b/>
          <w:bCs/>
          <w:sz w:val="20"/>
          <w:szCs w:val="20"/>
        </w:rPr>
        <w:t>7</w:t>
      </w:r>
      <w:r w:rsidR="00A84D67">
        <w:rPr>
          <w:rFonts w:ascii="Verdana" w:hAnsi="Verdana" w:cs="Arial"/>
          <w:b/>
          <w:bCs/>
          <w:sz w:val="20"/>
          <w:szCs w:val="20"/>
        </w:rPr>
        <w:t>.</w:t>
      </w:r>
      <w:r w:rsidR="00A84D67">
        <w:rPr>
          <w:rFonts w:ascii="Verdana" w:hAnsi="Verdana" w:cs="Arial"/>
          <w:b/>
          <w:bCs/>
          <w:sz w:val="20"/>
          <w:szCs w:val="20"/>
        </w:rPr>
        <w:tab/>
      </w:r>
      <w:r w:rsidR="00A84D67">
        <w:rPr>
          <w:rFonts w:ascii="Verdana" w:hAnsi="Verdana" w:cs="Arial"/>
          <w:b/>
          <w:bCs/>
          <w:sz w:val="20"/>
          <w:szCs w:val="20"/>
        </w:rPr>
        <w:tab/>
      </w:r>
      <w:r w:rsidR="002E29CE" w:rsidRPr="002E29CE">
        <w:rPr>
          <w:rFonts w:ascii="Verdana" w:hAnsi="Verdana" w:cs="Arial"/>
          <w:b/>
          <w:bCs/>
          <w:sz w:val="20"/>
          <w:szCs w:val="20"/>
        </w:rPr>
        <w:t>0000676-</w:t>
      </w:r>
      <w:proofErr w:type="gramStart"/>
      <w:r w:rsidR="002E29CE" w:rsidRPr="002E29CE">
        <w:rPr>
          <w:rFonts w:ascii="Verdana" w:hAnsi="Verdana" w:cs="Arial"/>
          <w:b/>
          <w:bCs/>
          <w:sz w:val="20"/>
          <w:szCs w:val="20"/>
        </w:rPr>
        <w:t>57.2023.8.04.0000  -</w:t>
      </w:r>
      <w:proofErr w:type="gramEnd"/>
      <w:r w:rsidR="002E29CE" w:rsidRPr="002E29CE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A84D67" w:rsidRDefault="00A84D67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2E29CE" w:rsidRPr="00A84D67">
        <w:rPr>
          <w:rFonts w:ascii="Verdana" w:hAnsi="Verdana" w:cs="Arial"/>
          <w:b/>
          <w:sz w:val="20"/>
          <w:szCs w:val="20"/>
        </w:rPr>
        <w:t xml:space="preserve">Karla Cristina Silva </w:t>
      </w:r>
      <w:proofErr w:type="spellStart"/>
      <w:r w:rsidR="002E29CE" w:rsidRPr="00A84D67">
        <w:rPr>
          <w:rFonts w:ascii="Verdana" w:hAnsi="Verdana" w:cs="Arial"/>
          <w:b/>
          <w:sz w:val="20"/>
          <w:szCs w:val="20"/>
        </w:rPr>
        <w:t>Petruccelli</w:t>
      </w:r>
      <w:proofErr w:type="spellEnd"/>
      <w:r w:rsidR="002E29CE" w:rsidRPr="00A84D67">
        <w:rPr>
          <w:rFonts w:ascii="Verdana" w:hAnsi="Verdana" w:cs="Arial"/>
          <w:b/>
          <w:sz w:val="20"/>
          <w:szCs w:val="20"/>
        </w:rPr>
        <w:t xml:space="preserve"> Israel. </w:t>
      </w:r>
      <w:r w:rsidR="002E29CE" w:rsidRPr="00A84D6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2E29CE" w:rsidRPr="002E29CE">
        <w:rPr>
          <w:rFonts w:ascii="Verdana" w:hAnsi="Verdana" w:cs="Arial"/>
          <w:sz w:val="20"/>
          <w:szCs w:val="20"/>
        </w:rPr>
        <w:t>Keyth</w:t>
      </w:r>
      <w:proofErr w:type="spellEnd"/>
      <w:r w:rsidR="002E29CE" w:rsidRPr="002E29CE">
        <w:rPr>
          <w:rFonts w:ascii="Verdana" w:hAnsi="Verdana" w:cs="Arial"/>
          <w:sz w:val="20"/>
          <w:szCs w:val="20"/>
        </w:rPr>
        <w:t xml:space="preserve"> Yara Pontes</w:t>
      </w:r>
      <w:r>
        <w:rPr>
          <w:rFonts w:ascii="Verdana" w:hAnsi="Verdana" w:cs="Arial"/>
          <w:sz w:val="20"/>
          <w:szCs w:val="20"/>
        </w:rPr>
        <w:t xml:space="preserve"> Pina (3467/AM).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2E29CE" w:rsidRPr="002E29CE">
        <w:rPr>
          <w:rFonts w:ascii="Verdana" w:hAnsi="Verdana" w:cs="Arial"/>
          <w:sz w:val="20"/>
          <w:szCs w:val="20"/>
        </w:rPr>
        <w:t>Luís Henrique Medeiros da</w:t>
      </w:r>
      <w:r>
        <w:rPr>
          <w:rFonts w:ascii="Verdana" w:hAnsi="Verdana" w:cs="Arial"/>
          <w:sz w:val="20"/>
          <w:szCs w:val="20"/>
        </w:rPr>
        <w:t xml:space="preserve"> Silva (5953/AM). </w:t>
      </w:r>
      <w:r>
        <w:rPr>
          <w:rFonts w:ascii="Verdana" w:hAnsi="Verdana" w:cs="Arial"/>
          <w:sz w:val="20"/>
          <w:szCs w:val="20"/>
        </w:rPr>
        <w:br/>
      </w:r>
      <w:r w:rsidRPr="00A84D67">
        <w:rPr>
          <w:rFonts w:ascii="Verdana" w:hAnsi="Verdana" w:cs="Arial"/>
          <w:b/>
          <w:sz w:val="20"/>
          <w:szCs w:val="20"/>
        </w:rPr>
        <w:t>Embargado:</w:t>
      </w:r>
      <w:r w:rsidRPr="00A84D67">
        <w:rPr>
          <w:rFonts w:ascii="Verdana" w:hAnsi="Verdana" w:cs="Arial"/>
          <w:b/>
          <w:sz w:val="20"/>
          <w:szCs w:val="20"/>
        </w:rPr>
        <w:tab/>
      </w:r>
      <w:r w:rsidR="002E29CE" w:rsidRPr="00A84D67">
        <w:rPr>
          <w:rFonts w:ascii="Verdana" w:hAnsi="Verdana" w:cs="Arial"/>
          <w:b/>
          <w:sz w:val="20"/>
          <w:szCs w:val="20"/>
        </w:rPr>
        <w:t>Município de Manaus.</w:t>
      </w:r>
      <w:r w:rsidR="002E29CE" w:rsidRPr="002E29CE">
        <w:rPr>
          <w:rFonts w:ascii="Verdana" w:hAnsi="Verdana" w:cs="Arial"/>
          <w:sz w:val="20"/>
          <w:szCs w:val="20"/>
        </w:rPr>
        <w:t xml:space="preserve"> </w:t>
      </w:r>
    </w:p>
    <w:p w:rsidR="002E29CE" w:rsidRPr="002E29CE" w:rsidRDefault="00A84D67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Município: Dra. </w:t>
      </w:r>
      <w:r w:rsidRPr="00A84D67">
        <w:rPr>
          <w:rFonts w:ascii="Verdana" w:hAnsi="Verdana" w:cs="Arial"/>
          <w:sz w:val="20"/>
          <w:szCs w:val="20"/>
        </w:rPr>
        <w:t>Adriana Carla Souza Cromwell</w:t>
      </w:r>
      <w:r w:rsidR="002E29CE" w:rsidRPr="002E29CE">
        <w:rPr>
          <w:rFonts w:ascii="Verdana" w:hAnsi="Verdana" w:cs="Arial"/>
          <w:sz w:val="20"/>
          <w:szCs w:val="20"/>
        </w:rPr>
        <w:br/>
      </w:r>
      <w:r w:rsidR="002E29CE" w:rsidRPr="00A84D67">
        <w:rPr>
          <w:rFonts w:ascii="Verdana" w:hAnsi="Verdana" w:cs="Arial"/>
          <w:bCs/>
          <w:sz w:val="20"/>
          <w:szCs w:val="20"/>
        </w:rPr>
        <w:t>Presidente</w:t>
      </w:r>
      <w:r w:rsidR="002E29CE" w:rsidRPr="00A84D6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2E29CE"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84D67" w:rsidRDefault="002E29CE" w:rsidP="00A84D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E29CE">
        <w:rPr>
          <w:rFonts w:ascii="Verdana" w:hAnsi="Verdana" w:cs="Arial"/>
          <w:b/>
          <w:bCs/>
          <w:sz w:val="20"/>
          <w:szCs w:val="20"/>
        </w:rPr>
        <w:t>Relator</w:t>
      </w:r>
      <w:r w:rsidRPr="002E29CE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</w:r>
      <w:r w:rsidRPr="00A84D67">
        <w:rPr>
          <w:rFonts w:ascii="Verdana" w:hAnsi="Verdana" w:cs="Arial"/>
          <w:b/>
          <w:color w:val="000000"/>
          <w:sz w:val="20"/>
          <w:szCs w:val="20"/>
        </w:rPr>
        <w:t>Exmo. Sr. Des</w:t>
      </w:r>
      <w:r w:rsidR="00A84D67" w:rsidRPr="00A84D67">
        <w:rPr>
          <w:rFonts w:ascii="Verdana" w:hAnsi="Verdana" w:cs="Arial"/>
          <w:b/>
          <w:color w:val="000000"/>
          <w:sz w:val="20"/>
          <w:szCs w:val="20"/>
        </w:rPr>
        <w:t xml:space="preserve">. Anselmo </w:t>
      </w:r>
      <w:proofErr w:type="spellStart"/>
      <w:r w:rsidR="00A84D67" w:rsidRPr="00A84D67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060A14" w:rsidRPr="0066659F" w:rsidRDefault="00060A14" w:rsidP="00060A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</w:t>
      </w:r>
      <w:r w:rsidR="00585AD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AD5">
        <w:rPr>
          <w:rFonts w:ascii="Verdana" w:hAnsi="Verdana" w:cs="Arial"/>
          <w:color w:val="000000"/>
          <w:sz w:val="20"/>
          <w:szCs w:val="20"/>
        </w:rPr>
        <w:t>(em 02.08.2023)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A84D67" w:rsidRDefault="00A84D67" w:rsidP="00A84D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84D67" w:rsidRPr="00A84D67" w:rsidRDefault="00A84D67" w:rsidP="00A84D6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84D67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Embargante: Karla Cristina Silva </w:t>
      </w:r>
      <w:proofErr w:type="spellStart"/>
      <w:r w:rsidRPr="00F93BEF">
        <w:rPr>
          <w:rFonts w:ascii="Verdana" w:hAnsi="Verdana" w:cs="Arial"/>
          <w:b/>
          <w:sz w:val="20"/>
          <w:szCs w:val="20"/>
          <w:highlight w:val="yellow"/>
        </w:rPr>
        <w:t>Petruccelli</w:t>
      </w:r>
      <w:proofErr w:type="spellEnd"/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 Israel.</w:t>
      </w:r>
      <w:r w:rsidRPr="00A84D6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84D67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A84D67">
        <w:rPr>
          <w:rFonts w:ascii="Verdana" w:hAnsi="Verdana" w:cs="Arial"/>
          <w:sz w:val="20"/>
          <w:szCs w:val="20"/>
          <w:highlight w:val="yellow"/>
        </w:rPr>
        <w:tab/>
        <w:t xml:space="preserve">Dra. </w:t>
      </w:r>
      <w:proofErr w:type="spellStart"/>
      <w:r w:rsidRPr="00A84D67">
        <w:rPr>
          <w:rFonts w:ascii="Verdana" w:hAnsi="Verdana" w:cs="Arial"/>
          <w:sz w:val="20"/>
          <w:szCs w:val="20"/>
          <w:highlight w:val="yellow"/>
        </w:rPr>
        <w:t>Keyth</w:t>
      </w:r>
      <w:proofErr w:type="spellEnd"/>
      <w:r w:rsidRPr="00A84D67">
        <w:rPr>
          <w:rFonts w:ascii="Verdana" w:hAnsi="Verdana" w:cs="Arial"/>
          <w:sz w:val="20"/>
          <w:szCs w:val="20"/>
          <w:highlight w:val="yellow"/>
        </w:rPr>
        <w:t xml:space="preserve"> Yara Pontes Pina (3467/AM) e</w:t>
      </w:r>
      <w:r w:rsidRPr="00A84D67">
        <w:rPr>
          <w:rFonts w:ascii="Verdana" w:hAnsi="Verdana" w:cs="Arial"/>
          <w:sz w:val="20"/>
          <w:szCs w:val="20"/>
          <w:highlight w:val="yellow"/>
        </w:rPr>
        <w:tab/>
        <w:t>Dr. Luís Henrique Medeiros da Silva (5953/AM).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84D67" w:rsidRDefault="00A84D67" w:rsidP="00A84D6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84D67" w:rsidRPr="00A84D67" w:rsidRDefault="00A84D67" w:rsidP="00A84D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E0921" w:rsidRPr="002E29CE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0007067-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>62.2022.8.04.0000  -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BE0921" w:rsidRPr="002E29CE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84D67">
        <w:rPr>
          <w:rFonts w:ascii="Verdana" w:hAnsi="Verdana" w:cs="Arial"/>
          <w:b/>
          <w:sz w:val="20"/>
          <w:szCs w:val="20"/>
        </w:rPr>
        <w:t>Agravante:</w:t>
      </w:r>
      <w:r w:rsidRPr="00A84D67">
        <w:rPr>
          <w:rFonts w:ascii="Verdana" w:hAnsi="Verdana" w:cs="Arial"/>
          <w:b/>
          <w:sz w:val="20"/>
          <w:szCs w:val="20"/>
        </w:rPr>
        <w:tab/>
        <w:t>Claro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João Miguel Gava Fi</w:t>
      </w:r>
      <w:r>
        <w:rPr>
          <w:rFonts w:ascii="Verdana" w:hAnsi="Verdana" w:cs="Arial"/>
          <w:sz w:val="20"/>
          <w:szCs w:val="20"/>
        </w:rPr>
        <w:t xml:space="preserve">lho (329772/SP). </w:t>
      </w:r>
      <w:r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Luiz Virgílio Pimenta Penteado Mane</w:t>
      </w:r>
      <w:r>
        <w:rPr>
          <w:rFonts w:ascii="Verdana" w:hAnsi="Verdana" w:cs="Arial"/>
          <w:sz w:val="20"/>
          <w:szCs w:val="20"/>
        </w:rPr>
        <w:t xml:space="preserve">nte (104160/SP).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>Patrícia Helena Marta Marti</w:t>
      </w:r>
      <w:r>
        <w:rPr>
          <w:rFonts w:ascii="Verdana" w:hAnsi="Verdana" w:cs="Arial"/>
          <w:sz w:val="20"/>
          <w:szCs w:val="20"/>
        </w:rPr>
        <w:t xml:space="preserve">ns (164253/SP).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H</w:t>
      </w:r>
      <w:r w:rsidRPr="002E29CE">
        <w:rPr>
          <w:rFonts w:ascii="Verdana" w:hAnsi="Verdana" w:cs="Arial"/>
          <w:sz w:val="20"/>
          <w:szCs w:val="20"/>
        </w:rPr>
        <w:t>arumi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Pinheiro </w:t>
      </w:r>
      <w:proofErr w:type="spellStart"/>
      <w:r w:rsidRPr="002E29CE">
        <w:rPr>
          <w:rFonts w:ascii="Verdana" w:hAnsi="Verdana" w:cs="Arial"/>
          <w:sz w:val="20"/>
          <w:szCs w:val="20"/>
        </w:rPr>
        <w:t>H</w:t>
      </w:r>
      <w:r>
        <w:rPr>
          <w:rFonts w:ascii="Verdana" w:hAnsi="Verdana" w:cs="Arial"/>
          <w:sz w:val="20"/>
          <w:szCs w:val="20"/>
        </w:rPr>
        <w:t>ioki</w:t>
      </w:r>
      <w:proofErr w:type="spellEnd"/>
      <w:r>
        <w:rPr>
          <w:rFonts w:ascii="Verdana" w:hAnsi="Verdana" w:cs="Arial"/>
          <w:sz w:val="20"/>
          <w:szCs w:val="20"/>
        </w:rPr>
        <w:t xml:space="preserve"> (455856/SP). </w:t>
      </w:r>
      <w:r>
        <w:rPr>
          <w:rFonts w:ascii="Verdana" w:hAnsi="Verdana" w:cs="Arial"/>
          <w:sz w:val="20"/>
          <w:szCs w:val="20"/>
        </w:rPr>
        <w:br/>
      </w:r>
      <w:r w:rsidRPr="00A84D67">
        <w:rPr>
          <w:rFonts w:ascii="Verdana" w:hAnsi="Verdana" w:cs="Arial"/>
          <w:b/>
          <w:sz w:val="20"/>
          <w:szCs w:val="20"/>
        </w:rPr>
        <w:t>Agravado:</w:t>
      </w:r>
      <w:r w:rsidRPr="00A84D67">
        <w:rPr>
          <w:rFonts w:ascii="Verdana" w:hAnsi="Verdana" w:cs="Arial"/>
          <w:b/>
          <w:sz w:val="20"/>
          <w:szCs w:val="20"/>
        </w:rPr>
        <w:tab/>
        <w:t>Segunda Turma Recursal do Juizado Especial Cível do Amazonas</w:t>
      </w:r>
    </w:p>
    <w:p w:rsidR="00BE0921" w:rsidRPr="00A84D67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A6445E">
        <w:rPr>
          <w:rFonts w:ascii="Verdana" w:hAnsi="Verdana" w:cs="Arial"/>
          <w:bCs/>
          <w:sz w:val="20"/>
          <w:szCs w:val="20"/>
        </w:rPr>
        <w:t>Presidente</w:t>
      </w:r>
      <w:r w:rsidRPr="00A6445E">
        <w:rPr>
          <w:rFonts w:ascii="Verdana" w:hAnsi="Verdana" w:cs="Arial"/>
          <w:sz w:val="20"/>
          <w:szCs w:val="20"/>
        </w:rPr>
        <w:t>:</w:t>
      </w:r>
      <w:r w:rsidRPr="00A6445E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</w:t>
      </w:r>
      <w:r w:rsidRPr="002E29CE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E29CE">
        <w:rPr>
          <w:rFonts w:ascii="Verdana" w:hAnsi="Verdana" w:cs="Arial"/>
          <w:b/>
          <w:bCs/>
          <w:sz w:val="20"/>
          <w:szCs w:val="20"/>
        </w:rPr>
        <w:t>Relator</w:t>
      </w:r>
      <w:r w:rsidRPr="002E29CE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</w:r>
      <w:r w:rsidRPr="00A84D67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E0921" w:rsidRPr="0066659F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BE0921" w:rsidRDefault="00BE0921" w:rsidP="00BE092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E0921" w:rsidRPr="00A84D67" w:rsidRDefault="00BE0921" w:rsidP="00BE092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A6445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>Claro S/A.</w:t>
      </w:r>
      <w:r w:rsidRPr="00A6445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A6445E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A6445E">
        <w:rPr>
          <w:rFonts w:ascii="Verdana" w:hAnsi="Verdana" w:cs="Arial"/>
          <w:sz w:val="20"/>
          <w:szCs w:val="20"/>
          <w:highlight w:val="yellow"/>
        </w:rPr>
        <w:tab/>
        <w:t>Dr. João Miguel Gava Filho (329772/SP)</w:t>
      </w:r>
      <w:r>
        <w:rPr>
          <w:rFonts w:ascii="Verdana" w:hAnsi="Verdana" w:cs="Arial"/>
          <w:sz w:val="20"/>
          <w:szCs w:val="20"/>
          <w:highlight w:val="yellow"/>
        </w:rPr>
        <w:t xml:space="preserve"> e outros</w:t>
      </w:r>
      <w:r w:rsidRPr="00A6445E">
        <w:rPr>
          <w:rFonts w:ascii="Verdana" w:hAnsi="Verdana" w:cs="Arial"/>
          <w:sz w:val="20"/>
          <w:szCs w:val="20"/>
          <w:highlight w:val="yellow"/>
        </w:rPr>
        <w:t>.</w:t>
      </w:r>
    </w:p>
    <w:p w:rsidR="00BE0921" w:rsidRDefault="00BE0921" w:rsidP="00BE092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BE0921" w:rsidRDefault="00BE0921" w:rsidP="00A6445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E29CE" w:rsidRPr="002E29CE" w:rsidRDefault="00C54407" w:rsidP="00A6445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BE0921">
        <w:rPr>
          <w:rFonts w:ascii="Verdana" w:hAnsi="Verdana" w:cs="Arial"/>
          <w:b/>
          <w:bCs/>
          <w:sz w:val="20"/>
          <w:szCs w:val="20"/>
        </w:rPr>
        <w:t>9</w:t>
      </w:r>
      <w:r w:rsidR="00A6445E">
        <w:rPr>
          <w:rFonts w:ascii="Verdana" w:hAnsi="Verdana" w:cs="Arial"/>
          <w:b/>
          <w:bCs/>
          <w:sz w:val="20"/>
          <w:szCs w:val="20"/>
        </w:rPr>
        <w:t>.</w:t>
      </w:r>
      <w:r w:rsidR="00A6445E">
        <w:rPr>
          <w:rFonts w:ascii="Verdana" w:hAnsi="Verdana" w:cs="Arial"/>
          <w:b/>
          <w:bCs/>
          <w:sz w:val="20"/>
          <w:szCs w:val="20"/>
        </w:rPr>
        <w:tab/>
      </w:r>
      <w:r w:rsidR="00A6445E">
        <w:rPr>
          <w:rFonts w:ascii="Verdana" w:hAnsi="Verdana" w:cs="Arial"/>
          <w:b/>
          <w:bCs/>
          <w:sz w:val="20"/>
          <w:szCs w:val="20"/>
        </w:rPr>
        <w:tab/>
      </w:r>
      <w:r w:rsidR="002E29CE" w:rsidRPr="002E29CE">
        <w:rPr>
          <w:rFonts w:ascii="Verdana" w:hAnsi="Verdana" w:cs="Arial"/>
          <w:b/>
          <w:bCs/>
          <w:sz w:val="20"/>
          <w:szCs w:val="20"/>
        </w:rPr>
        <w:t>0012867-</w:t>
      </w:r>
      <w:proofErr w:type="gramStart"/>
      <w:r w:rsidR="002E29CE" w:rsidRPr="002E29CE">
        <w:rPr>
          <w:rFonts w:ascii="Verdana" w:hAnsi="Verdana" w:cs="Arial"/>
          <w:b/>
          <w:bCs/>
          <w:sz w:val="20"/>
          <w:szCs w:val="20"/>
        </w:rPr>
        <w:t>71.2022.8.04.0000  -</w:t>
      </w:r>
      <w:proofErr w:type="gramEnd"/>
      <w:r w:rsidR="002E29CE" w:rsidRPr="002E29CE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2E29CE" w:rsidRPr="002E29CE" w:rsidRDefault="00A6445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2E29CE" w:rsidRPr="00A6445E">
        <w:rPr>
          <w:rFonts w:ascii="Verdana" w:hAnsi="Verdana" w:cs="Arial"/>
          <w:b/>
          <w:sz w:val="20"/>
          <w:szCs w:val="20"/>
        </w:rPr>
        <w:t xml:space="preserve">Davi Meneses de Oliveira. </w:t>
      </w:r>
      <w:r w:rsidR="002E29CE" w:rsidRPr="00A6445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2E29CE" w:rsidRPr="002E29CE">
        <w:rPr>
          <w:rFonts w:ascii="Verdana" w:hAnsi="Verdana" w:cs="Arial"/>
          <w:sz w:val="20"/>
          <w:szCs w:val="20"/>
        </w:rPr>
        <w:t>Maria Auxiliadora dos Santos Be</w:t>
      </w:r>
      <w:r>
        <w:rPr>
          <w:rFonts w:ascii="Verdana" w:hAnsi="Verdana" w:cs="Arial"/>
          <w:sz w:val="20"/>
          <w:szCs w:val="20"/>
        </w:rPr>
        <w:t xml:space="preserve">nigno (619A/AM). </w:t>
      </w:r>
      <w:r>
        <w:rPr>
          <w:rFonts w:ascii="Verdana" w:hAnsi="Verdana" w:cs="Arial"/>
          <w:sz w:val="20"/>
          <w:szCs w:val="20"/>
        </w:rPr>
        <w:br/>
      </w:r>
      <w:r w:rsidRPr="00A6445E">
        <w:rPr>
          <w:rFonts w:ascii="Verdana" w:hAnsi="Verdana" w:cs="Arial"/>
          <w:b/>
          <w:sz w:val="20"/>
          <w:szCs w:val="20"/>
        </w:rPr>
        <w:t>Embargado:</w:t>
      </w:r>
      <w:r w:rsidRPr="00A6445E">
        <w:rPr>
          <w:rFonts w:ascii="Verdana" w:hAnsi="Verdana" w:cs="Arial"/>
          <w:b/>
          <w:sz w:val="20"/>
          <w:szCs w:val="20"/>
        </w:rPr>
        <w:tab/>
      </w:r>
      <w:r w:rsidR="002E29CE" w:rsidRPr="00A6445E">
        <w:rPr>
          <w:rFonts w:ascii="Verdana" w:hAnsi="Verdana" w:cs="Arial"/>
          <w:b/>
          <w:sz w:val="20"/>
          <w:szCs w:val="20"/>
        </w:rPr>
        <w:t>Câmara Muni</w:t>
      </w:r>
      <w:r w:rsidRPr="00A6445E">
        <w:rPr>
          <w:rFonts w:ascii="Verdana" w:hAnsi="Verdana" w:cs="Arial"/>
          <w:b/>
          <w:sz w:val="20"/>
          <w:szCs w:val="20"/>
        </w:rPr>
        <w:t xml:space="preserve">cipal de Tapauá. </w:t>
      </w:r>
      <w:r w:rsidRPr="00A6445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2E29CE" w:rsidRPr="002E29CE">
        <w:rPr>
          <w:rFonts w:ascii="Verdana" w:hAnsi="Verdana" w:cs="Arial"/>
          <w:sz w:val="20"/>
          <w:szCs w:val="20"/>
        </w:rPr>
        <w:t>Lucivaldo</w:t>
      </w:r>
      <w:proofErr w:type="spellEnd"/>
      <w:r w:rsidR="002E29CE" w:rsidRPr="002E29CE">
        <w:rPr>
          <w:rFonts w:ascii="Verdana" w:hAnsi="Verdana" w:cs="Arial"/>
          <w:sz w:val="20"/>
          <w:szCs w:val="20"/>
        </w:rPr>
        <w:t xml:space="preserve"> Breves da Silva (10226/AM). </w:t>
      </w:r>
      <w:r w:rsidR="002E29CE" w:rsidRPr="002E29CE">
        <w:rPr>
          <w:rFonts w:ascii="Verdana" w:hAnsi="Verdana" w:cs="Arial"/>
          <w:sz w:val="20"/>
          <w:szCs w:val="20"/>
        </w:rPr>
        <w:br/>
      </w:r>
      <w:r w:rsidR="002E29CE" w:rsidRPr="00A6445E">
        <w:rPr>
          <w:rFonts w:ascii="Verdana" w:hAnsi="Verdana" w:cs="Arial"/>
          <w:bCs/>
          <w:sz w:val="20"/>
          <w:szCs w:val="20"/>
        </w:rPr>
        <w:t>Presidente</w:t>
      </w:r>
      <w:r w:rsidR="002E29CE" w:rsidRPr="00A6445E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</w:t>
      </w:r>
      <w:r w:rsidR="002E29CE" w:rsidRPr="002E29CE">
        <w:rPr>
          <w:rFonts w:ascii="Verdana" w:hAnsi="Verdana" w:cs="Arial"/>
          <w:color w:val="000000"/>
          <w:sz w:val="20"/>
          <w:szCs w:val="20"/>
        </w:rPr>
        <w:t>. D</w:t>
      </w:r>
      <w:r>
        <w:rPr>
          <w:rFonts w:ascii="Verdana" w:hAnsi="Verdana" w:cs="Arial"/>
          <w:color w:val="000000"/>
          <w:sz w:val="20"/>
          <w:szCs w:val="20"/>
        </w:rPr>
        <w:t>esa</w:t>
      </w:r>
      <w:r w:rsidR="002E29CE"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E29CE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6445E">
        <w:rPr>
          <w:rFonts w:ascii="Verdana" w:hAnsi="Verdana" w:cs="Arial"/>
          <w:b/>
          <w:bCs/>
          <w:sz w:val="20"/>
          <w:szCs w:val="20"/>
        </w:rPr>
        <w:t>Relator</w:t>
      </w:r>
      <w:r w:rsidRPr="00A6445E">
        <w:rPr>
          <w:rFonts w:ascii="Verdana" w:hAnsi="Verdana" w:cs="Arial"/>
          <w:b/>
          <w:sz w:val="20"/>
          <w:szCs w:val="20"/>
        </w:rPr>
        <w:t>:</w:t>
      </w:r>
      <w:r w:rsidR="00A6445E" w:rsidRPr="00A6445E">
        <w:rPr>
          <w:rFonts w:ascii="Verdana" w:hAnsi="Verdana" w:cs="Arial"/>
          <w:b/>
          <w:color w:val="000000"/>
          <w:sz w:val="20"/>
          <w:szCs w:val="20"/>
        </w:rPr>
        <w:tab/>
        <w:t>Exmo. Sra</w:t>
      </w:r>
      <w:r w:rsidRPr="00A6445E">
        <w:rPr>
          <w:rFonts w:ascii="Verdana" w:hAnsi="Verdana" w:cs="Arial"/>
          <w:b/>
          <w:color w:val="000000"/>
          <w:sz w:val="20"/>
          <w:szCs w:val="20"/>
        </w:rPr>
        <w:t>. Des. Abraham Peixoto Campos Filho</w:t>
      </w:r>
    </w:p>
    <w:p w:rsidR="00060A14" w:rsidRPr="0066659F" w:rsidRDefault="00060A14" w:rsidP="00060A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</w:t>
      </w:r>
      <w:r w:rsidR="00585AD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AD5">
        <w:rPr>
          <w:rFonts w:ascii="Verdana" w:hAnsi="Verdana" w:cs="Arial"/>
          <w:color w:val="000000"/>
          <w:sz w:val="20"/>
          <w:szCs w:val="20"/>
        </w:rPr>
        <w:t>(em 02.08.2023)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2E29CE" w:rsidRPr="002E29CE" w:rsidRDefault="00585AD5" w:rsidP="002E29C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:rsidR="002E29CE" w:rsidRPr="002E29CE" w:rsidRDefault="002E29CE" w:rsidP="002E29C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E29CE" w:rsidRPr="002E29CE" w:rsidRDefault="00BE0921" w:rsidP="00A6445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A6445E">
        <w:rPr>
          <w:rFonts w:ascii="Verdana" w:hAnsi="Verdana" w:cs="Arial"/>
          <w:b/>
          <w:bCs/>
          <w:sz w:val="20"/>
          <w:szCs w:val="20"/>
        </w:rPr>
        <w:t>.</w:t>
      </w:r>
      <w:r w:rsidR="00A6445E">
        <w:rPr>
          <w:rFonts w:ascii="Verdana" w:hAnsi="Verdana" w:cs="Arial"/>
          <w:b/>
          <w:bCs/>
          <w:sz w:val="20"/>
          <w:szCs w:val="20"/>
        </w:rPr>
        <w:tab/>
      </w:r>
      <w:r w:rsidR="00A6445E">
        <w:rPr>
          <w:rFonts w:ascii="Verdana" w:hAnsi="Verdana" w:cs="Arial"/>
          <w:b/>
          <w:bCs/>
          <w:sz w:val="20"/>
          <w:szCs w:val="20"/>
        </w:rPr>
        <w:tab/>
      </w:r>
      <w:r w:rsidR="002E29CE" w:rsidRPr="002E29CE">
        <w:rPr>
          <w:rFonts w:ascii="Verdana" w:hAnsi="Verdana" w:cs="Arial"/>
          <w:b/>
          <w:bCs/>
          <w:sz w:val="20"/>
          <w:szCs w:val="20"/>
        </w:rPr>
        <w:t>0005549-</w:t>
      </w:r>
      <w:proofErr w:type="gramStart"/>
      <w:r w:rsidR="002E29CE" w:rsidRPr="002E29CE">
        <w:rPr>
          <w:rFonts w:ascii="Verdana" w:hAnsi="Verdana" w:cs="Arial"/>
          <w:b/>
          <w:bCs/>
          <w:sz w:val="20"/>
          <w:szCs w:val="20"/>
        </w:rPr>
        <w:t>37.2022.8.04.0000  -</w:t>
      </w:r>
      <w:proofErr w:type="gramEnd"/>
      <w:r w:rsidR="002E29CE" w:rsidRPr="002E29CE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2E29CE" w:rsidRPr="002E29CE" w:rsidRDefault="00A6445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00B6">
        <w:rPr>
          <w:rFonts w:ascii="Verdana" w:hAnsi="Verdana" w:cs="Arial"/>
          <w:b/>
          <w:sz w:val="20"/>
          <w:szCs w:val="20"/>
        </w:rPr>
        <w:t>Agravante: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 w:rsidR="002E29CE" w:rsidRPr="000600B6">
        <w:rPr>
          <w:rFonts w:ascii="Verdana" w:hAnsi="Verdana" w:cs="Arial"/>
          <w:b/>
          <w:sz w:val="20"/>
          <w:szCs w:val="20"/>
        </w:rPr>
        <w:t>Kss</w:t>
      </w:r>
      <w:proofErr w:type="spellEnd"/>
      <w:r w:rsidR="002E29CE" w:rsidRPr="000600B6">
        <w:rPr>
          <w:rFonts w:ascii="Verdana" w:hAnsi="Verdana" w:cs="Arial"/>
          <w:b/>
          <w:sz w:val="20"/>
          <w:szCs w:val="20"/>
        </w:rPr>
        <w:t xml:space="preserve"> Empreen</w:t>
      </w:r>
      <w:r w:rsidRPr="000600B6">
        <w:rPr>
          <w:rFonts w:ascii="Verdana" w:hAnsi="Verdana" w:cs="Arial"/>
          <w:b/>
          <w:sz w:val="20"/>
          <w:szCs w:val="20"/>
        </w:rPr>
        <w:t xml:space="preserve">dimento S/s Ltda. </w:t>
      </w:r>
      <w:r w:rsidRPr="000600B6">
        <w:rPr>
          <w:rFonts w:ascii="Verdana" w:hAnsi="Verdana" w:cs="Arial"/>
          <w:b/>
          <w:sz w:val="20"/>
          <w:szCs w:val="20"/>
        </w:rPr>
        <w:br/>
        <w:t>Agravante: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 w:rsidR="002E29CE" w:rsidRPr="000600B6">
        <w:rPr>
          <w:rFonts w:ascii="Verdana" w:hAnsi="Verdana" w:cs="Arial"/>
          <w:b/>
          <w:sz w:val="20"/>
          <w:szCs w:val="20"/>
        </w:rPr>
        <w:t>Digitron</w:t>
      </w:r>
      <w:proofErr w:type="spellEnd"/>
      <w:r w:rsidR="002E29CE" w:rsidRPr="000600B6">
        <w:rPr>
          <w:rFonts w:ascii="Verdana" w:hAnsi="Verdana" w:cs="Arial"/>
          <w:b/>
          <w:sz w:val="20"/>
          <w:szCs w:val="20"/>
        </w:rPr>
        <w:t xml:space="preserve"> da Amazônia Indústria</w:t>
      </w:r>
      <w:r w:rsidR="000600B6" w:rsidRPr="000600B6">
        <w:rPr>
          <w:rFonts w:ascii="Verdana" w:hAnsi="Verdana" w:cs="Arial"/>
          <w:b/>
          <w:sz w:val="20"/>
          <w:szCs w:val="20"/>
        </w:rPr>
        <w:t xml:space="preserve"> e Comércio S/A.</w:t>
      </w:r>
      <w:r w:rsidR="00F93BEF">
        <w:rPr>
          <w:rFonts w:ascii="Verdana" w:hAnsi="Verdana" w:cs="Arial"/>
          <w:sz w:val="20"/>
          <w:szCs w:val="20"/>
        </w:rPr>
        <w:t xml:space="preserve"> </w:t>
      </w:r>
      <w:r w:rsidR="00F93BEF">
        <w:rPr>
          <w:rFonts w:ascii="Verdana" w:hAnsi="Verdana" w:cs="Arial"/>
          <w:sz w:val="20"/>
          <w:szCs w:val="20"/>
        </w:rPr>
        <w:br/>
        <w:t>Advogada</w:t>
      </w:r>
      <w:r w:rsidR="000600B6">
        <w:rPr>
          <w:rFonts w:ascii="Verdana" w:hAnsi="Verdana" w:cs="Arial"/>
          <w:sz w:val="20"/>
          <w:szCs w:val="20"/>
        </w:rPr>
        <w:t>:</w:t>
      </w:r>
      <w:r w:rsidR="000600B6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2E29CE" w:rsidRPr="002E29CE">
        <w:rPr>
          <w:rFonts w:ascii="Verdana" w:hAnsi="Verdana" w:cs="Arial"/>
          <w:sz w:val="20"/>
          <w:szCs w:val="20"/>
        </w:rPr>
        <w:t>Liege</w:t>
      </w:r>
      <w:proofErr w:type="spellEnd"/>
      <w:r w:rsidR="002E29CE" w:rsidRPr="002E29CE">
        <w:rPr>
          <w:rFonts w:ascii="Verdana" w:hAnsi="Verdana" w:cs="Arial"/>
          <w:sz w:val="20"/>
          <w:szCs w:val="20"/>
        </w:rPr>
        <w:t xml:space="preserve"> de Abreu C. Caldas (2309/A</w:t>
      </w:r>
      <w:r w:rsidR="000600B6">
        <w:rPr>
          <w:rFonts w:ascii="Verdana" w:hAnsi="Verdana" w:cs="Arial"/>
          <w:sz w:val="20"/>
          <w:szCs w:val="20"/>
        </w:rPr>
        <w:t xml:space="preserve">M). </w:t>
      </w:r>
      <w:r w:rsidR="000600B6">
        <w:rPr>
          <w:rFonts w:ascii="Verdana" w:hAnsi="Verdana" w:cs="Arial"/>
          <w:sz w:val="20"/>
          <w:szCs w:val="20"/>
        </w:rPr>
        <w:br/>
        <w:t>Advogada:</w:t>
      </w:r>
      <w:r w:rsidR="000600B6">
        <w:rPr>
          <w:rFonts w:ascii="Verdana" w:hAnsi="Verdana" w:cs="Arial"/>
          <w:sz w:val="20"/>
          <w:szCs w:val="20"/>
        </w:rPr>
        <w:tab/>
        <w:t xml:space="preserve">Dra. </w:t>
      </w:r>
      <w:r w:rsidR="002E29CE" w:rsidRPr="002E29CE">
        <w:rPr>
          <w:rFonts w:ascii="Verdana" w:hAnsi="Verdana" w:cs="Arial"/>
          <w:sz w:val="20"/>
          <w:szCs w:val="20"/>
        </w:rPr>
        <w:t>Adriane Cristine Cabral Mag</w:t>
      </w:r>
      <w:r>
        <w:rPr>
          <w:rFonts w:ascii="Verdana" w:hAnsi="Verdana" w:cs="Arial"/>
          <w:sz w:val="20"/>
          <w:szCs w:val="20"/>
        </w:rPr>
        <w:t xml:space="preserve">alhães (5373/AM). </w:t>
      </w:r>
      <w:r>
        <w:rPr>
          <w:rFonts w:ascii="Verdana" w:hAnsi="Verdana" w:cs="Arial"/>
          <w:sz w:val="20"/>
          <w:szCs w:val="20"/>
        </w:rPr>
        <w:br/>
      </w:r>
      <w:r w:rsidRPr="000600B6">
        <w:rPr>
          <w:rFonts w:ascii="Verdana" w:hAnsi="Verdana" w:cs="Arial"/>
          <w:b/>
          <w:sz w:val="20"/>
          <w:szCs w:val="20"/>
        </w:rPr>
        <w:t>Agravado:</w:t>
      </w:r>
      <w:r w:rsidRPr="000600B6">
        <w:rPr>
          <w:rFonts w:ascii="Verdana" w:hAnsi="Verdana" w:cs="Arial"/>
          <w:b/>
          <w:sz w:val="20"/>
          <w:szCs w:val="20"/>
        </w:rPr>
        <w:tab/>
      </w:r>
      <w:r w:rsidR="00F93BEF">
        <w:rPr>
          <w:rFonts w:ascii="Verdana" w:hAnsi="Verdana" w:cs="Arial"/>
          <w:b/>
          <w:sz w:val="20"/>
          <w:szCs w:val="20"/>
        </w:rPr>
        <w:t>Egrégia 3ª Câmara Cíve</w:t>
      </w:r>
      <w:r w:rsidR="002E29CE" w:rsidRPr="000600B6">
        <w:rPr>
          <w:rFonts w:ascii="Verdana" w:hAnsi="Verdana" w:cs="Arial"/>
          <w:b/>
          <w:sz w:val="20"/>
          <w:szCs w:val="20"/>
        </w:rPr>
        <w:t>l do Tri</w:t>
      </w:r>
      <w:r w:rsidRPr="000600B6">
        <w:rPr>
          <w:rFonts w:ascii="Verdana" w:hAnsi="Verdana" w:cs="Arial"/>
          <w:b/>
          <w:sz w:val="20"/>
          <w:szCs w:val="20"/>
        </w:rPr>
        <w:t xml:space="preserve">bunal de Justiça. </w:t>
      </w:r>
      <w:r w:rsidRPr="000600B6">
        <w:rPr>
          <w:rFonts w:ascii="Verdana" w:hAnsi="Verdana" w:cs="Arial"/>
          <w:b/>
          <w:sz w:val="20"/>
          <w:szCs w:val="20"/>
        </w:rPr>
        <w:br/>
        <w:t>Agravado:</w:t>
      </w:r>
      <w:r w:rsidRPr="000600B6">
        <w:rPr>
          <w:rFonts w:ascii="Verdana" w:hAnsi="Verdana" w:cs="Arial"/>
          <w:b/>
          <w:sz w:val="20"/>
          <w:szCs w:val="20"/>
        </w:rPr>
        <w:tab/>
      </w:r>
      <w:r w:rsidR="00F93BEF">
        <w:rPr>
          <w:rFonts w:ascii="Verdana" w:hAnsi="Verdana" w:cs="Arial"/>
          <w:b/>
          <w:sz w:val="20"/>
          <w:szCs w:val="20"/>
        </w:rPr>
        <w:t>Condomínio do Edifí</w:t>
      </w:r>
      <w:r w:rsidR="002E29CE" w:rsidRPr="000600B6">
        <w:rPr>
          <w:rFonts w:ascii="Verdana" w:hAnsi="Verdana" w:cs="Arial"/>
          <w:b/>
          <w:sz w:val="20"/>
          <w:szCs w:val="20"/>
        </w:rPr>
        <w:t xml:space="preserve">cio Tropical  </w:t>
      </w:r>
      <w:proofErr w:type="spellStart"/>
      <w:r w:rsidR="002E29CE" w:rsidRPr="000600B6">
        <w:rPr>
          <w:rFonts w:ascii="Verdana" w:hAnsi="Verdana" w:cs="Arial"/>
          <w:b/>
          <w:sz w:val="20"/>
          <w:szCs w:val="20"/>
        </w:rPr>
        <w:t>Executive</w:t>
      </w:r>
      <w:proofErr w:type="spellEnd"/>
      <w:r w:rsidR="002E29CE" w:rsidRPr="000600B6">
        <w:rPr>
          <w:rFonts w:ascii="Verdana" w:hAnsi="Verdana" w:cs="Arial"/>
          <w:b/>
          <w:sz w:val="20"/>
          <w:szCs w:val="20"/>
        </w:rPr>
        <w:t xml:space="preserve"> &amp;</w:t>
      </w:r>
      <w:r w:rsidRPr="000600B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Residence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Hotel. </w:t>
      </w:r>
      <w:r w:rsidRPr="000600B6">
        <w:rPr>
          <w:rFonts w:ascii="Verdana" w:hAnsi="Verdana" w:cs="Arial"/>
          <w:b/>
          <w:sz w:val="20"/>
          <w:szCs w:val="20"/>
        </w:rPr>
        <w:br/>
        <w:t>Agravado: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 w:rsidR="00F93BEF">
        <w:rPr>
          <w:rFonts w:ascii="Verdana" w:hAnsi="Verdana" w:cs="Arial"/>
          <w:b/>
          <w:sz w:val="20"/>
          <w:szCs w:val="20"/>
        </w:rPr>
        <w:t>Nobile</w:t>
      </w:r>
      <w:proofErr w:type="spellEnd"/>
      <w:r w:rsidR="00F93BEF">
        <w:rPr>
          <w:rFonts w:ascii="Verdana" w:hAnsi="Verdana" w:cs="Arial"/>
          <w:b/>
          <w:sz w:val="20"/>
          <w:szCs w:val="20"/>
        </w:rPr>
        <w:t xml:space="preserve"> Gestã</w:t>
      </w:r>
      <w:r w:rsidR="002E29CE" w:rsidRPr="000600B6">
        <w:rPr>
          <w:rFonts w:ascii="Verdana" w:hAnsi="Verdana" w:cs="Arial"/>
          <w:b/>
          <w:sz w:val="20"/>
          <w:szCs w:val="20"/>
        </w:rPr>
        <w:t xml:space="preserve">o de Empreendimentos </w:t>
      </w:r>
      <w:proofErr w:type="spellStart"/>
      <w:r w:rsidR="002E29CE" w:rsidRPr="000600B6">
        <w:rPr>
          <w:rFonts w:ascii="Verdana" w:hAnsi="Verdana" w:cs="Arial"/>
          <w:b/>
          <w:sz w:val="20"/>
          <w:szCs w:val="20"/>
        </w:rPr>
        <w:t>Ltda</w:t>
      </w:r>
      <w:proofErr w:type="spellEnd"/>
      <w:r w:rsidR="002E29CE" w:rsidRPr="000600B6">
        <w:rPr>
          <w:rFonts w:ascii="Verdana" w:hAnsi="Verdana" w:cs="Arial"/>
          <w:b/>
          <w:sz w:val="20"/>
          <w:szCs w:val="20"/>
        </w:rPr>
        <w:t xml:space="preserve"> - </w:t>
      </w:r>
      <w:proofErr w:type="spellStart"/>
      <w:r w:rsidR="002E29CE" w:rsidRPr="000600B6">
        <w:rPr>
          <w:rFonts w:ascii="Verdana" w:hAnsi="Verdana" w:cs="Arial"/>
          <w:b/>
          <w:sz w:val="20"/>
          <w:szCs w:val="20"/>
        </w:rPr>
        <w:t>Wyndham</w:t>
      </w:r>
      <w:proofErr w:type="spellEnd"/>
      <w:r w:rsidR="002E29CE" w:rsidRPr="000600B6">
        <w:rPr>
          <w:rFonts w:ascii="Verdana" w:hAnsi="Verdana" w:cs="Arial"/>
          <w:b/>
          <w:sz w:val="20"/>
          <w:szCs w:val="20"/>
        </w:rPr>
        <w:t xml:space="preserve"> Garden Manaus. </w:t>
      </w:r>
      <w:r w:rsidR="002E29CE" w:rsidRPr="000600B6">
        <w:rPr>
          <w:rFonts w:ascii="Verdana" w:hAnsi="Verdana" w:cs="Arial"/>
          <w:b/>
          <w:sz w:val="20"/>
          <w:szCs w:val="20"/>
        </w:rPr>
        <w:br/>
      </w:r>
      <w:r w:rsidR="000600B6">
        <w:rPr>
          <w:rFonts w:ascii="Verdana" w:hAnsi="Verdana" w:cs="Arial"/>
          <w:sz w:val="20"/>
          <w:szCs w:val="20"/>
        </w:rPr>
        <w:t xml:space="preserve">Advogado   </w:t>
      </w:r>
      <w:r w:rsidR="000600B6">
        <w:rPr>
          <w:rFonts w:ascii="Verdana" w:hAnsi="Verdana" w:cs="Arial"/>
          <w:sz w:val="20"/>
          <w:szCs w:val="20"/>
        </w:rPr>
        <w:tab/>
        <w:t xml:space="preserve">Dr. </w:t>
      </w:r>
      <w:r w:rsidR="002E29CE" w:rsidRPr="002E29CE">
        <w:rPr>
          <w:rFonts w:ascii="Verdana" w:hAnsi="Verdana" w:cs="Arial"/>
          <w:sz w:val="20"/>
          <w:szCs w:val="20"/>
        </w:rPr>
        <w:t>Wilson Peçanha</w:t>
      </w:r>
      <w:r w:rsidR="000600B6">
        <w:rPr>
          <w:rFonts w:ascii="Verdana" w:hAnsi="Verdana" w:cs="Arial"/>
          <w:sz w:val="20"/>
          <w:szCs w:val="20"/>
        </w:rPr>
        <w:t xml:space="preserve"> Neto (4630/AM). </w:t>
      </w:r>
      <w:r w:rsidR="000600B6">
        <w:rPr>
          <w:rFonts w:ascii="Verdana" w:hAnsi="Verdana" w:cs="Arial"/>
          <w:sz w:val="20"/>
          <w:szCs w:val="20"/>
        </w:rPr>
        <w:br/>
        <w:t xml:space="preserve">Advogado   </w:t>
      </w:r>
      <w:r w:rsidR="000600B6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2E29CE" w:rsidRPr="002E29CE">
        <w:rPr>
          <w:rFonts w:ascii="Verdana" w:hAnsi="Verdana" w:cs="Arial"/>
          <w:sz w:val="20"/>
          <w:szCs w:val="20"/>
        </w:rPr>
        <w:t>Gual</w:t>
      </w:r>
      <w:r>
        <w:rPr>
          <w:rFonts w:ascii="Verdana" w:hAnsi="Verdana" w:cs="Arial"/>
          <w:sz w:val="20"/>
          <w:szCs w:val="20"/>
        </w:rPr>
        <w:t>ter</w:t>
      </w:r>
      <w:proofErr w:type="spellEnd"/>
      <w:r>
        <w:rPr>
          <w:rFonts w:ascii="Verdana" w:hAnsi="Verdana" w:cs="Arial"/>
          <w:sz w:val="20"/>
          <w:szCs w:val="20"/>
        </w:rPr>
        <w:t xml:space="preserve"> Moraes dos Reis (8804/AM). </w:t>
      </w:r>
    </w:p>
    <w:p w:rsidR="002E29CE" w:rsidRPr="00A6445E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6445E">
        <w:rPr>
          <w:rFonts w:ascii="Verdana" w:hAnsi="Verdana" w:cs="Arial"/>
          <w:bCs/>
          <w:sz w:val="20"/>
          <w:szCs w:val="20"/>
        </w:rPr>
        <w:t>Presidente</w:t>
      </w:r>
      <w:r w:rsidRPr="00A6445E">
        <w:rPr>
          <w:rFonts w:ascii="Verdana" w:hAnsi="Verdana" w:cs="Arial"/>
          <w:sz w:val="20"/>
          <w:szCs w:val="20"/>
        </w:rPr>
        <w:t>:</w:t>
      </w:r>
      <w:r w:rsidR="00A6445E" w:rsidRPr="00A6445E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A6445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E29CE" w:rsidRDefault="002E29CE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6445E">
        <w:rPr>
          <w:rFonts w:ascii="Verdana" w:hAnsi="Verdana" w:cs="Arial"/>
          <w:b/>
          <w:bCs/>
          <w:sz w:val="20"/>
          <w:szCs w:val="20"/>
        </w:rPr>
        <w:t>Relator</w:t>
      </w:r>
      <w:r w:rsidRPr="00A6445E">
        <w:rPr>
          <w:rFonts w:ascii="Verdana" w:hAnsi="Verdana" w:cs="Arial"/>
          <w:b/>
          <w:sz w:val="20"/>
          <w:szCs w:val="20"/>
        </w:rPr>
        <w:t>:</w:t>
      </w:r>
      <w:r w:rsidRPr="00A6445E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844847" w:rsidRDefault="00844847" w:rsidP="0084484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r w:rsidRPr="00844847">
        <w:rPr>
          <w:rFonts w:ascii="Verdana" w:hAnsi="Verdana" w:cs="Arial"/>
          <w:color w:val="000000"/>
          <w:sz w:val="20"/>
          <w:szCs w:val="20"/>
        </w:rPr>
        <w:t xml:space="preserve">Desa. Maria das Graças </w:t>
      </w:r>
      <w:proofErr w:type="spellStart"/>
      <w:r w:rsidRPr="00844847">
        <w:rPr>
          <w:rFonts w:ascii="Verdana" w:hAnsi="Verdana" w:cs="Arial"/>
          <w:color w:val="000000"/>
          <w:sz w:val="20"/>
          <w:szCs w:val="20"/>
        </w:rPr>
        <w:t>Pess</w:t>
      </w:r>
      <w:r w:rsidR="00F93BEF">
        <w:rPr>
          <w:rFonts w:ascii="Verdana" w:hAnsi="Verdana" w:cs="Arial"/>
          <w:color w:val="000000"/>
          <w:sz w:val="20"/>
          <w:szCs w:val="20"/>
        </w:rPr>
        <w:t>ô</w:t>
      </w:r>
      <w:r w:rsidRPr="00844847"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844847">
        <w:rPr>
          <w:rFonts w:ascii="Verdana" w:hAnsi="Verdana" w:cs="Arial"/>
          <w:color w:val="000000"/>
          <w:sz w:val="20"/>
          <w:szCs w:val="20"/>
        </w:rPr>
        <w:t xml:space="preserve"> Figueiredo</w:t>
      </w:r>
    </w:p>
    <w:p w:rsidR="00060A14" w:rsidRPr="0066659F" w:rsidRDefault="00060A14" w:rsidP="00060A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</w:t>
      </w:r>
      <w:r w:rsidR="00585AD5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AD5">
        <w:rPr>
          <w:rFonts w:ascii="Verdana" w:hAnsi="Verdana" w:cs="Arial"/>
          <w:color w:val="000000"/>
          <w:sz w:val="20"/>
          <w:szCs w:val="20"/>
        </w:rPr>
        <w:t>(em 02.08.2023)</w:t>
      </w:r>
      <w:r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0600B6" w:rsidRDefault="000600B6" w:rsidP="002E29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600B6" w:rsidRPr="00F93BEF" w:rsidRDefault="000600B6" w:rsidP="000600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0600B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Agravante: </w:t>
      </w:r>
      <w:proofErr w:type="spellStart"/>
      <w:r w:rsidRPr="00F93BEF">
        <w:rPr>
          <w:rFonts w:ascii="Verdana" w:hAnsi="Verdana" w:cs="Arial"/>
          <w:b/>
          <w:sz w:val="20"/>
          <w:szCs w:val="20"/>
          <w:highlight w:val="yellow"/>
        </w:rPr>
        <w:t>Kss</w:t>
      </w:r>
      <w:proofErr w:type="spellEnd"/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 Empreendimento S/s </w:t>
      </w:r>
      <w:proofErr w:type="spellStart"/>
      <w:r w:rsidRPr="00F93BEF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</w:p>
    <w:p w:rsidR="000600B6" w:rsidRDefault="000600B6" w:rsidP="000600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0600B6">
        <w:rPr>
          <w:rFonts w:ascii="Verdana" w:hAnsi="Verdana" w:cs="Arial"/>
          <w:sz w:val="20"/>
          <w:szCs w:val="20"/>
          <w:highlight w:val="yellow"/>
        </w:rPr>
        <w:t>Advogada: Dra. Adriane Cristine Cabral Magalhães (5373/AM).</w:t>
      </w:r>
      <w:bookmarkStart w:id="0" w:name="_GoBack"/>
      <w:bookmarkEnd w:id="0"/>
    </w:p>
    <w:sectPr w:rsidR="000600B6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4A7" w:rsidRDefault="006E74A7">
      <w:pPr>
        <w:spacing w:after="0" w:line="240" w:lineRule="auto"/>
      </w:pPr>
      <w:r>
        <w:separator/>
      </w:r>
    </w:p>
  </w:endnote>
  <w:endnote w:type="continuationSeparator" w:id="0">
    <w:p w:rsidR="006E74A7" w:rsidRDefault="006E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4A7" w:rsidRDefault="006E74A7">
      <w:pPr>
        <w:spacing w:after="0" w:line="240" w:lineRule="auto"/>
      </w:pPr>
      <w:r>
        <w:separator/>
      </w:r>
    </w:p>
  </w:footnote>
  <w:footnote w:type="continuationSeparator" w:id="0">
    <w:p w:rsidR="006E74A7" w:rsidRDefault="006E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847" w:rsidRDefault="00844847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844847" w:rsidRDefault="00844847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5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8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23"/>
  </w:num>
  <w:num w:numId="17">
    <w:abstractNumId w:val="20"/>
  </w:num>
  <w:num w:numId="18">
    <w:abstractNumId w:val="22"/>
  </w:num>
  <w:num w:numId="19">
    <w:abstractNumId w:val="27"/>
  </w:num>
  <w:num w:numId="20">
    <w:abstractNumId w:val="21"/>
  </w:num>
  <w:num w:numId="21">
    <w:abstractNumId w:val="26"/>
  </w:num>
  <w:num w:numId="22">
    <w:abstractNumId w:val="24"/>
  </w:num>
  <w:num w:numId="23">
    <w:abstractNumId w:val="19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21DE9"/>
    <w:rsid w:val="00033E4F"/>
    <w:rsid w:val="000566C3"/>
    <w:rsid w:val="000600B6"/>
    <w:rsid w:val="00060A14"/>
    <w:rsid w:val="00063B57"/>
    <w:rsid w:val="00070E49"/>
    <w:rsid w:val="00074AAD"/>
    <w:rsid w:val="0007598F"/>
    <w:rsid w:val="00081A61"/>
    <w:rsid w:val="000B616B"/>
    <w:rsid w:val="000C23BB"/>
    <w:rsid w:val="000C386A"/>
    <w:rsid w:val="000C7D0C"/>
    <w:rsid w:val="000D5F63"/>
    <w:rsid w:val="000D63CE"/>
    <w:rsid w:val="000E1FBA"/>
    <w:rsid w:val="000E2E23"/>
    <w:rsid w:val="00105CAA"/>
    <w:rsid w:val="00111E1F"/>
    <w:rsid w:val="00112ABF"/>
    <w:rsid w:val="00117898"/>
    <w:rsid w:val="00130F65"/>
    <w:rsid w:val="001316FC"/>
    <w:rsid w:val="00185ED2"/>
    <w:rsid w:val="001904D4"/>
    <w:rsid w:val="001B4C9E"/>
    <w:rsid w:val="001D2192"/>
    <w:rsid w:val="001E11F4"/>
    <w:rsid w:val="002068BF"/>
    <w:rsid w:val="00213E81"/>
    <w:rsid w:val="00214D1B"/>
    <w:rsid w:val="00214D9F"/>
    <w:rsid w:val="00243BD0"/>
    <w:rsid w:val="00262702"/>
    <w:rsid w:val="002724CB"/>
    <w:rsid w:val="00274BB9"/>
    <w:rsid w:val="00296540"/>
    <w:rsid w:val="002A1D92"/>
    <w:rsid w:val="002B0830"/>
    <w:rsid w:val="002B1993"/>
    <w:rsid w:val="002D4273"/>
    <w:rsid w:val="002E29CE"/>
    <w:rsid w:val="002F5CFF"/>
    <w:rsid w:val="002F5F72"/>
    <w:rsid w:val="00304477"/>
    <w:rsid w:val="00325B28"/>
    <w:rsid w:val="003343B9"/>
    <w:rsid w:val="003345D3"/>
    <w:rsid w:val="00341536"/>
    <w:rsid w:val="003440D8"/>
    <w:rsid w:val="00352D24"/>
    <w:rsid w:val="00355BE2"/>
    <w:rsid w:val="00367578"/>
    <w:rsid w:val="00381F84"/>
    <w:rsid w:val="00386560"/>
    <w:rsid w:val="00394EBF"/>
    <w:rsid w:val="00396171"/>
    <w:rsid w:val="003C7394"/>
    <w:rsid w:val="003E69BE"/>
    <w:rsid w:val="003F02F7"/>
    <w:rsid w:val="00402B8E"/>
    <w:rsid w:val="00407CF5"/>
    <w:rsid w:val="004517F9"/>
    <w:rsid w:val="00451B77"/>
    <w:rsid w:val="00465C8C"/>
    <w:rsid w:val="00476A22"/>
    <w:rsid w:val="004832C6"/>
    <w:rsid w:val="00497321"/>
    <w:rsid w:val="004A6300"/>
    <w:rsid w:val="004B488D"/>
    <w:rsid w:val="004B7234"/>
    <w:rsid w:val="004C1AAA"/>
    <w:rsid w:val="004C345D"/>
    <w:rsid w:val="004C4E6A"/>
    <w:rsid w:val="004E6077"/>
    <w:rsid w:val="004E6A99"/>
    <w:rsid w:val="004F3929"/>
    <w:rsid w:val="0051279E"/>
    <w:rsid w:val="00513745"/>
    <w:rsid w:val="00521DB1"/>
    <w:rsid w:val="00542C6A"/>
    <w:rsid w:val="005570FB"/>
    <w:rsid w:val="005617CE"/>
    <w:rsid w:val="005729EE"/>
    <w:rsid w:val="00575A29"/>
    <w:rsid w:val="0058335B"/>
    <w:rsid w:val="00585AD5"/>
    <w:rsid w:val="005935AF"/>
    <w:rsid w:val="005973F6"/>
    <w:rsid w:val="005A354E"/>
    <w:rsid w:val="005C03E2"/>
    <w:rsid w:val="005C0A2D"/>
    <w:rsid w:val="005E1841"/>
    <w:rsid w:val="005F041C"/>
    <w:rsid w:val="005F5462"/>
    <w:rsid w:val="006022DC"/>
    <w:rsid w:val="006049DA"/>
    <w:rsid w:val="00627BD4"/>
    <w:rsid w:val="00633539"/>
    <w:rsid w:val="00644928"/>
    <w:rsid w:val="006453B8"/>
    <w:rsid w:val="006559D0"/>
    <w:rsid w:val="0066659F"/>
    <w:rsid w:val="00691C7C"/>
    <w:rsid w:val="00692E85"/>
    <w:rsid w:val="00693E63"/>
    <w:rsid w:val="006B166E"/>
    <w:rsid w:val="006C3D4C"/>
    <w:rsid w:val="006D303E"/>
    <w:rsid w:val="006E5FC6"/>
    <w:rsid w:val="006E74A7"/>
    <w:rsid w:val="006F2528"/>
    <w:rsid w:val="00702454"/>
    <w:rsid w:val="00707301"/>
    <w:rsid w:val="0071555D"/>
    <w:rsid w:val="00723EFA"/>
    <w:rsid w:val="00726005"/>
    <w:rsid w:val="00731E55"/>
    <w:rsid w:val="0073408E"/>
    <w:rsid w:val="00734EF3"/>
    <w:rsid w:val="00740FEF"/>
    <w:rsid w:val="00746AEA"/>
    <w:rsid w:val="007622BE"/>
    <w:rsid w:val="00763503"/>
    <w:rsid w:val="00784189"/>
    <w:rsid w:val="007922D6"/>
    <w:rsid w:val="00793FDC"/>
    <w:rsid w:val="00796F3F"/>
    <w:rsid w:val="007A5B50"/>
    <w:rsid w:val="007A6007"/>
    <w:rsid w:val="007B091A"/>
    <w:rsid w:val="007C7FDD"/>
    <w:rsid w:val="007F6930"/>
    <w:rsid w:val="00801418"/>
    <w:rsid w:val="008228D2"/>
    <w:rsid w:val="00844847"/>
    <w:rsid w:val="00846ED6"/>
    <w:rsid w:val="008575D3"/>
    <w:rsid w:val="0087036A"/>
    <w:rsid w:val="008716C5"/>
    <w:rsid w:val="008755BA"/>
    <w:rsid w:val="00876A1E"/>
    <w:rsid w:val="00881C37"/>
    <w:rsid w:val="008949F0"/>
    <w:rsid w:val="008B1F15"/>
    <w:rsid w:val="008C1B15"/>
    <w:rsid w:val="008C5C0B"/>
    <w:rsid w:val="008E1034"/>
    <w:rsid w:val="008E42F9"/>
    <w:rsid w:val="008F4002"/>
    <w:rsid w:val="008F7F50"/>
    <w:rsid w:val="0090421C"/>
    <w:rsid w:val="0091284A"/>
    <w:rsid w:val="009239FA"/>
    <w:rsid w:val="00926D19"/>
    <w:rsid w:val="00927682"/>
    <w:rsid w:val="00932444"/>
    <w:rsid w:val="00932EF2"/>
    <w:rsid w:val="0093480B"/>
    <w:rsid w:val="009355B9"/>
    <w:rsid w:val="00940323"/>
    <w:rsid w:val="00942549"/>
    <w:rsid w:val="00953F39"/>
    <w:rsid w:val="009657D2"/>
    <w:rsid w:val="009660BA"/>
    <w:rsid w:val="00966793"/>
    <w:rsid w:val="00971E3F"/>
    <w:rsid w:val="00983C39"/>
    <w:rsid w:val="009901A4"/>
    <w:rsid w:val="00995705"/>
    <w:rsid w:val="009A43FB"/>
    <w:rsid w:val="009D0E76"/>
    <w:rsid w:val="009D535C"/>
    <w:rsid w:val="009E1E17"/>
    <w:rsid w:val="009E5894"/>
    <w:rsid w:val="00A00C9F"/>
    <w:rsid w:val="00A135C2"/>
    <w:rsid w:val="00A36A1D"/>
    <w:rsid w:val="00A42EC7"/>
    <w:rsid w:val="00A43120"/>
    <w:rsid w:val="00A56BE2"/>
    <w:rsid w:val="00A6445E"/>
    <w:rsid w:val="00A76FEE"/>
    <w:rsid w:val="00A84D67"/>
    <w:rsid w:val="00AA1C2A"/>
    <w:rsid w:val="00AA40F5"/>
    <w:rsid w:val="00AA5F2C"/>
    <w:rsid w:val="00AB1247"/>
    <w:rsid w:val="00AB3F73"/>
    <w:rsid w:val="00AC32C9"/>
    <w:rsid w:val="00AC6BE7"/>
    <w:rsid w:val="00AF5273"/>
    <w:rsid w:val="00B02DA6"/>
    <w:rsid w:val="00B03A0F"/>
    <w:rsid w:val="00B060A0"/>
    <w:rsid w:val="00B4694C"/>
    <w:rsid w:val="00B46E1F"/>
    <w:rsid w:val="00B871E7"/>
    <w:rsid w:val="00BA17B9"/>
    <w:rsid w:val="00BA79BB"/>
    <w:rsid w:val="00BA7D65"/>
    <w:rsid w:val="00BB4D64"/>
    <w:rsid w:val="00BE0921"/>
    <w:rsid w:val="00BE5257"/>
    <w:rsid w:val="00BE640F"/>
    <w:rsid w:val="00C219CE"/>
    <w:rsid w:val="00C340B9"/>
    <w:rsid w:val="00C419CD"/>
    <w:rsid w:val="00C41CC3"/>
    <w:rsid w:val="00C47321"/>
    <w:rsid w:val="00C507D4"/>
    <w:rsid w:val="00C54407"/>
    <w:rsid w:val="00C902BA"/>
    <w:rsid w:val="00C965A4"/>
    <w:rsid w:val="00C973CF"/>
    <w:rsid w:val="00CA002C"/>
    <w:rsid w:val="00CB68E1"/>
    <w:rsid w:val="00CC5B68"/>
    <w:rsid w:val="00CD4977"/>
    <w:rsid w:val="00D01489"/>
    <w:rsid w:val="00D1039A"/>
    <w:rsid w:val="00D12393"/>
    <w:rsid w:val="00D16240"/>
    <w:rsid w:val="00D31B2F"/>
    <w:rsid w:val="00D40927"/>
    <w:rsid w:val="00D44CFD"/>
    <w:rsid w:val="00D507BB"/>
    <w:rsid w:val="00D6039D"/>
    <w:rsid w:val="00D62C7A"/>
    <w:rsid w:val="00DA4646"/>
    <w:rsid w:val="00DA7F18"/>
    <w:rsid w:val="00DD08EF"/>
    <w:rsid w:val="00DD6E9B"/>
    <w:rsid w:val="00DE7D34"/>
    <w:rsid w:val="00DF749F"/>
    <w:rsid w:val="00E27B9B"/>
    <w:rsid w:val="00E27E69"/>
    <w:rsid w:val="00E33E59"/>
    <w:rsid w:val="00E4257C"/>
    <w:rsid w:val="00E4624E"/>
    <w:rsid w:val="00E64443"/>
    <w:rsid w:val="00E73C53"/>
    <w:rsid w:val="00E765DF"/>
    <w:rsid w:val="00E96833"/>
    <w:rsid w:val="00EC2164"/>
    <w:rsid w:val="00EC4986"/>
    <w:rsid w:val="00EC65D0"/>
    <w:rsid w:val="00EC6CAD"/>
    <w:rsid w:val="00ED655E"/>
    <w:rsid w:val="00EE0B53"/>
    <w:rsid w:val="00EE5989"/>
    <w:rsid w:val="00EE68FF"/>
    <w:rsid w:val="00EF0F8C"/>
    <w:rsid w:val="00EF54F3"/>
    <w:rsid w:val="00F0743E"/>
    <w:rsid w:val="00F131CC"/>
    <w:rsid w:val="00F137A6"/>
    <w:rsid w:val="00F23FD7"/>
    <w:rsid w:val="00F25EDC"/>
    <w:rsid w:val="00F35C8B"/>
    <w:rsid w:val="00F60ADA"/>
    <w:rsid w:val="00F744CB"/>
    <w:rsid w:val="00F822C4"/>
    <w:rsid w:val="00F92377"/>
    <w:rsid w:val="00F93BEF"/>
    <w:rsid w:val="00FB3F85"/>
    <w:rsid w:val="00FD061C"/>
    <w:rsid w:val="00FE00F4"/>
    <w:rsid w:val="00FF188E"/>
    <w:rsid w:val="00FF2605"/>
    <w:rsid w:val="00FF32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0B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15</Pages>
  <Words>5553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75</cp:revision>
  <dcterms:created xsi:type="dcterms:W3CDTF">2023-08-03T13:23:00Z</dcterms:created>
  <dcterms:modified xsi:type="dcterms:W3CDTF">2023-08-03T15:40:00Z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