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Pr="00355BE2" w:rsidRDefault="000B616B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0B616B" w:rsidRPr="00355BE2" w:rsidRDefault="00542C6A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26</w:t>
      </w:r>
      <w:r w:rsidR="007F6930" w:rsidRPr="00355BE2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355BE2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MARAS REUNIDAS, EM MANAUS/AM, </w:t>
      </w:r>
      <w:r w:rsidR="00542C6A">
        <w:rPr>
          <w:rFonts w:ascii="Verdana" w:hAnsi="Verdana" w:cs="Arial"/>
          <w:b/>
          <w:bCs/>
          <w:color w:val="000000"/>
          <w:sz w:val="20"/>
          <w:szCs w:val="20"/>
        </w:rPr>
        <w:t>26</w:t>
      </w:r>
      <w:r w:rsidR="00633539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="004832C6">
        <w:rPr>
          <w:rFonts w:ascii="Verdana" w:hAnsi="Verdana" w:cs="Arial"/>
          <w:b/>
          <w:bCs/>
          <w:color w:val="000000"/>
          <w:sz w:val="20"/>
          <w:szCs w:val="20"/>
        </w:rPr>
        <w:t>DE JULHO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</w:t>
      </w:r>
      <w:r w:rsidR="00B02DA6" w:rsidRPr="00355BE2"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E PARA AS PRÓXIMAS SESSÕES</w:t>
      </w:r>
    </w:p>
    <w:p w:rsidR="00B02DA6" w:rsidRPr="00355BE2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355BE2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355BE2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796F3F" w:rsidRPr="00F25EDC" w:rsidRDefault="00796F3F" w:rsidP="00CB68E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0B616B" w:rsidRDefault="007F6930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SUSPENSOS NA SESSÃO DO DIA </w:t>
      </w:r>
      <w:r w:rsidR="00542C6A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19</w:t>
      </w:r>
      <w:r w:rsidR="00633539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/07</w:t>
      </w:r>
      <w:r w:rsidRPr="00F25EDC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/2023.</w:t>
      </w:r>
    </w:p>
    <w:p w:rsidR="00CB68E1" w:rsidRPr="00FF326A" w:rsidRDefault="00CB68E1" w:rsidP="00CB68E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22ACC" w:rsidRPr="004832C6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832C6">
        <w:rPr>
          <w:rFonts w:ascii="Verdana" w:hAnsi="Verdana" w:cs="Arial"/>
          <w:b/>
          <w:bCs/>
          <w:sz w:val="20"/>
          <w:szCs w:val="20"/>
        </w:rPr>
        <w:t>4004622-</w:t>
      </w:r>
      <w:proofErr w:type="gramStart"/>
      <w:r w:rsidRPr="004832C6">
        <w:rPr>
          <w:rFonts w:ascii="Verdana" w:hAnsi="Verdana" w:cs="Arial"/>
          <w:b/>
          <w:bCs/>
          <w:sz w:val="20"/>
          <w:szCs w:val="20"/>
        </w:rPr>
        <w:t>03.2022.8.04.0000  -</w:t>
      </w:r>
      <w:proofErr w:type="gramEnd"/>
      <w:r w:rsidRPr="004832C6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022ACC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832C6">
        <w:rPr>
          <w:rFonts w:ascii="Verdana" w:hAnsi="Verdana" w:cs="Arial"/>
          <w:b/>
          <w:sz w:val="20"/>
          <w:szCs w:val="20"/>
        </w:rPr>
        <w:t>Impetrante:</w:t>
      </w:r>
      <w:r w:rsidRPr="004832C6">
        <w:rPr>
          <w:rFonts w:ascii="Verdana" w:hAnsi="Verdana" w:cs="Arial"/>
          <w:b/>
          <w:sz w:val="20"/>
          <w:szCs w:val="20"/>
        </w:rPr>
        <w:tab/>
        <w:t>Eurípedes Ramos José Ferreira.</w:t>
      </w:r>
      <w:r w:rsidRPr="004832C6">
        <w:rPr>
          <w:rFonts w:ascii="Verdana" w:hAnsi="Verdana" w:cs="Arial"/>
          <w:sz w:val="20"/>
          <w:szCs w:val="20"/>
        </w:rPr>
        <w:t xml:space="preserve"> </w:t>
      </w:r>
      <w:r w:rsidRPr="004832C6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4832C6">
        <w:rPr>
          <w:rFonts w:ascii="Verdana" w:hAnsi="Verdana" w:cs="Arial"/>
          <w:sz w:val="20"/>
          <w:szCs w:val="20"/>
        </w:rPr>
        <w:t xml:space="preserve">Marcio Pereira </w:t>
      </w:r>
      <w:proofErr w:type="spellStart"/>
      <w:r w:rsidRPr="004832C6">
        <w:rPr>
          <w:rFonts w:ascii="Verdana" w:hAnsi="Verdana" w:cs="Arial"/>
          <w:sz w:val="20"/>
          <w:szCs w:val="20"/>
        </w:rPr>
        <w:t>B</w:t>
      </w:r>
      <w:r>
        <w:rPr>
          <w:rFonts w:ascii="Verdana" w:hAnsi="Verdana" w:cs="Arial"/>
          <w:sz w:val="20"/>
          <w:szCs w:val="20"/>
        </w:rPr>
        <w:t>assani</w:t>
      </w:r>
      <w:proofErr w:type="spellEnd"/>
      <w:r>
        <w:rPr>
          <w:rFonts w:ascii="Verdana" w:hAnsi="Verdana" w:cs="Arial"/>
          <w:sz w:val="20"/>
          <w:szCs w:val="20"/>
        </w:rPr>
        <w:t xml:space="preserve"> (1699/RO). </w:t>
      </w:r>
      <w:r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/>
          <w:sz w:val="20"/>
          <w:szCs w:val="20"/>
        </w:rPr>
        <w:t>Impetrado:</w:t>
      </w:r>
      <w:r w:rsidRPr="004832C6">
        <w:rPr>
          <w:rFonts w:ascii="Verdana" w:hAnsi="Verdana" w:cs="Arial"/>
          <w:b/>
          <w:sz w:val="20"/>
          <w:szCs w:val="20"/>
        </w:rPr>
        <w:tab/>
        <w:t>Secretário de Estado da Secretaria das Cidades e Territórios do Estado do Amazonas –SECT.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/>
          <w:sz w:val="20"/>
          <w:szCs w:val="20"/>
        </w:rPr>
        <w:t>Impetrado:</w:t>
      </w:r>
      <w:r w:rsidRPr="004832C6">
        <w:rPr>
          <w:rFonts w:ascii="Verdana" w:hAnsi="Verdana" w:cs="Arial"/>
          <w:b/>
          <w:sz w:val="20"/>
          <w:szCs w:val="20"/>
        </w:rPr>
        <w:tab/>
        <w:t>Estado do Amazonas.</w:t>
      </w:r>
      <w:r w:rsidRPr="004832C6">
        <w:rPr>
          <w:rFonts w:ascii="Verdana" w:hAnsi="Verdana" w:cs="Arial"/>
          <w:sz w:val="20"/>
          <w:szCs w:val="20"/>
        </w:rPr>
        <w:t xml:space="preserve"> </w:t>
      </w:r>
    </w:p>
    <w:p w:rsidR="00022ACC" w:rsidRPr="004832C6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4832C6">
        <w:rPr>
          <w:rFonts w:ascii="Verdana" w:hAnsi="Verdana" w:cs="Arial"/>
          <w:sz w:val="20"/>
          <w:szCs w:val="20"/>
        </w:rPr>
        <w:t>Clóvis Smith Frota Júnior</w:t>
      </w:r>
      <w:r w:rsidRPr="004832C6">
        <w:rPr>
          <w:rFonts w:ascii="Verdana" w:hAnsi="Verdana" w:cs="Arial"/>
          <w:sz w:val="20"/>
          <w:szCs w:val="20"/>
        </w:rPr>
        <w:br/>
      </w:r>
      <w:r w:rsidRPr="004832C6">
        <w:rPr>
          <w:rFonts w:ascii="Verdana" w:hAnsi="Verdana" w:cs="Arial"/>
          <w:bCs/>
          <w:sz w:val="20"/>
          <w:szCs w:val="20"/>
        </w:rPr>
        <w:t>Presidente</w:t>
      </w:r>
      <w:r w:rsidRPr="004832C6">
        <w:rPr>
          <w:rFonts w:ascii="Verdana" w:hAnsi="Verdana" w:cs="Arial"/>
          <w:sz w:val="20"/>
          <w:szCs w:val="20"/>
        </w:rPr>
        <w:t>:</w:t>
      </w:r>
      <w:r w:rsidRPr="004832C6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022ACC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832C6">
        <w:rPr>
          <w:rFonts w:ascii="Verdana" w:hAnsi="Verdana" w:cs="Arial"/>
          <w:b/>
          <w:bCs/>
          <w:sz w:val="20"/>
          <w:szCs w:val="20"/>
        </w:rPr>
        <w:t>Relator</w:t>
      </w:r>
      <w:r w:rsidRPr="004832C6">
        <w:rPr>
          <w:rFonts w:ascii="Verdana" w:hAnsi="Verdana" w:cs="Arial"/>
          <w:b/>
          <w:sz w:val="20"/>
          <w:szCs w:val="20"/>
        </w:rPr>
        <w:t>:</w:t>
      </w:r>
      <w:r w:rsidRPr="004832C6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022ACC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022ACC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 w:rsidR="00BF5516"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EF0F8C">
        <w:rPr>
          <w:rFonts w:ascii="Verdana" w:hAnsi="Verdana" w:cs="Arial"/>
          <w:b/>
          <w:color w:val="000000"/>
          <w:sz w:val="20"/>
          <w:szCs w:val="20"/>
        </w:rPr>
        <w:t>:</w:t>
      </w:r>
      <w:r w:rsidR="00BF5516">
        <w:rPr>
          <w:rFonts w:ascii="Verdana" w:hAnsi="Verdana" w:cs="Arial"/>
          <w:color w:val="000000"/>
          <w:sz w:val="20"/>
          <w:szCs w:val="20"/>
        </w:rPr>
        <w:t xml:space="preserve"> em virtude do pedido de vista pelo Exmo. Sr. Des. Yedo Simões de Oliveira (em 19.07.2023).</w:t>
      </w:r>
    </w:p>
    <w:p w:rsidR="00022ACC" w:rsidRDefault="00BF5516" w:rsidP="00BF551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Sustentação oral realizada: </w:t>
      </w:r>
      <w:r w:rsidR="00022ACC" w:rsidRPr="00E23071">
        <w:rPr>
          <w:rFonts w:ascii="Verdana" w:hAnsi="Verdana" w:cs="Arial"/>
          <w:sz w:val="20"/>
          <w:szCs w:val="20"/>
        </w:rPr>
        <w:t>Impetrante:</w:t>
      </w:r>
      <w:r w:rsidRPr="00BF5516">
        <w:rPr>
          <w:rFonts w:ascii="Verdana" w:hAnsi="Verdana" w:cs="Arial"/>
          <w:b/>
          <w:sz w:val="20"/>
          <w:szCs w:val="20"/>
        </w:rPr>
        <w:t xml:space="preserve"> </w:t>
      </w:r>
      <w:r w:rsidR="00D6359D" w:rsidRPr="00D6359D">
        <w:rPr>
          <w:rFonts w:ascii="Verdana" w:hAnsi="Verdana" w:cs="Arial"/>
          <w:sz w:val="20"/>
          <w:szCs w:val="20"/>
        </w:rPr>
        <w:t>Eurípedes Ramos José Ferreira.</w:t>
      </w:r>
      <w:r w:rsidR="00D6359D" w:rsidRPr="00D6359D">
        <w:rPr>
          <w:rFonts w:ascii="Verdana" w:hAnsi="Verdana" w:cs="Arial"/>
          <w:b/>
          <w:sz w:val="20"/>
          <w:szCs w:val="20"/>
        </w:rPr>
        <w:t xml:space="preserve"> </w:t>
      </w:r>
      <w:r w:rsidR="00022ACC" w:rsidRPr="00BF5516">
        <w:rPr>
          <w:rFonts w:ascii="Verdana" w:hAnsi="Verdana" w:cs="Arial"/>
          <w:sz w:val="20"/>
          <w:szCs w:val="20"/>
        </w:rPr>
        <w:t xml:space="preserve">Advogado: Dr. Marcio Pereira </w:t>
      </w:r>
      <w:proofErr w:type="spellStart"/>
      <w:r w:rsidR="00E23071">
        <w:rPr>
          <w:rFonts w:ascii="Verdana" w:hAnsi="Verdana" w:cs="Arial"/>
          <w:sz w:val="20"/>
          <w:szCs w:val="20"/>
        </w:rPr>
        <w:t>Bassani</w:t>
      </w:r>
      <w:proofErr w:type="spellEnd"/>
      <w:r w:rsidR="00E23071">
        <w:rPr>
          <w:rFonts w:ascii="Verdana" w:hAnsi="Verdana" w:cs="Arial"/>
          <w:sz w:val="20"/>
          <w:szCs w:val="20"/>
        </w:rPr>
        <w:t xml:space="preserve"> (em 19.07.2023).</w:t>
      </w:r>
    </w:p>
    <w:p w:rsidR="00022ACC" w:rsidRPr="004832C6" w:rsidRDefault="00022ACC" w:rsidP="00022AC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22ACC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22ACC" w:rsidRPr="00A204C3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>
        <w:rPr>
          <w:rFonts w:ascii="Verdana" w:hAnsi="Verdana" w:cs="Arial"/>
          <w:b/>
          <w:bCs/>
          <w:sz w:val="20"/>
          <w:szCs w:val="20"/>
        </w:rPr>
        <w:t xml:space="preserve">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>34.2022.8.04.0000  -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022ACC" w:rsidRPr="00EF5925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 xml:space="preserve">Advogada: 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 xml:space="preserve">Advogada  </w:t>
      </w:r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  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022ACC" w:rsidRPr="00EF5925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bCs/>
          <w:sz w:val="20"/>
          <w:szCs w:val="20"/>
        </w:rPr>
        <w:t>Presidente</w:t>
      </w:r>
      <w:r w:rsidRPr="00EF5925">
        <w:rPr>
          <w:rFonts w:ascii="Verdana" w:hAnsi="Verdana" w:cs="Arial"/>
          <w:sz w:val="20"/>
          <w:szCs w:val="20"/>
        </w:rPr>
        <w:t>:</w:t>
      </w:r>
      <w:r w:rsidRPr="00EF5925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022ACC" w:rsidRPr="00EF5925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022ACC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022ACC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 w:rsidR="00AB46A0">
        <w:rPr>
          <w:rFonts w:ascii="Verdana" w:hAnsi="Verdana" w:cs="Arial"/>
          <w:b/>
          <w:color w:val="000000"/>
          <w:sz w:val="20"/>
          <w:szCs w:val="20"/>
        </w:rPr>
        <w:t>suspenso</w:t>
      </w:r>
      <w:r w:rsidRPr="00EF0F8C">
        <w:rPr>
          <w:rFonts w:ascii="Verdana" w:hAnsi="Verdana" w:cs="Arial"/>
          <w:b/>
          <w:color w:val="000000"/>
          <w:sz w:val="20"/>
          <w:szCs w:val="20"/>
        </w:rPr>
        <w:t>:</w:t>
      </w:r>
      <w:r w:rsidR="00AB46A0">
        <w:rPr>
          <w:rFonts w:ascii="Verdana" w:hAnsi="Verdana" w:cs="Arial"/>
          <w:color w:val="000000"/>
          <w:sz w:val="20"/>
          <w:szCs w:val="20"/>
        </w:rPr>
        <w:t xml:space="preserve"> em virtude do pedido de prorrogação de vista (em 19.07.2023)</w:t>
      </w:r>
    </w:p>
    <w:p w:rsidR="00022ACC" w:rsidRDefault="00022ACC" w:rsidP="00022ACC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3965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sz w:val="20"/>
          <w:szCs w:val="20"/>
        </w:rPr>
        <w:t xml:space="preserve"> pelo Exmo. Sr. Des. Airton Luís Corrêa Gentil (em 28.06.2023).</w:t>
      </w:r>
    </w:p>
    <w:p w:rsidR="00022ACC" w:rsidRDefault="00022ACC" w:rsidP="00022ACC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B569A">
        <w:rPr>
          <w:rFonts w:ascii="Verdana" w:hAnsi="Verdana" w:cs="Arial"/>
          <w:sz w:val="20"/>
          <w:szCs w:val="20"/>
          <w:u w:val="single"/>
        </w:rPr>
        <w:t>Voto Divergente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Domingos Jorge Chalub Pereira (em 14.06.2023).</w:t>
      </w:r>
    </w:p>
    <w:p w:rsidR="00022ACC" w:rsidRDefault="00022ACC" w:rsidP="00022ACC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590036">
        <w:rPr>
          <w:rFonts w:ascii="Verdana" w:hAnsi="Verdana" w:cs="Verdana"/>
          <w:bCs/>
          <w:color w:val="000000"/>
          <w:sz w:val="20"/>
          <w:szCs w:val="20"/>
          <w:u w:val="single"/>
        </w:rPr>
        <w:t>Acompanharam o voto do relator</w:t>
      </w:r>
      <w:r>
        <w:rPr>
          <w:rFonts w:ascii="Verdana" w:hAnsi="Verdana" w:cs="Verdana"/>
          <w:bCs/>
          <w:color w:val="000000"/>
          <w:sz w:val="20"/>
          <w:szCs w:val="20"/>
        </w:rPr>
        <w:t>: Exma. Sra. Desa. Maria do Perpétuo Socorro Guedes Moura e Exmo. Sr. Des. Paulo Cesar Caminha e Lima.</w:t>
      </w:r>
    </w:p>
    <w:p w:rsidR="00022ACC" w:rsidRDefault="00022ACC" w:rsidP="00022A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</w:t>
      </w:r>
      <w:r w:rsidR="00BF5516"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</w:t>
      </w:r>
    </w:p>
    <w:p w:rsidR="00022ACC" w:rsidRDefault="00022ACC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D6359D" w:rsidRPr="006E3E0C" w:rsidRDefault="00D6359D" w:rsidP="00D63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>14.2021.8.04.0000  -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D6359D" w:rsidRDefault="00D6359D" w:rsidP="00D63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Yara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Laredo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Fabricio da Silva Henriques (7744/AM). </w:t>
      </w:r>
    </w:p>
    <w:p w:rsidR="00D6359D" w:rsidRPr="00D12393" w:rsidRDefault="00D6359D" w:rsidP="00D63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D6359D" w:rsidRPr="00D12393" w:rsidRDefault="00D6359D" w:rsidP="00D63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12393">
        <w:rPr>
          <w:rFonts w:ascii="Verdana" w:hAnsi="Verdana" w:cs="Arial"/>
          <w:bCs/>
          <w:sz w:val="20"/>
          <w:szCs w:val="20"/>
        </w:rPr>
        <w:t>Presidente</w:t>
      </w:r>
      <w:r w:rsidRPr="00D12393">
        <w:rPr>
          <w:rFonts w:ascii="Verdana" w:hAnsi="Verdana" w:cs="Arial"/>
          <w:sz w:val="20"/>
          <w:szCs w:val="20"/>
        </w:rPr>
        <w:t>:</w:t>
      </w:r>
      <w:r w:rsidRPr="00D12393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D6359D" w:rsidRDefault="00D6359D" w:rsidP="00D63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>Exmo. Sr. Des. Yedo Simões de Oliveira</w:t>
      </w:r>
    </w:p>
    <w:p w:rsidR="00D6359D" w:rsidRDefault="00D6359D" w:rsidP="00D63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D6359D" w:rsidRDefault="00D6359D" w:rsidP="00D63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D6359D" w:rsidRDefault="00D6359D" w:rsidP="00D63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suspens</w:t>
      </w:r>
      <w:r w:rsidRPr="00EF0F8C">
        <w:rPr>
          <w:rFonts w:ascii="Verdana" w:hAnsi="Verdana" w:cs="Arial"/>
          <w:b/>
          <w:color w:val="000000"/>
          <w:sz w:val="20"/>
          <w:szCs w:val="20"/>
        </w:rPr>
        <w:t>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do pedido de </w:t>
      </w:r>
      <w:r>
        <w:rPr>
          <w:rFonts w:ascii="Verdana" w:hAnsi="Verdana" w:cs="Arial"/>
          <w:color w:val="000000"/>
          <w:sz w:val="20"/>
          <w:szCs w:val="20"/>
        </w:rPr>
        <w:t xml:space="preserve">prorrogação de </w:t>
      </w:r>
      <w:r>
        <w:rPr>
          <w:rFonts w:ascii="Verdana" w:hAnsi="Verdana" w:cs="Arial"/>
          <w:color w:val="000000"/>
          <w:sz w:val="20"/>
          <w:szCs w:val="20"/>
        </w:rPr>
        <w:t>vista</w:t>
      </w:r>
      <w:r>
        <w:rPr>
          <w:rFonts w:ascii="Verdana" w:hAnsi="Verdana" w:cs="Arial"/>
          <w:color w:val="000000"/>
          <w:sz w:val="20"/>
          <w:szCs w:val="20"/>
        </w:rPr>
        <w:t xml:space="preserve"> (19.07.2023).</w:t>
      </w:r>
    </w:p>
    <w:p w:rsidR="00D6359D" w:rsidRDefault="00D6359D" w:rsidP="00D63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6359D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pelo Exmo. Sr. Des. Délcio Luís Santos (em 12.07.2023)</w:t>
      </w:r>
    </w:p>
    <w:p w:rsidR="00D6359D" w:rsidRDefault="00D6359D" w:rsidP="00D63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Sustentação oral realizada: </w:t>
      </w:r>
      <w:r w:rsidRPr="008265FF">
        <w:rPr>
          <w:rFonts w:ascii="Verdana" w:hAnsi="Verdana" w:cs="Arial"/>
          <w:sz w:val="20"/>
          <w:szCs w:val="20"/>
        </w:rPr>
        <w:t>Autora: Direcional Engenharia S/A.</w:t>
      </w:r>
      <w:r w:rsidRPr="008265FF">
        <w:rPr>
          <w:rFonts w:ascii="Verdana" w:hAnsi="Verdana" w:cs="Arial"/>
          <w:b/>
          <w:sz w:val="20"/>
          <w:szCs w:val="20"/>
        </w:rPr>
        <w:t xml:space="preserve"> </w:t>
      </w:r>
      <w:r w:rsidRPr="008265FF">
        <w:rPr>
          <w:rFonts w:ascii="Verdana" w:hAnsi="Verdana" w:cs="Arial"/>
          <w:sz w:val="20"/>
          <w:szCs w:val="20"/>
        </w:rPr>
        <w:t>Advogado: Dr. Fabricio da Silva Henriques (7744/AM).</w:t>
      </w:r>
    </w:p>
    <w:p w:rsidR="00D6359D" w:rsidRPr="00D12393" w:rsidRDefault="00D6359D" w:rsidP="00D6359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6359D" w:rsidRDefault="00D6359D" w:rsidP="00D63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E0259D" w:rsidRPr="00557A89" w:rsidRDefault="00E0259D" w:rsidP="00E025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 w:rsidRPr="00E0259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E0259D" w:rsidRPr="00557A89" w:rsidRDefault="00E0259D" w:rsidP="00E025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E0259D" w:rsidRPr="00557A89" w:rsidRDefault="00E0259D" w:rsidP="00E025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E0259D" w:rsidRPr="00557A89" w:rsidRDefault="00E0259D" w:rsidP="00E025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</w:t>
      </w:r>
      <w:r>
        <w:rPr>
          <w:rFonts w:ascii="Verdana" w:hAnsi="Verdana" w:cs="Verdana"/>
          <w:color w:val="000000"/>
          <w:sz w:val="20"/>
          <w:szCs w:val="20"/>
        </w:rPr>
        <w:t>I</w:t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:     Juízo do Cartório da 9.ª Zona Eleitoral localizada no Município de Tefé/AM </w:t>
      </w:r>
    </w:p>
    <w:p w:rsidR="00E0259D" w:rsidRPr="00557A89" w:rsidRDefault="00E0259D" w:rsidP="00E025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E0259D" w:rsidRDefault="00E0259D" w:rsidP="00E025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E0259D" w:rsidRPr="0063542D" w:rsidRDefault="00E0259D" w:rsidP="00E025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9176A6">
        <w:rPr>
          <w:rFonts w:ascii="Verdana" w:hAnsi="Verdana" w:cs="Verdana"/>
          <w:b/>
          <w:bCs/>
          <w:color w:val="000000"/>
          <w:sz w:val="20"/>
          <w:szCs w:val="20"/>
        </w:rPr>
        <w:t>Suspeição: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</w:t>
      </w:r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proofErr w:type="spellStart"/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>Elci</w:t>
      </w:r>
      <w:proofErr w:type="spellEnd"/>
      <w:r w:rsidRPr="0063542D">
        <w:rPr>
          <w:rFonts w:ascii="Verdana" w:hAnsi="Verdana" w:cs="Verdana"/>
          <w:b/>
          <w:bCs/>
          <w:color w:val="000000"/>
          <w:sz w:val="20"/>
          <w:szCs w:val="20"/>
        </w:rPr>
        <w:t xml:space="preserve"> Simões de Oliveira.</w:t>
      </w:r>
    </w:p>
    <w:p w:rsidR="00E0259D" w:rsidRDefault="00E0259D" w:rsidP="00E02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</w:t>
      </w:r>
      <w:r>
        <w:rPr>
          <w:rFonts w:ascii="Verdana" w:hAnsi="Verdana" w:cs="Arial"/>
          <w:color w:val="000000"/>
          <w:sz w:val="20"/>
          <w:szCs w:val="20"/>
        </w:rPr>
        <w:t>Vistante (em 19</w:t>
      </w:r>
      <w:r>
        <w:rPr>
          <w:rFonts w:ascii="Verdana" w:hAnsi="Verdana" w:cs="Arial"/>
          <w:color w:val="000000"/>
          <w:sz w:val="20"/>
          <w:szCs w:val="20"/>
        </w:rPr>
        <w:t>.07.2023)</w:t>
      </w:r>
    </w:p>
    <w:p w:rsidR="00E0259D" w:rsidRDefault="00E0259D" w:rsidP="00E0259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16B86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Flávio Humberto Pascarelli Lopes (em 31.05.2023)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E0259D" w:rsidRDefault="00E0259D" w:rsidP="00E0259D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 xml:space="preserve"> (em 08.03.2023).</w:t>
      </w:r>
    </w:p>
    <w:p w:rsidR="00022ACC" w:rsidRDefault="00E0259D" w:rsidP="00E0259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</w:t>
      </w:r>
    </w:p>
    <w:p w:rsidR="00022ACC" w:rsidRDefault="00022ACC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C55E7" w:rsidRPr="002172B2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ab/>
        <w:t>0773115-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90.2021.8.04.0001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1C55E7" w:rsidRPr="00972040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Origem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sz w:val="20"/>
          <w:szCs w:val="20"/>
        </w:rPr>
        <w:tab/>
        <w:t>2ª Vara da Fazenda Pública</w:t>
      </w:r>
    </w:p>
    <w:p w:rsidR="001C55E7" w:rsidRPr="00972040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Juiz Prolato</w:t>
      </w:r>
      <w:r w:rsidRPr="00972040">
        <w:rPr>
          <w:rFonts w:ascii="Verdana" w:hAnsi="Verdana" w:cs="Arial"/>
          <w:sz w:val="20"/>
          <w:szCs w:val="20"/>
        </w:rPr>
        <w:t>r:</w:t>
      </w:r>
      <w:r w:rsidRPr="00972040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972040">
        <w:rPr>
          <w:rFonts w:ascii="Verdana" w:hAnsi="Verdana" w:cs="Arial"/>
          <w:sz w:val="20"/>
          <w:szCs w:val="20"/>
        </w:rPr>
        <w:t>Leoney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97204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>Vat Tecnologia da</w:t>
      </w:r>
      <w:r>
        <w:rPr>
          <w:rFonts w:ascii="Verdana" w:hAnsi="Verdana" w:cs="Arial"/>
          <w:b/>
          <w:sz w:val="20"/>
          <w:szCs w:val="20"/>
        </w:rPr>
        <w:t xml:space="preserve"> Informação Ltda.</w:t>
      </w:r>
      <w:r w:rsidRPr="00972040">
        <w:rPr>
          <w:rFonts w:ascii="Verdana" w:hAnsi="Verdana" w:cs="Arial"/>
          <w:sz w:val="20"/>
          <w:szCs w:val="20"/>
        </w:rPr>
        <w:br/>
        <w:t>Advogada:</w:t>
      </w:r>
      <w:r w:rsidRPr="00972040">
        <w:rPr>
          <w:rFonts w:ascii="Verdana" w:hAnsi="Verdana" w:cs="Arial"/>
          <w:sz w:val="20"/>
          <w:szCs w:val="20"/>
        </w:rPr>
        <w:tab/>
        <w:t xml:space="preserve">Dra. Giselle </w:t>
      </w:r>
      <w:proofErr w:type="spellStart"/>
      <w:r w:rsidRPr="00972040">
        <w:rPr>
          <w:rFonts w:ascii="Verdana" w:hAnsi="Verdana" w:cs="Arial"/>
          <w:sz w:val="20"/>
          <w:szCs w:val="20"/>
        </w:rPr>
        <w:t>Falcone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Medina (3747/AM).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972040">
        <w:rPr>
          <w:rFonts w:ascii="Verdana" w:hAnsi="Verdana" w:cs="Arial"/>
          <w:sz w:val="20"/>
          <w:szCs w:val="20"/>
        </w:rPr>
        <w:t xml:space="preserve">Bruno Veiga Pascarelli Lopes (7092/AM). </w:t>
      </w:r>
      <w:r w:rsidRPr="00972040">
        <w:rPr>
          <w:rFonts w:ascii="Verdana" w:hAnsi="Verdana" w:cs="Arial"/>
          <w:sz w:val="20"/>
          <w:szCs w:val="20"/>
        </w:rPr>
        <w:br/>
      </w:r>
      <w:r w:rsidRPr="00972040">
        <w:rPr>
          <w:rFonts w:ascii="Verdana" w:hAnsi="Verdana" w:cs="Arial"/>
          <w:b/>
          <w:sz w:val="20"/>
          <w:szCs w:val="20"/>
        </w:rPr>
        <w:t>Apelante:</w:t>
      </w:r>
      <w:r w:rsidRPr="00972040">
        <w:rPr>
          <w:rFonts w:ascii="Verdana" w:hAnsi="Verdana" w:cs="Arial"/>
          <w:b/>
          <w:sz w:val="20"/>
          <w:szCs w:val="20"/>
        </w:rPr>
        <w:tab/>
        <w:t xml:space="preserve">Município de Manaus. </w:t>
      </w:r>
      <w:r w:rsidRPr="00972040">
        <w:rPr>
          <w:rFonts w:ascii="Verdana" w:hAnsi="Verdana" w:cs="Arial"/>
          <w:sz w:val="20"/>
          <w:szCs w:val="20"/>
        </w:rPr>
        <w:br/>
        <w:t xml:space="preserve">Procurador do Município: Dr. </w:t>
      </w:r>
      <w:proofErr w:type="spellStart"/>
      <w:r w:rsidRPr="00972040">
        <w:rPr>
          <w:rFonts w:ascii="Verdana" w:hAnsi="Verdana" w:cs="Arial"/>
          <w:sz w:val="20"/>
          <w:szCs w:val="20"/>
        </w:rPr>
        <w:t>Ivson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972040">
        <w:rPr>
          <w:rFonts w:ascii="Verdana" w:hAnsi="Verdana" w:cs="Arial"/>
          <w:sz w:val="20"/>
          <w:szCs w:val="20"/>
        </w:rPr>
        <w:t>Coêlho</w:t>
      </w:r>
      <w:proofErr w:type="spellEnd"/>
      <w:r w:rsidRPr="00972040">
        <w:rPr>
          <w:rFonts w:ascii="Verdana" w:hAnsi="Verdana" w:cs="Arial"/>
          <w:sz w:val="20"/>
          <w:szCs w:val="20"/>
        </w:rPr>
        <w:t xml:space="preserve"> e Silva (550A/AM). </w:t>
      </w:r>
      <w:r w:rsidRPr="0097204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sz w:val="20"/>
          <w:szCs w:val="20"/>
        </w:rPr>
        <w:tab/>
        <w:t>Amazonas Produtora Cin</w:t>
      </w:r>
      <w:r>
        <w:rPr>
          <w:rFonts w:ascii="Verdana" w:hAnsi="Verdana" w:cs="Arial"/>
          <w:b/>
          <w:sz w:val="20"/>
          <w:szCs w:val="20"/>
        </w:rPr>
        <w:t>ematográ</w:t>
      </w:r>
      <w:r w:rsidRPr="00972040">
        <w:rPr>
          <w:rFonts w:ascii="Verdana" w:hAnsi="Verdana" w:cs="Arial"/>
          <w:b/>
          <w:sz w:val="20"/>
          <w:szCs w:val="20"/>
        </w:rPr>
        <w:t xml:space="preserve">fica Ltda. </w:t>
      </w:r>
      <w:r w:rsidRPr="00972040">
        <w:rPr>
          <w:rFonts w:ascii="Verdana" w:hAnsi="Verdana" w:cs="Arial"/>
          <w:sz w:val="20"/>
          <w:szCs w:val="20"/>
        </w:rPr>
        <w:br/>
        <w:t>Advogado:</w:t>
      </w:r>
      <w:r w:rsidRPr="00972040">
        <w:rPr>
          <w:rFonts w:ascii="Verdana" w:hAnsi="Verdana" w:cs="Arial"/>
          <w:sz w:val="20"/>
          <w:szCs w:val="20"/>
        </w:rPr>
        <w:tab/>
        <w:t>Dr. Rodrigo Ara</w:t>
      </w:r>
      <w:r>
        <w:rPr>
          <w:rFonts w:ascii="Verdana" w:hAnsi="Verdana" w:cs="Arial"/>
          <w:sz w:val="20"/>
          <w:szCs w:val="20"/>
        </w:rPr>
        <w:t>ú</w:t>
      </w:r>
      <w:r w:rsidRPr="00972040">
        <w:rPr>
          <w:rFonts w:ascii="Verdana" w:hAnsi="Verdana" w:cs="Arial"/>
          <w:sz w:val="20"/>
          <w:szCs w:val="20"/>
        </w:rPr>
        <w:t>jo Rebelo D. Albuquerque (12324/AM).</w:t>
      </w:r>
    </w:p>
    <w:p w:rsidR="001C55E7" w:rsidRPr="00972040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>Dr. José Fernandes Neto (8.257/AM)</w:t>
      </w:r>
      <w:r w:rsidRPr="00972040">
        <w:rPr>
          <w:rFonts w:ascii="Verdana" w:hAnsi="Verdana" w:cs="Arial"/>
          <w:sz w:val="20"/>
          <w:szCs w:val="20"/>
        </w:rPr>
        <w:t xml:space="preserve"> </w:t>
      </w:r>
    </w:p>
    <w:p w:rsidR="001C55E7" w:rsidRPr="00972040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bCs/>
          <w:sz w:val="20"/>
          <w:szCs w:val="20"/>
        </w:rPr>
        <w:t>Presidente</w:t>
      </w:r>
      <w:r w:rsidRPr="00972040">
        <w:rPr>
          <w:rFonts w:ascii="Verdana" w:hAnsi="Verdana" w:cs="Arial"/>
          <w:sz w:val="20"/>
          <w:szCs w:val="20"/>
        </w:rPr>
        <w:t>:</w:t>
      </w:r>
      <w:r w:rsidRPr="0097204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C55E7" w:rsidRPr="00972040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72040">
        <w:rPr>
          <w:rFonts w:ascii="Verdana" w:hAnsi="Verdana" w:cs="Arial"/>
          <w:b/>
          <w:bCs/>
          <w:sz w:val="20"/>
          <w:szCs w:val="20"/>
        </w:rPr>
        <w:t>Relatora</w:t>
      </w:r>
      <w:r w:rsidRPr="00972040">
        <w:rPr>
          <w:rFonts w:ascii="Verdana" w:hAnsi="Verdana" w:cs="Arial"/>
          <w:b/>
          <w:sz w:val="20"/>
          <w:szCs w:val="20"/>
        </w:rPr>
        <w:t>: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972040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972040">
        <w:rPr>
          <w:rFonts w:ascii="Verdana" w:hAnsi="Verdana" w:cs="Arial"/>
          <w:b/>
          <w:color w:val="000000"/>
          <w:sz w:val="20"/>
          <w:szCs w:val="20"/>
        </w:rPr>
        <w:t xml:space="preserve"> Vânia Maria Marques Marinho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72040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lastRenderedPageBreak/>
        <w:t>Impedimentos:</w:t>
      </w:r>
      <w:r>
        <w:rPr>
          <w:rFonts w:ascii="Verdana" w:hAnsi="Verdana" w:cs="Arial"/>
          <w:color w:val="000000"/>
          <w:sz w:val="20"/>
          <w:szCs w:val="20"/>
        </w:rPr>
        <w:t xml:space="preserve"> Exma. Sra. Desa. Maria das Graças Pessôa Figueiredo e Exmo. Sr. Des. Flávio Humberto Pascarelli Lopes.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4A6">
        <w:rPr>
          <w:rFonts w:ascii="Verdana" w:hAnsi="Verdana" w:cs="Arial"/>
          <w:b/>
          <w:color w:val="000000"/>
          <w:sz w:val="20"/>
          <w:szCs w:val="20"/>
        </w:rPr>
        <w:t>Suspeição: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  <w:t>Exmo. Sr. Des. Délcio Luís Santos.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</w:t>
      </w:r>
      <w:r w:rsidR="00C954A8">
        <w:rPr>
          <w:rFonts w:ascii="Verdana" w:hAnsi="Verdana" w:cs="Arial"/>
          <w:color w:val="000000"/>
          <w:sz w:val="20"/>
          <w:szCs w:val="20"/>
        </w:rPr>
        <w:t>19</w:t>
      </w:r>
      <w:r>
        <w:rPr>
          <w:rFonts w:ascii="Verdana" w:hAnsi="Verdana" w:cs="Arial"/>
          <w:color w:val="000000"/>
          <w:sz w:val="20"/>
          <w:szCs w:val="20"/>
        </w:rPr>
        <w:t>.07.2023)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DD0F85">
        <w:rPr>
          <w:rFonts w:ascii="Verdana" w:hAnsi="Verdana" w:cs="Arial"/>
          <w:b/>
          <w:color w:val="000000"/>
          <w:sz w:val="20"/>
          <w:szCs w:val="20"/>
          <w:u w:val="single"/>
        </w:rPr>
        <w:t xml:space="preserve">Processo com </w:t>
      </w:r>
      <w:r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pedido de </w:t>
      </w:r>
      <w:r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 xml:space="preserve">prorrogação de </w:t>
      </w:r>
      <w:r w:rsidRPr="00DD0F85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vista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pelo Exmo. Sr. Des. Cezar Luiz Bandiera (em 28.06.2023).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E6EA8">
        <w:rPr>
          <w:rFonts w:ascii="Verdana" w:hAnsi="Verdana" w:cs="Verdana"/>
          <w:bCs/>
          <w:color w:val="000000"/>
          <w:sz w:val="20"/>
          <w:szCs w:val="20"/>
        </w:rPr>
        <w:t>Sustentações orais realizadas: Apelante: Município de Manaus. Procurador do Município: Dr. João Victor Pereira Martins da Silva (8726/AM). Apelada</w:t>
      </w:r>
      <w:r w:rsidRPr="000E6EA8">
        <w:rPr>
          <w:rFonts w:ascii="Verdana" w:hAnsi="Verdana" w:cs="Arial"/>
          <w:sz w:val="20"/>
          <w:szCs w:val="20"/>
        </w:rPr>
        <w:t>: Amazonas Produtora Cinematográfica Ltda. Advogado: Dr. José Fernandes Neto (8.257/AM).</w:t>
      </w:r>
      <w:r>
        <w:rPr>
          <w:rFonts w:ascii="Verdana" w:hAnsi="Verdana" w:cs="Arial"/>
          <w:sz w:val="20"/>
          <w:szCs w:val="20"/>
        </w:rPr>
        <w:t xml:space="preserve"> (</w:t>
      </w:r>
      <w:proofErr w:type="gramStart"/>
      <w:r>
        <w:rPr>
          <w:rFonts w:ascii="Verdana" w:hAnsi="Verdana" w:cs="Arial"/>
          <w:sz w:val="20"/>
          <w:szCs w:val="20"/>
        </w:rPr>
        <w:t>em</w:t>
      </w:r>
      <w:proofErr w:type="gramEnd"/>
      <w:r>
        <w:rPr>
          <w:rFonts w:ascii="Verdana" w:hAnsi="Verdana" w:cs="Arial"/>
          <w:sz w:val="20"/>
          <w:szCs w:val="20"/>
        </w:rPr>
        <w:t xml:space="preserve"> 31.05.2023).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C55E7" w:rsidRPr="004832C6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4832C6">
        <w:rPr>
          <w:rFonts w:ascii="Verdana" w:hAnsi="Verdana" w:cs="Arial"/>
          <w:b/>
          <w:bCs/>
          <w:sz w:val="20"/>
          <w:szCs w:val="20"/>
        </w:rPr>
        <w:t>1002498-</w:t>
      </w:r>
      <w:proofErr w:type="gramStart"/>
      <w:r w:rsidRPr="004832C6">
        <w:rPr>
          <w:rFonts w:ascii="Verdana" w:hAnsi="Verdana" w:cs="Arial"/>
          <w:b/>
          <w:bCs/>
          <w:sz w:val="20"/>
          <w:szCs w:val="20"/>
        </w:rPr>
        <w:t>60.2006.8.04.0000  -</w:t>
      </w:r>
      <w:proofErr w:type="gramEnd"/>
      <w:r w:rsidRPr="004832C6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1C55E7" w:rsidRPr="004832C6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188E">
        <w:rPr>
          <w:rFonts w:ascii="Verdana" w:hAnsi="Verdana" w:cs="Arial"/>
          <w:b/>
          <w:sz w:val="20"/>
          <w:szCs w:val="20"/>
        </w:rPr>
        <w:t>Impetrante:</w:t>
      </w:r>
      <w:r w:rsidRPr="00FF188E">
        <w:rPr>
          <w:rFonts w:ascii="Verdana" w:hAnsi="Verdana" w:cs="Arial"/>
          <w:b/>
          <w:sz w:val="20"/>
          <w:szCs w:val="20"/>
        </w:rPr>
        <w:tab/>
        <w:t>Terezinha Silva Barroso.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4832C6">
        <w:rPr>
          <w:rFonts w:ascii="Verdana" w:hAnsi="Verdana" w:cs="Arial"/>
          <w:sz w:val="20"/>
          <w:szCs w:val="20"/>
        </w:rPr>
        <w:t xml:space="preserve">Andréa Marques  Teles de Souza (3283/AM). </w:t>
      </w:r>
      <w:r w:rsidRPr="004832C6">
        <w:rPr>
          <w:rFonts w:ascii="Verdana" w:hAnsi="Verdana" w:cs="Arial"/>
          <w:sz w:val="20"/>
          <w:szCs w:val="20"/>
        </w:rPr>
        <w:br/>
      </w:r>
      <w:r w:rsidRPr="00DA4646">
        <w:rPr>
          <w:rFonts w:ascii="Verdana" w:hAnsi="Verdana" w:cs="Arial"/>
          <w:b/>
          <w:sz w:val="20"/>
          <w:szCs w:val="20"/>
        </w:rPr>
        <w:t>Impetrado:</w:t>
      </w:r>
      <w:r w:rsidRPr="00DA4646">
        <w:rPr>
          <w:rFonts w:ascii="Verdana" w:hAnsi="Verdana" w:cs="Arial"/>
          <w:b/>
          <w:sz w:val="20"/>
          <w:szCs w:val="20"/>
        </w:rPr>
        <w:tab/>
        <w:t>Secretário de Estado da Administração, Gestão e Prev</w:t>
      </w:r>
      <w:r>
        <w:rPr>
          <w:rFonts w:ascii="Verdana" w:hAnsi="Verdana" w:cs="Arial"/>
          <w:b/>
          <w:sz w:val="20"/>
          <w:szCs w:val="20"/>
        </w:rPr>
        <w:t>idê</w:t>
      </w:r>
      <w:r w:rsidRPr="00DA4646">
        <w:rPr>
          <w:rFonts w:ascii="Verdana" w:hAnsi="Verdana" w:cs="Arial"/>
          <w:b/>
          <w:sz w:val="20"/>
          <w:szCs w:val="20"/>
        </w:rPr>
        <w:t>ncia - SEAD.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Pr="004832C6">
        <w:rPr>
          <w:rFonts w:ascii="Verdana" w:hAnsi="Verdana" w:cs="Arial"/>
          <w:sz w:val="20"/>
          <w:szCs w:val="20"/>
        </w:rPr>
        <w:t>Andréa Pereira de Fr</w:t>
      </w:r>
      <w:r>
        <w:rPr>
          <w:rFonts w:ascii="Verdana" w:hAnsi="Verdana" w:cs="Arial"/>
          <w:sz w:val="20"/>
          <w:szCs w:val="20"/>
        </w:rPr>
        <w:t xml:space="preserve">eitas (4845/AM). </w:t>
      </w:r>
      <w:r>
        <w:rPr>
          <w:rFonts w:ascii="Verdana" w:hAnsi="Verdana" w:cs="Arial"/>
          <w:sz w:val="20"/>
          <w:szCs w:val="20"/>
        </w:rPr>
        <w:br/>
      </w:r>
      <w:r w:rsidRPr="000E2E23">
        <w:rPr>
          <w:rFonts w:ascii="Verdana" w:hAnsi="Verdana" w:cs="Arial"/>
          <w:b/>
          <w:sz w:val="20"/>
          <w:szCs w:val="20"/>
        </w:rPr>
        <w:t>Impetrado:</w:t>
      </w:r>
      <w:r w:rsidRPr="000E2E23">
        <w:rPr>
          <w:rFonts w:ascii="Verdana" w:hAnsi="Verdana" w:cs="Arial"/>
          <w:b/>
          <w:sz w:val="20"/>
          <w:szCs w:val="20"/>
        </w:rPr>
        <w:tab/>
        <w:t xml:space="preserve">Fundo Previdenciário do Estado do Amazonas - AMAZONPREV. </w:t>
      </w:r>
      <w:r w:rsidRPr="000E2E2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Autárquica: Dra. </w:t>
      </w:r>
      <w:r w:rsidRPr="004832C6">
        <w:rPr>
          <w:rFonts w:ascii="Verdana" w:hAnsi="Verdana" w:cs="Arial"/>
          <w:sz w:val="20"/>
          <w:szCs w:val="20"/>
        </w:rPr>
        <w:t>Luciane Barros de Souza (4789/AM)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1C55E7" w:rsidRPr="00FF188E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188E">
        <w:rPr>
          <w:rFonts w:ascii="Verdana" w:hAnsi="Verdana" w:cs="Arial"/>
          <w:bCs/>
          <w:sz w:val="20"/>
          <w:szCs w:val="20"/>
        </w:rPr>
        <w:t>Presidente</w:t>
      </w:r>
      <w:r w:rsidRPr="00FF188E">
        <w:rPr>
          <w:rFonts w:ascii="Verdana" w:hAnsi="Verdana" w:cs="Arial"/>
          <w:sz w:val="20"/>
          <w:szCs w:val="20"/>
        </w:rPr>
        <w:t>:</w:t>
      </w:r>
      <w:r w:rsidRPr="00FF188E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E2E23">
        <w:rPr>
          <w:rFonts w:ascii="Verdana" w:hAnsi="Verdana" w:cs="Arial"/>
          <w:b/>
          <w:bCs/>
          <w:sz w:val="20"/>
          <w:szCs w:val="20"/>
        </w:rPr>
        <w:t>Relatora</w:t>
      </w:r>
      <w:r w:rsidRPr="000E2E23">
        <w:rPr>
          <w:rFonts w:ascii="Verdana" w:hAnsi="Verdana" w:cs="Arial"/>
          <w:b/>
          <w:sz w:val="20"/>
          <w:szCs w:val="20"/>
        </w:rPr>
        <w:t>:</w:t>
      </w:r>
      <w:r w:rsidRPr="000E2E23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</w:t>
      </w:r>
      <w:r w:rsidR="00C954A8">
        <w:rPr>
          <w:rFonts w:ascii="Verdana" w:hAnsi="Verdana" w:cs="Arial"/>
          <w:color w:val="000000"/>
          <w:sz w:val="20"/>
          <w:szCs w:val="20"/>
        </w:rPr>
        <w:t>Exma. Sra. Desa. Relatora (em 19</w:t>
      </w:r>
      <w:r>
        <w:rPr>
          <w:rFonts w:ascii="Verdana" w:hAnsi="Verdana" w:cs="Arial"/>
          <w:color w:val="000000"/>
          <w:sz w:val="20"/>
          <w:szCs w:val="20"/>
        </w:rPr>
        <w:t>.07.2023)</w:t>
      </w:r>
    </w:p>
    <w:p w:rsidR="001C55E7" w:rsidRPr="000E2E23" w:rsidRDefault="001C55E7" w:rsidP="001C55E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C55E7" w:rsidRPr="00633539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07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4001160-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04.2023.8.04.0000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AA1C2A">
        <w:rPr>
          <w:rFonts w:ascii="Verdana" w:hAnsi="Verdana" w:cs="Arial"/>
          <w:b/>
          <w:sz w:val="20"/>
          <w:szCs w:val="20"/>
        </w:rPr>
        <w:t>Reclamante:</w:t>
      </w:r>
      <w:r w:rsidRPr="00AA1C2A">
        <w:rPr>
          <w:rFonts w:ascii="Verdana" w:hAnsi="Verdana" w:cs="Arial"/>
          <w:b/>
          <w:sz w:val="20"/>
          <w:szCs w:val="20"/>
        </w:rPr>
        <w:tab/>
        <w:t xml:space="preserve">Francisca Fernandes da Silva. </w:t>
      </w:r>
      <w:r w:rsidRPr="00AA1C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Diego da Silva Soares</w:t>
      </w:r>
      <w:r>
        <w:rPr>
          <w:rFonts w:ascii="Verdana" w:hAnsi="Verdana" w:cs="Arial"/>
          <w:sz w:val="20"/>
          <w:szCs w:val="20"/>
        </w:rPr>
        <w:t xml:space="preserve"> Cruz (1275A/AM). </w:t>
      </w:r>
      <w:r>
        <w:rPr>
          <w:rFonts w:ascii="Verdana" w:hAnsi="Verdana" w:cs="Arial"/>
          <w:sz w:val="20"/>
          <w:szCs w:val="20"/>
        </w:rPr>
        <w:br/>
      </w:r>
      <w:r w:rsidRPr="00734EF3">
        <w:rPr>
          <w:rFonts w:ascii="Verdana" w:hAnsi="Verdana" w:cs="Arial"/>
          <w:b/>
          <w:sz w:val="20"/>
          <w:szCs w:val="20"/>
        </w:rPr>
        <w:t>Reclamado:</w:t>
      </w:r>
      <w:r w:rsidRPr="00734EF3">
        <w:rPr>
          <w:rFonts w:ascii="Verdana" w:hAnsi="Verdana" w:cs="Arial"/>
          <w:b/>
          <w:sz w:val="20"/>
          <w:szCs w:val="20"/>
        </w:rPr>
        <w:tab/>
        <w:t>Juízo de Direito da 1º Turma Recursal do Juizado Especial Cível.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AA1C2A">
        <w:rPr>
          <w:rFonts w:ascii="Verdana" w:hAnsi="Verdana" w:cs="Arial"/>
          <w:b/>
          <w:sz w:val="20"/>
          <w:szCs w:val="20"/>
        </w:rPr>
        <w:t>Beneficiária:</w:t>
      </w:r>
      <w:r w:rsidRPr="00AA1C2A">
        <w:rPr>
          <w:rFonts w:ascii="Verdana" w:hAnsi="Verdana" w:cs="Arial"/>
          <w:b/>
          <w:sz w:val="20"/>
          <w:szCs w:val="20"/>
        </w:rPr>
        <w:tab/>
        <w:t xml:space="preserve">Telefônica Brasil S/A. </w:t>
      </w:r>
    </w:p>
    <w:p w:rsidR="001C55E7" w:rsidRPr="00633539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AA1C2A">
        <w:rPr>
          <w:rFonts w:ascii="Verdana" w:hAnsi="Verdana" w:cs="Arial"/>
          <w:sz w:val="20"/>
          <w:szCs w:val="20"/>
        </w:rPr>
        <w:t xml:space="preserve">Alessandro </w:t>
      </w:r>
      <w:proofErr w:type="spellStart"/>
      <w:r w:rsidRPr="00AA1C2A">
        <w:rPr>
          <w:rFonts w:ascii="Verdana" w:hAnsi="Verdana" w:cs="Arial"/>
          <w:sz w:val="20"/>
          <w:szCs w:val="20"/>
        </w:rPr>
        <w:t>Puget</w:t>
      </w:r>
      <w:proofErr w:type="spellEnd"/>
      <w:r w:rsidRPr="00AA1C2A">
        <w:rPr>
          <w:rFonts w:ascii="Verdana" w:hAnsi="Verdana" w:cs="Arial"/>
          <w:sz w:val="20"/>
          <w:szCs w:val="20"/>
        </w:rPr>
        <w:t xml:space="preserve"> Oliva</w:t>
      </w:r>
      <w:r>
        <w:rPr>
          <w:rFonts w:ascii="Verdana" w:hAnsi="Verdana" w:cs="Arial"/>
          <w:sz w:val="20"/>
          <w:szCs w:val="20"/>
        </w:rPr>
        <w:t xml:space="preserve"> (</w:t>
      </w:r>
      <w:r w:rsidRPr="00AA1C2A">
        <w:rPr>
          <w:rFonts w:ascii="Verdana" w:hAnsi="Verdana" w:cs="Arial"/>
          <w:sz w:val="20"/>
          <w:szCs w:val="20"/>
        </w:rPr>
        <w:t>A-1411</w:t>
      </w:r>
      <w:r>
        <w:rPr>
          <w:rFonts w:ascii="Verdana" w:hAnsi="Verdana" w:cs="Arial"/>
          <w:sz w:val="20"/>
          <w:szCs w:val="20"/>
        </w:rPr>
        <w:t>/</w:t>
      </w:r>
      <w:proofErr w:type="gramStart"/>
      <w:r>
        <w:rPr>
          <w:rFonts w:ascii="Verdana" w:hAnsi="Verdana" w:cs="Arial"/>
          <w:sz w:val="20"/>
          <w:szCs w:val="20"/>
        </w:rPr>
        <w:t>AM)</w:t>
      </w:r>
      <w:r w:rsidRPr="00633539">
        <w:rPr>
          <w:rFonts w:ascii="Verdana" w:hAnsi="Verdana" w:cs="Arial"/>
          <w:sz w:val="20"/>
          <w:szCs w:val="20"/>
        </w:rPr>
        <w:br/>
      </w:r>
      <w:r w:rsidRPr="008C5C0B">
        <w:rPr>
          <w:rFonts w:ascii="Verdana" w:hAnsi="Verdana" w:cs="Arial"/>
          <w:bCs/>
          <w:sz w:val="20"/>
          <w:szCs w:val="20"/>
        </w:rPr>
        <w:t>Presidente</w:t>
      </w:r>
      <w:proofErr w:type="gramEnd"/>
      <w:r w:rsidRPr="008C5C0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3353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</w:t>
      </w:r>
      <w:r w:rsidR="00C954A8">
        <w:rPr>
          <w:rFonts w:ascii="Verdana" w:hAnsi="Verdana" w:cs="Arial"/>
          <w:color w:val="000000"/>
          <w:sz w:val="20"/>
          <w:szCs w:val="20"/>
        </w:rPr>
        <w:t>Exma. Sra. Desa. Relatora (em 19</w:t>
      </w:r>
      <w:r>
        <w:rPr>
          <w:rFonts w:ascii="Verdana" w:hAnsi="Verdana" w:cs="Arial"/>
          <w:color w:val="000000"/>
          <w:sz w:val="20"/>
          <w:szCs w:val="20"/>
        </w:rPr>
        <w:t>.07.2023)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C55E7" w:rsidRPr="00694DED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4002876-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>81.2014.8.04.0000  -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Autor: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694DED">
        <w:rPr>
          <w:rFonts w:ascii="Verdana" w:hAnsi="Verdana" w:cs="Arial"/>
          <w:b/>
          <w:sz w:val="20"/>
          <w:szCs w:val="20"/>
        </w:rPr>
        <w:t>O Estado do Amazonas.</w:t>
      </w:r>
      <w:r w:rsidRPr="00694DED">
        <w:rPr>
          <w:rFonts w:ascii="Verdana" w:hAnsi="Verdana" w:cs="Arial"/>
          <w:sz w:val="20"/>
          <w:szCs w:val="20"/>
        </w:rPr>
        <w:t xml:space="preserve"> </w:t>
      </w:r>
      <w:r w:rsidRPr="00694DE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Pr="00694DED">
        <w:rPr>
          <w:rFonts w:ascii="Verdana" w:hAnsi="Verdana" w:cs="Arial"/>
          <w:sz w:val="20"/>
          <w:szCs w:val="20"/>
        </w:rPr>
        <w:t xml:space="preserve">Rafael Lins </w:t>
      </w:r>
      <w:proofErr w:type="spellStart"/>
      <w:r w:rsidRPr="00694DED">
        <w:rPr>
          <w:rFonts w:ascii="Verdana" w:hAnsi="Verdana" w:cs="Arial"/>
          <w:sz w:val="20"/>
          <w:szCs w:val="20"/>
        </w:rPr>
        <w:t>Bertazzo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(7213/AM). </w:t>
      </w:r>
      <w:r w:rsidRPr="00694DED">
        <w:rPr>
          <w:rFonts w:ascii="Verdana" w:hAnsi="Verdana" w:cs="Arial"/>
          <w:sz w:val="20"/>
          <w:szCs w:val="20"/>
        </w:rPr>
        <w:br/>
      </w:r>
      <w:r w:rsidRPr="00356EF0">
        <w:rPr>
          <w:rFonts w:ascii="Verdana" w:hAnsi="Verdana" w:cs="Arial"/>
          <w:b/>
          <w:sz w:val="20"/>
          <w:szCs w:val="20"/>
        </w:rPr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Christina Augusta Lopes Frota.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Afonsina Soares Frota.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Maria Luíza Frota Parente.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Francisca Mirian Parente Monteiro.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Luíza Amélia da Frota Nogueira.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 xml:space="preserve">Espólio de Antonio Gurgel da Costa Nogueira. </w:t>
      </w:r>
      <w:r w:rsidRPr="00356EF0">
        <w:rPr>
          <w:rFonts w:ascii="Verdana" w:hAnsi="Verdana" w:cs="Arial"/>
          <w:b/>
          <w:sz w:val="20"/>
          <w:szCs w:val="20"/>
        </w:rPr>
        <w:br/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>Espólio de João Augusto da Frota.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694DED">
        <w:rPr>
          <w:rFonts w:ascii="Verdana" w:hAnsi="Verdana" w:cs="Arial"/>
          <w:sz w:val="20"/>
          <w:szCs w:val="20"/>
        </w:rPr>
        <w:t>Lianna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Frota </w:t>
      </w:r>
      <w:proofErr w:type="spellStart"/>
      <w:r w:rsidRPr="00694DED">
        <w:rPr>
          <w:rFonts w:ascii="Verdana" w:hAnsi="Verdana" w:cs="Arial"/>
          <w:sz w:val="20"/>
          <w:szCs w:val="20"/>
        </w:rPr>
        <w:t>Codina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(172076/RJ). </w:t>
      </w:r>
      <w:r w:rsidRPr="00694DE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Réu: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>Espólio de Ramona Santos Frota.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694DED">
        <w:rPr>
          <w:rFonts w:ascii="Verdana" w:hAnsi="Verdana" w:cs="Arial"/>
          <w:sz w:val="20"/>
          <w:szCs w:val="20"/>
        </w:rPr>
        <w:t>Lianna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Frota </w:t>
      </w:r>
      <w:proofErr w:type="spellStart"/>
      <w:r w:rsidRPr="00694DED">
        <w:rPr>
          <w:rFonts w:ascii="Verdana" w:hAnsi="Verdana" w:cs="Arial"/>
          <w:sz w:val="20"/>
          <w:szCs w:val="20"/>
        </w:rPr>
        <w:t>Codina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(17207</w:t>
      </w:r>
      <w:r>
        <w:rPr>
          <w:rFonts w:ascii="Verdana" w:hAnsi="Verdana" w:cs="Arial"/>
          <w:sz w:val="20"/>
          <w:szCs w:val="20"/>
        </w:rPr>
        <w:t xml:space="preserve">6/RJ). </w:t>
      </w:r>
      <w:r>
        <w:rPr>
          <w:rFonts w:ascii="Verdana" w:hAnsi="Verdana" w:cs="Arial"/>
          <w:sz w:val="20"/>
          <w:szCs w:val="20"/>
        </w:rPr>
        <w:br/>
      </w:r>
      <w:r w:rsidRPr="00356EF0">
        <w:rPr>
          <w:rFonts w:ascii="Verdana" w:hAnsi="Verdana" w:cs="Arial"/>
          <w:b/>
          <w:sz w:val="20"/>
          <w:szCs w:val="20"/>
        </w:rPr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>Espólio de Tereza Augusta da Frota Soares.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 xml:space="preserve">Marcus </w:t>
      </w:r>
      <w:proofErr w:type="spellStart"/>
      <w:r w:rsidRPr="00694DED">
        <w:rPr>
          <w:rFonts w:ascii="Verdana" w:hAnsi="Verdana" w:cs="Arial"/>
          <w:sz w:val="20"/>
          <w:szCs w:val="20"/>
        </w:rPr>
        <w:t>Vinicios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Cavalcante S</w:t>
      </w:r>
      <w:r>
        <w:rPr>
          <w:rFonts w:ascii="Verdana" w:hAnsi="Verdana" w:cs="Arial"/>
          <w:sz w:val="20"/>
          <w:szCs w:val="20"/>
        </w:rPr>
        <w:t xml:space="preserve">oares (1959/CE).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 xml:space="preserve">Giuliano Cavalcante </w:t>
      </w:r>
      <w:proofErr w:type="spellStart"/>
      <w:r w:rsidRPr="00694DED">
        <w:rPr>
          <w:rFonts w:ascii="Verdana" w:hAnsi="Verdana" w:cs="Arial"/>
          <w:sz w:val="20"/>
          <w:szCs w:val="20"/>
        </w:rPr>
        <w:t>Saoares</w:t>
      </w:r>
      <w:proofErr w:type="spellEnd"/>
      <w:r w:rsidRPr="00694DED">
        <w:rPr>
          <w:rFonts w:ascii="Verdana" w:hAnsi="Verdana" w:cs="Arial"/>
          <w:sz w:val="20"/>
          <w:szCs w:val="20"/>
        </w:rPr>
        <w:t xml:space="preserve"> (20437/CE). 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56EF0">
        <w:rPr>
          <w:rFonts w:ascii="Verdana" w:hAnsi="Verdana" w:cs="Arial"/>
          <w:b/>
          <w:sz w:val="20"/>
          <w:szCs w:val="20"/>
        </w:rPr>
        <w:t>Réu:</w:t>
      </w:r>
      <w:r w:rsidRPr="00356EF0">
        <w:rPr>
          <w:rFonts w:ascii="Verdana" w:hAnsi="Verdana" w:cs="Arial"/>
          <w:b/>
          <w:sz w:val="20"/>
          <w:szCs w:val="20"/>
        </w:rPr>
        <w:tab/>
      </w:r>
      <w:r w:rsidRPr="00356EF0">
        <w:rPr>
          <w:rFonts w:ascii="Verdana" w:hAnsi="Verdana" w:cs="Arial"/>
          <w:b/>
          <w:sz w:val="20"/>
          <w:szCs w:val="20"/>
        </w:rPr>
        <w:tab/>
        <w:t>José Carlos da Frota Nogueira</w:t>
      </w:r>
      <w:r w:rsidRPr="00356EF0">
        <w:rPr>
          <w:rFonts w:ascii="Verdana" w:hAnsi="Verdana" w:cs="Arial"/>
          <w:sz w:val="20"/>
          <w:szCs w:val="20"/>
        </w:rPr>
        <w:t>.</w:t>
      </w:r>
    </w:p>
    <w:p w:rsidR="001C55E7" w:rsidRPr="00694DED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D4C8E">
        <w:rPr>
          <w:rFonts w:ascii="Verdana" w:hAnsi="Verdana" w:cs="Arial"/>
          <w:b/>
          <w:sz w:val="20"/>
          <w:szCs w:val="20"/>
        </w:rPr>
        <w:t xml:space="preserve">Réus: </w:t>
      </w:r>
      <w:r w:rsidRPr="004D4C8E">
        <w:rPr>
          <w:rFonts w:ascii="Verdana" w:hAnsi="Verdana" w:cs="Arial"/>
          <w:b/>
          <w:sz w:val="20"/>
          <w:szCs w:val="20"/>
        </w:rPr>
        <w:tab/>
      </w:r>
      <w:r w:rsidRPr="004D4C8E">
        <w:rPr>
          <w:rFonts w:ascii="Verdana" w:hAnsi="Verdana" w:cs="Arial"/>
          <w:b/>
          <w:sz w:val="20"/>
          <w:szCs w:val="20"/>
        </w:rPr>
        <w:tab/>
        <w:t>Ronaldo Augusto da Frota Nogueira, Margarida Maria Nogueira Pinheiro de Andrade, Sylvio Luiz da Frota Nogueira</w:t>
      </w:r>
      <w:r w:rsidRPr="00356EF0">
        <w:rPr>
          <w:rFonts w:ascii="Verdana" w:hAnsi="Verdana" w:cs="Arial"/>
          <w:sz w:val="20"/>
          <w:szCs w:val="20"/>
        </w:rPr>
        <w:t xml:space="preserve"> </w:t>
      </w:r>
      <w:r w:rsidRPr="00356EF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56EF0">
        <w:rPr>
          <w:rFonts w:ascii="Verdana" w:hAnsi="Verdana" w:cs="Arial"/>
          <w:sz w:val="20"/>
          <w:szCs w:val="20"/>
        </w:rPr>
        <w:t>Daniel Fábio Jacob No</w:t>
      </w:r>
      <w:r>
        <w:rPr>
          <w:rFonts w:ascii="Verdana" w:hAnsi="Verdana" w:cs="Arial"/>
          <w:sz w:val="20"/>
          <w:szCs w:val="20"/>
        </w:rPr>
        <w:t>gueira (3136/AM)</w:t>
      </w:r>
    </w:p>
    <w:p w:rsidR="001C55E7" w:rsidRPr="00356EF0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56EF0">
        <w:rPr>
          <w:rFonts w:ascii="Verdana" w:hAnsi="Verdana" w:cs="Arial"/>
          <w:bCs/>
          <w:sz w:val="20"/>
          <w:szCs w:val="20"/>
        </w:rPr>
        <w:t>Presidente</w:t>
      </w:r>
      <w:r w:rsidRPr="00356EF0">
        <w:rPr>
          <w:rFonts w:ascii="Verdana" w:hAnsi="Verdana" w:cs="Arial"/>
          <w:sz w:val="20"/>
          <w:szCs w:val="20"/>
        </w:rPr>
        <w:t>:</w:t>
      </w:r>
      <w:r w:rsidRPr="00356EF0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56EF0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356EF0">
        <w:rPr>
          <w:rFonts w:ascii="Verdana" w:hAnsi="Verdana" w:cs="Arial"/>
          <w:b/>
          <w:sz w:val="20"/>
          <w:szCs w:val="20"/>
        </w:rPr>
        <w:t>:</w:t>
      </w:r>
      <w:r w:rsidRPr="00356EF0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1C55E7" w:rsidRDefault="001C55E7" w:rsidP="001C55E7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C954A8" w:rsidRDefault="00C954A8" w:rsidP="00C954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19.07.2023)</w:t>
      </w:r>
    </w:p>
    <w:p w:rsidR="001C55E7" w:rsidRDefault="001C55E7" w:rsidP="001C55E7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C55E7" w:rsidRPr="004D4C8E" w:rsidRDefault="001C55E7" w:rsidP="001C55E7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4D4C8E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4D4C8E">
        <w:rPr>
          <w:rFonts w:ascii="Verdana" w:hAnsi="Verdana" w:cs="Arial"/>
          <w:sz w:val="20"/>
          <w:szCs w:val="20"/>
          <w:highlight w:val="yellow"/>
        </w:rPr>
        <w:t xml:space="preserve">  </w:t>
      </w:r>
      <w:r w:rsidRPr="0013120A">
        <w:rPr>
          <w:rFonts w:ascii="Verdana" w:hAnsi="Verdana" w:cs="Arial"/>
          <w:b/>
          <w:sz w:val="20"/>
          <w:szCs w:val="20"/>
          <w:highlight w:val="yellow"/>
        </w:rPr>
        <w:t>Réus: Ronaldo Augusto da Frota Nogueira, Margarida Maria Nogueira Pinheiro de Andrade, Sylvio Luiz da Frota Nogueira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Pr="004D4C8E">
        <w:rPr>
          <w:rFonts w:ascii="Verdana" w:hAnsi="Verdana" w:cs="Arial"/>
          <w:sz w:val="20"/>
          <w:szCs w:val="20"/>
          <w:highlight w:val="yellow"/>
        </w:rPr>
        <w:t>Dr. Daniel Fábio Jacob Nogueira (3136/AM)</w:t>
      </w:r>
    </w:p>
    <w:p w:rsidR="001C55E7" w:rsidRPr="00694DED" w:rsidRDefault="001C55E7" w:rsidP="001C55E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C55E7" w:rsidRPr="00694DED" w:rsidRDefault="001C55E7" w:rsidP="001C55E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C55E7" w:rsidRPr="00694DED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09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4009359-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>49.2022.8.04.0000  -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D4C8E">
        <w:rPr>
          <w:rFonts w:ascii="Verdana" w:hAnsi="Verdana" w:cs="Arial"/>
          <w:b/>
          <w:sz w:val="20"/>
          <w:szCs w:val="20"/>
        </w:rPr>
        <w:t>Requerente:</w:t>
      </w:r>
      <w:r w:rsidRPr="004D4C8E">
        <w:rPr>
          <w:rFonts w:ascii="Verdana" w:hAnsi="Verdana" w:cs="Arial"/>
          <w:b/>
          <w:sz w:val="20"/>
          <w:szCs w:val="20"/>
        </w:rPr>
        <w:tab/>
      </w:r>
      <w:proofErr w:type="spellStart"/>
      <w:r w:rsidRPr="004D4C8E">
        <w:rPr>
          <w:rFonts w:ascii="Verdana" w:hAnsi="Verdana" w:cs="Arial"/>
          <w:b/>
          <w:sz w:val="20"/>
          <w:szCs w:val="20"/>
        </w:rPr>
        <w:t>Nedson</w:t>
      </w:r>
      <w:proofErr w:type="spellEnd"/>
      <w:r w:rsidRPr="004D4C8E">
        <w:rPr>
          <w:rFonts w:ascii="Verdana" w:hAnsi="Verdana" w:cs="Arial"/>
          <w:b/>
          <w:sz w:val="20"/>
          <w:szCs w:val="20"/>
        </w:rPr>
        <w:t xml:space="preserve"> Diego Santos dos Santos.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Cesar Luiz Campos da Costa (8026/AM)</w:t>
      </w:r>
      <w:r>
        <w:rPr>
          <w:rFonts w:ascii="Verdana" w:hAnsi="Verdana" w:cs="Arial"/>
          <w:sz w:val="20"/>
          <w:szCs w:val="20"/>
        </w:rPr>
        <w:t xml:space="preserve">. </w:t>
      </w:r>
    </w:p>
    <w:p w:rsidR="001C55E7" w:rsidRPr="00694DED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Requerido:</w:t>
      </w:r>
      <w:r>
        <w:rPr>
          <w:rFonts w:ascii="Verdana" w:hAnsi="Verdana" w:cs="Arial"/>
          <w:b/>
          <w:sz w:val="20"/>
          <w:szCs w:val="20"/>
        </w:rPr>
        <w:tab/>
      </w:r>
      <w:r w:rsidRPr="004D4C8E">
        <w:rPr>
          <w:rFonts w:ascii="Verdana" w:hAnsi="Verdana" w:cs="Arial"/>
          <w:b/>
          <w:sz w:val="20"/>
          <w:szCs w:val="20"/>
        </w:rPr>
        <w:t>Ministério Público do Estado do Amazonas</w:t>
      </w:r>
      <w:r w:rsidRPr="004D4C8E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</w:t>
      </w:r>
      <w:proofErr w:type="spellStart"/>
      <w:r>
        <w:rPr>
          <w:rFonts w:ascii="Verdana" w:hAnsi="Verdana" w:cs="Arial"/>
          <w:sz w:val="20"/>
          <w:szCs w:val="20"/>
        </w:rPr>
        <w:t>Exmo</w:t>
      </w:r>
      <w:proofErr w:type="spellEnd"/>
      <w:r>
        <w:rPr>
          <w:rFonts w:ascii="Verdana" w:hAnsi="Verdana" w:cs="Arial"/>
          <w:sz w:val="20"/>
          <w:szCs w:val="20"/>
        </w:rPr>
        <w:t xml:space="preserve"> Sr. Dr. </w:t>
      </w:r>
      <w:r w:rsidRPr="00694DED">
        <w:rPr>
          <w:rFonts w:ascii="Verdana" w:hAnsi="Verdana" w:cs="Arial"/>
          <w:sz w:val="20"/>
          <w:szCs w:val="20"/>
        </w:rPr>
        <w:t>Nicolau Libório dos Santos Filho</w:t>
      </w:r>
    </w:p>
    <w:p w:rsidR="001C55E7" w:rsidRPr="004D4C8E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694DED">
        <w:rPr>
          <w:rFonts w:ascii="Verdana" w:hAnsi="Verdana" w:cs="Arial"/>
          <w:b/>
          <w:bCs/>
          <w:sz w:val="20"/>
          <w:szCs w:val="20"/>
        </w:rPr>
        <w:t>Presidente</w:t>
      </w:r>
      <w:r w:rsidRPr="00694DED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C55E7" w:rsidRPr="004D4C8E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D4C8E">
        <w:rPr>
          <w:rFonts w:ascii="Verdana" w:hAnsi="Verdana" w:cs="Arial"/>
          <w:b/>
          <w:bCs/>
          <w:sz w:val="20"/>
          <w:szCs w:val="20"/>
        </w:rPr>
        <w:t>Relatora</w:t>
      </w:r>
      <w:r w:rsidRPr="004D4C8E">
        <w:rPr>
          <w:rFonts w:ascii="Verdana" w:hAnsi="Verdana" w:cs="Arial"/>
          <w:b/>
          <w:sz w:val="20"/>
          <w:szCs w:val="20"/>
        </w:rPr>
        <w:t>:</w:t>
      </w:r>
      <w:r w:rsidRPr="004D4C8E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1C55E7" w:rsidRDefault="001C55E7" w:rsidP="001C55E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D4C8E">
        <w:rPr>
          <w:rFonts w:ascii="Verdana" w:hAnsi="Verdana" w:cs="Arial"/>
          <w:bCs/>
          <w:sz w:val="20"/>
          <w:szCs w:val="20"/>
        </w:rPr>
        <w:t>Revisor</w:t>
      </w:r>
      <w:r w:rsidRPr="004D4C8E">
        <w:rPr>
          <w:rFonts w:ascii="Verdana" w:hAnsi="Verdana" w:cs="Arial"/>
          <w:sz w:val="20"/>
          <w:szCs w:val="20"/>
        </w:rPr>
        <w:t>:</w:t>
      </w:r>
      <w:r w:rsidRPr="004D4C8E">
        <w:rPr>
          <w:rFonts w:ascii="Verdana" w:hAnsi="Verdana" w:cs="Arial"/>
          <w:color w:val="000000"/>
          <w:sz w:val="20"/>
          <w:szCs w:val="20"/>
        </w:rPr>
        <w:tab/>
        <w:t>Exmo. Sr. Des. Abraham Peixoto Campos Filho</w:t>
      </w:r>
    </w:p>
    <w:p w:rsidR="00C954A8" w:rsidRDefault="00C954A8" w:rsidP="00C954A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pela Exma. Sra. Desa. Relatora (em 19.07.2023)</w:t>
      </w:r>
    </w:p>
    <w:p w:rsidR="001C55E7" w:rsidRPr="00694DED" w:rsidRDefault="001C55E7" w:rsidP="001C55E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C55E7" w:rsidRPr="00694DED" w:rsidRDefault="001C55E7" w:rsidP="001C55E7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A36307" w:rsidRDefault="00A36307" w:rsidP="00A363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>0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723EFA">
        <w:rPr>
          <w:rFonts w:ascii="Verdana" w:hAnsi="Verdana" w:cs="Arial"/>
          <w:b/>
          <w:bCs/>
          <w:sz w:val="20"/>
          <w:szCs w:val="20"/>
        </w:rPr>
        <w:t>0758445-</w:t>
      </w:r>
      <w:proofErr w:type="gramStart"/>
      <w:r w:rsidRPr="00723EFA">
        <w:rPr>
          <w:rFonts w:ascii="Verdana" w:hAnsi="Verdana" w:cs="Arial"/>
          <w:b/>
          <w:bCs/>
          <w:sz w:val="20"/>
          <w:szCs w:val="20"/>
        </w:rPr>
        <w:t>47.2021.8.04.0001  -</w:t>
      </w:r>
      <w:proofErr w:type="gramEnd"/>
      <w:r w:rsidRPr="00723EF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A36307" w:rsidRPr="00F60ADA" w:rsidRDefault="00A36307" w:rsidP="00A363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Origem</w:t>
      </w:r>
      <w:r w:rsidRPr="00F60ADA">
        <w:rPr>
          <w:rFonts w:ascii="Verdana" w:hAnsi="Verdana" w:cs="Arial"/>
          <w:sz w:val="20"/>
          <w:szCs w:val="20"/>
        </w:rPr>
        <w:t>:</w:t>
      </w:r>
      <w:r w:rsidRPr="00F60ADA">
        <w:rPr>
          <w:rFonts w:ascii="Verdana" w:hAnsi="Verdana" w:cs="Arial"/>
          <w:sz w:val="20"/>
          <w:szCs w:val="20"/>
        </w:rPr>
        <w:tab/>
        <w:t>3ª Vara da Fazenda Pública</w:t>
      </w:r>
    </w:p>
    <w:p w:rsidR="00A36307" w:rsidRPr="00F60ADA" w:rsidRDefault="00A36307" w:rsidP="00A363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Cs/>
          <w:sz w:val="20"/>
          <w:szCs w:val="20"/>
        </w:rPr>
        <w:t>Juiz Prolato</w:t>
      </w:r>
      <w:r w:rsidRPr="00F60ADA">
        <w:rPr>
          <w:rFonts w:ascii="Verdana" w:hAnsi="Verdana" w:cs="Arial"/>
          <w:sz w:val="20"/>
          <w:szCs w:val="20"/>
        </w:rPr>
        <w:t>r: Dra. Etelvina Lobo Braga</w:t>
      </w:r>
    </w:p>
    <w:p w:rsidR="00A36307" w:rsidRPr="00723EFA" w:rsidRDefault="00A36307" w:rsidP="00A363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b/>
          <w:sz w:val="20"/>
          <w:szCs w:val="20"/>
        </w:rPr>
        <w:t>Apelante:</w:t>
      </w:r>
      <w:r w:rsidRPr="00F60ADA">
        <w:rPr>
          <w:rFonts w:ascii="Verdana" w:hAnsi="Verdana" w:cs="Arial"/>
          <w:b/>
          <w:sz w:val="20"/>
          <w:szCs w:val="20"/>
        </w:rPr>
        <w:tab/>
      </w:r>
      <w:proofErr w:type="spellStart"/>
      <w:r w:rsidRPr="00F60ADA">
        <w:rPr>
          <w:rFonts w:ascii="Verdana" w:hAnsi="Verdana" w:cs="Arial"/>
          <w:b/>
          <w:sz w:val="20"/>
          <w:szCs w:val="20"/>
        </w:rPr>
        <w:t>Geissa</w:t>
      </w:r>
      <w:proofErr w:type="spellEnd"/>
      <w:r w:rsidRPr="00F60ADA">
        <w:rPr>
          <w:rFonts w:ascii="Verdana" w:hAnsi="Verdana" w:cs="Arial"/>
          <w:b/>
          <w:sz w:val="20"/>
          <w:szCs w:val="20"/>
        </w:rPr>
        <w:t xml:space="preserve"> Cordovil Maia.</w:t>
      </w:r>
      <w:r w:rsidRPr="00F60ADA">
        <w:rPr>
          <w:rFonts w:ascii="Verdana" w:hAnsi="Verdana" w:cs="Arial"/>
          <w:sz w:val="20"/>
          <w:szCs w:val="20"/>
        </w:rPr>
        <w:t xml:space="preserve"> </w:t>
      </w:r>
      <w:r w:rsidRPr="00F60AD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Antônio José Pinto B</w:t>
      </w:r>
      <w:r>
        <w:rPr>
          <w:rFonts w:ascii="Verdana" w:hAnsi="Verdana" w:cs="Arial"/>
          <w:sz w:val="20"/>
          <w:szCs w:val="20"/>
        </w:rPr>
        <w:t xml:space="preserve">arros (6587/AM). </w:t>
      </w:r>
      <w:r>
        <w:rPr>
          <w:rFonts w:ascii="Verdana" w:hAnsi="Verdana" w:cs="Arial"/>
          <w:sz w:val="20"/>
          <w:szCs w:val="20"/>
        </w:rPr>
        <w:br/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 xml:space="preserve">Bruno </w:t>
      </w:r>
      <w:proofErr w:type="spellStart"/>
      <w:r w:rsidRPr="00723EFA">
        <w:rPr>
          <w:rFonts w:ascii="Verdana" w:hAnsi="Verdana" w:cs="Arial"/>
          <w:sz w:val="20"/>
          <w:szCs w:val="20"/>
        </w:rPr>
        <w:t>Gimack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S</w:t>
      </w:r>
      <w:r>
        <w:rPr>
          <w:rFonts w:ascii="Verdana" w:hAnsi="Verdana" w:cs="Arial"/>
          <w:sz w:val="20"/>
          <w:szCs w:val="20"/>
        </w:rPr>
        <w:t xml:space="preserve">algado (6610/AM).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sz w:val="20"/>
          <w:szCs w:val="20"/>
        </w:rPr>
        <w:tab/>
        <w:t xml:space="preserve">Fundação Hospitalar de Hematologia e Hemoterapia do Amazonas - HEMOAM. </w:t>
      </w:r>
      <w:r w:rsidRPr="00F60AD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 w:rsidRPr="00723EFA">
        <w:rPr>
          <w:rFonts w:ascii="Verdana" w:hAnsi="Verdana" w:cs="Arial"/>
          <w:sz w:val="20"/>
          <w:szCs w:val="20"/>
        </w:rPr>
        <w:t>Janils</w:t>
      </w:r>
      <w:r>
        <w:rPr>
          <w:rFonts w:ascii="Verdana" w:hAnsi="Verdana" w:cs="Arial"/>
          <w:sz w:val="20"/>
          <w:szCs w:val="20"/>
        </w:rPr>
        <w:t>on</w:t>
      </w:r>
      <w:proofErr w:type="spellEnd"/>
      <w:r>
        <w:rPr>
          <w:rFonts w:ascii="Verdana" w:hAnsi="Verdana" w:cs="Arial"/>
          <w:sz w:val="20"/>
          <w:szCs w:val="20"/>
        </w:rPr>
        <w:t xml:space="preserve"> da Costa Barros (13152/AM). </w:t>
      </w:r>
    </w:p>
    <w:p w:rsidR="00A36307" w:rsidRDefault="00A36307" w:rsidP="00A363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723EFA">
        <w:rPr>
          <w:rFonts w:ascii="Verdana" w:hAnsi="Verdana" w:cs="Arial"/>
          <w:bCs/>
          <w:sz w:val="20"/>
          <w:szCs w:val="20"/>
        </w:rPr>
        <w:t>Presidente</w:t>
      </w:r>
      <w:r w:rsidRPr="00723EFA">
        <w:rPr>
          <w:rFonts w:ascii="Verdana" w:hAnsi="Verdana" w:cs="Arial"/>
          <w:sz w:val="20"/>
          <w:szCs w:val="20"/>
        </w:rPr>
        <w:t>:</w:t>
      </w:r>
      <w:r w:rsidRPr="00723EF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  <w:r w:rsidRPr="00723EFA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A36307" w:rsidRPr="00F60ADA" w:rsidRDefault="00A36307" w:rsidP="00A363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60ADA">
        <w:rPr>
          <w:rFonts w:ascii="Verdana" w:hAnsi="Verdana" w:cs="Arial"/>
          <w:b/>
          <w:bCs/>
          <w:sz w:val="20"/>
          <w:szCs w:val="20"/>
        </w:rPr>
        <w:t>Relatora</w:t>
      </w:r>
      <w:r w:rsidRPr="00F60ADA">
        <w:rPr>
          <w:rFonts w:ascii="Verdana" w:hAnsi="Verdana" w:cs="Arial"/>
          <w:b/>
          <w:sz w:val="20"/>
          <w:szCs w:val="20"/>
        </w:rPr>
        <w:t>:</w:t>
      </w:r>
      <w:r w:rsidRPr="00F60AD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Onilza</w:t>
      </w:r>
      <w:proofErr w:type="spellEnd"/>
      <w:r w:rsidRPr="00F60ADA">
        <w:rPr>
          <w:rFonts w:ascii="Verdana" w:hAnsi="Verdana" w:cs="Arial"/>
          <w:b/>
          <w:color w:val="000000"/>
          <w:sz w:val="20"/>
          <w:szCs w:val="20"/>
        </w:rPr>
        <w:t xml:space="preserve"> Abreu </w:t>
      </w:r>
      <w:proofErr w:type="spellStart"/>
      <w:r w:rsidRPr="00F60ADA">
        <w:rPr>
          <w:rFonts w:ascii="Verdana" w:hAnsi="Verdana" w:cs="Arial"/>
          <w:b/>
          <w:color w:val="000000"/>
          <w:sz w:val="20"/>
          <w:szCs w:val="20"/>
        </w:rPr>
        <w:t>Gerth</w:t>
      </w:r>
      <w:proofErr w:type="spellEnd"/>
    </w:p>
    <w:p w:rsidR="00A36307" w:rsidRDefault="00A36307" w:rsidP="00A363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A36307" w:rsidRDefault="00A36307" w:rsidP="00A363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a pedido da Exma. Sra. Desa. Relatora (em 1</w:t>
      </w:r>
      <w:r>
        <w:rPr>
          <w:rFonts w:ascii="Verdana" w:hAnsi="Verdana" w:cs="Arial"/>
          <w:color w:val="000000"/>
          <w:sz w:val="20"/>
          <w:szCs w:val="20"/>
        </w:rPr>
        <w:t>9</w:t>
      </w:r>
      <w:r>
        <w:rPr>
          <w:rFonts w:ascii="Verdana" w:hAnsi="Verdana" w:cs="Arial"/>
          <w:color w:val="000000"/>
          <w:sz w:val="20"/>
          <w:szCs w:val="20"/>
        </w:rPr>
        <w:t>.07.2023)</w:t>
      </w:r>
    </w:p>
    <w:p w:rsidR="00A36307" w:rsidRDefault="00A36307" w:rsidP="00A36307">
      <w:pPr>
        <w:spacing w:after="0" w:line="240" w:lineRule="auto"/>
        <w:ind w:left="709"/>
        <w:jc w:val="both"/>
        <w:rPr>
          <w:rFonts w:ascii="Verdana" w:hAnsi="Verdana" w:cs="Arial"/>
          <w:sz w:val="20"/>
          <w:szCs w:val="20"/>
          <w:highlight w:val="yellow"/>
        </w:rPr>
      </w:pPr>
    </w:p>
    <w:p w:rsidR="00A36307" w:rsidRPr="00F60ADA" w:rsidRDefault="00A36307" w:rsidP="00A36307">
      <w:pPr>
        <w:spacing w:after="0" w:line="24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F60ADA">
        <w:rPr>
          <w:rFonts w:ascii="Verdana" w:hAnsi="Verdana" w:cs="Arial"/>
          <w:sz w:val="20"/>
          <w:szCs w:val="20"/>
          <w:highlight w:val="yellow"/>
        </w:rPr>
        <w:t>*</w:t>
      </w:r>
      <w:r w:rsidRPr="00F60ADA">
        <w:rPr>
          <w:rFonts w:ascii="Verdana" w:hAnsi="Verdana" w:cs="Arial"/>
          <w:b/>
          <w:sz w:val="20"/>
          <w:szCs w:val="20"/>
          <w:highlight w:val="yellow"/>
        </w:rPr>
        <w:t>Sustentação Oral:</w:t>
      </w:r>
      <w:r w:rsidR="00815075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681EFF">
        <w:rPr>
          <w:rFonts w:ascii="Verdana" w:hAnsi="Verdana" w:cs="Arial"/>
          <w:b/>
          <w:sz w:val="20"/>
          <w:szCs w:val="20"/>
          <w:highlight w:val="yellow"/>
        </w:rPr>
        <w:t xml:space="preserve">Apelante: </w:t>
      </w:r>
      <w:proofErr w:type="spellStart"/>
      <w:r w:rsidRPr="00681EFF">
        <w:rPr>
          <w:rFonts w:ascii="Verdana" w:hAnsi="Verdana" w:cs="Arial"/>
          <w:b/>
          <w:sz w:val="20"/>
          <w:szCs w:val="20"/>
          <w:highlight w:val="yellow"/>
        </w:rPr>
        <w:t>Geissa</w:t>
      </w:r>
      <w:proofErr w:type="spellEnd"/>
      <w:r w:rsidRPr="00681EFF">
        <w:rPr>
          <w:rFonts w:ascii="Verdana" w:hAnsi="Verdana" w:cs="Arial"/>
          <w:b/>
          <w:sz w:val="20"/>
          <w:szCs w:val="20"/>
          <w:highlight w:val="yellow"/>
        </w:rPr>
        <w:t xml:space="preserve"> Cordovil Maia. </w:t>
      </w:r>
      <w:r w:rsidRPr="00F60ADA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="00815075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60ADA">
        <w:rPr>
          <w:rFonts w:ascii="Verdana" w:hAnsi="Verdana" w:cs="Arial"/>
          <w:sz w:val="20"/>
          <w:szCs w:val="20"/>
          <w:highlight w:val="yellow"/>
        </w:rPr>
        <w:t xml:space="preserve">Dr. Antônio José Pinto Barros (6587/AM) e Dr. Bruno </w:t>
      </w:r>
      <w:proofErr w:type="spellStart"/>
      <w:r w:rsidRPr="00F60ADA">
        <w:rPr>
          <w:rFonts w:ascii="Verdana" w:hAnsi="Verdana" w:cs="Arial"/>
          <w:sz w:val="20"/>
          <w:szCs w:val="20"/>
          <w:highlight w:val="yellow"/>
        </w:rPr>
        <w:t>Gimack</w:t>
      </w:r>
      <w:proofErr w:type="spellEnd"/>
      <w:r w:rsidRPr="00F60ADA">
        <w:rPr>
          <w:rFonts w:ascii="Verdana" w:hAnsi="Verdana" w:cs="Arial"/>
          <w:sz w:val="20"/>
          <w:szCs w:val="20"/>
          <w:highlight w:val="yellow"/>
        </w:rPr>
        <w:t xml:space="preserve"> Salgado (6610/AM).</w:t>
      </w:r>
    </w:p>
    <w:p w:rsidR="00022ACC" w:rsidRDefault="00A36307" w:rsidP="00A3630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</w:t>
      </w:r>
      <w:r>
        <w:rPr>
          <w:rFonts w:ascii="Verdana" w:hAnsi="Verdana" w:cs="Arial"/>
          <w:b/>
          <w:bCs/>
          <w:sz w:val="20"/>
          <w:szCs w:val="20"/>
        </w:rPr>
        <w:t>___________________</w:t>
      </w:r>
    </w:p>
    <w:p w:rsidR="00022ACC" w:rsidRDefault="00022ACC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67238" w:rsidRPr="00694DED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4006245-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>05.2022.8.04.0000  -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  Agravo de Instrumento </w:t>
      </w:r>
    </w:p>
    <w:p w:rsidR="00B67238" w:rsidRPr="0004676A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Origem</w:t>
      </w:r>
      <w:r w:rsidRPr="0004676A">
        <w:rPr>
          <w:rFonts w:ascii="Verdana" w:hAnsi="Verdana" w:cs="Arial"/>
          <w:sz w:val="20"/>
          <w:szCs w:val="20"/>
        </w:rPr>
        <w:t xml:space="preserve">: </w:t>
      </w:r>
      <w:r w:rsidRPr="0004676A">
        <w:rPr>
          <w:rFonts w:ascii="Verdana" w:hAnsi="Verdana" w:cs="Arial"/>
          <w:sz w:val="20"/>
          <w:szCs w:val="20"/>
        </w:rPr>
        <w:tab/>
        <w:t>2ª Vara de Parintins</w:t>
      </w:r>
    </w:p>
    <w:p w:rsidR="00B67238" w:rsidRPr="0004676A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Juíza Prolato</w:t>
      </w:r>
      <w:r w:rsidRPr="0004676A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04676A">
        <w:rPr>
          <w:rFonts w:ascii="Verdana" w:hAnsi="Verdana" w:cs="Arial"/>
          <w:sz w:val="20"/>
          <w:szCs w:val="20"/>
        </w:rPr>
        <w:t>Mychelle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Martins </w:t>
      </w:r>
      <w:proofErr w:type="spellStart"/>
      <w:r w:rsidRPr="0004676A">
        <w:rPr>
          <w:rFonts w:ascii="Verdana" w:hAnsi="Verdana" w:cs="Arial"/>
          <w:sz w:val="20"/>
          <w:szCs w:val="20"/>
        </w:rPr>
        <w:t>Auatt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Freitas</w:t>
      </w:r>
    </w:p>
    <w:p w:rsidR="00B67238" w:rsidRPr="00694DED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/>
          <w:sz w:val="20"/>
          <w:szCs w:val="20"/>
        </w:rPr>
        <w:t>Agravante:</w:t>
      </w:r>
      <w:r w:rsidRPr="0004676A">
        <w:rPr>
          <w:rFonts w:ascii="Verdana" w:hAnsi="Verdana" w:cs="Arial"/>
          <w:b/>
          <w:sz w:val="20"/>
          <w:szCs w:val="20"/>
        </w:rPr>
        <w:tab/>
        <w:t>Amazonas Distribuidora de Energia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Jonas de Almeida Rodr</w:t>
      </w:r>
      <w:r>
        <w:rPr>
          <w:rFonts w:ascii="Verdana" w:hAnsi="Verdana" w:cs="Arial"/>
          <w:sz w:val="20"/>
          <w:szCs w:val="20"/>
        </w:rPr>
        <w:t xml:space="preserve">igues (1757A/AM). </w:t>
      </w:r>
      <w:r>
        <w:rPr>
          <w:rFonts w:ascii="Verdana" w:hAnsi="Verdana" w:cs="Arial"/>
          <w:sz w:val="20"/>
          <w:szCs w:val="20"/>
        </w:rPr>
        <w:br/>
      </w:r>
      <w:r w:rsidRPr="0004676A">
        <w:rPr>
          <w:rFonts w:ascii="Verdana" w:hAnsi="Verdana" w:cs="Arial"/>
          <w:b/>
          <w:sz w:val="20"/>
          <w:szCs w:val="20"/>
        </w:rPr>
        <w:t>Agravado:</w:t>
      </w:r>
      <w:r w:rsidRPr="0004676A">
        <w:rPr>
          <w:rFonts w:ascii="Verdana" w:hAnsi="Verdana" w:cs="Arial"/>
          <w:b/>
          <w:sz w:val="20"/>
          <w:szCs w:val="20"/>
        </w:rPr>
        <w:tab/>
      </w:r>
      <w:proofErr w:type="spellStart"/>
      <w:r w:rsidRPr="0004676A">
        <w:rPr>
          <w:rFonts w:ascii="Verdana" w:hAnsi="Verdana" w:cs="Arial"/>
          <w:b/>
          <w:sz w:val="20"/>
          <w:szCs w:val="20"/>
        </w:rPr>
        <w:t>Saae</w:t>
      </w:r>
      <w:proofErr w:type="spellEnd"/>
      <w:r w:rsidRPr="0004676A">
        <w:rPr>
          <w:rFonts w:ascii="Verdana" w:hAnsi="Verdana" w:cs="Arial"/>
          <w:b/>
          <w:sz w:val="20"/>
          <w:szCs w:val="20"/>
        </w:rPr>
        <w:t xml:space="preserve"> Parintins.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Autárquico: Dr. </w:t>
      </w:r>
      <w:r w:rsidRPr="00694DED">
        <w:rPr>
          <w:rFonts w:ascii="Verdana" w:hAnsi="Verdana" w:cs="Arial"/>
          <w:sz w:val="20"/>
          <w:szCs w:val="20"/>
        </w:rPr>
        <w:t>Erick da</w:t>
      </w:r>
      <w:r>
        <w:rPr>
          <w:rFonts w:ascii="Verdana" w:hAnsi="Verdana" w:cs="Arial"/>
          <w:sz w:val="20"/>
          <w:szCs w:val="20"/>
        </w:rPr>
        <w:t xml:space="preserve"> Silva Ferreira (12302/AM). </w:t>
      </w:r>
    </w:p>
    <w:p w:rsidR="00B67238" w:rsidRPr="00694DED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Presidente</w:t>
      </w:r>
      <w:r w:rsidRPr="0004676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67238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676A">
        <w:rPr>
          <w:rFonts w:ascii="Verdana" w:hAnsi="Verdana" w:cs="Arial"/>
          <w:b/>
          <w:bCs/>
          <w:sz w:val="20"/>
          <w:szCs w:val="20"/>
        </w:rPr>
        <w:t>Relator</w:t>
      </w:r>
      <w:r w:rsidRPr="0004676A">
        <w:rPr>
          <w:rFonts w:ascii="Verdana" w:hAnsi="Verdana" w:cs="Arial"/>
          <w:b/>
          <w:sz w:val="20"/>
          <w:szCs w:val="20"/>
        </w:rPr>
        <w:t>: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ab/>
        <w:t>Exmo. Sr. Des</w:t>
      </w:r>
      <w:r w:rsidRPr="0004676A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 xml:space="preserve"> Cezar Luiz Bandiera</w:t>
      </w:r>
    </w:p>
    <w:p w:rsidR="00B67238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Impedida: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Exma. Sra. Desa. Maria das Graças Pessôa Figueiredo</w:t>
      </w:r>
    </w:p>
    <w:p w:rsidR="00B67238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19.07.2023)</w:t>
      </w:r>
    </w:p>
    <w:p w:rsidR="00B67238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B67238" w:rsidRPr="0004676A" w:rsidRDefault="00B67238" w:rsidP="00B6723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04676A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13120A">
        <w:rPr>
          <w:rFonts w:ascii="Verdana" w:hAnsi="Verdana" w:cs="Arial"/>
          <w:b/>
          <w:sz w:val="20"/>
          <w:szCs w:val="20"/>
          <w:highlight w:val="yellow"/>
        </w:rPr>
        <w:t>Agravante: Amazonas Distribuidora de Energia S/A.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>
        <w:rPr>
          <w:rFonts w:ascii="Verdana" w:hAnsi="Verdana" w:cs="Arial"/>
          <w:sz w:val="20"/>
          <w:szCs w:val="20"/>
          <w:highlight w:val="yellow"/>
        </w:rPr>
        <w:br/>
        <w:t xml:space="preserve">Advogado: </w:t>
      </w:r>
      <w:r w:rsidRPr="0004676A">
        <w:rPr>
          <w:rFonts w:ascii="Verdana" w:hAnsi="Verdana" w:cs="Arial"/>
          <w:sz w:val="20"/>
          <w:szCs w:val="20"/>
          <w:highlight w:val="yellow"/>
        </w:rPr>
        <w:t>Dr. Décio Flávio Gonçalves Torres Freire (697A/AM).</w:t>
      </w:r>
    </w:p>
    <w:p w:rsidR="00B67238" w:rsidRPr="00694DED" w:rsidRDefault="00B67238" w:rsidP="00B6723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22ACC" w:rsidRDefault="00022ACC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B67238" w:rsidRPr="002172B2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4007604-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87.2022.8.04.0000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B67238" w:rsidRPr="000A6392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A6392">
        <w:rPr>
          <w:rFonts w:ascii="Verdana" w:hAnsi="Verdana" w:cs="Arial"/>
          <w:b/>
          <w:sz w:val="20"/>
          <w:szCs w:val="20"/>
        </w:rPr>
        <w:t>Reclamante:</w:t>
      </w:r>
      <w:r w:rsidRPr="000A6392">
        <w:rPr>
          <w:rFonts w:ascii="Verdana" w:hAnsi="Verdana" w:cs="Arial"/>
          <w:b/>
          <w:sz w:val="20"/>
          <w:szCs w:val="20"/>
        </w:rPr>
        <w:tab/>
        <w:t>Banco BMG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 xml:space="preserve">Fernanda </w:t>
      </w:r>
      <w:proofErr w:type="spellStart"/>
      <w:r w:rsidRPr="000A6392">
        <w:rPr>
          <w:rFonts w:ascii="Verdana" w:hAnsi="Verdana" w:cs="Arial"/>
          <w:sz w:val="20"/>
          <w:szCs w:val="20"/>
        </w:rPr>
        <w:t>Rafaella</w:t>
      </w:r>
      <w:proofErr w:type="spellEnd"/>
      <w:r w:rsidRPr="000A6392">
        <w:rPr>
          <w:rFonts w:ascii="Verdana" w:hAnsi="Verdana" w:cs="Arial"/>
          <w:sz w:val="20"/>
          <w:szCs w:val="20"/>
        </w:rPr>
        <w:t xml:space="preserve"> Oliveira de Carva</w:t>
      </w:r>
      <w:r>
        <w:rPr>
          <w:rFonts w:ascii="Verdana" w:hAnsi="Verdana" w:cs="Arial"/>
          <w:sz w:val="20"/>
          <w:szCs w:val="20"/>
        </w:rPr>
        <w:t xml:space="preserve">lho (32766/PE).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Ítalo Mateus de Souza Lo</w:t>
      </w:r>
      <w:r>
        <w:rPr>
          <w:rFonts w:ascii="Verdana" w:hAnsi="Verdana" w:cs="Arial"/>
          <w:sz w:val="20"/>
          <w:szCs w:val="20"/>
        </w:rPr>
        <w:t xml:space="preserve">pes (58967/PE).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0A6392">
        <w:rPr>
          <w:rFonts w:ascii="Verdana" w:hAnsi="Verdana" w:cs="Arial"/>
          <w:sz w:val="20"/>
          <w:szCs w:val="20"/>
        </w:rPr>
        <w:t>João Gomes Carneiro da C</w:t>
      </w:r>
      <w:r>
        <w:rPr>
          <w:rFonts w:ascii="Verdana" w:hAnsi="Verdana" w:cs="Arial"/>
          <w:sz w:val="20"/>
          <w:szCs w:val="20"/>
        </w:rPr>
        <w:t xml:space="preserve">unha (56807/PE).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Reclamada:</w:t>
      </w:r>
      <w:r>
        <w:rPr>
          <w:rFonts w:ascii="Verdana" w:hAnsi="Verdana" w:cs="Arial"/>
          <w:b/>
          <w:sz w:val="20"/>
          <w:szCs w:val="20"/>
        </w:rPr>
        <w:tab/>
        <w:t>Juí</w:t>
      </w:r>
      <w:r w:rsidRPr="000A6392">
        <w:rPr>
          <w:rFonts w:ascii="Verdana" w:hAnsi="Verdana" w:cs="Arial"/>
          <w:b/>
          <w:sz w:val="20"/>
          <w:szCs w:val="20"/>
        </w:rPr>
        <w:t>zo de Direito da 1º Turma Recur</w:t>
      </w:r>
      <w:r>
        <w:rPr>
          <w:rFonts w:ascii="Verdana" w:hAnsi="Verdana" w:cs="Arial"/>
          <w:b/>
          <w:sz w:val="20"/>
          <w:szCs w:val="20"/>
        </w:rPr>
        <w:t xml:space="preserve">sal do Juizado Especial Cível. </w:t>
      </w:r>
      <w:r>
        <w:rPr>
          <w:rFonts w:ascii="Verdana" w:hAnsi="Verdana" w:cs="Arial"/>
          <w:sz w:val="20"/>
          <w:szCs w:val="20"/>
        </w:rPr>
        <w:br/>
      </w:r>
      <w:r w:rsidRPr="0098522C">
        <w:rPr>
          <w:rFonts w:ascii="Verdana" w:hAnsi="Verdana" w:cs="Arial"/>
          <w:b/>
          <w:sz w:val="20"/>
          <w:szCs w:val="20"/>
        </w:rPr>
        <w:t>Beneficiária:</w:t>
      </w:r>
      <w:r w:rsidRPr="0098522C">
        <w:rPr>
          <w:rFonts w:ascii="Verdana" w:hAnsi="Verdana" w:cs="Arial"/>
          <w:b/>
          <w:sz w:val="20"/>
          <w:szCs w:val="20"/>
        </w:rPr>
        <w:tab/>
        <w:t>Lana Conceição de Jesus Teles.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0A6392">
        <w:rPr>
          <w:rFonts w:ascii="Verdana" w:hAnsi="Verdana" w:cs="Arial"/>
          <w:sz w:val="20"/>
          <w:szCs w:val="20"/>
        </w:rPr>
        <w:t>Cris Rodrigues Florêncio Pereira (5316/AM)</w:t>
      </w:r>
    </w:p>
    <w:p w:rsidR="00B67238" w:rsidRPr="000A6392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6392">
        <w:rPr>
          <w:rFonts w:ascii="Verdana" w:hAnsi="Verdana" w:cs="Arial"/>
          <w:bCs/>
          <w:sz w:val="20"/>
          <w:szCs w:val="20"/>
        </w:rPr>
        <w:t>Presidente</w:t>
      </w:r>
      <w:r w:rsidRPr="000A6392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0A6392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67238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A6392">
        <w:rPr>
          <w:rFonts w:ascii="Verdana" w:hAnsi="Verdana" w:cs="Arial"/>
          <w:b/>
          <w:bCs/>
          <w:sz w:val="20"/>
          <w:szCs w:val="20"/>
        </w:rPr>
        <w:t>Relator</w:t>
      </w:r>
      <w:r w:rsidRPr="000A6392">
        <w:rPr>
          <w:rFonts w:ascii="Verdana" w:hAnsi="Verdana" w:cs="Arial"/>
          <w:b/>
          <w:sz w:val="20"/>
          <w:szCs w:val="20"/>
        </w:rPr>
        <w:t>:</w:t>
      </w:r>
      <w:r w:rsidRPr="000A6392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B67238" w:rsidRPr="000A6392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</w:t>
      </w:r>
    </w:p>
    <w:p w:rsidR="00B67238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Procuradora de Justiça</w:t>
      </w:r>
      <w:r w:rsidRPr="000A6392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A6392">
        <w:rPr>
          <w:rFonts w:ascii="Verdana" w:hAnsi="Verdana" w:cs="Arial"/>
          <w:sz w:val="20"/>
          <w:szCs w:val="20"/>
        </w:rPr>
        <w:t>Silvana Nobre de Lima Cabral</w:t>
      </w:r>
    </w:p>
    <w:p w:rsidR="00B67238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</w:t>
      </w:r>
      <w:r>
        <w:rPr>
          <w:rFonts w:ascii="Verdana" w:hAnsi="Verdana" w:cs="Arial"/>
          <w:color w:val="000000"/>
          <w:sz w:val="20"/>
          <w:szCs w:val="20"/>
        </w:rPr>
        <w:t>lo Exmo. Sr. Des. Relator (em 19</w:t>
      </w:r>
      <w:r>
        <w:rPr>
          <w:rFonts w:ascii="Verdana" w:hAnsi="Verdana" w:cs="Arial"/>
          <w:color w:val="000000"/>
          <w:sz w:val="20"/>
          <w:szCs w:val="20"/>
        </w:rPr>
        <w:t>.07.2023)</w:t>
      </w:r>
    </w:p>
    <w:p w:rsidR="00B67238" w:rsidRDefault="00B67238" w:rsidP="00B67238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FF3965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sz w:val="20"/>
          <w:szCs w:val="20"/>
        </w:rPr>
        <w:t xml:space="preserve"> pelo Exmo. Sr. Des. Délcio Luís Santos (em 28.06.2023).</w:t>
      </w:r>
    </w:p>
    <w:p w:rsidR="00B67238" w:rsidRDefault="00B67238" w:rsidP="00B67238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Sustentação oral realizada pelo Re</w:t>
      </w:r>
      <w:r w:rsidRPr="00D321E9">
        <w:rPr>
          <w:rFonts w:ascii="Verdana" w:hAnsi="Verdana" w:cs="Arial"/>
          <w:sz w:val="20"/>
          <w:szCs w:val="20"/>
        </w:rPr>
        <w:t>clamante: Dr. João Gomes Carneiro da Cunha (56807/PE) (em 28.06.2023).</w:t>
      </w:r>
    </w:p>
    <w:p w:rsidR="00B67238" w:rsidRDefault="00B67238" w:rsidP="00B67238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Adiantaram o voto com o Relator: Exmo. Sr. Des. João de Jesus Abdala Simões, Exma. Sra. Desa. Luiza Cristina Nascimento da Costa Marques, Exma. Sra. Desa. Maria do Perpétuo Socorro Guedes Moura e Exmo. Sr. Des. Paulo Cesar Caminha e Lima.</w:t>
      </w:r>
    </w:p>
    <w:p w:rsidR="00B67238" w:rsidRDefault="00B67238" w:rsidP="00B6723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___________________________________________________________</w:t>
      </w:r>
    </w:p>
    <w:p w:rsidR="00022ACC" w:rsidRDefault="00022ACC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CD65D2" w:rsidRPr="00FF2605" w:rsidRDefault="00CD65D2" w:rsidP="00CD65D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>3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4002546-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 xml:space="preserve">69.2023.8.04.0000 </w:t>
      </w:r>
      <w:r>
        <w:rPr>
          <w:rFonts w:ascii="Verdana" w:hAnsi="Verdana" w:cs="Arial"/>
          <w:b/>
          <w:bCs/>
          <w:sz w:val="20"/>
          <w:szCs w:val="20"/>
        </w:rPr>
        <w:t xml:space="preserve"> -</w:t>
      </w:r>
      <w:proofErr w:type="gramEnd"/>
      <w:r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  <w:r w:rsidRPr="00FF2605">
        <w:rPr>
          <w:rFonts w:ascii="Verdana" w:hAnsi="Verdana" w:cs="Arial"/>
          <w:b/>
          <w:bCs/>
          <w:color w:val="FF0000"/>
          <w:sz w:val="20"/>
          <w:szCs w:val="20"/>
        </w:rPr>
        <w:t xml:space="preserve">– Segredo de Justiça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t>Impetrante:</w:t>
      </w:r>
      <w:r w:rsidRPr="00FF2605">
        <w:rPr>
          <w:rFonts w:ascii="Verdana" w:hAnsi="Verdana" w:cs="Arial"/>
          <w:b/>
          <w:sz w:val="20"/>
          <w:szCs w:val="20"/>
        </w:rPr>
        <w:tab/>
        <w:t>Tereza de Jesus da Silva Alencar</w:t>
      </w:r>
      <w:r w:rsidRPr="00FF260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 xml:space="preserve">Duarte Sávio Rodrigues Alves de </w:t>
      </w:r>
      <w:r>
        <w:rPr>
          <w:rFonts w:ascii="Verdana" w:hAnsi="Verdana" w:cs="Arial"/>
          <w:sz w:val="20"/>
          <w:szCs w:val="20"/>
        </w:rPr>
        <w:t xml:space="preserve">Menezes (9598/AM).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33539">
        <w:rPr>
          <w:rFonts w:ascii="Verdana" w:hAnsi="Verdana" w:cs="Arial"/>
          <w:sz w:val="20"/>
          <w:szCs w:val="20"/>
        </w:rPr>
        <w:t>Aureo</w:t>
      </w:r>
      <w:proofErr w:type="spellEnd"/>
      <w:r w:rsidRPr="00633539">
        <w:rPr>
          <w:rFonts w:ascii="Verdana" w:hAnsi="Verdana" w:cs="Arial"/>
          <w:sz w:val="20"/>
          <w:szCs w:val="20"/>
        </w:rPr>
        <w:t xml:space="preserve"> Gonçalves</w:t>
      </w:r>
      <w:r>
        <w:rPr>
          <w:rFonts w:ascii="Verdana" w:hAnsi="Verdana" w:cs="Arial"/>
          <w:sz w:val="20"/>
          <w:szCs w:val="20"/>
        </w:rPr>
        <w:t xml:space="preserve"> Neves (1602/AM).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t>Impetrado: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Juízo de Direito </w:t>
      </w:r>
      <w:r>
        <w:rPr>
          <w:rFonts w:ascii="Verdana" w:hAnsi="Verdana" w:cs="Arial"/>
          <w:b/>
          <w:sz w:val="20"/>
          <w:szCs w:val="20"/>
        </w:rPr>
        <w:t>da 1ª Vara da Comarca de Tefé/AM</w:t>
      </w:r>
    </w:p>
    <w:p w:rsidR="00CD65D2" w:rsidRPr="00AA1C2A" w:rsidRDefault="00CD65D2" w:rsidP="00CD65D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D65D2" w:rsidRDefault="00CD65D2" w:rsidP="00CD65D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CD65D2" w:rsidRDefault="00CD65D2" w:rsidP="00CD65D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a pedido da Exma. Sra. Desa. Relatora (em 19.07.2023)</w:t>
      </w:r>
    </w:p>
    <w:p w:rsidR="00CD65D2" w:rsidRPr="00633539" w:rsidRDefault="00CD65D2" w:rsidP="00CD65D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D65D2" w:rsidRPr="00633539" w:rsidRDefault="00CD65D2" w:rsidP="00CD65D2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D65D2" w:rsidRPr="00633539" w:rsidRDefault="00CD65D2" w:rsidP="00CD65D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14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4010200-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>44.2022.8.04.0000  -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CD65D2" w:rsidRPr="00633539" w:rsidRDefault="00CD65D2" w:rsidP="00CD65D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Impetrante:</w:t>
      </w:r>
      <w:r w:rsidRPr="00FF2605">
        <w:rPr>
          <w:rFonts w:ascii="Verdana" w:hAnsi="Verdana" w:cs="Arial"/>
          <w:b/>
          <w:sz w:val="20"/>
          <w:szCs w:val="20"/>
        </w:rPr>
        <w:tab/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Marlem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Riglison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Silva Ferreira. </w:t>
      </w:r>
      <w:r w:rsidRPr="00FF260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João da Silva Pessôa J</w:t>
      </w:r>
      <w:r>
        <w:rPr>
          <w:rFonts w:ascii="Verdana" w:hAnsi="Verdana" w:cs="Arial"/>
          <w:sz w:val="20"/>
          <w:szCs w:val="20"/>
        </w:rPr>
        <w:t xml:space="preserve">únior (13074/AM).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lastRenderedPageBreak/>
        <w:t>Impetrado: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Ato do Sr. Paulo Cesar Pereira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Bardales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>, Presidente da Câmara Municipal de Tabatinga.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CD65D2" w:rsidRPr="00AA1C2A" w:rsidRDefault="00CD65D2" w:rsidP="00CD65D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AA1C2A">
        <w:rPr>
          <w:rFonts w:ascii="Verdana" w:hAnsi="Verdana" w:cs="Arial"/>
          <w:bCs/>
          <w:sz w:val="20"/>
          <w:szCs w:val="20"/>
        </w:rPr>
        <w:t>Presidente</w:t>
      </w:r>
      <w:r w:rsidRPr="00AA1C2A">
        <w:rPr>
          <w:rFonts w:ascii="Verdana" w:hAnsi="Verdana" w:cs="Arial"/>
          <w:sz w:val="20"/>
          <w:szCs w:val="20"/>
        </w:rPr>
        <w:t>:</w:t>
      </w:r>
      <w:r w:rsidRPr="00AA1C2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D65D2" w:rsidRDefault="00CD65D2" w:rsidP="00CD65D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CD65D2" w:rsidRDefault="00CD65D2" w:rsidP="00CD65D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CD65D2" w:rsidRDefault="00CD65D2" w:rsidP="00CD65D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a pedido da Exma. Sra. Desa. Relatora (em 19.07.2023)</w:t>
      </w:r>
    </w:p>
    <w:p w:rsidR="00022ACC" w:rsidRDefault="00CD65D2" w:rsidP="00CD65D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__________________________________________________________________</w:t>
      </w:r>
    </w:p>
    <w:p w:rsidR="00022ACC" w:rsidRDefault="00022ACC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B02A3" w:rsidRPr="00694DED" w:rsidRDefault="000B02A3" w:rsidP="000B02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0781301-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>68.2022.8.04.0001  -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0B02A3" w:rsidRPr="00732657" w:rsidRDefault="000B02A3" w:rsidP="000B02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Origem</w:t>
      </w:r>
      <w:r w:rsidRPr="00732657">
        <w:rPr>
          <w:rFonts w:ascii="Verdana" w:hAnsi="Verdana" w:cs="Arial"/>
          <w:sz w:val="20"/>
          <w:szCs w:val="20"/>
        </w:rPr>
        <w:t xml:space="preserve">: </w:t>
      </w:r>
      <w:r w:rsidRPr="00732657">
        <w:rPr>
          <w:rFonts w:ascii="Verdana" w:hAnsi="Verdana" w:cs="Arial"/>
          <w:sz w:val="20"/>
          <w:szCs w:val="20"/>
        </w:rPr>
        <w:tab/>
        <w:t>3ª Vara da Fazenda Pública</w:t>
      </w:r>
    </w:p>
    <w:p w:rsidR="000B02A3" w:rsidRPr="00732657" w:rsidRDefault="000B02A3" w:rsidP="000B02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Juíza Prolato</w:t>
      </w:r>
      <w:r w:rsidRPr="00732657">
        <w:rPr>
          <w:rFonts w:ascii="Verdana" w:hAnsi="Verdana" w:cs="Arial"/>
          <w:sz w:val="20"/>
          <w:szCs w:val="20"/>
        </w:rPr>
        <w:t>ra: Dra. Etelvina Lobo Braga</w:t>
      </w:r>
    </w:p>
    <w:p w:rsidR="000B02A3" w:rsidRDefault="000B02A3" w:rsidP="000B02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732657">
        <w:rPr>
          <w:rFonts w:ascii="Verdana" w:hAnsi="Verdana" w:cs="Arial"/>
          <w:b/>
          <w:sz w:val="20"/>
          <w:szCs w:val="20"/>
        </w:rPr>
        <w:t>Apelante:</w:t>
      </w:r>
      <w:r w:rsidRPr="00732657">
        <w:rPr>
          <w:rFonts w:ascii="Verdana" w:hAnsi="Verdana" w:cs="Arial"/>
          <w:b/>
          <w:sz w:val="20"/>
          <w:szCs w:val="20"/>
        </w:rPr>
        <w:tab/>
        <w:t>M. I. Montreal Informática.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Sywan</w:t>
      </w:r>
      <w:proofErr w:type="spellEnd"/>
      <w:r>
        <w:rPr>
          <w:rFonts w:ascii="Verdana" w:hAnsi="Verdana" w:cs="Arial"/>
          <w:sz w:val="20"/>
          <w:szCs w:val="20"/>
        </w:rPr>
        <w:t xml:space="preserve"> Peixoto S. Neto (15.777AM)</w:t>
      </w:r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7326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694DED">
        <w:rPr>
          <w:rFonts w:ascii="Verdana" w:hAnsi="Verdana" w:cs="Arial"/>
          <w:sz w:val="20"/>
          <w:szCs w:val="20"/>
        </w:rPr>
        <w:t>Ana Marcela Grana de Al</w:t>
      </w:r>
      <w:r>
        <w:rPr>
          <w:rFonts w:ascii="Verdana" w:hAnsi="Verdana" w:cs="Arial"/>
          <w:sz w:val="20"/>
          <w:szCs w:val="20"/>
        </w:rPr>
        <w:t xml:space="preserve">meida (7513/AM). </w:t>
      </w:r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  <w:t>Thomas Greg &amp; Sons Do Brasil Ltda.</w:t>
      </w:r>
    </w:p>
    <w:p w:rsidR="000B02A3" w:rsidRPr="00727CF1" w:rsidRDefault="000B02A3" w:rsidP="000B02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</w:r>
      <w:r w:rsidRPr="00727CF1">
        <w:rPr>
          <w:rFonts w:ascii="Verdana" w:hAnsi="Verdana" w:cs="Arial"/>
          <w:sz w:val="20"/>
          <w:szCs w:val="20"/>
        </w:rPr>
        <w:t xml:space="preserve">Dr. Gabriel Macedo </w:t>
      </w:r>
      <w:proofErr w:type="spellStart"/>
      <w:r w:rsidRPr="00727CF1">
        <w:rPr>
          <w:rFonts w:ascii="Verdana" w:hAnsi="Verdana" w:cs="Arial"/>
          <w:sz w:val="20"/>
          <w:szCs w:val="20"/>
        </w:rPr>
        <w:t>Gitahy</w:t>
      </w:r>
      <w:proofErr w:type="spellEnd"/>
      <w:r w:rsidRPr="00727CF1">
        <w:rPr>
          <w:rFonts w:ascii="Verdana" w:hAnsi="Verdana" w:cs="Arial"/>
          <w:sz w:val="20"/>
          <w:szCs w:val="20"/>
        </w:rPr>
        <w:t xml:space="preserve"> Teixeira (234.405/</w:t>
      </w:r>
      <w:proofErr w:type="gramStart"/>
      <w:r w:rsidRPr="00727CF1">
        <w:rPr>
          <w:rFonts w:ascii="Verdana" w:hAnsi="Verdana" w:cs="Arial"/>
          <w:sz w:val="20"/>
          <w:szCs w:val="20"/>
        </w:rPr>
        <w:t>SP)</w:t>
      </w:r>
      <w:r w:rsidRPr="007326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</w:t>
      </w:r>
      <w:proofErr w:type="gramEnd"/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694DED">
        <w:rPr>
          <w:rFonts w:ascii="Verdana" w:hAnsi="Verdana" w:cs="Arial"/>
          <w:sz w:val="20"/>
          <w:szCs w:val="20"/>
        </w:rPr>
        <w:t>Gis</w:t>
      </w:r>
      <w:r>
        <w:rPr>
          <w:rFonts w:ascii="Verdana" w:hAnsi="Verdana" w:cs="Arial"/>
          <w:sz w:val="20"/>
          <w:szCs w:val="20"/>
        </w:rPr>
        <w:t xml:space="preserve">elle </w:t>
      </w:r>
      <w:proofErr w:type="spellStart"/>
      <w:r>
        <w:rPr>
          <w:rFonts w:ascii="Verdana" w:hAnsi="Verdana" w:cs="Arial"/>
          <w:sz w:val="20"/>
          <w:szCs w:val="20"/>
        </w:rPr>
        <w:t>Falcone</w:t>
      </w:r>
      <w:proofErr w:type="spellEnd"/>
      <w:r>
        <w:rPr>
          <w:rFonts w:ascii="Verdana" w:hAnsi="Verdana" w:cs="Arial"/>
          <w:sz w:val="20"/>
          <w:szCs w:val="20"/>
        </w:rPr>
        <w:t xml:space="preserve"> Medina (3747/AM). </w:t>
      </w:r>
    </w:p>
    <w:p w:rsidR="000B02A3" w:rsidRPr="00694DED" w:rsidRDefault="000B02A3" w:rsidP="000B02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Presidente</w:t>
      </w:r>
      <w:r w:rsidRPr="00732657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694DE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B02A3" w:rsidRDefault="000B02A3" w:rsidP="000B02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32657">
        <w:rPr>
          <w:rFonts w:ascii="Verdana" w:hAnsi="Verdana" w:cs="Arial"/>
          <w:b/>
          <w:bCs/>
          <w:sz w:val="20"/>
          <w:szCs w:val="20"/>
        </w:rPr>
        <w:t>Relatora</w:t>
      </w:r>
      <w:r w:rsidRPr="00732657">
        <w:rPr>
          <w:rFonts w:ascii="Verdana" w:hAnsi="Verdana" w:cs="Arial"/>
          <w:b/>
          <w:sz w:val="20"/>
          <w:szCs w:val="20"/>
        </w:rPr>
        <w:t>:</w:t>
      </w:r>
      <w:r w:rsidRPr="00732657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32657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32657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0B02A3" w:rsidRDefault="000B02A3" w:rsidP="000B02A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Exma.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0B02A3" w:rsidRDefault="000B02A3" w:rsidP="000B02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a pedido da Exma. Sra. Desa. Relatora (em 19.07.2023)</w:t>
      </w:r>
    </w:p>
    <w:p w:rsidR="000B02A3" w:rsidRDefault="000B02A3" w:rsidP="000B02A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ab/>
      </w:r>
    </w:p>
    <w:p w:rsidR="000B02A3" w:rsidRPr="00732657" w:rsidRDefault="000B02A3" w:rsidP="000B02A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727CF1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E61370">
        <w:rPr>
          <w:rFonts w:ascii="Verdana" w:hAnsi="Verdana" w:cs="Arial"/>
          <w:b/>
          <w:sz w:val="20"/>
          <w:szCs w:val="20"/>
          <w:highlight w:val="yellow"/>
        </w:rPr>
        <w:t xml:space="preserve">Apelante: M. I. Montreal Informática. </w:t>
      </w:r>
      <w:r w:rsidRPr="00E61370">
        <w:rPr>
          <w:rFonts w:ascii="Verdana" w:hAnsi="Verdana" w:cs="Arial"/>
          <w:b/>
          <w:sz w:val="20"/>
          <w:szCs w:val="20"/>
          <w:highlight w:val="yellow"/>
        </w:rPr>
        <w:br/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27CF1">
        <w:rPr>
          <w:rFonts w:ascii="Verdana" w:hAnsi="Verdana" w:cs="Arial"/>
          <w:sz w:val="20"/>
          <w:szCs w:val="20"/>
          <w:highlight w:val="yellow"/>
        </w:rPr>
        <w:t xml:space="preserve">Advogado: Dr. </w:t>
      </w:r>
      <w:proofErr w:type="spellStart"/>
      <w:r w:rsidRPr="00727CF1">
        <w:rPr>
          <w:rFonts w:ascii="Verdana" w:hAnsi="Verdana" w:cs="Arial"/>
          <w:sz w:val="20"/>
          <w:szCs w:val="20"/>
          <w:highlight w:val="yellow"/>
        </w:rPr>
        <w:t>Sywan</w:t>
      </w:r>
      <w:proofErr w:type="spellEnd"/>
      <w:r w:rsidRPr="00727CF1">
        <w:rPr>
          <w:rFonts w:ascii="Verdana" w:hAnsi="Verdana" w:cs="Arial"/>
          <w:sz w:val="20"/>
          <w:szCs w:val="20"/>
          <w:highlight w:val="yellow"/>
        </w:rPr>
        <w:t xml:space="preserve"> Peixoto S. Neto (15.777AM)</w:t>
      </w:r>
    </w:p>
    <w:p w:rsidR="000B02A3" w:rsidRPr="00732657" w:rsidRDefault="000B02A3" w:rsidP="000B02A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</w:p>
    <w:p w:rsidR="00235B49" w:rsidRPr="002172B2" w:rsidRDefault="00235B49" w:rsidP="00235B49">
      <w:pPr>
        <w:autoSpaceDE w:val="0"/>
        <w:autoSpaceDN w:val="0"/>
        <w:adjustRightInd w:val="0"/>
        <w:spacing w:before="240"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</w:t>
      </w:r>
      <w:r>
        <w:rPr>
          <w:rFonts w:ascii="Verdana" w:hAnsi="Verdana" w:cs="Arial"/>
          <w:b/>
          <w:bCs/>
          <w:sz w:val="20"/>
          <w:szCs w:val="20"/>
        </w:rPr>
        <w:t>6</w:t>
      </w:r>
      <w:r>
        <w:rPr>
          <w:rFonts w:ascii="Verdana" w:hAnsi="Verdana" w:cs="Arial"/>
          <w:b/>
          <w:bCs/>
          <w:sz w:val="20"/>
          <w:szCs w:val="20"/>
        </w:rPr>
        <w:t>.</w:t>
      </w:r>
      <w:r w:rsidRPr="002172B2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2172B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172B2">
        <w:rPr>
          <w:rFonts w:ascii="Verdana" w:hAnsi="Verdana" w:cs="Arial"/>
          <w:b/>
          <w:bCs/>
          <w:sz w:val="20"/>
          <w:szCs w:val="20"/>
        </w:rPr>
        <w:t>0000774-</w:t>
      </w:r>
      <w:proofErr w:type="gramStart"/>
      <w:r w:rsidRPr="002172B2">
        <w:rPr>
          <w:rFonts w:ascii="Verdana" w:hAnsi="Verdana" w:cs="Arial"/>
          <w:b/>
          <w:bCs/>
          <w:sz w:val="20"/>
          <w:szCs w:val="20"/>
        </w:rPr>
        <w:t>31.2015.8.04.5300  -</w:t>
      </w:r>
      <w:proofErr w:type="gramEnd"/>
      <w:r w:rsidRPr="002172B2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235B49" w:rsidRPr="004F1730" w:rsidRDefault="00235B49" w:rsidP="00235B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Origem</w:t>
      </w:r>
      <w:r w:rsidRPr="004F1730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4F1730">
        <w:rPr>
          <w:rFonts w:ascii="Verdana" w:hAnsi="Verdana" w:cs="Arial"/>
          <w:sz w:val="20"/>
          <w:szCs w:val="20"/>
        </w:rPr>
        <w:t>Vara Única de Boca do Acre</w:t>
      </w:r>
    </w:p>
    <w:p w:rsidR="00235B49" w:rsidRPr="004F1730" w:rsidRDefault="00235B49" w:rsidP="00235B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F1730">
        <w:rPr>
          <w:rFonts w:ascii="Verdana" w:hAnsi="Verdana" w:cs="Arial"/>
          <w:bCs/>
          <w:sz w:val="20"/>
          <w:szCs w:val="20"/>
        </w:rPr>
        <w:t>Juiz Prolato</w:t>
      </w:r>
      <w:r w:rsidRPr="004F1730">
        <w:rPr>
          <w:rFonts w:ascii="Verdana" w:hAnsi="Verdana" w:cs="Arial"/>
          <w:sz w:val="20"/>
          <w:szCs w:val="20"/>
        </w:rPr>
        <w:t>r: Dr. Gonçalo Brandão de Sousa</w:t>
      </w:r>
    </w:p>
    <w:p w:rsidR="00235B49" w:rsidRPr="00D33425" w:rsidRDefault="00235B49" w:rsidP="00235B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Suscitante: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>Juízo de Direito da Vara Única da Comarca d</w:t>
      </w:r>
      <w:r>
        <w:rPr>
          <w:rFonts w:ascii="Verdana" w:hAnsi="Verdana" w:cs="Arial"/>
          <w:b/>
          <w:sz w:val="20"/>
          <w:szCs w:val="20"/>
        </w:rPr>
        <w:t xml:space="preserve">e Boca do </w:t>
      </w:r>
      <w:proofErr w:type="spellStart"/>
      <w:r>
        <w:rPr>
          <w:rFonts w:ascii="Verdana" w:hAnsi="Verdana" w:cs="Arial"/>
          <w:b/>
          <w:sz w:val="20"/>
          <w:szCs w:val="20"/>
        </w:rPr>
        <w:t>Acre-AM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b/>
          <w:sz w:val="20"/>
          <w:szCs w:val="20"/>
        </w:rPr>
        <w:br/>
        <w:t>Suscitado:</w:t>
      </w:r>
      <w:r>
        <w:rPr>
          <w:rFonts w:ascii="Verdana" w:hAnsi="Verdana" w:cs="Arial"/>
          <w:b/>
          <w:sz w:val="20"/>
          <w:szCs w:val="20"/>
        </w:rPr>
        <w:tab/>
      </w:r>
      <w:r w:rsidRPr="004F1730">
        <w:rPr>
          <w:rFonts w:ascii="Verdana" w:hAnsi="Verdana" w:cs="Arial"/>
          <w:b/>
          <w:sz w:val="20"/>
          <w:szCs w:val="20"/>
        </w:rPr>
        <w:t xml:space="preserve">Juízo de Direito da Vara Única da Comarca de Lábrea/AM. </w:t>
      </w:r>
      <w:r w:rsidRPr="004F1730">
        <w:rPr>
          <w:rFonts w:ascii="Verdana" w:hAnsi="Verdana" w:cs="Arial"/>
          <w:b/>
          <w:sz w:val="20"/>
          <w:szCs w:val="20"/>
        </w:rPr>
        <w:br/>
      </w:r>
      <w:r w:rsidRPr="004F1730">
        <w:rPr>
          <w:rFonts w:ascii="Verdana" w:hAnsi="Verdana" w:cs="Arial"/>
          <w:bCs/>
          <w:sz w:val="20"/>
          <w:szCs w:val="20"/>
        </w:rPr>
        <w:t>Presidente</w:t>
      </w:r>
      <w:r w:rsidRPr="004F1730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</w:t>
      </w:r>
      <w:r w:rsidRPr="00D33425">
        <w:rPr>
          <w:rFonts w:ascii="Verdana" w:hAnsi="Verdana" w:cs="Arial"/>
          <w:color w:val="000000"/>
          <w:sz w:val="20"/>
          <w:szCs w:val="20"/>
        </w:rPr>
        <w:t>. Sr</w:t>
      </w:r>
      <w:r>
        <w:rPr>
          <w:rFonts w:ascii="Verdana" w:hAnsi="Verdana" w:cs="Arial"/>
          <w:color w:val="000000"/>
          <w:sz w:val="20"/>
          <w:szCs w:val="20"/>
        </w:rPr>
        <w:t>a. Desa</w:t>
      </w:r>
      <w:r w:rsidRPr="00D33425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35B49" w:rsidRPr="004F1730" w:rsidRDefault="00235B49" w:rsidP="00235B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4F1730">
        <w:rPr>
          <w:rFonts w:ascii="Verdana" w:hAnsi="Verdana" w:cs="Arial"/>
          <w:b/>
          <w:bCs/>
          <w:sz w:val="20"/>
          <w:szCs w:val="20"/>
        </w:rPr>
        <w:t>Relator</w:t>
      </w:r>
      <w:r w:rsidRPr="004F1730">
        <w:rPr>
          <w:rFonts w:ascii="Verdana" w:hAnsi="Verdana" w:cs="Arial"/>
          <w:b/>
          <w:sz w:val="20"/>
          <w:szCs w:val="20"/>
        </w:rPr>
        <w:t>: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ab/>
        <w:t>Exmo. Sr. D</w:t>
      </w:r>
      <w:r>
        <w:rPr>
          <w:rFonts w:ascii="Verdana" w:hAnsi="Verdana" w:cs="Arial"/>
          <w:b/>
          <w:color w:val="000000"/>
          <w:sz w:val="20"/>
          <w:szCs w:val="20"/>
        </w:rPr>
        <w:t>r</w:t>
      </w:r>
      <w:r w:rsidRPr="004F1730">
        <w:rPr>
          <w:rFonts w:ascii="Verdana" w:hAnsi="Verdana" w:cs="Arial"/>
          <w:b/>
          <w:color w:val="000000"/>
          <w:sz w:val="20"/>
          <w:szCs w:val="20"/>
        </w:rPr>
        <w:t xml:space="preserve">. Paulo Fernando de Britto </w:t>
      </w:r>
      <w:proofErr w:type="spellStart"/>
      <w:r w:rsidRPr="004F1730">
        <w:rPr>
          <w:rFonts w:ascii="Verdana" w:hAnsi="Verdana" w:cs="Arial"/>
          <w:b/>
          <w:color w:val="000000"/>
          <w:sz w:val="20"/>
          <w:szCs w:val="20"/>
        </w:rPr>
        <w:t>Feitoza</w:t>
      </w:r>
      <w:proofErr w:type="spellEnd"/>
    </w:p>
    <w:p w:rsidR="00235B49" w:rsidRDefault="00235B49" w:rsidP="00235B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D33425">
        <w:rPr>
          <w:rFonts w:ascii="Verdana" w:hAnsi="Verdana" w:cs="Arial"/>
          <w:sz w:val="20"/>
          <w:szCs w:val="20"/>
        </w:rPr>
        <w:t xml:space="preserve">Sarah </w:t>
      </w:r>
      <w:proofErr w:type="spellStart"/>
      <w:r w:rsidRPr="00D33425">
        <w:rPr>
          <w:rFonts w:ascii="Verdana" w:hAnsi="Verdana" w:cs="Arial"/>
          <w:sz w:val="20"/>
          <w:szCs w:val="20"/>
        </w:rPr>
        <w:t>Pirangy</w:t>
      </w:r>
      <w:proofErr w:type="spellEnd"/>
      <w:r w:rsidRPr="00D33425">
        <w:rPr>
          <w:rFonts w:ascii="Verdana" w:hAnsi="Verdana" w:cs="Arial"/>
          <w:sz w:val="20"/>
          <w:szCs w:val="20"/>
        </w:rPr>
        <w:t xml:space="preserve"> de Souza</w:t>
      </w:r>
    </w:p>
    <w:p w:rsidR="00235B49" w:rsidRDefault="00235B49" w:rsidP="00235B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1</w:t>
      </w:r>
      <w:r>
        <w:rPr>
          <w:rFonts w:ascii="Verdana" w:hAnsi="Verdana" w:cs="Arial"/>
          <w:color w:val="000000"/>
          <w:sz w:val="20"/>
          <w:szCs w:val="20"/>
        </w:rPr>
        <w:t>9</w:t>
      </w:r>
      <w:r>
        <w:rPr>
          <w:rFonts w:ascii="Verdana" w:hAnsi="Verdana" w:cs="Arial"/>
          <w:color w:val="000000"/>
          <w:sz w:val="20"/>
          <w:szCs w:val="20"/>
        </w:rPr>
        <w:t>.07.2023)</w:t>
      </w:r>
    </w:p>
    <w:p w:rsidR="00235B49" w:rsidRDefault="00235B49" w:rsidP="00235B49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</w:t>
      </w:r>
    </w:p>
    <w:p w:rsidR="00022ACC" w:rsidRDefault="00022ACC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7598F" w:rsidRPr="00FF326A" w:rsidRDefault="00022ACC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</w:t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.</w:t>
      </w:r>
      <w:r w:rsidR="0007598F" w:rsidRPr="00FF326A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ab/>
        <w:t>0767212-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40.2022.8.04.0001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Origem</w:t>
      </w:r>
      <w:r w:rsidRPr="00FF326A">
        <w:rPr>
          <w:rFonts w:ascii="Verdana" w:hAnsi="Verdana" w:cs="Arial"/>
          <w:sz w:val="20"/>
          <w:szCs w:val="20"/>
        </w:rPr>
        <w:t xml:space="preserve">: </w:t>
      </w:r>
      <w:r w:rsidRPr="00FF326A">
        <w:rPr>
          <w:rFonts w:ascii="Verdana" w:hAnsi="Verdana" w:cs="Arial"/>
          <w:sz w:val="20"/>
          <w:szCs w:val="20"/>
        </w:rPr>
        <w:tab/>
        <w:t>4ª Vara da Fazenda Pública</w:t>
      </w: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Juiz Prolato</w:t>
      </w:r>
      <w:r w:rsidRPr="00FF326A">
        <w:rPr>
          <w:rFonts w:ascii="Verdana" w:hAnsi="Verdana" w:cs="Arial"/>
          <w:sz w:val="20"/>
          <w:szCs w:val="20"/>
        </w:rPr>
        <w:t xml:space="preserve">r: </w:t>
      </w:r>
      <w:r w:rsidRPr="00FF326A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FF326A">
        <w:rPr>
          <w:rFonts w:ascii="Verdana" w:hAnsi="Verdana" w:cs="Arial"/>
          <w:sz w:val="20"/>
          <w:szCs w:val="20"/>
        </w:rPr>
        <w:t>Leoney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FF326A">
        <w:rPr>
          <w:rFonts w:ascii="Verdana" w:hAnsi="Verdana" w:cs="Arial"/>
          <w:sz w:val="20"/>
          <w:szCs w:val="20"/>
        </w:rPr>
        <w:t>Harraquian</w:t>
      </w:r>
      <w:proofErr w:type="spellEnd"/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sz w:val="20"/>
          <w:szCs w:val="20"/>
        </w:rPr>
        <w:t>Apelante:</w:t>
      </w:r>
      <w:r w:rsidRPr="00FF326A">
        <w:rPr>
          <w:rFonts w:ascii="Verdana" w:hAnsi="Verdana" w:cs="Arial"/>
          <w:b/>
          <w:sz w:val="20"/>
          <w:szCs w:val="20"/>
        </w:rPr>
        <w:tab/>
        <w:t xml:space="preserve">Douglas Pereira de Castro. </w:t>
      </w:r>
      <w:r w:rsidRPr="00FF326A">
        <w:rPr>
          <w:rFonts w:ascii="Verdana" w:hAnsi="Verdana" w:cs="Arial"/>
          <w:b/>
          <w:sz w:val="20"/>
          <w:szCs w:val="20"/>
        </w:rPr>
        <w:br/>
      </w:r>
      <w:r w:rsidRPr="00FF326A">
        <w:rPr>
          <w:rFonts w:ascii="Verdana" w:hAnsi="Verdana" w:cs="Arial"/>
          <w:sz w:val="20"/>
          <w:szCs w:val="20"/>
        </w:rPr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Thiago </w:t>
      </w:r>
      <w:proofErr w:type="spellStart"/>
      <w:r w:rsidRPr="00FF326A">
        <w:rPr>
          <w:rFonts w:ascii="Verdana" w:hAnsi="Verdana" w:cs="Arial"/>
          <w:sz w:val="20"/>
          <w:szCs w:val="20"/>
        </w:rPr>
        <w:t>Calandrini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FF326A">
        <w:rPr>
          <w:rFonts w:ascii="Verdana" w:hAnsi="Verdana" w:cs="Arial"/>
          <w:sz w:val="20"/>
          <w:szCs w:val="20"/>
        </w:rPr>
        <w:br/>
      </w:r>
      <w:r w:rsidR="00022ACC">
        <w:rPr>
          <w:rFonts w:ascii="Verdana" w:hAnsi="Verdana" w:cs="Arial"/>
          <w:b/>
          <w:sz w:val="20"/>
          <w:szCs w:val="20"/>
        </w:rPr>
        <w:t>Apelado:</w:t>
      </w:r>
      <w:r w:rsidR="00022ACC">
        <w:rPr>
          <w:rFonts w:ascii="Verdana" w:hAnsi="Verdana" w:cs="Arial"/>
          <w:b/>
          <w:sz w:val="20"/>
          <w:szCs w:val="20"/>
        </w:rPr>
        <w:tab/>
        <w:t>Fundação Getú</w:t>
      </w:r>
      <w:r w:rsidRPr="00FF326A">
        <w:rPr>
          <w:rFonts w:ascii="Verdana" w:hAnsi="Verdana" w:cs="Arial"/>
          <w:b/>
          <w:sz w:val="20"/>
          <w:szCs w:val="20"/>
        </w:rPr>
        <w:t>lio Vargas.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Décio Flávio Gonçalves Torres Freire (697A/AM).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/>
          <w:sz w:val="20"/>
          <w:szCs w:val="20"/>
        </w:rPr>
        <w:t>Apelado:</w:t>
      </w:r>
      <w:r w:rsidRPr="00FF326A">
        <w:rPr>
          <w:rFonts w:ascii="Verdana" w:hAnsi="Verdana" w:cs="Arial"/>
          <w:b/>
          <w:sz w:val="20"/>
          <w:szCs w:val="20"/>
        </w:rPr>
        <w:tab/>
        <w:t>Estado do Amazonas.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Pr="00FF326A">
        <w:rPr>
          <w:rFonts w:ascii="Verdana" w:hAnsi="Verdana" w:cs="Arial"/>
          <w:sz w:val="20"/>
          <w:szCs w:val="20"/>
        </w:rPr>
        <w:t>Ernando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Simião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da Silva Filho (9069/AM).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Cs/>
          <w:sz w:val="20"/>
          <w:szCs w:val="20"/>
        </w:rPr>
        <w:t>Presidente</w:t>
      </w:r>
      <w:r w:rsidRPr="00FF326A">
        <w:rPr>
          <w:rFonts w:ascii="Verdana" w:hAnsi="Verdana" w:cs="Arial"/>
          <w:sz w:val="20"/>
          <w:szCs w:val="20"/>
        </w:rPr>
        <w:t>:</w:t>
      </w:r>
      <w:r w:rsidRPr="00FF326A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bCs/>
          <w:sz w:val="20"/>
          <w:szCs w:val="20"/>
        </w:rPr>
        <w:t>Relatora</w:t>
      </w:r>
      <w:r w:rsidRPr="00FF326A">
        <w:rPr>
          <w:rFonts w:ascii="Verdana" w:hAnsi="Verdana" w:cs="Arial"/>
          <w:b/>
          <w:sz w:val="20"/>
          <w:szCs w:val="20"/>
        </w:rPr>
        <w:t>:</w:t>
      </w:r>
      <w:r w:rsidRPr="00FF326A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07598F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sz w:val="20"/>
          <w:szCs w:val="20"/>
        </w:rPr>
        <w:t>Procuradora de Justiça: Exma. Sra. Dra. Karla Fregapani Leite</w:t>
      </w:r>
    </w:p>
    <w:p w:rsidR="003D4D4C" w:rsidRDefault="003D4D4C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D4D4C" w:rsidRPr="00FF326A" w:rsidRDefault="003D4D4C" w:rsidP="003D4D4C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sz w:val="20"/>
          <w:szCs w:val="20"/>
        </w:rPr>
      </w:pPr>
      <w:r w:rsidRPr="003D4D4C">
        <w:rPr>
          <w:rFonts w:ascii="Verdana" w:hAnsi="Verdana" w:cs="Arial"/>
          <w:b/>
          <w:sz w:val="20"/>
          <w:szCs w:val="20"/>
          <w:highlight w:val="yellow"/>
        </w:rPr>
        <w:lastRenderedPageBreak/>
        <w:t>*Sustentação oral</w:t>
      </w:r>
      <w:r w:rsidRPr="003D4D4C">
        <w:rPr>
          <w:rFonts w:ascii="Verdana" w:hAnsi="Verdana" w:cs="Arial"/>
          <w:sz w:val="20"/>
          <w:szCs w:val="20"/>
          <w:highlight w:val="yellow"/>
        </w:rPr>
        <w:t xml:space="preserve">: </w:t>
      </w:r>
      <w:r w:rsidRPr="003D4D4C">
        <w:rPr>
          <w:rFonts w:ascii="Verdana" w:hAnsi="Verdana" w:cs="Arial"/>
          <w:b/>
          <w:sz w:val="20"/>
          <w:szCs w:val="20"/>
          <w:highlight w:val="yellow"/>
        </w:rPr>
        <w:t xml:space="preserve">Apelante: Douglas Pereira de Castro. </w:t>
      </w:r>
      <w:r w:rsidRPr="003D4D4C">
        <w:rPr>
          <w:rFonts w:ascii="Verdana" w:hAnsi="Verdana" w:cs="Arial"/>
          <w:b/>
          <w:sz w:val="20"/>
          <w:szCs w:val="20"/>
          <w:highlight w:val="yellow"/>
        </w:rPr>
        <w:br/>
      </w:r>
      <w:r w:rsidRPr="003D4D4C">
        <w:rPr>
          <w:rFonts w:ascii="Verdana" w:hAnsi="Verdana" w:cs="Arial"/>
          <w:sz w:val="20"/>
          <w:szCs w:val="20"/>
          <w:highlight w:val="yellow"/>
        </w:rPr>
        <w:t xml:space="preserve">Advogado: Dr. Thiago </w:t>
      </w:r>
      <w:proofErr w:type="spellStart"/>
      <w:r w:rsidRPr="003D4D4C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3D4D4C">
        <w:rPr>
          <w:rFonts w:ascii="Verdana" w:hAnsi="Verdana" w:cs="Arial"/>
          <w:sz w:val="20"/>
          <w:szCs w:val="20"/>
          <w:highlight w:val="yellow"/>
        </w:rPr>
        <w:t xml:space="preserve"> de Oliveira dos Anjos (15899/AM).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</w:t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.</w:t>
      </w:r>
      <w:r w:rsidR="0007598F" w:rsidRPr="00FF326A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ab/>
        <w:t>0600165-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29.2022.8.04.3400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Origem</w:t>
      </w:r>
      <w:r w:rsidRPr="00FF326A">
        <w:rPr>
          <w:rFonts w:ascii="Verdana" w:hAnsi="Verdana" w:cs="Arial"/>
          <w:sz w:val="20"/>
          <w:szCs w:val="20"/>
        </w:rPr>
        <w:t xml:space="preserve">: </w:t>
      </w:r>
      <w:r w:rsidRPr="00FF326A">
        <w:rPr>
          <w:rFonts w:ascii="Verdana" w:hAnsi="Verdana" w:cs="Arial"/>
          <w:sz w:val="20"/>
          <w:szCs w:val="20"/>
        </w:rPr>
        <w:tab/>
        <w:t>Vara Única de Canutama</w:t>
      </w: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Juíza Prolato</w:t>
      </w:r>
      <w:r w:rsidRPr="00FF326A">
        <w:rPr>
          <w:rFonts w:ascii="Verdana" w:hAnsi="Verdana" w:cs="Arial"/>
          <w:sz w:val="20"/>
          <w:szCs w:val="20"/>
        </w:rPr>
        <w:t xml:space="preserve">ra: Dra. Naia Moreira </w:t>
      </w:r>
      <w:proofErr w:type="spellStart"/>
      <w:r w:rsidRPr="00FF326A">
        <w:rPr>
          <w:rFonts w:ascii="Verdana" w:hAnsi="Verdana" w:cs="Arial"/>
          <w:sz w:val="20"/>
          <w:szCs w:val="20"/>
        </w:rPr>
        <w:t>Yamamura</w:t>
      </w:r>
      <w:proofErr w:type="spellEnd"/>
    </w:p>
    <w:p w:rsidR="00FF326A" w:rsidRPr="00FF326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FF326A">
        <w:rPr>
          <w:rFonts w:ascii="Verdana" w:hAnsi="Verdana" w:cs="Arial"/>
          <w:b/>
          <w:sz w:val="20"/>
          <w:szCs w:val="20"/>
        </w:rPr>
        <w:t>Impetrante:</w:t>
      </w:r>
      <w:r w:rsidRPr="00FF326A">
        <w:rPr>
          <w:rFonts w:ascii="Verdana" w:hAnsi="Verdana" w:cs="Arial"/>
          <w:b/>
          <w:sz w:val="20"/>
          <w:szCs w:val="20"/>
        </w:rPr>
        <w:tab/>
        <w:t xml:space="preserve">João </w:t>
      </w:r>
      <w:proofErr w:type="spellStart"/>
      <w:r w:rsidRPr="00FF326A">
        <w:rPr>
          <w:rFonts w:ascii="Verdana" w:hAnsi="Verdana" w:cs="Arial"/>
          <w:b/>
          <w:sz w:val="20"/>
          <w:szCs w:val="20"/>
        </w:rPr>
        <w:t>Ocivaldo</w:t>
      </w:r>
      <w:proofErr w:type="spellEnd"/>
      <w:r w:rsidRPr="00FF326A">
        <w:rPr>
          <w:rFonts w:ascii="Verdana" w:hAnsi="Verdana" w:cs="Arial"/>
          <w:b/>
          <w:sz w:val="20"/>
          <w:szCs w:val="20"/>
        </w:rPr>
        <w:t xml:space="preserve"> Batista de Amorim.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Fábio Moraes Castello Branco (4603/AM). </w:t>
      </w:r>
      <w:r w:rsidRPr="00FF326A">
        <w:rPr>
          <w:rFonts w:ascii="Verdana" w:hAnsi="Verdana" w:cs="Arial"/>
          <w:sz w:val="20"/>
          <w:szCs w:val="20"/>
        </w:rPr>
        <w:br/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Gustavo Augusto Bastos Domingos (13691/AM).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/>
          <w:sz w:val="20"/>
          <w:szCs w:val="20"/>
        </w:rPr>
        <w:t>Impetrado:</w:t>
      </w:r>
      <w:r w:rsidRPr="00FF326A">
        <w:rPr>
          <w:rFonts w:ascii="Verdana" w:hAnsi="Verdana" w:cs="Arial"/>
          <w:b/>
          <w:sz w:val="20"/>
          <w:szCs w:val="20"/>
        </w:rPr>
        <w:tab/>
        <w:t xml:space="preserve">Maria Aparecida de Siqueira Almeida, Presidente da Câmara Municipal de Canutama. </w:t>
      </w:r>
    </w:p>
    <w:p w:rsidR="0007598F" w:rsidRPr="00FF326A" w:rsidRDefault="00FF326A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326A">
        <w:rPr>
          <w:rFonts w:ascii="Verdana" w:hAnsi="Verdana" w:cs="Arial"/>
          <w:sz w:val="20"/>
          <w:szCs w:val="20"/>
        </w:rPr>
        <w:t xml:space="preserve">Advogado: </w:t>
      </w:r>
      <w:r w:rsidRPr="00FF326A">
        <w:rPr>
          <w:rFonts w:ascii="Verdana" w:hAnsi="Verdana" w:cs="Arial"/>
          <w:sz w:val="20"/>
          <w:szCs w:val="20"/>
        </w:rPr>
        <w:tab/>
        <w:t>Dr. Cristian Mendes da Silva (A691/AM)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="0007598F" w:rsidRPr="00FF326A">
        <w:rPr>
          <w:rFonts w:ascii="Verdana" w:hAnsi="Verdana" w:cs="Arial"/>
          <w:bCs/>
          <w:sz w:val="20"/>
          <w:szCs w:val="20"/>
        </w:rPr>
        <w:t>Presidente</w:t>
      </w:r>
      <w:r w:rsidR="0007598F" w:rsidRPr="00FF326A">
        <w:rPr>
          <w:rFonts w:ascii="Verdana" w:hAnsi="Verdana" w:cs="Arial"/>
          <w:sz w:val="20"/>
          <w:szCs w:val="20"/>
        </w:rPr>
        <w:t>:</w:t>
      </w:r>
      <w:r w:rsidRPr="00FF326A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07598F"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bCs/>
          <w:sz w:val="20"/>
          <w:szCs w:val="20"/>
        </w:rPr>
        <w:t>Relator</w:t>
      </w:r>
      <w:r w:rsidRPr="00FF326A">
        <w:rPr>
          <w:rFonts w:ascii="Verdana" w:hAnsi="Verdana" w:cs="Arial"/>
          <w:b/>
          <w:sz w:val="20"/>
          <w:szCs w:val="20"/>
        </w:rPr>
        <w:t>:</w:t>
      </w:r>
      <w:r w:rsidR="00FF326A" w:rsidRPr="00FF326A">
        <w:rPr>
          <w:rFonts w:ascii="Verdana" w:hAnsi="Verdana" w:cs="Arial"/>
          <w:b/>
          <w:color w:val="000000"/>
          <w:sz w:val="20"/>
          <w:szCs w:val="20"/>
        </w:rPr>
        <w:tab/>
        <w:t>Exmo. Sr. Des</w:t>
      </w:r>
      <w:r w:rsidRPr="00FF326A">
        <w:rPr>
          <w:rFonts w:ascii="Verdana" w:hAnsi="Verdana" w:cs="Arial"/>
          <w:b/>
          <w:color w:val="000000"/>
          <w:sz w:val="20"/>
          <w:szCs w:val="20"/>
        </w:rPr>
        <w:t>. Airton Luís Corrêa Gentil</w:t>
      </w:r>
    </w:p>
    <w:p w:rsidR="00FF326A" w:rsidRPr="00FF326A" w:rsidRDefault="00FF326A" w:rsidP="00FF326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F326A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FF326A">
        <w:rPr>
          <w:rFonts w:ascii="Verdana" w:hAnsi="Verdana" w:cs="Verdana"/>
          <w:color w:val="000000"/>
          <w:sz w:val="20"/>
          <w:szCs w:val="20"/>
        </w:rPr>
        <w:t>Elvys</w:t>
      </w:r>
      <w:proofErr w:type="spellEnd"/>
      <w:r w:rsidRPr="00FF326A">
        <w:rPr>
          <w:rFonts w:ascii="Verdana" w:hAnsi="Verdana" w:cs="Verdana"/>
          <w:color w:val="000000"/>
          <w:sz w:val="20"/>
          <w:szCs w:val="20"/>
        </w:rPr>
        <w:t xml:space="preserve"> de Paula Freitas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FF326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</w:t>
      </w:r>
      <w:r w:rsidR="00FF326A">
        <w:rPr>
          <w:rFonts w:ascii="Verdana" w:hAnsi="Verdana" w:cs="Arial"/>
          <w:b/>
          <w:bCs/>
          <w:sz w:val="20"/>
          <w:szCs w:val="20"/>
        </w:rPr>
        <w:t>.</w:t>
      </w:r>
      <w:r w:rsidR="00FF326A">
        <w:rPr>
          <w:rFonts w:ascii="Verdana" w:hAnsi="Verdana" w:cs="Arial"/>
          <w:b/>
          <w:bCs/>
          <w:sz w:val="20"/>
          <w:szCs w:val="20"/>
        </w:rPr>
        <w:tab/>
      </w:r>
      <w:r w:rsidR="00FF326A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0664934-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58.2022.8.04.0001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07598F" w:rsidRPr="00117898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Origem</w:t>
      </w:r>
      <w:r w:rsidRPr="00117898">
        <w:rPr>
          <w:rFonts w:ascii="Verdana" w:hAnsi="Verdana" w:cs="Arial"/>
          <w:sz w:val="20"/>
          <w:szCs w:val="20"/>
        </w:rPr>
        <w:t xml:space="preserve">: </w:t>
      </w:r>
      <w:r w:rsidR="00FF326A" w:rsidRPr="00117898">
        <w:rPr>
          <w:rFonts w:ascii="Verdana" w:hAnsi="Verdana" w:cs="Arial"/>
          <w:sz w:val="20"/>
          <w:szCs w:val="20"/>
        </w:rPr>
        <w:tab/>
      </w:r>
      <w:r w:rsidRPr="00117898">
        <w:rPr>
          <w:rFonts w:ascii="Verdana" w:hAnsi="Verdana" w:cs="Arial"/>
          <w:sz w:val="20"/>
          <w:szCs w:val="20"/>
        </w:rPr>
        <w:t>3ª Vara da Fazenda Pública</w:t>
      </w:r>
    </w:p>
    <w:p w:rsidR="0007598F" w:rsidRPr="00117898" w:rsidRDefault="00FF326A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Juíza</w:t>
      </w:r>
      <w:r w:rsidR="0007598F" w:rsidRPr="00117898">
        <w:rPr>
          <w:rFonts w:ascii="Verdana" w:hAnsi="Verdana" w:cs="Arial"/>
          <w:bCs/>
          <w:sz w:val="20"/>
          <w:szCs w:val="20"/>
        </w:rPr>
        <w:t xml:space="preserve"> Prolato</w:t>
      </w:r>
      <w:r w:rsidR="0007598F" w:rsidRPr="00117898">
        <w:rPr>
          <w:rFonts w:ascii="Verdana" w:hAnsi="Verdana" w:cs="Arial"/>
          <w:sz w:val="20"/>
          <w:szCs w:val="20"/>
        </w:rPr>
        <w:t>r</w:t>
      </w:r>
      <w:r w:rsidRPr="00117898">
        <w:rPr>
          <w:rFonts w:ascii="Verdana" w:hAnsi="Verdana" w:cs="Arial"/>
          <w:sz w:val="20"/>
          <w:szCs w:val="20"/>
        </w:rPr>
        <w:t>a</w:t>
      </w:r>
      <w:r w:rsidR="0007598F" w:rsidRPr="00117898">
        <w:rPr>
          <w:rFonts w:ascii="Verdana" w:hAnsi="Verdana" w:cs="Arial"/>
          <w:sz w:val="20"/>
          <w:szCs w:val="20"/>
        </w:rPr>
        <w:t xml:space="preserve">: </w:t>
      </w:r>
      <w:r w:rsidRPr="00117898">
        <w:rPr>
          <w:rFonts w:ascii="Verdana" w:hAnsi="Verdana" w:cs="Arial"/>
          <w:sz w:val="20"/>
          <w:szCs w:val="20"/>
        </w:rPr>
        <w:t xml:space="preserve">Dra. </w:t>
      </w:r>
      <w:r w:rsidR="0007598F" w:rsidRPr="00117898">
        <w:rPr>
          <w:rFonts w:ascii="Verdana" w:hAnsi="Verdana" w:cs="Arial"/>
          <w:sz w:val="20"/>
          <w:szCs w:val="20"/>
        </w:rPr>
        <w:t>Etelvina Lobo Braga</w:t>
      </w:r>
    </w:p>
    <w:p w:rsidR="00117898" w:rsidRPr="00117898" w:rsidRDefault="00FF326A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/>
          <w:sz w:val="20"/>
          <w:szCs w:val="20"/>
        </w:rPr>
        <w:t>Apelante:</w:t>
      </w:r>
      <w:r w:rsidRPr="00117898">
        <w:rPr>
          <w:rFonts w:ascii="Verdana" w:hAnsi="Verdana" w:cs="Arial"/>
          <w:b/>
          <w:sz w:val="20"/>
          <w:szCs w:val="20"/>
        </w:rPr>
        <w:tab/>
      </w:r>
      <w:r w:rsidR="0007598F" w:rsidRPr="00117898">
        <w:rPr>
          <w:rFonts w:ascii="Verdana" w:hAnsi="Verdana" w:cs="Arial"/>
          <w:b/>
          <w:sz w:val="20"/>
          <w:szCs w:val="20"/>
        </w:rPr>
        <w:t>Silverstone Ferreira</w:t>
      </w:r>
      <w:r w:rsidRPr="00117898">
        <w:rPr>
          <w:rFonts w:ascii="Verdana" w:hAnsi="Verdana" w:cs="Arial"/>
          <w:b/>
          <w:sz w:val="20"/>
          <w:szCs w:val="20"/>
        </w:rPr>
        <w:t xml:space="preserve"> de Alencar.</w:t>
      </w:r>
      <w:r w:rsidRPr="00117898">
        <w:rPr>
          <w:rFonts w:ascii="Verdana" w:hAnsi="Verdana" w:cs="Arial"/>
          <w:sz w:val="20"/>
          <w:szCs w:val="20"/>
        </w:rPr>
        <w:t xml:space="preserve"> </w:t>
      </w:r>
    </w:p>
    <w:p w:rsidR="0007598F" w:rsidRPr="00117898" w:rsidRDefault="00117898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sz w:val="20"/>
          <w:szCs w:val="20"/>
        </w:rPr>
        <w:t>Advogado:</w:t>
      </w:r>
      <w:r w:rsidRPr="00117898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117898">
        <w:rPr>
          <w:rFonts w:ascii="Verdana" w:hAnsi="Verdana" w:cs="Arial"/>
          <w:sz w:val="20"/>
          <w:szCs w:val="20"/>
        </w:rPr>
        <w:t>Cleyton</w:t>
      </w:r>
      <w:proofErr w:type="spellEnd"/>
      <w:r w:rsidRPr="00117898">
        <w:rPr>
          <w:rFonts w:ascii="Verdana" w:hAnsi="Verdana" w:cs="Arial"/>
          <w:sz w:val="20"/>
          <w:szCs w:val="20"/>
        </w:rPr>
        <w:t xml:space="preserve"> Rafael Martins do Amaral (11691/AM). </w:t>
      </w:r>
      <w:r w:rsidRPr="00117898">
        <w:rPr>
          <w:rFonts w:ascii="Verdana" w:hAnsi="Verdana" w:cs="Arial"/>
          <w:sz w:val="20"/>
          <w:szCs w:val="20"/>
        </w:rPr>
        <w:br/>
        <w:t>Advogado:</w:t>
      </w:r>
      <w:r w:rsidRPr="00117898">
        <w:rPr>
          <w:rFonts w:ascii="Verdana" w:hAnsi="Verdana" w:cs="Arial"/>
          <w:sz w:val="20"/>
          <w:szCs w:val="20"/>
        </w:rPr>
        <w:tab/>
        <w:t xml:space="preserve">Dr. Frederico Santos Paiva (6569/AM). </w:t>
      </w:r>
      <w:r w:rsidRPr="00117898">
        <w:rPr>
          <w:rFonts w:ascii="Verdana" w:hAnsi="Verdana" w:cs="Arial"/>
          <w:sz w:val="20"/>
          <w:szCs w:val="20"/>
        </w:rPr>
        <w:br/>
        <w:t>Advogado:</w:t>
      </w:r>
      <w:r w:rsidRPr="00117898">
        <w:rPr>
          <w:rFonts w:ascii="Verdana" w:hAnsi="Verdana" w:cs="Arial"/>
          <w:sz w:val="20"/>
          <w:szCs w:val="20"/>
        </w:rPr>
        <w:tab/>
        <w:t xml:space="preserve">Dr. Álvaro da Trindade Garcia Filho (6236/AM). </w:t>
      </w:r>
      <w:r w:rsidRPr="00117898">
        <w:rPr>
          <w:rFonts w:ascii="Verdana" w:hAnsi="Verdana" w:cs="Arial"/>
          <w:sz w:val="20"/>
          <w:szCs w:val="20"/>
        </w:rPr>
        <w:br/>
        <w:t>Soc. Advogados: PGA Advogados Associados (30/AM).</w:t>
      </w:r>
      <w:r w:rsidR="0007598F" w:rsidRPr="00117898">
        <w:rPr>
          <w:rFonts w:ascii="Verdana" w:hAnsi="Verdana" w:cs="Arial"/>
          <w:sz w:val="20"/>
          <w:szCs w:val="20"/>
        </w:rPr>
        <w:br/>
      </w:r>
      <w:r w:rsidR="00FF326A" w:rsidRPr="00117898">
        <w:rPr>
          <w:rFonts w:ascii="Verdana" w:hAnsi="Verdana" w:cs="Arial"/>
          <w:b/>
          <w:sz w:val="20"/>
          <w:szCs w:val="20"/>
        </w:rPr>
        <w:t>Apelado:</w:t>
      </w:r>
      <w:r w:rsidR="00FF326A" w:rsidRPr="00117898">
        <w:rPr>
          <w:rFonts w:ascii="Verdana" w:hAnsi="Verdana" w:cs="Arial"/>
          <w:b/>
          <w:sz w:val="20"/>
          <w:szCs w:val="20"/>
        </w:rPr>
        <w:tab/>
      </w:r>
      <w:r w:rsidR="0007598F" w:rsidRPr="00117898">
        <w:rPr>
          <w:rFonts w:ascii="Verdana" w:hAnsi="Verdana" w:cs="Arial"/>
          <w:b/>
          <w:sz w:val="20"/>
          <w:szCs w:val="20"/>
        </w:rPr>
        <w:t xml:space="preserve">Estado </w:t>
      </w:r>
      <w:r w:rsidR="00FF326A" w:rsidRPr="00117898">
        <w:rPr>
          <w:rFonts w:ascii="Verdana" w:hAnsi="Verdana" w:cs="Arial"/>
          <w:b/>
          <w:sz w:val="20"/>
          <w:szCs w:val="20"/>
        </w:rPr>
        <w:t xml:space="preserve">do Amazonas. </w:t>
      </w:r>
      <w:r w:rsidR="00FF326A" w:rsidRPr="00117898">
        <w:rPr>
          <w:rFonts w:ascii="Verdana" w:hAnsi="Verdana" w:cs="Arial"/>
          <w:b/>
          <w:sz w:val="20"/>
          <w:szCs w:val="20"/>
        </w:rPr>
        <w:br/>
      </w:r>
      <w:r w:rsidR="00FF326A" w:rsidRPr="00117898">
        <w:rPr>
          <w:rFonts w:ascii="Verdana" w:hAnsi="Verdana" w:cs="Arial"/>
          <w:sz w:val="20"/>
          <w:szCs w:val="20"/>
        </w:rPr>
        <w:t xml:space="preserve">Procuradora do Estado: Dra. </w:t>
      </w:r>
      <w:r w:rsidR="0007598F" w:rsidRPr="00117898">
        <w:rPr>
          <w:rFonts w:ascii="Verdana" w:hAnsi="Verdana" w:cs="Arial"/>
          <w:sz w:val="20"/>
          <w:szCs w:val="20"/>
        </w:rPr>
        <w:t>Lorena S</w:t>
      </w:r>
      <w:r w:rsidR="00AA5F2C" w:rsidRPr="00117898">
        <w:rPr>
          <w:rFonts w:ascii="Verdana" w:hAnsi="Verdana" w:cs="Arial"/>
          <w:sz w:val="20"/>
          <w:szCs w:val="20"/>
        </w:rPr>
        <w:t xml:space="preserve">ilva de Albuquerque (6023/AM). </w:t>
      </w:r>
    </w:p>
    <w:p w:rsidR="0007598F" w:rsidRPr="00117898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="00AA5F2C" w:rsidRPr="00117898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117898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7598F" w:rsidRPr="00117898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1178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</w:t>
      </w:r>
      <w:r w:rsidR="00117898">
        <w:rPr>
          <w:rFonts w:ascii="Verdana" w:hAnsi="Verdana" w:cs="Arial"/>
          <w:b/>
          <w:bCs/>
          <w:sz w:val="20"/>
          <w:szCs w:val="20"/>
        </w:rPr>
        <w:t>.</w:t>
      </w:r>
      <w:r w:rsidR="00117898">
        <w:rPr>
          <w:rFonts w:ascii="Verdana" w:hAnsi="Verdana" w:cs="Arial"/>
          <w:b/>
          <w:bCs/>
          <w:sz w:val="20"/>
          <w:szCs w:val="20"/>
        </w:rPr>
        <w:tab/>
      </w:r>
      <w:r w:rsidR="00117898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0757755-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81.2022.8.04.0001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Remessa Necessária Cível </w:t>
      </w:r>
    </w:p>
    <w:p w:rsidR="0007598F" w:rsidRPr="00117898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Origem</w:t>
      </w:r>
      <w:r w:rsidRPr="00117898">
        <w:rPr>
          <w:rFonts w:ascii="Verdana" w:hAnsi="Verdana" w:cs="Arial"/>
          <w:sz w:val="20"/>
          <w:szCs w:val="20"/>
        </w:rPr>
        <w:t xml:space="preserve">: </w:t>
      </w:r>
      <w:r w:rsidR="00117898" w:rsidRPr="00117898">
        <w:rPr>
          <w:rFonts w:ascii="Verdana" w:hAnsi="Verdana" w:cs="Arial"/>
          <w:sz w:val="20"/>
          <w:szCs w:val="20"/>
        </w:rPr>
        <w:tab/>
      </w:r>
      <w:r w:rsidRPr="00117898">
        <w:rPr>
          <w:rFonts w:ascii="Verdana" w:hAnsi="Verdana" w:cs="Arial"/>
          <w:sz w:val="20"/>
          <w:szCs w:val="20"/>
        </w:rPr>
        <w:t>3ª Vara da Fazenda Pública</w:t>
      </w:r>
    </w:p>
    <w:p w:rsidR="0007598F" w:rsidRPr="00117898" w:rsidRDefault="00117898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Juíza</w:t>
      </w:r>
      <w:r w:rsidR="0007598F" w:rsidRPr="00117898">
        <w:rPr>
          <w:rFonts w:ascii="Verdana" w:hAnsi="Verdana" w:cs="Arial"/>
          <w:bCs/>
          <w:sz w:val="20"/>
          <w:szCs w:val="20"/>
        </w:rPr>
        <w:t xml:space="preserve"> Prolato</w:t>
      </w:r>
      <w:r w:rsidR="0007598F" w:rsidRPr="00117898">
        <w:rPr>
          <w:rFonts w:ascii="Verdana" w:hAnsi="Verdana" w:cs="Arial"/>
          <w:sz w:val="20"/>
          <w:szCs w:val="20"/>
        </w:rPr>
        <w:t>r</w:t>
      </w:r>
      <w:r w:rsidRPr="00117898">
        <w:rPr>
          <w:rFonts w:ascii="Verdana" w:hAnsi="Verdana" w:cs="Arial"/>
          <w:sz w:val="20"/>
          <w:szCs w:val="20"/>
        </w:rPr>
        <w:t>a</w:t>
      </w:r>
      <w:r w:rsidR="0007598F" w:rsidRPr="00117898">
        <w:rPr>
          <w:rFonts w:ascii="Verdana" w:hAnsi="Verdana" w:cs="Arial"/>
          <w:sz w:val="20"/>
          <w:szCs w:val="20"/>
        </w:rPr>
        <w:t xml:space="preserve">: </w:t>
      </w:r>
      <w:r w:rsidRPr="00117898">
        <w:rPr>
          <w:rFonts w:ascii="Verdana" w:hAnsi="Verdana" w:cs="Arial"/>
          <w:sz w:val="20"/>
          <w:szCs w:val="20"/>
        </w:rPr>
        <w:t xml:space="preserve">Dra. </w:t>
      </w:r>
      <w:r w:rsidR="0007598F" w:rsidRPr="00117898">
        <w:rPr>
          <w:rFonts w:ascii="Verdana" w:hAnsi="Verdana" w:cs="Arial"/>
          <w:sz w:val="20"/>
          <w:szCs w:val="20"/>
        </w:rPr>
        <w:t>Etelvina Lobo Braga</w:t>
      </w:r>
    </w:p>
    <w:p w:rsidR="0007598F" w:rsidRPr="00FF326A" w:rsidRDefault="00117898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/>
          <w:sz w:val="20"/>
          <w:szCs w:val="20"/>
        </w:rPr>
        <w:t>Remetente:</w:t>
      </w:r>
      <w:r w:rsidRPr="00117898">
        <w:rPr>
          <w:rFonts w:ascii="Verdana" w:hAnsi="Verdana" w:cs="Arial"/>
          <w:b/>
          <w:sz w:val="20"/>
          <w:szCs w:val="20"/>
        </w:rPr>
        <w:tab/>
      </w:r>
      <w:r w:rsidR="0007598F" w:rsidRPr="00117898">
        <w:rPr>
          <w:rFonts w:ascii="Verdana" w:hAnsi="Verdana" w:cs="Arial"/>
          <w:b/>
          <w:sz w:val="20"/>
          <w:szCs w:val="20"/>
        </w:rPr>
        <w:t>Juízo de Direito da 3ª Vara da Fazenda Públi</w:t>
      </w:r>
      <w:r w:rsidRPr="00117898">
        <w:rPr>
          <w:rFonts w:ascii="Verdana" w:hAnsi="Verdana" w:cs="Arial"/>
          <w:b/>
          <w:sz w:val="20"/>
          <w:szCs w:val="20"/>
        </w:rPr>
        <w:t xml:space="preserve">ca Estadual / </w:t>
      </w:r>
      <w:r w:rsidR="00AB0145" w:rsidRPr="00117898">
        <w:rPr>
          <w:rFonts w:ascii="Verdana" w:hAnsi="Verdana" w:cs="Arial"/>
          <w:b/>
          <w:sz w:val="20"/>
          <w:szCs w:val="20"/>
        </w:rPr>
        <w:t xml:space="preserve">AM. </w:t>
      </w:r>
      <w:r w:rsidRPr="00117898">
        <w:rPr>
          <w:rFonts w:ascii="Verdana" w:hAnsi="Verdana" w:cs="Arial"/>
          <w:b/>
          <w:sz w:val="20"/>
          <w:szCs w:val="20"/>
        </w:rPr>
        <w:br/>
        <w:t>Impetrante:</w:t>
      </w:r>
      <w:r w:rsidRPr="00117898">
        <w:rPr>
          <w:rFonts w:ascii="Verdana" w:hAnsi="Verdana" w:cs="Arial"/>
          <w:b/>
          <w:sz w:val="20"/>
          <w:szCs w:val="20"/>
        </w:rPr>
        <w:tab/>
      </w:r>
      <w:proofErr w:type="spellStart"/>
      <w:r w:rsidR="0007598F" w:rsidRPr="00117898">
        <w:rPr>
          <w:rFonts w:ascii="Verdana" w:hAnsi="Verdana" w:cs="Arial"/>
          <w:b/>
          <w:sz w:val="20"/>
          <w:szCs w:val="20"/>
        </w:rPr>
        <w:t>Juciclei</w:t>
      </w:r>
      <w:proofErr w:type="spellEnd"/>
      <w:r w:rsidRPr="00117898">
        <w:rPr>
          <w:rFonts w:ascii="Verdana" w:hAnsi="Verdana" w:cs="Arial"/>
          <w:b/>
          <w:sz w:val="20"/>
          <w:szCs w:val="20"/>
        </w:rPr>
        <w:t xml:space="preserve"> Vieira Barbosa.</w:t>
      </w:r>
      <w:r w:rsidRPr="00117898">
        <w:rPr>
          <w:rFonts w:ascii="Verdana" w:hAnsi="Verdana" w:cs="Arial"/>
          <w:sz w:val="20"/>
          <w:szCs w:val="20"/>
        </w:rPr>
        <w:t xml:space="preserve"> </w:t>
      </w:r>
      <w:r w:rsidRPr="00117898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07598F" w:rsidRPr="00FF326A">
        <w:rPr>
          <w:rFonts w:ascii="Verdana" w:hAnsi="Verdana" w:cs="Arial"/>
          <w:sz w:val="20"/>
          <w:szCs w:val="20"/>
        </w:rPr>
        <w:t>Adinamar</w:t>
      </w:r>
      <w:proofErr w:type="spellEnd"/>
      <w:r w:rsidR="0007598F" w:rsidRPr="00FF326A">
        <w:rPr>
          <w:rFonts w:ascii="Verdana" w:hAnsi="Verdana" w:cs="Arial"/>
          <w:sz w:val="20"/>
          <w:szCs w:val="20"/>
        </w:rPr>
        <w:t xml:space="preserve"> Oliveira de Souza (16493/AM).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="0007598F" w:rsidRPr="00117898">
        <w:rPr>
          <w:rFonts w:ascii="Verdana" w:hAnsi="Verdana" w:cs="Arial"/>
          <w:b/>
          <w:sz w:val="20"/>
          <w:szCs w:val="20"/>
        </w:rPr>
        <w:t>I</w:t>
      </w:r>
      <w:r w:rsidRPr="00117898">
        <w:rPr>
          <w:rFonts w:ascii="Verdana" w:hAnsi="Verdana" w:cs="Arial"/>
          <w:b/>
          <w:sz w:val="20"/>
          <w:szCs w:val="20"/>
        </w:rPr>
        <w:t>mpetrado:</w:t>
      </w:r>
      <w:r w:rsidRPr="00117898">
        <w:rPr>
          <w:rFonts w:ascii="Verdana" w:hAnsi="Verdana" w:cs="Arial"/>
          <w:b/>
          <w:sz w:val="20"/>
          <w:szCs w:val="20"/>
        </w:rPr>
        <w:tab/>
      </w:r>
      <w:r w:rsidR="0007598F" w:rsidRPr="00117898">
        <w:rPr>
          <w:rFonts w:ascii="Verdana" w:hAnsi="Verdana" w:cs="Arial"/>
          <w:b/>
          <w:sz w:val="20"/>
          <w:szCs w:val="20"/>
        </w:rPr>
        <w:t xml:space="preserve">Comandante Geral da Policia Militar Estado do </w:t>
      </w:r>
      <w:r>
        <w:rPr>
          <w:rFonts w:ascii="Verdana" w:hAnsi="Verdana" w:cs="Arial"/>
          <w:b/>
          <w:sz w:val="20"/>
          <w:szCs w:val="20"/>
        </w:rPr>
        <w:t xml:space="preserve">Amazonas – </w:t>
      </w:r>
      <w:r w:rsidR="00AB0145">
        <w:rPr>
          <w:rFonts w:ascii="Verdana" w:hAnsi="Verdana" w:cs="Arial"/>
          <w:b/>
          <w:sz w:val="20"/>
          <w:szCs w:val="20"/>
        </w:rPr>
        <w:t xml:space="preserve">PMAM </w:t>
      </w:r>
      <w:r>
        <w:rPr>
          <w:rFonts w:ascii="Verdana" w:hAnsi="Verdana" w:cs="Arial"/>
          <w:b/>
          <w:sz w:val="20"/>
          <w:szCs w:val="20"/>
        </w:rPr>
        <w:t>e Estado do Amazonas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07598F" w:rsidRPr="00FF326A">
        <w:rPr>
          <w:rFonts w:ascii="Verdana" w:hAnsi="Verdana" w:cs="Arial"/>
          <w:sz w:val="20"/>
          <w:szCs w:val="20"/>
        </w:rPr>
        <w:t>Leila Maria Raposo Xavi</w:t>
      </w:r>
      <w:r>
        <w:rPr>
          <w:rFonts w:ascii="Verdana" w:hAnsi="Verdana" w:cs="Arial"/>
          <w:sz w:val="20"/>
          <w:szCs w:val="20"/>
        </w:rPr>
        <w:t xml:space="preserve">er Leite (3726/AM). </w:t>
      </w:r>
    </w:p>
    <w:p w:rsidR="00117898" w:rsidRPr="00117898" w:rsidRDefault="00117898" w:rsidP="001178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17898" w:rsidRPr="00117898" w:rsidRDefault="00117898" w:rsidP="001178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07598F" w:rsidRDefault="00117898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proofErr w:type="spellStart"/>
      <w:r w:rsidRPr="00117898">
        <w:rPr>
          <w:rFonts w:ascii="Verdana" w:hAnsi="Verdana" w:cs="Arial"/>
          <w:sz w:val="20"/>
          <w:szCs w:val="20"/>
        </w:rPr>
        <w:t>Delisa</w:t>
      </w:r>
      <w:proofErr w:type="spellEnd"/>
      <w:r w:rsidRPr="00117898">
        <w:rPr>
          <w:rFonts w:ascii="Verdana" w:hAnsi="Verdana" w:cs="Arial"/>
          <w:sz w:val="20"/>
          <w:szCs w:val="20"/>
        </w:rPr>
        <w:t xml:space="preserve"> Olívia </w:t>
      </w:r>
      <w:proofErr w:type="spellStart"/>
      <w:r w:rsidRPr="00117898">
        <w:rPr>
          <w:rFonts w:ascii="Verdana" w:hAnsi="Verdana" w:cs="Arial"/>
          <w:sz w:val="20"/>
          <w:szCs w:val="20"/>
        </w:rPr>
        <w:t>Vieiralves</w:t>
      </w:r>
      <w:proofErr w:type="spellEnd"/>
      <w:r w:rsidRPr="00117898">
        <w:rPr>
          <w:rFonts w:ascii="Verdana" w:hAnsi="Verdana" w:cs="Arial"/>
          <w:sz w:val="20"/>
          <w:szCs w:val="20"/>
        </w:rPr>
        <w:t xml:space="preserve"> Ferreira</w:t>
      </w:r>
    </w:p>
    <w:p w:rsidR="00117898" w:rsidRPr="00FF326A" w:rsidRDefault="00117898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17898" w:rsidRDefault="00117898" w:rsidP="001178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1178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21</w:t>
      </w:r>
      <w:r w:rsidR="00117898" w:rsidRPr="00117898">
        <w:rPr>
          <w:rFonts w:ascii="Verdana" w:hAnsi="Verdana" w:cs="Arial"/>
          <w:b/>
          <w:sz w:val="20"/>
          <w:szCs w:val="20"/>
        </w:rPr>
        <w:t>.</w:t>
      </w:r>
      <w:r w:rsidR="00117898">
        <w:rPr>
          <w:rFonts w:ascii="Verdana" w:hAnsi="Verdana" w:cs="Arial"/>
          <w:sz w:val="20"/>
          <w:szCs w:val="20"/>
        </w:rPr>
        <w:tab/>
      </w:r>
      <w:r w:rsidR="00117898">
        <w:rPr>
          <w:rFonts w:ascii="Verdana" w:hAnsi="Verdana" w:cs="Arial"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4001040-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58.2023.8.04.0000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07598F" w:rsidRPr="00FF326A" w:rsidRDefault="00117898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17898">
        <w:rPr>
          <w:rFonts w:ascii="Verdana" w:hAnsi="Verdana" w:cs="Arial"/>
          <w:b/>
          <w:sz w:val="20"/>
          <w:szCs w:val="20"/>
        </w:rPr>
        <w:t>Reclamante:</w:t>
      </w:r>
      <w:r w:rsidRPr="00117898">
        <w:rPr>
          <w:rFonts w:ascii="Verdana" w:hAnsi="Verdana" w:cs="Arial"/>
          <w:b/>
          <w:sz w:val="20"/>
          <w:szCs w:val="20"/>
        </w:rPr>
        <w:tab/>
      </w:r>
      <w:r w:rsidR="0007598F" w:rsidRPr="00117898">
        <w:rPr>
          <w:rFonts w:ascii="Verdana" w:hAnsi="Verdana" w:cs="Arial"/>
          <w:b/>
          <w:sz w:val="20"/>
          <w:szCs w:val="20"/>
        </w:rPr>
        <w:t xml:space="preserve">Ivete </w:t>
      </w:r>
      <w:proofErr w:type="spellStart"/>
      <w:r w:rsidR="0007598F" w:rsidRPr="00117898">
        <w:rPr>
          <w:rFonts w:ascii="Verdana" w:hAnsi="Verdana" w:cs="Arial"/>
          <w:b/>
          <w:sz w:val="20"/>
          <w:szCs w:val="20"/>
        </w:rPr>
        <w:t>Sefora</w:t>
      </w:r>
      <w:proofErr w:type="spellEnd"/>
      <w:r w:rsidR="0007598F" w:rsidRPr="00117898">
        <w:rPr>
          <w:rFonts w:ascii="Verdana" w:hAnsi="Verdana" w:cs="Arial"/>
          <w:b/>
          <w:sz w:val="20"/>
          <w:szCs w:val="20"/>
        </w:rPr>
        <w:t xml:space="preserve"> da Silva Lima. </w:t>
      </w:r>
      <w:r w:rsidR="0007598F" w:rsidRPr="00117898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Philippe Nunes de Oliveira Dantas (8872/AM).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Pr="00117898">
        <w:rPr>
          <w:rFonts w:ascii="Verdana" w:hAnsi="Verdana" w:cs="Arial"/>
          <w:b/>
          <w:sz w:val="20"/>
          <w:szCs w:val="20"/>
        </w:rPr>
        <w:t>Reclamada:</w:t>
      </w:r>
      <w:r w:rsidRPr="00117898"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>Juí</w:t>
      </w:r>
      <w:r w:rsidR="0007598F" w:rsidRPr="00117898">
        <w:rPr>
          <w:rFonts w:ascii="Verdana" w:hAnsi="Verdana" w:cs="Arial"/>
          <w:b/>
          <w:sz w:val="20"/>
          <w:szCs w:val="20"/>
        </w:rPr>
        <w:t>zo de Direito da 1º Turma</w:t>
      </w:r>
      <w:r w:rsidR="003A3868">
        <w:rPr>
          <w:rFonts w:ascii="Verdana" w:hAnsi="Verdana" w:cs="Arial"/>
          <w:b/>
          <w:sz w:val="20"/>
          <w:szCs w:val="20"/>
        </w:rPr>
        <w:t xml:space="preserve"> Recursal do Juizado Especial Cí</w:t>
      </w:r>
      <w:bookmarkStart w:id="0" w:name="_GoBack"/>
      <w:bookmarkEnd w:id="0"/>
      <w:r w:rsidR="0007598F" w:rsidRPr="00117898">
        <w:rPr>
          <w:rFonts w:ascii="Verdana" w:hAnsi="Verdana" w:cs="Arial"/>
          <w:b/>
          <w:sz w:val="20"/>
          <w:szCs w:val="20"/>
        </w:rPr>
        <w:t xml:space="preserve">vel. </w:t>
      </w:r>
      <w:r w:rsidR="0007598F" w:rsidRPr="00117898">
        <w:rPr>
          <w:rFonts w:ascii="Verdana" w:hAnsi="Verdana" w:cs="Arial"/>
          <w:b/>
          <w:sz w:val="20"/>
          <w:szCs w:val="20"/>
        </w:rPr>
        <w:br/>
      </w:r>
      <w:r w:rsidRPr="00117898">
        <w:rPr>
          <w:rFonts w:ascii="Verdana" w:hAnsi="Verdana" w:cs="Arial"/>
          <w:b/>
          <w:sz w:val="20"/>
          <w:szCs w:val="20"/>
        </w:rPr>
        <w:t>Beneficiário: Banco Bradesco S.A</w:t>
      </w:r>
      <w:r w:rsidR="0007598F" w:rsidRPr="00117898">
        <w:rPr>
          <w:rFonts w:ascii="Verdana" w:hAnsi="Verdana" w:cs="Arial"/>
          <w:b/>
          <w:sz w:val="20"/>
          <w:szCs w:val="20"/>
        </w:rPr>
        <w:t>.</w:t>
      </w:r>
    </w:p>
    <w:p w:rsidR="00117898" w:rsidRPr="00117898" w:rsidRDefault="00117898" w:rsidP="001178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17898" w:rsidRPr="00117898" w:rsidRDefault="00117898" w:rsidP="001178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C41C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 w:rsidR="00C41CC3">
        <w:rPr>
          <w:rFonts w:ascii="Verdana" w:hAnsi="Verdana" w:cs="Arial"/>
          <w:b/>
          <w:bCs/>
          <w:sz w:val="20"/>
          <w:szCs w:val="20"/>
        </w:rPr>
        <w:t>.</w:t>
      </w:r>
      <w:r w:rsidR="00C41CC3">
        <w:rPr>
          <w:rFonts w:ascii="Verdana" w:hAnsi="Verdana" w:cs="Arial"/>
          <w:b/>
          <w:bCs/>
          <w:sz w:val="20"/>
          <w:szCs w:val="20"/>
        </w:rPr>
        <w:tab/>
      </w:r>
      <w:r w:rsidR="00C41CC3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4002462-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68.2023.8.04.0000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07598F" w:rsidRPr="00C41CC3" w:rsidRDefault="00C41CC3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41CC3">
        <w:rPr>
          <w:rFonts w:ascii="Verdana" w:hAnsi="Verdana" w:cs="Arial"/>
          <w:b/>
          <w:sz w:val="20"/>
          <w:szCs w:val="20"/>
        </w:rPr>
        <w:t>Reclamante:</w:t>
      </w:r>
      <w:r w:rsidRPr="00C41CC3">
        <w:rPr>
          <w:rFonts w:ascii="Verdana" w:hAnsi="Verdana" w:cs="Arial"/>
          <w:b/>
          <w:sz w:val="20"/>
          <w:szCs w:val="20"/>
        </w:rPr>
        <w:tab/>
      </w:r>
      <w:r w:rsidR="0007598F" w:rsidRPr="00C41CC3">
        <w:rPr>
          <w:rFonts w:ascii="Verdana" w:hAnsi="Verdana" w:cs="Arial"/>
          <w:b/>
          <w:sz w:val="20"/>
          <w:szCs w:val="20"/>
        </w:rPr>
        <w:t>Banco Industria</w:t>
      </w:r>
      <w:r w:rsidRPr="00C41CC3">
        <w:rPr>
          <w:rFonts w:ascii="Verdana" w:hAnsi="Verdana" w:cs="Arial"/>
          <w:b/>
          <w:sz w:val="20"/>
          <w:szCs w:val="20"/>
        </w:rPr>
        <w:t xml:space="preserve">l do Brasil S/A. </w:t>
      </w:r>
      <w:r w:rsidRPr="00C41CC3">
        <w:rPr>
          <w:rFonts w:ascii="Verdana" w:hAnsi="Verdana" w:cs="Arial"/>
          <w:b/>
          <w:sz w:val="20"/>
          <w:szCs w:val="20"/>
        </w:rPr>
        <w:br/>
      </w:r>
      <w:r w:rsidRPr="00C41CC3">
        <w:rPr>
          <w:rFonts w:ascii="Verdana" w:hAnsi="Verdana" w:cs="Arial"/>
          <w:sz w:val="20"/>
          <w:szCs w:val="20"/>
        </w:rPr>
        <w:t>Advogado:</w:t>
      </w:r>
      <w:r w:rsidRPr="00C41CC3"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C41CC3">
        <w:rPr>
          <w:rFonts w:ascii="Verdana" w:hAnsi="Verdana" w:cs="Arial"/>
          <w:sz w:val="20"/>
          <w:szCs w:val="20"/>
        </w:rPr>
        <w:t>Wilson Sales Bel</w:t>
      </w:r>
      <w:r w:rsidRPr="00C41CC3">
        <w:rPr>
          <w:rFonts w:ascii="Verdana" w:hAnsi="Verdana" w:cs="Arial"/>
          <w:sz w:val="20"/>
          <w:szCs w:val="20"/>
        </w:rPr>
        <w:t xml:space="preserve">chior (1037A/AM). </w:t>
      </w:r>
      <w:r w:rsidRPr="00C41CC3">
        <w:rPr>
          <w:rFonts w:ascii="Verdana" w:hAnsi="Verdana" w:cs="Arial"/>
          <w:sz w:val="20"/>
          <w:szCs w:val="20"/>
        </w:rPr>
        <w:br/>
      </w:r>
      <w:r w:rsidRPr="00C41CC3">
        <w:rPr>
          <w:rFonts w:ascii="Verdana" w:hAnsi="Verdana" w:cs="Arial"/>
          <w:b/>
          <w:sz w:val="20"/>
          <w:szCs w:val="20"/>
        </w:rPr>
        <w:t>Reclamado:</w:t>
      </w:r>
      <w:r w:rsidRPr="00C41CC3">
        <w:rPr>
          <w:rFonts w:ascii="Verdana" w:hAnsi="Verdana" w:cs="Arial"/>
          <w:b/>
          <w:sz w:val="20"/>
          <w:szCs w:val="20"/>
        </w:rPr>
        <w:tab/>
      </w:r>
      <w:r w:rsidR="0007598F" w:rsidRPr="00C41CC3">
        <w:rPr>
          <w:rFonts w:ascii="Verdana" w:hAnsi="Verdana" w:cs="Arial"/>
          <w:b/>
          <w:sz w:val="20"/>
          <w:szCs w:val="20"/>
        </w:rPr>
        <w:t>Juízo de Direito da 2a Turma Recursal do Juizado Especial Cível do Estado do</w:t>
      </w:r>
      <w:r w:rsidRPr="00C41CC3">
        <w:rPr>
          <w:rFonts w:ascii="Verdana" w:hAnsi="Verdana" w:cs="Arial"/>
          <w:b/>
          <w:sz w:val="20"/>
          <w:szCs w:val="20"/>
        </w:rPr>
        <w:t xml:space="preserve"> Amazonas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 xml:space="preserve">Beneficiário: </w:t>
      </w:r>
      <w:r w:rsidR="0007598F" w:rsidRPr="00C41CC3">
        <w:rPr>
          <w:rFonts w:ascii="Verdana" w:hAnsi="Verdana" w:cs="Arial"/>
          <w:b/>
          <w:sz w:val="20"/>
          <w:szCs w:val="20"/>
        </w:rPr>
        <w:t>Jose Maria de Oliveira</w:t>
      </w:r>
    </w:p>
    <w:p w:rsidR="00C41CC3" w:rsidRPr="00117898" w:rsidRDefault="00C41CC3" w:rsidP="00C41C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41CC3" w:rsidRPr="00117898" w:rsidRDefault="00C41CC3" w:rsidP="00C41C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C41C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23</w:t>
      </w:r>
      <w:r w:rsidR="00C41CC3">
        <w:rPr>
          <w:rFonts w:ascii="Verdana" w:hAnsi="Verdana" w:cs="Arial"/>
          <w:b/>
          <w:bCs/>
          <w:sz w:val="20"/>
          <w:szCs w:val="20"/>
        </w:rPr>
        <w:t>.</w:t>
      </w:r>
      <w:r w:rsidR="00C41CC3">
        <w:rPr>
          <w:rFonts w:ascii="Verdana" w:hAnsi="Verdana" w:cs="Arial"/>
          <w:b/>
          <w:bCs/>
          <w:sz w:val="20"/>
          <w:szCs w:val="20"/>
        </w:rPr>
        <w:tab/>
      </w:r>
      <w:r w:rsidR="00C41CC3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4002693-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95.2023.8.04.0000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07598F" w:rsidRPr="00C41CC3" w:rsidRDefault="00C41CC3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41CC3">
        <w:rPr>
          <w:rFonts w:ascii="Verdana" w:hAnsi="Verdana" w:cs="Arial"/>
          <w:b/>
          <w:sz w:val="20"/>
          <w:szCs w:val="20"/>
        </w:rPr>
        <w:t>Reclamante:</w:t>
      </w:r>
      <w:r w:rsidRPr="00C41CC3">
        <w:rPr>
          <w:rFonts w:ascii="Verdana" w:hAnsi="Verdana" w:cs="Arial"/>
          <w:b/>
          <w:sz w:val="20"/>
          <w:szCs w:val="20"/>
        </w:rPr>
        <w:tab/>
      </w:r>
      <w:r w:rsidR="00932EF2">
        <w:rPr>
          <w:rFonts w:ascii="Verdana" w:hAnsi="Verdana" w:cs="Arial"/>
          <w:b/>
          <w:sz w:val="20"/>
          <w:szCs w:val="20"/>
        </w:rPr>
        <w:t>Edvaldo Meireles d</w:t>
      </w:r>
      <w:r w:rsidR="00932EF2" w:rsidRPr="00C41CC3">
        <w:rPr>
          <w:rFonts w:ascii="Verdana" w:hAnsi="Verdana" w:cs="Arial"/>
          <w:b/>
          <w:sz w:val="20"/>
          <w:szCs w:val="20"/>
        </w:rPr>
        <w:t xml:space="preserve">e Assis. </w:t>
      </w:r>
      <w:r w:rsidR="00932EF2" w:rsidRPr="00C41CC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Advogado  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Philippe Nunes de Oliveira Dantas (8872/AM). </w:t>
      </w:r>
      <w:r w:rsidR="0007598F"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Reclamado:</w:t>
      </w:r>
      <w:r>
        <w:rPr>
          <w:rFonts w:ascii="Verdana" w:hAnsi="Verdana" w:cs="Arial"/>
          <w:b/>
          <w:sz w:val="20"/>
          <w:szCs w:val="20"/>
        </w:rPr>
        <w:tab/>
      </w:r>
      <w:r w:rsidR="0007598F" w:rsidRPr="00C41CC3">
        <w:rPr>
          <w:rFonts w:ascii="Verdana" w:hAnsi="Verdana" w:cs="Arial"/>
          <w:b/>
          <w:sz w:val="20"/>
          <w:szCs w:val="20"/>
        </w:rPr>
        <w:t>Juízo de Direito da 1a Turma Recursal do Juizado Especial Cível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Beneficiário:</w:t>
      </w:r>
      <w:r w:rsidRPr="00C41CC3">
        <w:rPr>
          <w:rFonts w:ascii="Verdana" w:hAnsi="Verdana" w:cs="Arial"/>
          <w:b/>
          <w:sz w:val="20"/>
          <w:szCs w:val="20"/>
        </w:rPr>
        <w:t xml:space="preserve"> Banco Bradesco S.A</w:t>
      </w:r>
      <w:r w:rsidR="0007598F" w:rsidRPr="00C41CC3">
        <w:rPr>
          <w:rFonts w:ascii="Verdana" w:hAnsi="Verdana" w:cs="Arial"/>
          <w:b/>
          <w:sz w:val="20"/>
          <w:szCs w:val="20"/>
        </w:rPr>
        <w:t>.</w:t>
      </w:r>
    </w:p>
    <w:p w:rsidR="00C41CC3" w:rsidRPr="00117898" w:rsidRDefault="00C41CC3" w:rsidP="00C41C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41CC3" w:rsidRPr="00117898" w:rsidRDefault="00C41CC3" w:rsidP="00C41C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C41CC3" w:rsidRDefault="000D3635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</w:t>
      </w:r>
      <w:r w:rsidR="00C41CC3">
        <w:rPr>
          <w:rFonts w:ascii="Verdana" w:hAnsi="Verdana" w:cs="Arial"/>
          <w:b/>
          <w:bCs/>
          <w:sz w:val="20"/>
          <w:szCs w:val="20"/>
        </w:rPr>
        <w:t>.</w:t>
      </w:r>
      <w:r w:rsidR="00C41CC3">
        <w:rPr>
          <w:rFonts w:ascii="Verdana" w:hAnsi="Verdana" w:cs="Arial"/>
          <w:b/>
          <w:bCs/>
          <w:sz w:val="20"/>
          <w:szCs w:val="20"/>
        </w:rPr>
        <w:tab/>
      </w:r>
      <w:r w:rsidR="00C41CC3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4003052-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45.2023.8.04.0000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Reclamação </w:t>
      </w:r>
    </w:p>
    <w:p w:rsidR="0007598F" w:rsidRPr="00C41CC3" w:rsidRDefault="00C41CC3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C41CC3">
        <w:rPr>
          <w:rFonts w:ascii="Verdana" w:hAnsi="Verdana" w:cs="Arial"/>
          <w:b/>
          <w:sz w:val="20"/>
          <w:szCs w:val="20"/>
        </w:rPr>
        <w:t>Reclamante:</w:t>
      </w:r>
      <w:r w:rsidRPr="00C41CC3">
        <w:rPr>
          <w:rFonts w:ascii="Verdana" w:hAnsi="Verdana" w:cs="Arial"/>
          <w:b/>
          <w:sz w:val="20"/>
          <w:szCs w:val="20"/>
        </w:rPr>
        <w:tab/>
      </w:r>
      <w:r w:rsidR="0007598F" w:rsidRPr="00C41CC3">
        <w:rPr>
          <w:rFonts w:ascii="Verdana" w:hAnsi="Verdana" w:cs="Arial"/>
          <w:b/>
          <w:sz w:val="20"/>
          <w:szCs w:val="20"/>
        </w:rPr>
        <w:t>Marcos d</w:t>
      </w:r>
      <w:r w:rsidRPr="00C41CC3">
        <w:rPr>
          <w:rFonts w:ascii="Verdana" w:hAnsi="Verdana" w:cs="Arial"/>
          <w:b/>
          <w:sz w:val="20"/>
          <w:szCs w:val="20"/>
        </w:rPr>
        <w:t xml:space="preserve">a Costa Lacerda. </w:t>
      </w:r>
      <w:r w:rsidRPr="00C41CC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>Philippe Nunes</w:t>
      </w:r>
      <w:r>
        <w:rPr>
          <w:rFonts w:ascii="Verdana" w:hAnsi="Verdana" w:cs="Arial"/>
          <w:sz w:val="20"/>
          <w:szCs w:val="20"/>
        </w:rPr>
        <w:t xml:space="preserve"> de Oliveira Dantas (8872/AM). </w:t>
      </w:r>
      <w:r>
        <w:rPr>
          <w:rFonts w:ascii="Verdana" w:hAnsi="Verdana" w:cs="Arial"/>
          <w:sz w:val="20"/>
          <w:szCs w:val="20"/>
        </w:rPr>
        <w:br/>
      </w:r>
      <w:r w:rsidRPr="00C41CC3">
        <w:rPr>
          <w:rFonts w:ascii="Verdana" w:hAnsi="Verdana" w:cs="Arial"/>
          <w:b/>
          <w:sz w:val="20"/>
          <w:szCs w:val="20"/>
        </w:rPr>
        <w:t>Reclamada:</w:t>
      </w:r>
      <w:r w:rsidRPr="00C41CC3">
        <w:rPr>
          <w:rFonts w:ascii="Verdana" w:hAnsi="Verdana" w:cs="Arial"/>
          <w:b/>
          <w:sz w:val="20"/>
          <w:szCs w:val="20"/>
        </w:rPr>
        <w:tab/>
      </w:r>
      <w:r w:rsidR="00AB0145">
        <w:rPr>
          <w:rFonts w:ascii="Verdana" w:hAnsi="Verdana" w:cs="Arial"/>
          <w:b/>
          <w:sz w:val="20"/>
          <w:szCs w:val="20"/>
        </w:rPr>
        <w:t>Juí</w:t>
      </w:r>
      <w:r w:rsidR="0007598F" w:rsidRPr="00C41CC3">
        <w:rPr>
          <w:rFonts w:ascii="Verdana" w:hAnsi="Verdana" w:cs="Arial"/>
          <w:b/>
          <w:sz w:val="20"/>
          <w:szCs w:val="20"/>
        </w:rPr>
        <w:t>zo de Direito da 1º Turma</w:t>
      </w:r>
      <w:r w:rsidR="00AB0145">
        <w:rPr>
          <w:rFonts w:ascii="Verdana" w:hAnsi="Verdana" w:cs="Arial"/>
          <w:b/>
          <w:sz w:val="20"/>
          <w:szCs w:val="20"/>
        </w:rPr>
        <w:t xml:space="preserve"> Recursal do Juizado Especial Cí</w:t>
      </w:r>
      <w:r w:rsidR="0007598F" w:rsidRPr="00C41CC3">
        <w:rPr>
          <w:rFonts w:ascii="Verdana" w:hAnsi="Verdana" w:cs="Arial"/>
          <w:b/>
          <w:sz w:val="20"/>
          <w:szCs w:val="20"/>
        </w:rPr>
        <w:t xml:space="preserve">vel. </w:t>
      </w:r>
      <w:r w:rsidR="0007598F" w:rsidRPr="00C41CC3">
        <w:rPr>
          <w:rFonts w:ascii="Verdana" w:hAnsi="Verdana" w:cs="Arial"/>
          <w:b/>
          <w:sz w:val="20"/>
          <w:szCs w:val="20"/>
        </w:rPr>
        <w:br/>
      </w:r>
      <w:r w:rsidR="00932EF2">
        <w:rPr>
          <w:rFonts w:ascii="Verdana" w:hAnsi="Verdana" w:cs="Arial"/>
          <w:b/>
          <w:sz w:val="20"/>
          <w:szCs w:val="20"/>
        </w:rPr>
        <w:t xml:space="preserve">Beneficiário: </w:t>
      </w:r>
      <w:r>
        <w:rPr>
          <w:rFonts w:ascii="Verdana" w:hAnsi="Verdana" w:cs="Arial"/>
          <w:b/>
          <w:sz w:val="20"/>
          <w:szCs w:val="20"/>
        </w:rPr>
        <w:t>Banco Bradesco S.A</w:t>
      </w:r>
      <w:r w:rsidR="0007598F" w:rsidRPr="00C41CC3">
        <w:rPr>
          <w:rFonts w:ascii="Verdana" w:hAnsi="Verdana" w:cs="Arial"/>
          <w:b/>
          <w:sz w:val="20"/>
          <w:szCs w:val="20"/>
        </w:rPr>
        <w:t>.</w:t>
      </w:r>
    </w:p>
    <w:p w:rsidR="00C41CC3" w:rsidRPr="00117898" w:rsidRDefault="00C41CC3" w:rsidP="00C41C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C41CC3" w:rsidRPr="00117898" w:rsidRDefault="00C41CC3" w:rsidP="00C41C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7898">
        <w:rPr>
          <w:rFonts w:ascii="Verdana" w:hAnsi="Verdana" w:cs="Arial"/>
          <w:b/>
          <w:bCs/>
          <w:sz w:val="20"/>
          <w:szCs w:val="20"/>
        </w:rPr>
        <w:t>Relator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</w:r>
      <w:r w:rsidRPr="00117898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C41CC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</w:t>
      </w:r>
      <w:r w:rsidR="00C41CC3">
        <w:rPr>
          <w:rFonts w:ascii="Verdana" w:hAnsi="Verdana" w:cs="Arial"/>
          <w:b/>
          <w:bCs/>
          <w:sz w:val="20"/>
          <w:szCs w:val="20"/>
        </w:rPr>
        <w:t>.</w:t>
      </w:r>
      <w:r w:rsidR="00C41CC3">
        <w:rPr>
          <w:rFonts w:ascii="Verdana" w:hAnsi="Verdana" w:cs="Arial"/>
          <w:b/>
          <w:bCs/>
          <w:sz w:val="20"/>
          <w:szCs w:val="20"/>
        </w:rPr>
        <w:tab/>
      </w:r>
      <w:r w:rsidR="00C41CC3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0600159-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20.2022.8.04.4500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Remessa Necessária Cível </w:t>
      </w:r>
    </w:p>
    <w:p w:rsidR="0007598F" w:rsidRPr="00C41CC3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41CC3">
        <w:rPr>
          <w:rFonts w:ascii="Verdana" w:hAnsi="Verdana" w:cs="Arial"/>
          <w:bCs/>
          <w:sz w:val="20"/>
          <w:szCs w:val="20"/>
        </w:rPr>
        <w:t>Origem</w:t>
      </w:r>
      <w:r w:rsidRPr="00C41CC3">
        <w:rPr>
          <w:rFonts w:ascii="Verdana" w:hAnsi="Verdana" w:cs="Arial"/>
          <w:sz w:val="20"/>
          <w:szCs w:val="20"/>
        </w:rPr>
        <w:t xml:space="preserve">: </w:t>
      </w:r>
      <w:r w:rsidR="00C41CC3" w:rsidRPr="00C41CC3">
        <w:rPr>
          <w:rFonts w:ascii="Verdana" w:hAnsi="Verdana" w:cs="Arial"/>
          <w:sz w:val="20"/>
          <w:szCs w:val="20"/>
        </w:rPr>
        <w:tab/>
      </w:r>
      <w:r w:rsidRPr="00C41CC3">
        <w:rPr>
          <w:rFonts w:ascii="Verdana" w:hAnsi="Verdana" w:cs="Arial"/>
          <w:sz w:val="20"/>
          <w:szCs w:val="20"/>
        </w:rPr>
        <w:t>Vara Única de Ipixuna</w:t>
      </w:r>
    </w:p>
    <w:p w:rsidR="0007598F" w:rsidRPr="00C41CC3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41CC3">
        <w:rPr>
          <w:rFonts w:ascii="Verdana" w:hAnsi="Verdana" w:cs="Arial"/>
          <w:bCs/>
          <w:sz w:val="20"/>
          <w:szCs w:val="20"/>
        </w:rPr>
        <w:t>Juiz Prolato</w:t>
      </w:r>
      <w:r w:rsidR="00C41CC3">
        <w:rPr>
          <w:rFonts w:ascii="Verdana" w:hAnsi="Verdana" w:cs="Arial"/>
          <w:sz w:val="20"/>
          <w:szCs w:val="20"/>
        </w:rPr>
        <w:t>r:</w:t>
      </w:r>
      <w:r w:rsidR="00C41CC3">
        <w:rPr>
          <w:rFonts w:ascii="Verdana" w:hAnsi="Verdana" w:cs="Arial"/>
          <w:sz w:val="20"/>
          <w:szCs w:val="20"/>
        </w:rPr>
        <w:tab/>
      </w:r>
      <w:r w:rsidR="00C41CC3" w:rsidRPr="00C41CC3">
        <w:rPr>
          <w:rFonts w:ascii="Verdana" w:hAnsi="Verdana" w:cs="Arial"/>
          <w:sz w:val="20"/>
          <w:szCs w:val="20"/>
        </w:rPr>
        <w:t xml:space="preserve">Dr. </w:t>
      </w:r>
      <w:r w:rsidRPr="00C41CC3">
        <w:rPr>
          <w:rFonts w:ascii="Verdana" w:hAnsi="Verdana" w:cs="Arial"/>
          <w:sz w:val="20"/>
          <w:szCs w:val="20"/>
        </w:rPr>
        <w:t>Leonardo Guimarães Primo de Carvalho</w:t>
      </w:r>
    </w:p>
    <w:p w:rsidR="0007598F" w:rsidRPr="00FF326A" w:rsidRDefault="00C41CC3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41CC3">
        <w:rPr>
          <w:rFonts w:ascii="Verdana" w:hAnsi="Verdana" w:cs="Arial"/>
          <w:b/>
          <w:sz w:val="20"/>
          <w:szCs w:val="20"/>
        </w:rPr>
        <w:t>Remetente:</w:t>
      </w:r>
      <w:r w:rsidRPr="00C41CC3">
        <w:rPr>
          <w:rFonts w:ascii="Verdana" w:hAnsi="Verdana" w:cs="Arial"/>
          <w:b/>
          <w:sz w:val="20"/>
          <w:szCs w:val="20"/>
        </w:rPr>
        <w:tab/>
      </w:r>
      <w:r w:rsidR="0007598F" w:rsidRPr="00C41CC3">
        <w:rPr>
          <w:rFonts w:ascii="Verdana" w:hAnsi="Verdana" w:cs="Arial"/>
          <w:b/>
          <w:sz w:val="20"/>
          <w:szCs w:val="20"/>
        </w:rPr>
        <w:t>Juízo de Direito da Vara Única da Comar</w:t>
      </w:r>
      <w:r w:rsidRPr="00C41CC3">
        <w:rPr>
          <w:rFonts w:ascii="Verdana" w:hAnsi="Verdana" w:cs="Arial"/>
          <w:b/>
          <w:sz w:val="20"/>
          <w:szCs w:val="20"/>
        </w:rPr>
        <w:t>ca de Ipixuna/</w:t>
      </w:r>
      <w:r w:rsidR="00AB0145" w:rsidRPr="00C41CC3">
        <w:rPr>
          <w:rFonts w:ascii="Verdana" w:hAnsi="Verdana" w:cs="Arial"/>
          <w:b/>
          <w:sz w:val="20"/>
          <w:szCs w:val="20"/>
        </w:rPr>
        <w:t>AM</w:t>
      </w:r>
      <w:r w:rsidRPr="00C41CC3">
        <w:rPr>
          <w:rFonts w:ascii="Verdana" w:hAnsi="Verdana" w:cs="Arial"/>
          <w:b/>
          <w:sz w:val="20"/>
          <w:szCs w:val="20"/>
        </w:rPr>
        <w:t xml:space="preserve">. </w:t>
      </w:r>
      <w:r w:rsidRPr="00C41CC3">
        <w:rPr>
          <w:rFonts w:ascii="Verdana" w:hAnsi="Verdana" w:cs="Arial"/>
          <w:b/>
          <w:sz w:val="20"/>
          <w:szCs w:val="20"/>
        </w:rPr>
        <w:br/>
        <w:t>Impetrante:</w:t>
      </w:r>
      <w:r w:rsidRPr="00C41CC3">
        <w:rPr>
          <w:rFonts w:ascii="Verdana" w:hAnsi="Verdana" w:cs="Arial"/>
          <w:b/>
          <w:sz w:val="20"/>
          <w:szCs w:val="20"/>
        </w:rPr>
        <w:tab/>
        <w:t>Municí</w:t>
      </w:r>
      <w:r w:rsidR="0007598F" w:rsidRPr="00C41CC3">
        <w:rPr>
          <w:rFonts w:ascii="Verdana" w:hAnsi="Verdana" w:cs="Arial"/>
          <w:b/>
          <w:sz w:val="20"/>
          <w:szCs w:val="20"/>
        </w:rPr>
        <w:t xml:space="preserve">pio </w:t>
      </w:r>
      <w:r w:rsidRPr="00C41CC3">
        <w:rPr>
          <w:rFonts w:ascii="Verdana" w:hAnsi="Verdana" w:cs="Arial"/>
          <w:b/>
          <w:sz w:val="20"/>
          <w:szCs w:val="20"/>
        </w:rPr>
        <w:t xml:space="preserve">de Ipixuna - </w:t>
      </w:r>
      <w:r w:rsidR="00AB0145" w:rsidRPr="00C41CC3">
        <w:rPr>
          <w:rFonts w:ascii="Verdana" w:hAnsi="Verdana" w:cs="Arial"/>
          <w:b/>
          <w:sz w:val="20"/>
          <w:szCs w:val="20"/>
        </w:rPr>
        <w:t>AM</w:t>
      </w:r>
      <w:r w:rsidRPr="00C41CC3">
        <w:rPr>
          <w:rFonts w:ascii="Verdana" w:hAnsi="Verdana" w:cs="Arial"/>
          <w:b/>
          <w:sz w:val="20"/>
          <w:szCs w:val="20"/>
        </w:rPr>
        <w:t xml:space="preserve">. </w:t>
      </w:r>
      <w:r w:rsidRPr="00C41CC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>Hugo Monteiro de Oli</w:t>
      </w:r>
      <w:r>
        <w:rPr>
          <w:rFonts w:ascii="Verdana" w:hAnsi="Verdana" w:cs="Arial"/>
          <w:sz w:val="20"/>
          <w:szCs w:val="20"/>
        </w:rPr>
        <w:t xml:space="preserve">veira (12346/AM). </w:t>
      </w:r>
      <w:r>
        <w:rPr>
          <w:rFonts w:ascii="Verdana" w:hAnsi="Verdana" w:cs="Arial"/>
          <w:sz w:val="20"/>
          <w:szCs w:val="20"/>
        </w:rPr>
        <w:br/>
      </w:r>
      <w:r w:rsidRPr="00C41CC3">
        <w:rPr>
          <w:rFonts w:ascii="Verdana" w:hAnsi="Verdana" w:cs="Arial"/>
          <w:b/>
          <w:sz w:val="20"/>
          <w:szCs w:val="20"/>
        </w:rPr>
        <w:t>Impetrado:</w:t>
      </w:r>
      <w:r w:rsidRPr="00C41CC3">
        <w:rPr>
          <w:rFonts w:ascii="Verdana" w:hAnsi="Verdana" w:cs="Arial"/>
          <w:b/>
          <w:sz w:val="20"/>
          <w:szCs w:val="20"/>
        </w:rPr>
        <w:tab/>
      </w:r>
      <w:r w:rsidR="0007598F" w:rsidRPr="00C41CC3">
        <w:rPr>
          <w:rFonts w:ascii="Verdana" w:hAnsi="Verdana" w:cs="Arial"/>
          <w:b/>
          <w:sz w:val="20"/>
          <w:szCs w:val="20"/>
        </w:rPr>
        <w:t>Amazonas Distribuidora</w:t>
      </w:r>
      <w:r w:rsidRPr="00C41CC3">
        <w:rPr>
          <w:rFonts w:ascii="Verdana" w:hAnsi="Verdana" w:cs="Arial"/>
          <w:b/>
          <w:sz w:val="20"/>
          <w:szCs w:val="20"/>
        </w:rPr>
        <w:t xml:space="preserve"> de Energia S/A. </w:t>
      </w:r>
      <w:r w:rsidRPr="00C41CC3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Pr="00117898">
        <w:rPr>
          <w:rFonts w:ascii="Verdana" w:hAnsi="Verdana" w:cs="Arial"/>
          <w:bCs/>
          <w:sz w:val="20"/>
          <w:szCs w:val="20"/>
        </w:rPr>
        <w:t>Presidente</w:t>
      </w:r>
      <w:r w:rsidRPr="00117898">
        <w:rPr>
          <w:rFonts w:ascii="Verdana" w:hAnsi="Verdana" w:cs="Arial"/>
          <w:sz w:val="20"/>
          <w:szCs w:val="20"/>
        </w:rPr>
        <w:t>:</w:t>
      </w:r>
      <w:r w:rsidRPr="00117898">
        <w:rPr>
          <w:rFonts w:ascii="Verdana" w:hAnsi="Verdana" w:cs="Arial"/>
          <w:color w:val="000000"/>
          <w:sz w:val="20"/>
          <w:szCs w:val="20"/>
        </w:rPr>
        <w:tab/>
        <w:t>Exma. Sra. Desa</w:t>
      </w:r>
      <w:r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7598F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bCs/>
          <w:sz w:val="20"/>
          <w:szCs w:val="20"/>
        </w:rPr>
        <w:t>Relator</w:t>
      </w:r>
      <w:r w:rsidRPr="00FF326A">
        <w:rPr>
          <w:rFonts w:ascii="Verdana" w:hAnsi="Verdana" w:cs="Arial"/>
          <w:sz w:val="20"/>
          <w:szCs w:val="20"/>
        </w:rPr>
        <w:t>:</w:t>
      </w:r>
      <w:r w:rsidR="00C41CC3">
        <w:rPr>
          <w:rFonts w:ascii="Verdana" w:hAnsi="Verdana" w:cs="Arial"/>
          <w:color w:val="000000"/>
          <w:sz w:val="20"/>
          <w:szCs w:val="20"/>
        </w:rPr>
        <w:tab/>
      </w:r>
      <w:r w:rsidR="00C41CC3" w:rsidRPr="00C41CC3">
        <w:rPr>
          <w:rFonts w:ascii="Verdana" w:hAnsi="Verdana" w:cs="Arial"/>
          <w:b/>
          <w:color w:val="000000"/>
          <w:sz w:val="20"/>
          <w:szCs w:val="20"/>
        </w:rPr>
        <w:t>Exmo</w:t>
      </w:r>
      <w:r w:rsidRPr="00C41CC3">
        <w:rPr>
          <w:rFonts w:ascii="Verdana" w:hAnsi="Verdana" w:cs="Arial"/>
          <w:b/>
          <w:color w:val="000000"/>
          <w:sz w:val="20"/>
          <w:szCs w:val="20"/>
        </w:rPr>
        <w:t>. Sr. Des. José Hamilton Saraiva dos Santos</w:t>
      </w:r>
    </w:p>
    <w:p w:rsidR="008F7F50" w:rsidRDefault="008F7F50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8F7F50" w:rsidRPr="00C41CC3" w:rsidRDefault="008F7F50" w:rsidP="008F7F50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8F7F50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</w:t>
      </w:r>
      <w:r w:rsidRPr="003D4D4C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: </w:t>
      </w:r>
      <w:r w:rsidRPr="003D4D4C">
        <w:rPr>
          <w:rFonts w:ascii="Verdana" w:hAnsi="Verdana" w:cs="Arial"/>
          <w:b/>
          <w:sz w:val="20"/>
          <w:szCs w:val="20"/>
          <w:highlight w:val="yellow"/>
        </w:rPr>
        <w:t>Impetrado: Amazonas Distribuidora de Energia S/A.</w:t>
      </w:r>
      <w:r w:rsidRPr="008F7F50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F7F50">
        <w:rPr>
          <w:rFonts w:ascii="Verdana" w:hAnsi="Verdana" w:cs="Arial"/>
          <w:sz w:val="20"/>
          <w:szCs w:val="20"/>
          <w:highlight w:val="yellow"/>
        </w:rPr>
        <w:br/>
        <w:t>Advogado:</w:t>
      </w:r>
      <w:r w:rsidRPr="008F7F50">
        <w:rPr>
          <w:rFonts w:ascii="Verdana" w:hAnsi="Verdana" w:cs="Arial"/>
          <w:sz w:val="20"/>
          <w:szCs w:val="20"/>
          <w:highlight w:val="yellow"/>
        </w:rPr>
        <w:tab/>
        <w:t>Dr. Décio Flávio Gonçalves Torres Freire (697A/AM).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8F7F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</w:t>
      </w:r>
      <w:r w:rsidR="008F7F50"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8F7F50">
        <w:rPr>
          <w:rFonts w:ascii="Verdana" w:hAnsi="Verdana" w:cs="Arial"/>
          <w:b/>
          <w:bCs/>
          <w:sz w:val="20"/>
          <w:szCs w:val="20"/>
        </w:rPr>
        <w:tab/>
      </w:r>
      <w:r w:rsidR="008F7F50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0653800-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34.2022.8.04.0001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07598F" w:rsidRPr="008F7F50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7F50">
        <w:rPr>
          <w:rFonts w:ascii="Verdana" w:hAnsi="Verdana" w:cs="Arial"/>
          <w:bCs/>
          <w:sz w:val="20"/>
          <w:szCs w:val="20"/>
        </w:rPr>
        <w:t>Origem</w:t>
      </w:r>
      <w:r w:rsidRPr="008F7F50">
        <w:rPr>
          <w:rFonts w:ascii="Verdana" w:hAnsi="Verdana" w:cs="Arial"/>
          <w:sz w:val="20"/>
          <w:szCs w:val="20"/>
        </w:rPr>
        <w:t xml:space="preserve">: </w:t>
      </w:r>
      <w:r w:rsidR="008F7F50" w:rsidRPr="008F7F50">
        <w:rPr>
          <w:rFonts w:ascii="Verdana" w:hAnsi="Verdana" w:cs="Arial"/>
          <w:sz w:val="20"/>
          <w:szCs w:val="20"/>
        </w:rPr>
        <w:tab/>
      </w:r>
      <w:r w:rsidRPr="008F7F50">
        <w:rPr>
          <w:rFonts w:ascii="Verdana" w:hAnsi="Verdana" w:cs="Arial"/>
          <w:sz w:val="20"/>
          <w:szCs w:val="20"/>
        </w:rPr>
        <w:t>Vara Especializada da Dívida Ativa Estadual</w:t>
      </w:r>
    </w:p>
    <w:p w:rsidR="0007598F" w:rsidRPr="008F7F50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7F50">
        <w:rPr>
          <w:rFonts w:ascii="Verdana" w:hAnsi="Verdana" w:cs="Arial"/>
          <w:bCs/>
          <w:sz w:val="20"/>
          <w:szCs w:val="20"/>
        </w:rPr>
        <w:t>Juiz Prolato</w:t>
      </w:r>
      <w:r w:rsidR="008F7F50">
        <w:rPr>
          <w:rFonts w:ascii="Verdana" w:hAnsi="Verdana" w:cs="Arial"/>
          <w:sz w:val="20"/>
          <w:szCs w:val="20"/>
        </w:rPr>
        <w:t>r:</w:t>
      </w:r>
      <w:r w:rsidR="008F7F50">
        <w:rPr>
          <w:rFonts w:ascii="Verdana" w:hAnsi="Verdana" w:cs="Arial"/>
          <w:sz w:val="20"/>
          <w:szCs w:val="20"/>
        </w:rPr>
        <w:tab/>
      </w:r>
      <w:r w:rsidR="008F7F50" w:rsidRPr="008F7F50">
        <w:rPr>
          <w:rFonts w:ascii="Verdana" w:hAnsi="Verdana" w:cs="Arial"/>
          <w:sz w:val="20"/>
          <w:szCs w:val="20"/>
        </w:rPr>
        <w:t xml:space="preserve">Dr. </w:t>
      </w:r>
      <w:r w:rsidRPr="008F7F50">
        <w:rPr>
          <w:rFonts w:ascii="Verdana" w:hAnsi="Verdana" w:cs="Arial"/>
          <w:sz w:val="20"/>
          <w:szCs w:val="20"/>
        </w:rPr>
        <w:t>Marco Antonio Pinto da Costa</w:t>
      </w:r>
    </w:p>
    <w:p w:rsidR="0007598F" w:rsidRPr="008F7F50" w:rsidRDefault="008F7F50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F7F50">
        <w:rPr>
          <w:rFonts w:ascii="Verdana" w:hAnsi="Verdana" w:cs="Arial"/>
          <w:b/>
          <w:sz w:val="20"/>
          <w:szCs w:val="20"/>
        </w:rPr>
        <w:t>Apelante:</w:t>
      </w:r>
      <w:r w:rsidRPr="008F7F50">
        <w:rPr>
          <w:rFonts w:ascii="Verdana" w:hAnsi="Verdana" w:cs="Arial"/>
          <w:b/>
          <w:sz w:val="20"/>
          <w:szCs w:val="20"/>
        </w:rPr>
        <w:tab/>
      </w:r>
      <w:r w:rsidR="0007598F" w:rsidRPr="008F7F50">
        <w:rPr>
          <w:rFonts w:ascii="Verdana" w:hAnsi="Verdana" w:cs="Arial"/>
          <w:b/>
          <w:sz w:val="20"/>
          <w:szCs w:val="20"/>
        </w:rPr>
        <w:t>Esta</w:t>
      </w:r>
      <w:r w:rsidRPr="008F7F50">
        <w:rPr>
          <w:rFonts w:ascii="Verdana" w:hAnsi="Verdana" w:cs="Arial"/>
          <w:b/>
          <w:sz w:val="20"/>
          <w:szCs w:val="20"/>
        </w:rPr>
        <w:t xml:space="preserve">do do Amazonas. </w:t>
      </w:r>
      <w:r w:rsidRPr="008F7F5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07598F" w:rsidRPr="00FF326A">
        <w:rPr>
          <w:rFonts w:ascii="Verdana" w:hAnsi="Verdana" w:cs="Arial"/>
          <w:sz w:val="20"/>
          <w:szCs w:val="20"/>
        </w:rPr>
        <w:t xml:space="preserve">Vivian Maria Oliveira da </w:t>
      </w:r>
      <w:r>
        <w:rPr>
          <w:rFonts w:ascii="Verdana" w:hAnsi="Verdana" w:cs="Arial"/>
          <w:sz w:val="20"/>
          <w:szCs w:val="20"/>
        </w:rPr>
        <w:t xml:space="preserve">Frota (6880/AM). </w:t>
      </w:r>
      <w:r>
        <w:rPr>
          <w:rFonts w:ascii="Verdana" w:hAnsi="Verdana" w:cs="Arial"/>
          <w:sz w:val="20"/>
          <w:szCs w:val="20"/>
        </w:rPr>
        <w:br/>
      </w:r>
      <w:r w:rsidRPr="008F7F50">
        <w:rPr>
          <w:rFonts w:ascii="Verdana" w:hAnsi="Verdana" w:cs="Arial"/>
          <w:b/>
          <w:sz w:val="20"/>
          <w:szCs w:val="20"/>
        </w:rPr>
        <w:lastRenderedPageBreak/>
        <w:t>Apelado:</w:t>
      </w:r>
      <w:r w:rsidRPr="008F7F50">
        <w:rPr>
          <w:rFonts w:ascii="Verdana" w:hAnsi="Verdana" w:cs="Arial"/>
          <w:b/>
          <w:sz w:val="20"/>
          <w:szCs w:val="20"/>
        </w:rPr>
        <w:tab/>
      </w:r>
      <w:proofErr w:type="spellStart"/>
      <w:r w:rsidR="0007598F" w:rsidRPr="008F7F50">
        <w:rPr>
          <w:rFonts w:ascii="Verdana" w:hAnsi="Verdana" w:cs="Arial"/>
          <w:b/>
          <w:sz w:val="20"/>
          <w:szCs w:val="20"/>
        </w:rPr>
        <w:t>Exsto</w:t>
      </w:r>
      <w:proofErr w:type="spellEnd"/>
      <w:r w:rsidR="0007598F" w:rsidRPr="008F7F50">
        <w:rPr>
          <w:rFonts w:ascii="Verdana" w:hAnsi="Verdana" w:cs="Arial"/>
          <w:b/>
          <w:sz w:val="20"/>
          <w:szCs w:val="20"/>
        </w:rPr>
        <w:t xml:space="preserve"> T</w:t>
      </w:r>
      <w:r w:rsidRPr="008F7F50">
        <w:rPr>
          <w:rFonts w:ascii="Verdana" w:hAnsi="Verdana" w:cs="Arial"/>
          <w:b/>
          <w:sz w:val="20"/>
          <w:szCs w:val="20"/>
        </w:rPr>
        <w:t>ecnologia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07598F" w:rsidRPr="00FF326A">
        <w:rPr>
          <w:rFonts w:ascii="Verdana" w:hAnsi="Verdana" w:cs="Arial"/>
          <w:sz w:val="20"/>
          <w:szCs w:val="20"/>
        </w:rPr>
        <w:t>Fabiana Diniz Al</w:t>
      </w:r>
      <w:r>
        <w:rPr>
          <w:rFonts w:ascii="Verdana" w:hAnsi="Verdana" w:cs="Arial"/>
          <w:sz w:val="20"/>
          <w:szCs w:val="20"/>
        </w:rPr>
        <w:t xml:space="preserve">ves (98771/MG).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>Daniel Jardim Sena (112797/MG)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Rafael de Lacerda Campos (74828/MG).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="0007598F" w:rsidRPr="008F7F50">
        <w:rPr>
          <w:rFonts w:ascii="Verdana" w:hAnsi="Verdana" w:cs="Arial"/>
          <w:bCs/>
          <w:sz w:val="20"/>
          <w:szCs w:val="20"/>
        </w:rPr>
        <w:t>Presidente</w:t>
      </w:r>
      <w:r w:rsidR="0007598F" w:rsidRPr="008F7F50">
        <w:rPr>
          <w:rFonts w:ascii="Verdana" w:hAnsi="Verdana" w:cs="Arial"/>
          <w:sz w:val="20"/>
          <w:szCs w:val="20"/>
        </w:rPr>
        <w:t>:</w:t>
      </w:r>
      <w:r w:rsidRPr="008F7F50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07598F" w:rsidRPr="008F7F50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7598F" w:rsidRPr="008F7F50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F7F50">
        <w:rPr>
          <w:rFonts w:ascii="Verdana" w:hAnsi="Verdana" w:cs="Arial"/>
          <w:b/>
          <w:bCs/>
          <w:sz w:val="20"/>
          <w:szCs w:val="20"/>
        </w:rPr>
        <w:t>Relator</w:t>
      </w:r>
      <w:r w:rsidR="008F7F50">
        <w:rPr>
          <w:rFonts w:ascii="Verdana" w:hAnsi="Verdana" w:cs="Arial"/>
          <w:b/>
          <w:bCs/>
          <w:sz w:val="20"/>
          <w:szCs w:val="20"/>
        </w:rPr>
        <w:t>a</w:t>
      </w:r>
      <w:r w:rsidRPr="008F7F50">
        <w:rPr>
          <w:rFonts w:ascii="Verdana" w:hAnsi="Verdana" w:cs="Arial"/>
          <w:b/>
          <w:sz w:val="20"/>
          <w:szCs w:val="20"/>
        </w:rPr>
        <w:t>:</w:t>
      </w:r>
      <w:r w:rsidR="008F7F50" w:rsidRPr="008F7F50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8F7F5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27</w:t>
      </w:r>
      <w:r w:rsidR="008F7F50">
        <w:rPr>
          <w:rFonts w:ascii="Verdana" w:hAnsi="Verdana" w:cs="Arial"/>
          <w:b/>
          <w:bCs/>
          <w:sz w:val="20"/>
          <w:szCs w:val="20"/>
        </w:rPr>
        <w:t>.</w:t>
      </w:r>
      <w:r w:rsidR="008F7F50">
        <w:rPr>
          <w:rFonts w:ascii="Verdana" w:hAnsi="Verdana" w:cs="Arial"/>
          <w:b/>
          <w:bCs/>
          <w:sz w:val="20"/>
          <w:szCs w:val="20"/>
        </w:rPr>
        <w:tab/>
      </w:r>
      <w:r w:rsidR="008F7F50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0660282-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95.2022.8.04.0001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07598F" w:rsidRPr="008F7F50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7F50">
        <w:rPr>
          <w:rFonts w:ascii="Verdana" w:hAnsi="Verdana" w:cs="Arial"/>
          <w:bCs/>
          <w:sz w:val="20"/>
          <w:szCs w:val="20"/>
        </w:rPr>
        <w:t>Origem</w:t>
      </w:r>
      <w:r w:rsidRPr="008F7F50">
        <w:rPr>
          <w:rFonts w:ascii="Verdana" w:hAnsi="Verdana" w:cs="Arial"/>
          <w:sz w:val="20"/>
          <w:szCs w:val="20"/>
        </w:rPr>
        <w:t xml:space="preserve">: </w:t>
      </w:r>
      <w:r w:rsidR="008F7F50" w:rsidRPr="008F7F50">
        <w:rPr>
          <w:rFonts w:ascii="Verdana" w:hAnsi="Verdana" w:cs="Arial"/>
          <w:sz w:val="20"/>
          <w:szCs w:val="20"/>
        </w:rPr>
        <w:tab/>
      </w:r>
      <w:r w:rsidRPr="008F7F50">
        <w:rPr>
          <w:rFonts w:ascii="Verdana" w:hAnsi="Verdana" w:cs="Arial"/>
          <w:sz w:val="20"/>
          <w:szCs w:val="20"/>
        </w:rPr>
        <w:t>Vara Especializada da Dívida Ativa Estadual</w:t>
      </w:r>
    </w:p>
    <w:p w:rsidR="0007598F" w:rsidRPr="008F7F50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7F50">
        <w:rPr>
          <w:rFonts w:ascii="Verdana" w:hAnsi="Verdana" w:cs="Arial"/>
          <w:bCs/>
          <w:sz w:val="20"/>
          <w:szCs w:val="20"/>
        </w:rPr>
        <w:t>Juiz Prolato</w:t>
      </w:r>
      <w:r w:rsidR="008F7F50">
        <w:rPr>
          <w:rFonts w:ascii="Verdana" w:hAnsi="Verdana" w:cs="Arial"/>
          <w:sz w:val="20"/>
          <w:szCs w:val="20"/>
        </w:rPr>
        <w:t>r:</w:t>
      </w:r>
      <w:r w:rsidR="008F7F50">
        <w:rPr>
          <w:rFonts w:ascii="Verdana" w:hAnsi="Verdana" w:cs="Arial"/>
          <w:sz w:val="20"/>
          <w:szCs w:val="20"/>
        </w:rPr>
        <w:tab/>
      </w:r>
      <w:r w:rsidR="008F7F50" w:rsidRPr="008F7F50">
        <w:rPr>
          <w:rFonts w:ascii="Verdana" w:hAnsi="Verdana" w:cs="Arial"/>
          <w:sz w:val="20"/>
          <w:szCs w:val="20"/>
        </w:rPr>
        <w:t xml:space="preserve">Dr. </w:t>
      </w:r>
      <w:r w:rsidRPr="008F7F50">
        <w:rPr>
          <w:rFonts w:ascii="Verdana" w:hAnsi="Verdana" w:cs="Arial"/>
          <w:sz w:val="20"/>
          <w:szCs w:val="20"/>
        </w:rPr>
        <w:t>Marco Antonio Pinto da Costa</w:t>
      </w:r>
    </w:p>
    <w:p w:rsidR="0007598F" w:rsidRPr="00FF326A" w:rsidRDefault="008F7F50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7F50">
        <w:rPr>
          <w:rFonts w:ascii="Verdana" w:hAnsi="Verdana" w:cs="Arial"/>
          <w:b/>
          <w:sz w:val="20"/>
          <w:szCs w:val="20"/>
        </w:rPr>
        <w:t>Apelante:</w:t>
      </w:r>
      <w:r w:rsidRPr="008F7F50">
        <w:rPr>
          <w:rFonts w:ascii="Verdana" w:hAnsi="Verdana" w:cs="Arial"/>
          <w:b/>
          <w:sz w:val="20"/>
          <w:szCs w:val="20"/>
        </w:rPr>
        <w:tab/>
      </w:r>
      <w:r w:rsidR="0007598F" w:rsidRPr="008F7F50">
        <w:rPr>
          <w:rFonts w:ascii="Verdana" w:hAnsi="Verdana" w:cs="Arial"/>
          <w:b/>
          <w:sz w:val="20"/>
          <w:szCs w:val="20"/>
        </w:rPr>
        <w:t>Estado do Amazonas.</w:t>
      </w:r>
      <w:r w:rsidR="0007598F" w:rsidRPr="00FF326A">
        <w:rPr>
          <w:rFonts w:ascii="Verdana" w:hAnsi="Verdana" w:cs="Arial"/>
          <w:sz w:val="20"/>
          <w:szCs w:val="20"/>
        </w:rPr>
        <w:t xml:space="preserve"> </w:t>
      </w:r>
      <w:r w:rsidR="0007598F" w:rsidRPr="00FF326A">
        <w:rPr>
          <w:rFonts w:ascii="Verdana" w:hAnsi="Verdana" w:cs="Arial"/>
          <w:sz w:val="20"/>
          <w:szCs w:val="20"/>
        </w:rPr>
        <w:br/>
        <w:t>Pro</w:t>
      </w:r>
      <w:r>
        <w:rPr>
          <w:rFonts w:ascii="Verdana" w:hAnsi="Verdana" w:cs="Arial"/>
          <w:sz w:val="20"/>
          <w:szCs w:val="20"/>
        </w:rPr>
        <w:t xml:space="preserve">curador do Estado: Dr. </w:t>
      </w:r>
      <w:r w:rsidR="0007598F" w:rsidRPr="00FF326A">
        <w:rPr>
          <w:rFonts w:ascii="Verdana" w:hAnsi="Verdana" w:cs="Arial"/>
          <w:sz w:val="20"/>
          <w:szCs w:val="20"/>
        </w:rPr>
        <w:t xml:space="preserve">Thiago Araújo Rezende </w:t>
      </w:r>
      <w:r>
        <w:rPr>
          <w:rFonts w:ascii="Verdana" w:hAnsi="Verdana" w:cs="Arial"/>
          <w:sz w:val="20"/>
          <w:szCs w:val="20"/>
        </w:rPr>
        <w:t xml:space="preserve">Mendes (9416/AM). </w:t>
      </w:r>
      <w:r>
        <w:rPr>
          <w:rFonts w:ascii="Verdana" w:hAnsi="Verdana" w:cs="Arial"/>
          <w:sz w:val="20"/>
          <w:szCs w:val="20"/>
        </w:rPr>
        <w:br/>
      </w:r>
      <w:r w:rsidRPr="008F7F50">
        <w:rPr>
          <w:rFonts w:ascii="Verdana" w:hAnsi="Verdana" w:cs="Arial"/>
          <w:b/>
          <w:sz w:val="20"/>
          <w:szCs w:val="20"/>
        </w:rPr>
        <w:t>Apelado:</w:t>
      </w:r>
      <w:r w:rsidRPr="008F7F50">
        <w:rPr>
          <w:rFonts w:ascii="Verdana" w:hAnsi="Verdana" w:cs="Arial"/>
          <w:b/>
          <w:sz w:val="20"/>
          <w:szCs w:val="20"/>
        </w:rPr>
        <w:tab/>
      </w:r>
      <w:proofErr w:type="spellStart"/>
      <w:r w:rsidR="0007598F" w:rsidRPr="008F7F50">
        <w:rPr>
          <w:rFonts w:ascii="Verdana" w:hAnsi="Verdana" w:cs="Arial"/>
          <w:b/>
          <w:sz w:val="20"/>
          <w:szCs w:val="20"/>
        </w:rPr>
        <w:t>Medfio</w:t>
      </w:r>
      <w:proofErr w:type="spellEnd"/>
      <w:r w:rsidR="0007598F" w:rsidRPr="008F7F50">
        <w:rPr>
          <w:rFonts w:ascii="Verdana" w:hAnsi="Verdana" w:cs="Arial"/>
          <w:b/>
          <w:sz w:val="20"/>
          <w:szCs w:val="20"/>
        </w:rPr>
        <w:t xml:space="preserve"> Indústria e Comércio de Artigos Odontológicos </w:t>
      </w:r>
      <w:proofErr w:type="spellStart"/>
      <w:r w:rsidRPr="008F7F50">
        <w:rPr>
          <w:rFonts w:ascii="Verdana" w:hAnsi="Verdana" w:cs="Arial"/>
          <w:b/>
          <w:sz w:val="20"/>
          <w:szCs w:val="20"/>
        </w:rPr>
        <w:t>Eireli</w:t>
      </w:r>
      <w:proofErr w:type="spellEnd"/>
      <w:r w:rsidRPr="008F7F50">
        <w:rPr>
          <w:rFonts w:ascii="Verdana" w:hAnsi="Verdana" w:cs="Arial"/>
          <w:b/>
          <w:sz w:val="20"/>
          <w:szCs w:val="20"/>
        </w:rPr>
        <w:t xml:space="preserve"> (matriz).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Marcelo Sampaio </w:t>
      </w:r>
      <w:proofErr w:type="spellStart"/>
      <w:r w:rsidR="0007598F" w:rsidRPr="00FF326A">
        <w:rPr>
          <w:rFonts w:ascii="Verdana" w:hAnsi="Verdana" w:cs="Arial"/>
          <w:sz w:val="20"/>
          <w:szCs w:val="20"/>
        </w:rPr>
        <w:t>Pis</w:t>
      </w:r>
      <w:r>
        <w:rPr>
          <w:rFonts w:ascii="Verdana" w:hAnsi="Verdana" w:cs="Arial"/>
          <w:sz w:val="20"/>
          <w:szCs w:val="20"/>
        </w:rPr>
        <w:t>setti</w:t>
      </w:r>
      <w:proofErr w:type="spellEnd"/>
      <w:r>
        <w:rPr>
          <w:rFonts w:ascii="Verdana" w:hAnsi="Verdana" w:cs="Arial"/>
          <w:sz w:val="20"/>
          <w:szCs w:val="20"/>
        </w:rPr>
        <w:t xml:space="preserve"> (81462/PR). </w:t>
      </w:r>
      <w:r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</w:r>
      <w:proofErr w:type="spellStart"/>
      <w:r w:rsidR="0007598F" w:rsidRPr="00111E1F">
        <w:rPr>
          <w:rFonts w:ascii="Verdana" w:hAnsi="Verdana" w:cs="Arial"/>
          <w:b/>
          <w:sz w:val="20"/>
          <w:szCs w:val="20"/>
        </w:rPr>
        <w:t>Medfio</w:t>
      </w:r>
      <w:proofErr w:type="spellEnd"/>
      <w:r w:rsidR="0007598F" w:rsidRPr="00111E1F">
        <w:rPr>
          <w:rFonts w:ascii="Verdana" w:hAnsi="Verdana" w:cs="Arial"/>
          <w:b/>
          <w:sz w:val="20"/>
          <w:szCs w:val="20"/>
        </w:rPr>
        <w:t xml:space="preserve"> Indústria e Comércio de Artigos Odontológicos </w:t>
      </w:r>
      <w:proofErr w:type="spellStart"/>
      <w:r w:rsidR="0007598F" w:rsidRPr="00111E1F">
        <w:rPr>
          <w:rFonts w:ascii="Verdana" w:hAnsi="Verdana" w:cs="Arial"/>
          <w:b/>
          <w:sz w:val="20"/>
          <w:szCs w:val="20"/>
        </w:rPr>
        <w:t>Eireli</w:t>
      </w:r>
      <w:proofErr w:type="spellEnd"/>
      <w:r w:rsidR="0007598F" w:rsidRPr="00111E1F">
        <w:rPr>
          <w:rFonts w:ascii="Verdana" w:hAnsi="Verdana" w:cs="Arial"/>
          <w:b/>
          <w:sz w:val="20"/>
          <w:szCs w:val="20"/>
        </w:rPr>
        <w:t xml:space="preserve"> (Filial 0003).</w:t>
      </w:r>
      <w:r w:rsidR="00111E1F">
        <w:rPr>
          <w:rFonts w:ascii="Verdana" w:hAnsi="Verdana" w:cs="Arial"/>
          <w:sz w:val="20"/>
          <w:szCs w:val="20"/>
        </w:rPr>
        <w:t xml:space="preserve"> </w:t>
      </w:r>
      <w:r w:rsidR="00111E1F">
        <w:rPr>
          <w:rFonts w:ascii="Verdana" w:hAnsi="Verdana" w:cs="Arial"/>
          <w:sz w:val="20"/>
          <w:szCs w:val="20"/>
        </w:rPr>
        <w:br/>
        <w:t xml:space="preserve">Advogado   </w:t>
      </w:r>
      <w:r w:rsidR="00111E1F"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Marcelo Sampaio </w:t>
      </w:r>
      <w:proofErr w:type="spellStart"/>
      <w:r w:rsidR="0007598F" w:rsidRPr="00FF326A">
        <w:rPr>
          <w:rFonts w:ascii="Verdana" w:hAnsi="Verdana" w:cs="Arial"/>
          <w:sz w:val="20"/>
          <w:szCs w:val="20"/>
        </w:rPr>
        <w:t>Pis</w:t>
      </w:r>
      <w:r w:rsidR="00111E1F">
        <w:rPr>
          <w:rFonts w:ascii="Verdana" w:hAnsi="Verdana" w:cs="Arial"/>
          <w:sz w:val="20"/>
          <w:szCs w:val="20"/>
        </w:rPr>
        <w:t>setti</w:t>
      </w:r>
      <w:proofErr w:type="spellEnd"/>
      <w:r w:rsidR="00111E1F">
        <w:rPr>
          <w:rFonts w:ascii="Verdana" w:hAnsi="Verdana" w:cs="Arial"/>
          <w:sz w:val="20"/>
          <w:szCs w:val="20"/>
        </w:rPr>
        <w:t xml:space="preserve"> (81462/PR). </w:t>
      </w:r>
      <w:r w:rsidR="00111E1F">
        <w:rPr>
          <w:rFonts w:ascii="Verdana" w:hAnsi="Verdana" w:cs="Arial"/>
          <w:sz w:val="20"/>
          <w:szCs w:val="20"/>
        </w:rPr>
        <w:br/>
      </w:r>
      <w:r w:rsidR="00111E1F" w:rsidRPr="00111E1F">
        <w:rPr>
          <w:rFonts w:ascii="Verdana" w:hAnsi="Verdana" w:cs="Arial"/>
          <w:b/>
          <w:sz w:val="20"/>
          <w:szCs w:val="20"/>
        </w:rPr>
        <w:t>Apelado:</w:t>
      </w:r>
      <w:r w:rsidR="00111E1F" w:rsidRPr="00111E1F">
        <w:rPr>
          <w:rFonts w:ascii="Verdana" w:hAnsi="Verdana" w:cs="Arial"/>
          <w:b/>
          <w:sz w:val="20"/>
          <w:szCs w:val="20"/>
        </w:rPr>
        <w:tab/>
      </w:r>
      <w:r w:rsidR="0007598F" w:rsidRPr="00111E1F">
        <w:rPr>
          <w:rFonts w:ascii="Verdana" w:hAnsi="Verdana" w:cs="Arial"/>
          <w:b/>
          <w:sz w:val="20"/>
          <w:szCs w:val="20"/>
        </w:rPr>
        <w:t>Dental Prime Produtos Odontológicos Médicos Hospit</w:t>
      </w:r>
      <w:r w:rsidR="00111E1F" w:rsidRPr="00111E1F">
        <w:rPr>
          <w:rFonts w:ascii="Verdana" w:hAnsi="Verdana" w:cs="Arial"/>
          <w:b/>
          <w:sz w:val="20"/>
          <w:szCs w:val="20"/>
        </w:rPr>
        <w:t xml:space="preserve">alares - </w:t>
      </w:r>
      <w:proofErr w:type="spellStart"/>
      <w:r w:rsidR="00111E1F" w:rsidRPr="00111E1F">
        <w:rPr>
          <w:rFonts w:ascii="Verdana" w:hAnsi="Verdana" w:cs="Arial"/>
          <w:b/>
          <w:sz w:val="20"/>
          <w:szCs w:val="20"/>
        </w:rPr>
        <w:t>Eireli</w:t>
      </w:r>
      <w:proofErr w:type="spellEnd"/>
      <w:r w:rsidR="00111E1F" w:rsidRPr="00111E1F">
        <w:rPr>
          <w:rFonts w:ascii="Verdana" w:hAnsi="Verdana" w:cs="Arial"/>
          <w:b/>
          <w:sz w:val="20"/>
          <w:szCs w:val="20"/>
        </w:rPr>
        <w:t xml:space="preserve">. </w:t>
      </w:r>
      <w:r w:rsidR="00111E1F" w:rsidRPr="00111E1F">
        <w:rPr>
          <w:rFonts w:ascii="Verdana" w:hAnsi="Verdana" w:cs="Arial"/>
          <w:b/>
          <w:sz w:val="20"/>
          <w:szCs w:val="20"/>
        </w:rPr>
        <w:br/>
      </w:r>
      <w:r w:rsidR="00111E1F">
        <w:rPr>
          <w:rFonts w:ascii="Verdana" w:hAnsi="Verdana" w:cs="Arial"/>
          <w:sz w:val="20"/>
          <w:szCs w:val="20"/>
        </w:rPr>
        <w:t xml:space="preserve">Advogado   </w:t>
      </w:r>
      <w:r w:rsidR="00111E1F"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>Marcel</w:t>
      </w:r>
      <w:r w:rsidR="00111E1F">
        <w:rPr>
          <w:rFonts w:ascii="Verdana" w:hAnsi="Verdana" w:cs="Arial"/>
          <w:sz w:val="20"/>
          <w:szCs w:val="20"/>
        </w:rPr>
        <w:t xml:space="preserve">o Sampaio </w:t>
      </w:r>
      <w:proofErr w:type="spellStart"/>
      <w:r w:rsidR="00111E1F">
        <w:rPr>
          <w:rFonts w:ascii="Verdana" w:hAnsi="Verdana" w:cs="Arial"/>
          <w:sz w:val="20"/>
          <w:szCs w:val="20"/>
        </w:rPr>
        <w:t>Pissetti</w:t>
      </w:r>
      <w:proofErr w:type="spellEnd"/>
      <w:r w:rsidR="00111E1F">
        <w:rPr>
          <w:rFonts w:ascii="Verdana" w:hAnsi="Verdana" w:cs="Arial"/>
          <w:sz w:val="20"/>
          <w:szCs w:val="20"/>
        </w:rPr>
        <w:t xml:space="preserve"> (81462/PR). </w:t>
      </w:r>
    </w:p>
    <w:p w:rsidR="0007598F" w:rsidRPr="00111E1F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1E1F">
        <w:rPr>
          <w:rFonts w:ascii="Verdana" w:hAnsi="Verdana" w:cs="Arial"/>
          <w:bCs/>
          <w:sz w:val="20"/>
          <w:szCs w:val="20"/>
        </w:rPr>
        <w:t>Presidente</w:t>
      </w:r>
      <w:r w:rsidRPr="00111E1F">
        <w:rPr>
          <w:rFonts w:ascii="Verdana" w:hAnsi="Verdana" w:cs="Arial"/>
          <w:sz w:val="20"/>
          <w:szCs w:val="20"/>
        </w:rPr>
        <w:t>:</w:t>
      </w:r>
      <w:r w:rsidR="00111E1F" w:rsidRPr="00111E1F"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111E1F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7598F" w:rsidRPr="00111E1F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11E1F">
        <w:rPr>
          <w:rFonts w:ascii="Verdana" w:hAnsi="Verdana" w:cs="Arial"/>
          <w:b/>
          <w:bCs/>
          <w:sz w:val="20"/>
          <w:szCs w:val="20"/>
        </w:rPr>
        <w:t>Relator</w:t>
      </w:r>
      <w:r w:rsidRPr="00111E1F">
        <w:rPr>
          <w:rFonts w:ascii="Verdana" w:hAnsi="Verdana" w:cs="Arial"/>
          <w:b/>
          <w:sz w:val="20"/>
          <w:szCs w:val="20"/>
        </w:rPr>
        <w:t>:</w:t>
      </w:r>
      <w:r w:rsidR="00111E1F" w:rsidRPr="00111E1F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111E1F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11E1F" w:rsidRDefault="00111E1F" w:rsidP="00111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111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28</w:t>
      </w:r>
      <w:r w:rsidR="00111E1F" w:rsidRPr="00111E1F">
        <w:rPr>
          <w:rFonts w:ascii="Verdana" w:hAnsi="Verdana" w:cs="Arial"/>
          <w:b/>
          <w:sz w:val="20"/>
          <w:szCs w:val="20"/>
        </w:rPr>
        <w:t>.</w:t>
      </w:r>
      <w:r w:rsidR="00111E1F">
        <w:rPr>
          <w:rFonts w:ascii="Verdana" w:hAnsi="Verdana" w:cs="Arial"/>
          <w:sz w:val="20"/>
          <w:szCs w:val="20"/>
        </w:rPr>
        <w:tab/>
      </w:r>
      <w:r w:rsidR="00111E1F">
        <w:rPr>
          <w:rFonts w:ascii="Verdana" w:hAnsi="Verdana" w:cs="Arial"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0681188-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09.2022.8.04.0001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111E1F" w:rsidRPr="00111E1F" w:rsidRDefault="00111E1F" w:rsidP="00111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11E1F">
        <w:rPr>
          <w:rFonts w:ascii="Verdana" w:hAnsi="Verdana" w:cs="Arial"/>
          <w:b/>
          <w:sz w:val="20"/>
          <w:szCs w:val="20"/>
        </w:rPr>
        <w:t>Apelante:</w:t>
      </w:r>
      <w:r w:rsidRPr="00111E1F">
        <w:rPr>
          <w:rFonts w:ascii="Verdana" w:hAnsi="Verdana" w:cs="Arial"/>
          <w:b/>
          <w:sz w:val="20"/>
          <w:szCs w:val="20"/>
        </w:rPr>
        <w:tab/>
      </w:r>
      <w:r w:rsidR="0007598F" w:rsidRPr="00111E1F">
        <w:rPr>
          <w:rFonts w:ascii="Verdana" w:hAnsi="Verdana" w:cs="Arial"/>
          <w:b/>
          <w:sz w:val="20"/>
          <w:szCs w:val="20"/>
        </w:rPr>
        <w:t>Est</w:t>
      </w:r>
      <w:r w:rsidRPr="00111E1F">
        <w:rPr>
          <w:rFonts w:ascii="Verdana" w:hAnsi="Verdana" w:cs="Arial"/>
          <w:b/>
          <w:sz w:val="20"/>
          <w:szCs w:val="20"/>
        </w:rPr>
        <w:t xml:space="preserve">ado do Amazonas. </w:t>
      </w:r>
      <w:r w:rsidRPr="00111E1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Estado: Dr. </w:t>
      </w:r>
      <w:r w:rsidR="0007598F" w:rsidRPr="00FF326A">
        <w:rPr>
          <w:rFonts w:ascii="Verdana" w:hAnsi="Verdana" w:cs="Arial"/>
          <w:sz w:val="20"/>
          <w:szCs w:val="20"/>
        </w:rPr>
        <w:t xml:space="preserve">Benedito Evaldo de Lima Moreno (4821/AM).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</w:r>
      <w:r w:rsidR="0007598F" w:rsidRPr="00111E1F">
        <w:rPr>
          <w:rFonts w:ascii="Verdana" w:hAnsi="Verdana" w:cs="Arial"/>
          <w:b/>
          <w:sz w:val="20"/>
          <w:szCs w:val="20"/>
        </w:rPr>
        <w:t xml:space="preserve">Labor </w:t>
      </w:r>
      <w:proofErr w:type="spellStart"/>
      <w:r w:rsidR="0007598F" w:rsidRPr="00111E1F">
        <w:rPr>
          <w:rFonts w:ascii="Verdana" w:hAnsi="Verdana" w:cs="Arial"/>
          <w:b/>
          <w:sz w:val="20"/>
          <w:szCs w:val="20"/>
        </w:rPr>
        <w:t>Import</w:t>
      </w:r>
      <w:proofErr w:type="spellEnd"/>
      <w:r w:rsidR="0007598F" w:rsidRPr="00111E1F">
        <w:rPr>
          <w:rFonts w:ascii="Verdana" w:hAnsi="Verdana" w:cs="Arial"/>
          <w:b/>
          <w:sz w:val="20"/>
          <w:szCs w:val="20"/>
        </w:rPr>
        <w:t xml:space="preserve"> Comercial Importadora E</w:t>
      </w:r>
      <w:r w:rsidRPr="00111E1F">
        <w:rPr>
          <w:rFonts w:ascii="Verdana" w:hAnsi="Verdana" w:cs="Arial"/>
          <w:b/>
          <w:sz w:val="20"/>
          <w:szCs w:val="20"/>
        </w:rPr>
        <w:t xml:space="preserve">xportadora Ltda. </w:t>
      </w:r>
      <w:r w:rsidRPr="00111E1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Leo Lopes de Oliveira Neto (271413/SP).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</w:r>
      <w:r w:rsidR="0007598F" w:rsidRPr="00111E1F">
        <w:rPr>
          <w:rFonts w:ascii="Verdana" w:hAnsi="Verdana" w:cs="Arial"/>
          <w:b/>
          <w:sz w:val="20"/>
          <w:szCs w:val="20"/>
        </w:rPr>
        <w:t>Dental Sorr</w:t>
      </w:r>
      <w:r w:rsidRPr="00111E1F">
        <w:rPr>
          <w:rFonts w:ascii="Verdana" w:hAnsi="Verdana" w:cs="Arial"/>
          <w:b/>
          <w:sz w:val="20"/>
          <w:szCs w:val="20"/>
        </w:rPr>
        <w:t xml:space="preserve">ia Ltda. </w:t>
      </w:r>
      <w:r w:rsidRPr="00111E1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Leo Lopes de Oliveira </w:t>
      </w:r>
      <w:r>
        <w:rPr>
          <w:rFonts w:ascii="Verdana" w:hAnsi="Verdana" w:cs="Arial"/>
          <w:sz w:val="20"/>
          <w:szCs w:val="20"/>
        </w:rPr>
        <w:t xml:space="preserve">Neto (271413/SP). </w:t>
      </w:r>
      <w:r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</w:r>
      <w:proofErr w:type="spellStart"/>
      <w:r w:rsidR="00AB0145">
        <w:rPr>
          <w:rFonts w:ascii="Verdana" w:hAnsi="Verdana" w:cs="Arial"/>
          <w:b/>
          <w:sz w:val="20"/>
          <w:szCs w:val="20"/>
        </w:rPr>
        <w:t>Dvt</w:t>
      </w:r>
      <w:proofErr w:type="spellEnd"/>
      <w:r w:rsidR="00AB0145">
        <w:rPr>
          <w:rFonts w:ascii="Verdana" w:hAnsi="Verdana" w:cs="Arial"/>
          <w:b/>
          <w:sz w:val="20"/>
          <w:szCs w:val="20"/>
        </w:rPr>
        <w:t xml:space="preserve"> Comercio, Importaçã</w:t>
      </w:r>
      <w:r w:rsidR="0007598F" w:rsidRPr="00111E1F">
        <w:rPr>
          <w:rFonts w:ascii="Verdana" w:hAnsi="Verdana" w:cs="Arial"/>
          <w:b/>
          <w:sz w:val="20"/>
          <w:szCs w:val="20"/>
        </w:rPr>
        <w:t xml:space="preserve">o e </w:t>
      </w:r>
      <w:proofErr w:type="spellStart"/>
      <w:r w:rsidR="00AB0145">
        <w:rPr>
          <w:rFonts w:ascii="Verdana" w:hAnsi="Verdana" w:cs="Arial"/>
          <w:b/>
          <w:sz w:val="20"/>
          <w:szCs w:val="20"/>
        </w:rPr>
        <w:t>Exportçã</w:t>
      </w:r>
      <w:r w:rsidRPr="00111E1F">
        <w:rPr>
          <w:rFonts w:ascii="Verdana" w:hAnsi="Verdana" w:cs="Arial"/>
          <w:b/>
          <w:sz w:val="20"/>
          <w:szCs w:val="20"/>
        </w:rPr>
        <w:t>o</w:t>
      </w:r>
      <w:proofErr w:type="spellEnd"/>
      <w:r w:rsidRPr="00111E1F">
        <w:rPr>
          <w:rFonts w:ascii="Verdana" w:hAnsi="Verdana" w:cs="Arial"/>
          <w:b/>
          <w:sz w:val="20"/>
          <w:szCs w:val="20"/>
        </w:rPr>
        <w:t xml:space="preserve"> Ltda. </w:t>
      </w:r>
      <w:r w:rsidRPr="00111E1F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Leo Lopes de Oliveira Neto (271413/SP).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</w:r>
      <w:proofErr w:type="spellStart"/>
      <w:r w:rsidR="00AB0145">
        <w:rPr>
          <w:rFonts w:ascii="Verdana" w:hAnsi="Verdana" w:cs="Arial"/>
          <w:b/>
          <w:sz w:val="20"/>
          <w:szCs w:val="20"/>
        </w:rPr>
        <w:t>Medcorp</w:t>
      </w:r>
      <w:proofErr w:type="spellEnd"/>
      <w:r w:rsidR="00AB0145">
        <w:rPr>
          <w:rFonts w:ascii="Verdana" w:hAnsi="Verdana" w:cs="Arial"/>
          <w:b/>
          <w:sz w:val="20"/>
          <w:szCs w:val="20"/>
        </w:rPr>
        <w:t xml:space="preserve"> Saú</w:t>
      </w:r>
      <w:r w:rsidR="0007598F" w:rsidRPr="00111E1F">
        <w:rPr>
          <w:rFonts w:ascii="Verdana" w:hAnsi="Verdana" w:cs="Arial"/>
          <w:b/>
          <w:sz w:val="20"/>
          <w:szCs w:val="20"/>
        </w:rPr>
        <w:t xml:space="preserve">de </w:t>
      </w:r>
      <w:r w:rsidRPr="00111E1F">
        <w:rPr>
          <w:rFonts w:ascii="Verdana" w:hAnsi="Verdana" w:cs="Arial"/>
          <w:b/>
          <w:sz w:val="20"/>
          <w:szCs w:val="20"/>
        </w:rPr>
        <w:t xml:space="preserve">Tecnologia Ltda. </w:t>
      </w:r>
      <w:r w:rsidRPr="00111E1F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Leo Lopes de Oliveira </w:t>
      </w:r>
      <w:r>
        <w:rPr>
          <w:rFonts w:ascii="Verdana" w:hAnsi="Verdana" w:cs="Arial"/>
          <w:sz w:val="20"/>
          <w:szCs w:val="20"/>
        </w:rPr>
        <w:t xml:space="preserve">Neto (271413/SP). </w:t>
      </w:r>
      <w:r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/>
          <w:sz w:val="20"/>
          <w:szCs w:val="20"/>
        </w:rPr>
        <w:t>Apelado:</w:t>
      </w:r>
      <w:r w:rsidRPr="00111E1F">
        <w:rPr>
          <w:rFonts w:ascii="Verdana" w:hAnsi="Verdana" w:cs="Arial"/>
          <w:b/>
          <w:sz w:val="20"/>
          <w:szCs w:val="20"/>
        </w:rPr>
        <w:tab/>
      </w:r>
      <w:proofErr w:type="spellStart"/>
      <w:r w:rsidR="0007598F" w:rsidRPr="00111E1F">
        <w:rPr>
          <w:rFonts w:ascii="Verdana" w:hAnsi="Verdana" w:cs="Arial"/>
          <w:b/>
          <w:sz w:val="20"/>
          <w:szCs w:val="20"/>
        </w:rPr>
        <w:t>Vch</w:t>
      </w:r>
      <w:proofErr w:type="spellEnd"/>
      <w:r w:rsidR="0007598F" w:rsidRPr="00111E1F">
        <w:rPr>
          <w:rFonts w:ascii="Verdana" w:hAnsi="Verdana" w:cs="Arial"/>
          <w:b/>
          <w:sz w:val="20"/>
          <w:szCs w:val="20"/>
        </w:rPr>
        <w:t xml:space="preserve"> - Importadora, Exportadora e Distribuição d</w:t>
      </w:r>
      <w:r w:rsidRPr="00111E1F">
        <w:rPr>
          <w:rFonts w:ascii="Verdana" w:hAnsi="Verdana" w:cs="Arial"/>
          <w:b/>
          <w:sz w:val="20"/>
          <w:szCs w:val="20"/>
        </w:rPr>
        <w:t>e Produtos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Leo Lopes de Oliveira Neto (271413/SP).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="0007598F" w:rsidRPr="00111E1F">
        <w:rPr>
          <w:rFonts w:ascii="Verdana" w:hAnsi="Verdana" w:cs="Arial"/>
          <w:b/>
          <w:sz w:val="20"/>
          <w:szCs w:val="20"/>
        </w:rPr>
        <w:t>Ape</w:t>
      </w:r>
      <w:r w:rsidRPr="00111E1F">
        <w:rPr>
          <w:rFonts w:ascii="Verdana" w:hAnsi="Verdana" w:cs="Arial"/>
          <w:b/>
          <w:sz w:val="20"/>
          <w:szCs w:val="20"/>
        </w:rPr>
        <w:t>lado:</w:t>
      </w:r>
      <w:r w:rsidRPr="00111E1F">
        <w:rPr>
          <w:rFonts w:ascii="Verdana" w:hAnsi="Verdana" w:cs="Arial"/>
          <w:b/>
          <w:sz w:val="20"/>
          <w:szCs w:val="20"/>
        </w:rPr>
        <w:tab/>
      </w:r>
      <w:proofErr w:type="spellStart"/>
      <w:r w:rsidR="0007598F" w:rsidRPr="00111E1F">
        <w:rPr>
          <w:rFonts w:ascii="Verdana" w:hAnsi="Verdana" w:cs="Arial"/>
          <w:b/>
          <w:sz w:val="20"/>
          <w:szCs w:val="20"/>
        </w:rPr>
        <w:t>Sp</w:t>
      </w:r>
      <w:proofErr w:type="spellEnd"/>
      <w:r w:rsidR="0007598F" w:rsidRPr="00111E1F">
        <w:rPr>
          <w:rFonts w:ascii="Verdana" w:hAnsi="Verdana" w:cs="Arial"/>
          <w:b/>
          <w:sz w:val="20"/>
          <w:szCs w:val="20"/>
        </w:rPr>
        <w:t xml:space="preserve"> Equipame</w:t>
      </w:r>
      <w:r w:rsidR="00AB0145">
        <w:rPr>
          <w:rFonts w:ascii="Verdana" w:hAnsi="Verdana" w:cs="Arial"/>
          <w:b/>
          <w:sz w:val="20"/>
          <w:szCs w:val="20"/>
        </w:rPr>
        <w:t>ntos de Proteçã</w:t>
      </w:r>
      <w:r w:rsidR="0007598F" w:rsidRPr="00111E1F">
        <w:rPr>
          <w:rFonts w:ascii="Verdana" w:hAnsi="Verdana" w:cs="Arial"/>
          <w:b/>
          <w:sz w:val="20"/>
          <w:szCs w:val="20"/>
        </w:rPr>
        <w:t xml:space="preserve">o Ao Trabalho e </w:t>
      </w:r>
      <w:proofErr w:type="spellStart"/>
      <w:r w:rsidR="0007598F" w:rsidRPr="00111E1F">
        <w:rPr>
          <w:rFonts w:ascii="Verdana" w:hAnsi="Verdana" w:cs="Arial"/>
          <w:b/>
          <w:sz w:val="20"/>
          <w:szCs w:val="20"/>
        </w:rPr>
        <w:t>Mro</w:t>
      </w:r>
      <w:proofErr w:type="spellEnd"/>
      <w:r w:rsidR="0007598F" w:rsidRPr="00111E1F">
        <w:rPr>
          <w:rFonts w:ascii="Verdana" w:hAnsi="Verdana" w:cs="Arial"/>
          <w:b/>
          <w:sz w:val="20"/>
          <w:szCs w:val="20"/>
        </w:rPr>
        <w:t xml:space="preserve"> Ltda..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Leo Lopes de Oliveira Neto (271413/SP).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Pr="00111E1F">
        <w:rPr>
          <w:rFonts w:ascii="Verdana" w:hAnsi="Verdana" w:cs="Arial"/>
          <w:bCs/>
          <w:sz w:val="20"/>
          <w:szCs w:val="20"/>
        </w:rPr>
        <w:t>Presidente</w:t>
      </w:r>
      <w:r w:rsidRPr="00111E1F">
        <w:rPr>
          <w:rFonts w:ascii="Verdana" w:hAnsi="Verdana" w:cs="Arial"/>
          <w:sz w:val="20"/>
          <w:szCs w:val="20"/>
        </w:rPr>
        <w:t>:</w:t>
      </w:r>
      <w:r w:rsidRPr="00111E1F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11E1F" w:rsidRPr="00111E1F" w:rsidRDefault="00111E1F" w:rsidP="00111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11E1F">
        <w:rPr>
          <w:rFonts w:ascii="Verdana" w:hAnsi="Verdana" w:cs="Arial"/>
          <w:b/>
          <w:bCs/>
          <w:sz w:val="20"/>
          <w:szCs w:val="20"/>
        </w:rPr>
        <w:t>Relator</w:t>
      </w:r>
      <w:r w:rsidRPr="00111E1F">
        <w:rPr>
          <w:rFonts w:ascii="Verdana" w:hAnsi="Verdana" w:cs="Arial"/>
          <w:b/>
          <w:sz w:val="20"/>
          <w:szCs w:val="20"/>
        </w:rPr>
        <w:t>:</w:t>
      </w:r>
      <w:r w:rsidRPr="00111E1F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07598F" w:rsidRDefault="0007598F" w:rsidP="00111E1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11E1F" w:rsidRPr="00FF326A" w:rsidRDefault="00111E1F" w:rsidP="00111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111E1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29</w:t>
      </w:r>
      <w:r w:rsidR="00111E1F" w:rsidRPr="00111E1F">
        <w:rPr>
          <w:rFonts w:ascii="Verdana" w:hAnsi="Verdana" w:cs="Arial"/>
          <w:b/>
          <w:sz w:val="20"/>
          <w:szCs w:val="20"/>
        </w:rPr>
        <w:t>.</w:t>
      </w:r>
      <w:r w:rsidR="00111E1F">
        <w:rPr>
          <w:rFonts w:ascii="Verdana" w:hAnsi="Verdana" w:cs="Arial"/>
          <w:sz w:val="20"/>
          <w:szCs w:val="20"/>
        </w:rPr>
        <w:tab/>
      </w:r>
      <w:r w:rsidR="00111E1F">
        <w:rPr>
          <w:rFonts w:ascii="Verdana" w:hAnsi="Verdana" w:cs="Arial"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4001949-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81.2015.8.04.0000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58335B" w:rsidRDefault="00111E1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8335B">
        <w:rPr>
          <w:rFonts w:ascii="Verdana" w:hAnsi="Verdana" w:cs="Arial"/>
          <w:b/>
          <w:sz w:val="20"/>
          <w:szCs w:val="20"/>
        </w:rPr>
        <w:t>Requerente:</w:t>
      </w:r>
      <w:r w:rsidR="0058335B" w:rsidRPr="0058335B">
        <w:rPr>
          <w:rFonts w:ascii="Verdana" w:hAnsi="Verdana" w:cs="Arial"/>
          <w:b/>
          <w:sz w:val="20"/>
          <w:szCs w:val="20"/>
        </w:rPr>
        <w:tab/>
      </w:r>
      <w:r w:rsidR="0007598F" w:rsidRPr="0058335B">
        <w:rPr>
          <w:rFonts w:ascii="Verdana" w:hAnsi="Verdana" w:cs="Arial"/>
          <w:b/>
          <w:sz w:val="20"/>
          <w:szCs w:val="20"/>
        </w:rPr>
        <w:t>O Est</w:t>
      </w:r>
      <w:r w:rsidRPr="0058335B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07598F" w:rsidRPr="00FF326A">
        <w:rPr>
          <w:rFonts w:ascii="Verdana" w:hAnsi="Verdana" w:cs="Arial"/>
          <w:sz w:val="20"/>
          <w:szCs w:val="20"/>
        </w:rPr>
        <w:t xml:space="preserve">Clara Maria </w:t>
      </w:r>
      <w:proofErr w:type="spellStart"/>
      <w:r w:rsidR="0007598F" w:rsidRPr="00FF326A">
        <w:rPr>
          <w:rFonts w:ascii="Verdana" w:hAnsi="Verdana" w:cs="Arial"/>
          <w:sz w:val="20"/>
          <w:szCs w:val="20"/>
        </w:rPr>
        <w:t>Lindoso</w:t>
      </w:r>
      <w:proofErr w:type="spellEnd"/>
      <w:r w:rsidR="0007598F" w:rsidRPr="00FF326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e Lima (2602/AM). </w:t>
      </w:r>
      <w:r>
        <w:rPr>
          <w:rFonts w:ascii="Verdana" w:hAnsi="Verdana" w:cs="Arial"/>
          <w:sz w:val="20"/>
          <w:szCs w:val="20"/>
        </w:rPr>
        <w:br/>
      </w:r>
      <w:r w:rsidRPr="0058335B">
        <w:rPr>
          <w:rFonts w:ascii="Verdana" w:hAnsi="Verdana" w:cs="Arial"/>
          <w:b/>
          <w:sz w:val="20"/>
          <w:szCs w:val="20"/>
        </w:rPr>
        <w:t>Requerida</w:t>
      </w:r>
      <w:r w:rsidR="0058335B" w:rsidRPr="0058335B">
        <w:rPr>
          <w:rFonts w:ascii="Verdana" w:hAnsi="Verdana" w:cs="Arial"/>
          <w:b/>
          <w:sz w:val="20"/>
          <w:szCs w:val="20"/>
        </w:rPr>
        <w:t>:</w:t>
      </w:r>
      <w:r w:rsidR="0058335B" w:rsidRPr="0058335B">
        <w:rPr>
          <w:rFonts w:ascii="Verdana" w:hAnsi="Verdana" w:cs="Arial"/>
          <w:b/>
          <w:sz w:val="20"/>
          <w:szCs w:val="20"/>
        </w:rPr>
        <w:tab/>
      </w:r>
      <w:r w:rsidR="0007598F" w:rsidRPr="0058335B">
        <w:rPr>
          <w:rFonts w:ascii="Verdana" w:hAnsi="Verdana" w:cs="Arial"/>
          <w:b/>
          <w:sz w:val="20"/>
          <w:szCs w:val="20"/>
        </w:rPr>
        <w:t>Eugênia Maria</w:t>
      </w:r>
      <w:r w:rsidRPr="0058335B">
        <w:rPr>
          <w:rFonts w:ascii="Verdana" w:hAnsi="Verdana" w:cs="Arial"/>
          <w:b/>
          <w:sz w:val="20"/>
          <w:szCs w:val="20"/>
        </w:rPr>
        <w:t xml:space="preserve"> Souza Valente. </w:t>
      </w:r>
      <w:r w:rsidRPr="0058335B">
        <w:rPr>
          <w:rFonts w:ascii="Verdana" w:hAnsi="Verdana" w:cs="Arial"/>
          <w:b/>
          <w:sz w:val="20"/>
          <w:szCs w:val="20"/>
        </w:rPr>
        <w:br/>
        <w:t>Requerida:</w:t>
      </w:r>
      <w:r w:rsidR="0058335B" w:rsidRPr="0058335B">
        <w:rPr>
          <w:rFonts w:ascii="Verdana" w:hAnsi="Verdana" w:cs="Arial"/>
          <w:b/>
          <w:sz w:val="20"/>
          <w:szCs w:val="20"/>
        </w:rPr>
        <w:tab/>
      </w:r>
      <w:r w:rsidR="0007598F" w:rsidRPr="0058335B">
        <w:rPr>
          <w:rFonts w:ascii="Verdana" w:hAnsi="Verdana" w:cs="Arial"/>
          <w:b/>
          <w:sz w:val="20"/>
          <w:szCs w:val="20"/>
        </w:rPr>
        <w:t>J</w:t>
      </w:r>
      <w:r w:rsidR="0058335B" w:rsidRPr="0058335B">
        <w:rPr>
          <w:rFonts w:ascii="Verdana" w:hAnsi="Verdana" w:cs="Arial"/>
          <w:b/>
          <w:sz w:val="20"/>
          <w:szCs w:val="20"/>
        </w:rPr>
        <w:t>ane Adão Marques.</w:t>
      </w:r>
      <w:r w:rsidR="0058335B">
        <w:rPr>
          <w:rFonts w:ascii="Verdana" w:hAnsi="Verdana" w:cs="Arial"/>
          <w:sz w:val="20"/>
          <w:szCs w:val="20"/>
        </w:rPr>
        <w:t xml:space="preserve"> </w:t>
      </w:r>
      <w:r w:rsidR="0058335B">
        <w:rPr>
          <w:rFonts w:ascii="Verdana" w:hAnsi="Verdana" w:cs="Arial"/>
          <w:sz w:val="20"/>
          <w:szCs w:val="20"/>
        </w:rPr>
        <w:br/>
      </w:r>
      <w:r w:rsidR="0058335B">
        <w:rPr>
          <w:rFonts w:ascii="Verdana" w:hAnsi="Verdana" w:cs="Arial"/>
          <w:b/>
          <w:sz w:val="20"/>
          <w:szCs w:val="20"/>
        </w:rPr>
        <w:t>Requerido:</w:t>
      </w:r>
      <w:r w:rsidR="0058335B">
        <w:rPr>
          <w:rFonts w:ascii="Verdana" w:hAnsi="Verdana" w:cs="Arial"/>
          <w:b/>
          <w:sz w:val="20"/>
          <w:szCs w:val="20"/>
        </w:rPr>
        <w:tab/>
      </w:r>
      <w:proofErr w:type="spellStart"/>
      <w:r w:rsidR="0007598F" w:rsidRPr="0058335B">
        <w:rPr>
          <w:rFonts w:ascii="Verdana" w:hAnsi="Verdana" w:cs="Arial"/>
          <w:b/>
          <w:sz w:val="20"/>
          <w:szCs w:val="20"/>
        </w:rPr>
        <w:t>Theomário</w:t>
      </w:r>
      <w:proofErr w:type="spellEnd"/>
      <w:r w:rsidR="0058335B" w:rsidRPr="0058335B">
        <w:rPr>
          <w:rFonts w:ascii="Verdana" w:hAnsi="Verdana" w:cs="Arial"/>
          <w:b/>
          <w:sz w:val="20"/>
          <w:szCs w:val="20"/>
        </w:rPr>
        <w:t xml:space="preserve"> Dutra da Silva.</w:t>
      </w:r>
      <w:r w:rsidR="0058335B">
        <w:rPr>
          <w:rFonts w:ascii="Verdana" w:hAnsi="Verdana" w:cs="Arial"/>
          <w:sz w:val="20"/>
          <w:szCs w:val="20"/>
        </w:rPr>
        <w:t xml:space="preserve"> </w:t>
      </w:r>
    </w:p>
    <w:p w:rsidR="0007598F" w:rsidRPr="00FF326A" w:rsidRDefault="0058335B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Advogado:</w:t>
      </w:r>
      <w:r>
        <w:rPr>
          <w:rFonts w:ascii="Verdana" w:hAnsi="Verdana" w:cs="Arial"/>
          <w:sz w:val="20"/>
          <w:szCs w:val="20"/>
        </w:rPr>
        <w:tab/>
      </w:r>
      <w:r w:rsidRPr="0058335B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58335B">
        <w:rPr>
          <w:rFonts w:ascii="Verdana" w:hAnsi="Verdana" w:cs="Arial"/>
          <w:sz w:val="20"/>
          <w:szCs w:val="20"/>
        </w:rPr>
        <w:t>Americo</w:t>
      </w:r>
      <w:proofErr w:type="spellEnd"/>
      <w:r w:rsidRPr="0058335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8335B">
        <w:rPr>
          <w:rFonts w:ascii="Verdana" w:hAnsi="Verdana" w:cs="Arial"/>
          <w:sz w:val="20"/>
          <w:szCs w:val="20"/>
        </w:rPr>
        <w:t>Gorayeb</w:t>
      </w:r>
      <w:proofErr w:type="spellEnd"/>
      <w:r w:rsidRPr="0058335B">
        <w:rPr>
          <w:rFonts w:ascii="Verdana" w:hAnsi="Verdana" w:cs="Arial"/>
          <w:sz w:val="20"/>
          <w:szCs w:val="20"/>
        </w:rPr>
        <w:t xml:space="preserve"> Neto</w:t>
      </w:r>
      <w:r>
        <w:rPr>
          <w:rFonts w:ascii="Verdana" w:hAnsi="Verdana" w:cs="Arial"/>
          <w:sz w:val="20"/>
          <w:szCs w:val="20"/>
        </w:rPr>
        <w:t xml:space="preserve"> (</w:t>
      </w:r>
      <w:r w:rsidRPr="0058335B">
        <w:rPr>
          <w:rFonts w:ascii="Verdana" w:hAnsi="Verdana" w:cs="Arial"/>
          <w:sz w:val="20"/>
          <w:szCs w:val="20"/>
        </w:rPr>
        <w:t>3923</w:t>
      </w:r>
      <w:r>
        <w:rPr>
          <w:rFonts w:ascii="Verdana" w:hAnsi="Verdana" w:cs="Arial"/>
          <w:sz w:val="20"/>
          <w:szCs w:val="20"/>
        </w:rPr>
        <w:t>/AM)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07598F" w:rsidRPr="00FF326A">
        <w:rPr>
          <w:rFonts w:ascii="Verdana" w:hAnsi="Verdana" w:cs="Arial"/>
          <w:sz w:val="20"/>
          <w:szCs w:val="20"/>
        </w:rPr>
        <w:t xml:space="preserve">Alessandra da Santos Vieira (5264/AM).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="0007598F" w:rsidRPr="0058335B">
        <w:rPr>
          <w:rFonts w:ascii="Verdana" w:hAnsi="Verdana" w:cs="Arial"/>
          <w:bCs/>
          <w:sz w:val="20"/>
          <w:szCs w:val="20"/>
        </w:rPr>
        <w:t>Presidente</w:t>
      </w:r>
      <w:r w:rsidR="0007598F" w:rsidRPr="0058335B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07598F"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7598F" w:rsidRDefault="0007598F" w:rsidP="0007598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335B">
        <w:rPr>
          <w:rFonts w:ascii="Verdana" w:hAnsi="Verdana" w:cs="Arial"/>
          <w:b/>
          <w:bCs/>
          <w:sz w:val="20"/>
          <w:szCs w:val="20"/>
        </w:rPr>
        <w:t>Relator</w:t>
      </w:r>
      <w:r w:rsidRPr="0058335B">
        <w:rPr>
          <w:rFonts w:ascii="Verdana" w:hAnsi="Verdana" w:cs="Arial"/>
          <w:b/>
          <w:sz w:val="20"/>
          <w:szCs w:val="20"/>
        </w:rPr>
        <w:t>:</w:t>
      </w:r>
      <w:r w:rsidRPr="0058335B"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AB0145" w:rsidRDefault="00AB0145" w:rsidP="0007598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Impedimento: Exma. Sra. Desa. Maria das Graças Pessôa Figueiredo</w:t>
      </w:r>
    </w:p>
    <w:p w:rsidR="0058335B" w:rsidRPr="0058335B" w:rsidRDefault="0058335B" w:rsidP="0007598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58335B" w:rsidRPr="00FF326A" w:rsidRDefault="0058335B" w:rsidP="0007598F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58335B" w:rsidRPr="00FF326A" w:rsidRDefault="0058335B" w:rsidP="005833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58335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30</w:t>
      </w:r>
      <w:r w:rsidR="0058335B">
        <w:rPr>
          <w:rFonts w:ascii="Verdana" w:hAnsi="Verdana" w:cs="Arial"/>
          <w:b/>
          <w:bCs/>
          <w:sz w:val="20"/>
          <w:szCs w:val="20"/>
        </w:rPr>
        <w:t>.</w:t>
      </w:r>
      <w:r w:rsidR="0058335B">
        <w:rPr>
          <w:rFonts w:ascii="Verdana" w:hAnsi="Verdana" w:cs="Arial"/>
          <w:b/>
          <w:bCs/>
          <w:sz w:val="20"/>
          <w:szCs w:val="20"/>
        </w:rPr>
        <w:tab/>
      </w:r>
      <w:r w:rsidR="0058335B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0756454-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70.2020.8.04.0001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58335B" w:rsidRPr="0058335B" w:rsidRDefault="0058335B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8335B">
        <w:rPr>
          <w:rFonts w:ascii="Verdana" w:hAnsi="Verdana" w:cs="Arial"/>
          <w:b/>
          <w:sz w:val="20"/>
          <w:szCs w:val="20"/>
        </w:rPr>
        <w:t>Impetrante:</w:t>
      </w:r>
      <w:r w:rsidRPr="0058335B">
        <w:rPr>
          <w:rFonts w:ascii="Verdana" w:hAnsi="Verdana" w:cs="Arial"/>
          <w:b/>
          <w:sz w:val="20"/>
          <w:szCs w:val="20"/>
        </w:rPr>
        <w:tab/>
        <w:t>J</w:t>
      </w:r>
      <w:r w:rsidR="0007598F" w:rsidRPr="0058335B">
        <w:rPr>
          <w:rFonts w:ascii="Verdana" w:hAnsi="Verdana" w:cs="Arial"/>
          <w:b/>
          <w:sz w:val="20"/>
          <w:szCs w:val="20"/>
        </w:rPr>
        <w:t>efferson da Costa</w:t>
      </w:r>
      <w:r w:rsidRPr="0058335B">
        <w:rPr>
          <w:rFonts w:ascii="Verdana" w:hAnsi="Verdana" w:cs="Arial"/>
          <w:b/>
          <w:sz w:val="20"/>
          <w:szCs w:val="20"/>
        </w:rPr>
        <w:t xml:space="preserve"> Magalhães. </w:t>
      </w:r>
      <w:r w:rsidRPr="0058335B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 xml:space="preserve">Ricardo Leite </w:t>
      </w:r>
      <w:r>
        <w:rPr>
          <w:rFonts w:ascii="Verdana" w:hAnsi="Verdana" w:cs="Arial"/>
          <w:sz w:val="20"/>
          <w:szCs w:val="20"/>
        </w:rPr>
        <w:t xml:space="preserve">Menezes (10110/AM). </w:t>
      </w:r>
      <w:r>
        <w:rPr>
          <w:rFonts w:ascii="Verdana" w:hAnsi="Verdana" w:cs="Arial"/>
          <w:sz w:val="20"/>
          <w:szCs w:val="20"/>
        </w:rPr>
        <w:br/>
      </w:r>
      <w:r w:rsidRPr="0058335B">
        <w:rPr>
          <w:rFonts w:ascii="Verdana" w:hAnsi="Verdana" w:cs="Arial"/>
          <w:b/>
          <w:sz w:val="20"/>
          <w:szCs w:val="20"/>
        </w:rPr>
        <w:t>Impetrado</w:t>
      </w:r>
      <w:r w:rsidR="00932EF2">
        <w:rPr>
          <w:rFonts w:ascii="Verdana" w:hAnsi="Verdana" w:cs="Arial"/>
          <w:b/>
          <w:sz w:val="20"/>
          <w:szCs w:val="20"/>
        </w:rPr>
        <w:t>:</w:t>
      </w:r>
      <w:r w:rsidR="00932EF2">
        <w:rPr>
          <w:rFonts w:ascii="Verdana" w:hAnsi="Verdana" w:cs="Arial"/>
          <w:b/>
          <w:sz w:val="20"/>
          <w:szCs w:val="20"/>
        </w:rPr>
        <w:tab/>
        <w:t>Secretá</w:t>
      </w:r>
      <w:r w:rsidRPr="0058335B">
        <w:rPr>
          <w:rFonts w:ascii="Verdana" w:hAnsi="Verdana" w:cs="Arial"/>
          <w:b/>
          <w:sz w:val="20"/>
          <w:szCs w:val="20"/>
        </w:rPr>
        <w:t xml:space="preserve">rio de Estado da Educação e Desporto do Estado do </w:t>
      </w:r>
      <w:r w:rsidR="0007598F" w:rsidRPr="0058335B">
        <w:rPr>
          <w:rFonts w:ascii="Verdana" w:hAnsi="Verdana" w:cs="Arial"/>
          <w:b/>
          <w:sz w:val="20"/>
          <w:szCs w:val="20"/>
        </w:rPr>
        <w:t>Amazonas.</w:t>
      </w:r>
      <w:r w:rsidR="0007598F" w:rsidRPr="0058335B">
        <w:rPr>
          <w:rFonts w:ascii="Verdana" w:hAnsi="Verdana" w:cs="Arial"/>
          <w:sz w:val="20"/>
          <w:szCs w:val="20"/>
        </w:rPr>
        <w:t xml:space="preserve">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="0007598F" w:rsidRPr="0058335B">
        <w:rPr>
          <w:rFonts w:ascii="Verdana" w:hAnsi="Verdana" w:cs="Arial"/>
          <w:b/>
          <w:sz w:val="20"/>
          <w:szCs w:val="20"/>
        </w:rPr>
        <w:t>Impet</w:t>
      </w:r>
      <w:r w:rsidRPr="0058335B">
        <w:rPr>
          <w:rFonts w:ascii="Verdana" w:hAnsi="Verdana" w:cs="Arial"/>
          <w:b/>
          <w:sz w:val="20"/>
          <w:szCs w:val="20"/>
        </w:rPr>
        <w:t>rado:</w:t>
      </w:r>
      <w:r w:rsidRPr="0058335B">
        <w:rPr>
          <w:rFonts w:ascii="Verdana" w:hAnsi="Verdana" w:cs="Arial"/>
          <w:b/>
          <w:sz w:val="20"/>
          <w:szCs w:val="20"/>
        </w:rPr>
        <w:tab/>
      </w:r>
      <w:r w:rsidR="0007598F" w:rsidRPr="0058335B">
        <w:rPr>
          <w:rFonts w:ascii="Verdana" w:hAnsi="Verdana" w:cs="Arial"/>
          <w:b/>
          <w:sz w:val="20"/>
          <w:szCs w:val="20"/>
        </w:rPr>
        <w:t xml:space="preserve">O Estado do Amazonas. </w:t>
      </w:r>
    </w:p>
    <w:p w:rsidR="0007598F" w:rsidRPr="00FF326A" w:rsidRDefault="0058335B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do Estado: Dra. </w:t>
      </w:r>
      <w:proofErr w:type="spellStart"/>
      <w:r w:rsidRPr="0058335B">
        <w:rPr>
          <w:rFonts w:ascii="Verdana" w:hAnsi="Verdana" w:cs="Arial"/>
          <w:sz w:val="20"/>
          <w:szCs w:val="20"/>
        </w:rPr>
        <w:t>Glícia</w:t>
      </w:r>
      <w:proofErr w:type="spellEnd"/>
      <w:r w:rsidRPr="0058335B">
        <w:rPr>
          <w:rFonts w:ascii="Verdana" w:hAnsi="Verdana" w:cs="Arial"/>
          <w:sz w:val="20"/>
          <w:szCs w:val="20"/>
        </w:rPr>
        <w:t xml:space="preserve"> Pereira Braga</w:t>
      </w:r>
      <w:r>
        <w:rPr>
          <w:rFonts w:ascii="Verdana" w:hAnsi="Verdana" w:cs="Arial"/>
          <w:sz w:val="20"/>
          <w:szCs w:val="20"/>
        </w:rPr>
        <w:t xml:space="preserve"> (</w:t>
      </w:r>
      <w:r w:rsidRPr="0058335B">
        <w:rPr>
          <w:rFonts w:ascii="Verdana" w:hAnsi="Verdana" w:cs="Arial"/>
          <w:sz w:val="20"/>
          <w:szCs w:val="20"/>
        </w:rPr>
        <w:t>2.269</w:t>
      </w:r>
      <w:r>
        <w:rPr>
          <w:rFonts w:ascii="Verdana" w:hAnsi="Verdana" w:cs="Arial"/>
          <w:sz w:val="20"/>
          <w:szCs w:val="20"/>
        </w:rPr>
        <w:t>/AM)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Presidente</w:t>
      </w:r>
      <w:r w:rsidR="0007598F" w:rsidRPr="00FF326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07598F"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7598F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8335B">
        <w:rPr>
          <w:rFonts w:ascii="Verdana" w:hAnsi="Verdana" w:cs="Arial"/>
          <w:b/>
          <w:bCs/>
          <w:sz w:val="20"/>
          <w:szCs w:val="20"/>
        </w:rPr>
        <w:t>Relator</w:t>
      </w:r>
      <w:r w:rsidR="0058335B">
        <w:rPr>
          <w:rFonts w:ascii="Verdana" w:hAnsi="Verdana" w:cs="Arial"/>
          <w:b/>
          <w:bCs/>
          <w:sz w:val="20"/>
          <w:szCs w:val="20"/>
        </w:rPr>
        <w:t>a</w:t>
      </w:r>
      <w:r w:rsidRPr="0058335B">
        <w:rPr>
          <w:rFonts w:ascii="Verdana" w:hAnsi="Verdana" w:cs="Arial"/>
          <w:b/>
          <w:sz w:val="20"/>
          <w:szCs w:val="20"/>
        </w:rPr>
        <w:t>:</w:t>
      </w:r>
      <w:r w:rsidR="0058335B" w:rsidRPr="0058335B">
        <w:rPr>
          <w:rFonts w:ascii="Verdana" w:hAnsi="Verdana" w:cs="Arial"/>
          <w:b/>
          <w:color w:val="000000"/>
          <w:sz w:val="20"/>
          <w:szCs w:val="20"/>
        </w:rPr>
        <w:tab/>
        <w:t>Exma. Sra. Desa.</w:t>
      </w:r>
      <w:r w:rsidRPr="0058335B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proofErr w:type="spellStart"/>
      <w:r w:rsidRPr="0058335B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58335B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58335B" w:rsidRPr="0058335B" w:rsidRDefault="0058335B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>Jussara Maria Pordeus e Silva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746A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31</w:t>
      </w:r>
      <w:r w:rsidR="00746AEA">
        <w:rPr>
          <w:rFonts w:ascii="Verdana" w:hAnsi="Verdana" w:cs="Arial"/>
          <w:b/>
          <w:bCs/>
          <w:sz w:val="20"/>
          <w:szCs w:val="20"/>
        </w:rPr>
        <w:t>.</w:t>
      </w:r>
      <w:r w:rsidR="00746AEA">
        <w:rPr>
          <w:rFonts w:ascii="Verdana" w:hAnsi="Verdana" w:cs="Arial"/>
          <w:b/>
          <w:bCs/>
          <w:sz w:val="20"/>
          <w:szCs w:val="20"/>
        </w:rPr>
        <w:tab/>
      </w:r>
      <w:r w:rsidR="00746AEA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4004456-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68.2022.8.04.0000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Ação Rescisória </w:t>
      </w:r>
    </w:p>
    <w:p w:rsidR="0007598F" w:rsidRPr="00FF326A" w:rsidRDefault="00746AEA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Autor: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</w:r>
      <w:r w:rsidR="0007598F" w:rsidRPr="00746AEA">
        <w:rPr>
          <w:rFonts w:ascii="Verdana" w:hAnsi="Verdana" w:cs="Arial"/>
          <w:b/>
          <w:sz w:val="20"/>
          <w:szCs w:val="20"/>
        </w:rPr>
        <w:t>Francisco</w:t>
      </w:r>
      <w:r w:rsidRPr="00746AEA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46AEA">
        <w:rPr>
          <w:rFonts w:ascii="Verdana" w:hAnsi="Verdana" w:cs="Arial"/>
          <w:b/>
          <w:sz w:val="20"/>
          <w:szCs w:val="20"/>
        </w:rPr>
        <w:t>Franciné</w:t>
      </w:r>
      <w:proofErr w:type="spellEnd"/>
      <w:r w:rsidRPr="00746AEA">
        <w:rPr>
          <w:rFonts w:ascii="Verdana" w:hAnsi="Verdana" w:cs="Arial"/>
          <w:b/>
          <w:sz w:val="20"/>
          <w:szCs w:val="20"/>
        </w:rPr>
        <w:t xml:space="preserve"> Pinto.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07598F" w:rsidRPr="00FF326A">
        <w:rPr>
          <w:rFonts w:ascii="Verdana" w:hAnsi="Verdana" w:cs="Arial"/>
          <w:sz w:val="20"/>
          <w:szCs w:val="20"/>
        </w:rPr>
        <w:t>Gerson Menezes Evangelista</w:t>
      </w:r>
      <w:r>
        <w:rPr>
          <w:rFonts w:ascii="Verdana" w:hAnsi="Verdana" w:cs="Arial"/>
          <w:sz w:val="20"/>
          <w:szCs w:val="20"/>
        </w:rPr>
        <w:t xml:space="preserve"> (5268/AM). </w:t>
      </w:r>
      <w:r w:rsidR="0007598F" w:rsidRPr="00FF326A">
        <w:rPr>
          <w:rFonts w:ascii="Verdana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</w:r>
      <w:r w:rsidR="0007598F" w:rsidRPr="00746AEA">
        <w:rPr>
          <w:rFonts w:ascii="Verdana" w:hAnsi="Verdana" w:cs="Arial"/>
          <w:b/>
          <w:sz w:val="20"/>
          <w:szCs w:val="20"/>
        </w:rPr>
        <w:t xml:space="preserve">Construtora Capital S/A. </w:t>
      </w:r>
      <w:r w:rsidR="0007598F"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07598F" w:rsidRPr="00FF326A">
        <w:rPr>
          <w:rFonts w:ascii="Verdana" w:hAnsi="Verdana" w:cs="Arial"/>
          <w:sz w:val="20"/>
          <w:szCs w:val="20"/>
        </w:rPr>
        <w:t>Keyth</w:t>
      </w:r>
      <w:proofErr w:type="spellEnd"/>
      <w:r w:rsidR="0007598F" w:rsidRPr="00FF326A">
        <w:rPr>
          <w:rFonts w:ascii="Verdana" w:hAnsi="Verdana" w:cs="Arial"/>
          <w:sz w:val="20"/>
          <w:szCs w:val="20"/>
        </w:rPr>
        <w:t xml:space="preserve"> Yara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="0007598F" w:rsidRPr="00FF326A">
        <w:rPr>
          <w:rFonts w:ascii="Verdana" w:hAnsi="Verdana" w:cs="Arial"/>
          <w:sz w:val="20"/>
          <w:szCs w:val="20"/>
        </w:rPr>
        <w:t>Andrade GC Advogad</w:t>
      </w:r>
      <w:r>
        <w:rPr>
          <w:rFonts w:ascii="Verdana" w:hAnsi="Verdana" w:cs="Arial"/>
          <w:sz w:val="20"/>
          <w:szCs w:val="20"/>
        </w:rPr>
        <w:t xml:space="preserve">os (5797/AM).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</w:r>
      <w:r w:rsidR="0007598F" w:rsidRPr="00746AEA">
        <w:rPr>
          <w:rFonts w:ascii="Verdana" w:hAnsi="Verdana" w:cs="Arial"/>
          <w:b/>
          <w:sz w:val="20"/>
          <w:szCs w:val="20"/>
        </w:rPr>
        <w:t xml:space="preserve">Superintendência Estadual de Habitação - SUHAB. </w:t>
      </w:r>
      <w:r w:rsidR="0007598F"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07598F" w:rsidRPr="00FF326A">
        <w:rPr>
          <w:rFonts w:ascii="Verdana" w:hAnsi="Verdana" w:cs="Arial"/>
          <w:sz w:val="20"/>
          <w:szCs w:val="20"/>
        </w:rPr>
        <w:t>Luciana de Araújo Carvalho</w:t>
      </w:r>
      <w:r>
        <w:rPr>
          <w:rFonts w:ascii="Verdana" w:hAnsi="Verdana" w:cs="Arial"/>
          <w:sz w:val="20"/>
          <w:szCs w:val="20"/>
        </w:rPr>
        <w:t xml:space="preserve"> (12170/AM). </w:t>
      </w:r>
      <w:r>
        <w:rPr>
          <w:rFonts w:ascii="Verdana" w:hAnsi="Verdana" w:cs="Arial"/>
          <w:sz w:val="20"/>
          <w:szCs w:val="20"/>
        </w:rPr>
        <w:br/>
        <w:t xml:space="preserve">Advogada      Dra. </w:t>
      </w:r>
      <w:r w:rsidR="0007598F" w:rsidRPr="00FF326A">
        <w:rPr>
          <w:rFonts w:ascii="Verdana" w:hAnsi="Verdana" w:cs="Arial"/>
          <w:sz w:val="20"/>
          <w:szCs w:val="20"/>
        </w:rPr>
        <w:t xml:space="preserve">Kelly Priscilla Brandão de Oliveira (11386/AM). </w:t>
      </w:r>
      <w:r w:rsidR="0007598F" w:rsidRPr="00FF326A">
        <w:rPr>
          <w:rFonts w:ascii="Verdana" w:hAnsi="Verdana" w:cs="Arial"/>
          <w:sz w:val="20"/>
          <w:szCs w:val="20"/>
        </w:rPr>
        <w:br/>
      </w:r>
      <w:r w:rsidR="0007598F" w:rsidRPr="00746AEA">
        <w:rPr>
          <w:rFonts w:ascii="Verdana" w:hAnsi="Verdana" w:cs="Arial"/>
          <w:bCs/>
          <w:sz w:val="20"/>
          <w:szCs w:val="20"/>
        </w:rPr>
        <w:t>Presidente</w:t>
      </w:r>
      <w:r w:rsidR="0007598F" w:rsidRPr="00746AE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="0007598F"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7598F" w:rsidRPr="00746AE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</w:t>
      </w:r>
      <w:r w:rsidR="00746AEA" w:rsidRPr="00746AEA">
        <w:rPr>
          <w:rFonts w:ascii="Verdana" w:hAnsi="Verdana" w:cs="Arial"/>
          <w:b/>
          <w:bCs/>
          <w:sz w:val="20"/>
          <w:szCs w:val="20"/>
        </w:rPr>
        <w:t>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="00746AEA" w:rsidRPr="00746AEA">
        <w:rPr>
          <w:rFonts w:ascii="Verdana" w:hAnsi="Verdana" w:cs="Arial"/>
          <w:b/>
          <w:color w:val="000000"/>
          <w:sz w:val="20"/>
          <w:szCs w:val="20"/>
        </w:rPr>
        <w:tab/>
        <w:t>Exma. Sra. Desa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746AEA" w:rsidRPr="00746AEA" w:rsidRDefault="00746AEA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746AEA" w:rsidRPr="00734CF2" w:rsidRDefault="00746AEA" w:rsidP="00734CF2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AE3E50">
        <w:rPr>
          <w:rFonts w:ascii="Verdana" w:hAnsi="Verdana" w:cs="Arial"/>
          <w:b/>
          <w:sz w:val="20"/>
          <w:szCs w:val="20"/>
          <w:highlight w:val="yellow"/>
        </w:rPr>
        <w:t>Construtora Capital S/A.</w:t>
      </w:r>
      <w:r w:rsidRPr="00746AE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746AEA">
        <w:rPr>
          <w:rFonts w:ascii="Verdana" w:hAnsi="Verdana" w:cs="Arial"/>
          <w:b/>
          <w:color w:val="000000"/>
          <w:sz w:val="20"/>
          <w:szCs w:val="20"/>
          <w:highlight w:val="yellow"/>
        </w:rPr>
        <w:br/>
      </w:r>
      <w:r w:rsidRPr="00746AEA">
        <w:rPr>
          <w:rFonts w:ascii="Verdana" w:hAnsi="Verdana" w:cs="Arial"/>
          <w:color w:val="000000"/>
          <w:sz w:val="20"/>
          <w:szCs w:val="20"/>
          <w:highlight w:val="yellow"/>
        </w:rPr>
        <w:t>Advogados: Dr. Fabrício da Silva Henriques (7.744/</w:t>
      </w:r>
      <w:proofErr w:type="gramStart"/>
      <w:r w:rsidRPr="00746AEA">
        <w:rPr>
          <w:rFonts w:ascii="Verdana" w:hAnsi="Verdana" w:cs="Arial"/>
          <w:color w:val="000000"/>
          <w:sz w:val="20"/>
          <w:szCs w:val="20"/>
          <w:highlight w:val="yellow"/>
        </w:rPr>
        <w:t>AM)</w:t>
      </w:r>
      <w:r w:rsidR="00AE3E50" w:rsidRPr="00734CF2">
        <w:rPr>
          <w:rFonts w:ascii="Verdana" w:hAnsi="Verdana" w:cs="Arial"/>
          <w:b/>
          <w:color w:val="000000"/>
          <w:sz w:val="20"/>
          <w:szCs w:val="20"/>
        </w:rPr>
        <w:t>(</w:t>
      </w:r>
      <w:proofErr w:type="gramEnd"/>
      <w:r w:rsidR="00AE3E50" w:rsidRPr="00734CF2">
        <w:rPr>
          <w:rFonts w:ascii="Verdana" w:hAnsi="Verdana" w:cs="Arial"/>
          <w:b/>
          <w:color w:val="000000"/>
          <w:sz w:val="20"/>
          <w:szCs w:val="20"/>
        </w:rPr>
        <w:t>videoconferência)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746AEA" w:rsidRDefault="00746AEA" w:rsidP="00746A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D3635" w:rsidP="00746A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32</w:t>
      </w:r>
      <w:r w:rsidR="00746AEA">
        <w:rPr>
          <w:rFonts w:ascii="Verdana" w:hAnsi="Verdana" w:cs="Arial"/>
          <w:b/>
          <w:bCs/>
          <w:sz w:val="20"/>
          <w:szCs w:val="20"/>
        </w:rPr>
        <w:t>.</w:t>
      </w:r>
      <w:r w:rsidR="00746AEA">
        <w:rPr>
          <w:rFonts w:ascii="Verdana" w:hAnsi="Verdana" w:cs="Arial"/>
          <w:b/>
          <w:bCs/>
          <w:sz w:val="20"/>
          <w:szCs w:val="20"/>
        </w:rPr>
        <w:tab/>
      </w:r>
      <w:r w:rsidR="00746AEA">
        <w:rPr>
          <w:rFonts w:ascii="Verdana" w:hAnsi="Verdana" w:cs="Arial"/>
          <w:b/>
          <w:bCs/>
          <w:sz w:val="20"/>
          <w:szCs w:val="20"/>
        </w:rPr>
        <w:tab/>
      </w:r>
      <w:r w:rsidR="0007598F" w:rsidRPr="00FF326A">
        <w:rPr>
          <w:rFonts w:ascii="Verdana" w:hAnsi="Verdana" w:cs="Arial"/>
          <w:b/>
          <w:bCs/>
          <w:sz w:val="20"/>
          <w:szCs w:val="20"/>
        </w:rPr>
        <w:t>4006933-</w:t>
      </w:r>
      <w:proofErr w:type="gramStart"/>
      <w:r w:rsidR="0007598F" w:rsidRPr="00FF326A">
        <w:rPr>
          <w:rFonts w:ascii="Verdana" w:hAnsi="Verdana" w:cs="Arial"/>
          <w:b/>
          <w:bCs/>
          <w:sz w:val="20"/>
          <w:szCs w:val="20"/>
        </w:rPr>
        <w:t>98.2021.8.04.0000  -</w:t>
      </w:r>
      <w:proofErr w:type="gramEnd"/>
      <w:r w:rsidR="0007598F" w:rsidRPr="00FF326A">
        <w:rPr>
          <w:rFonts w:ascii="Verdana" w:hAnsi="Verdana" w:cs="Arial"/>
          <w:b/>
          <w:bCs/>
          <w:sz w:val="20"/>
          <w:szCs w:val="20"/>
        </w:rPr>
        <w:t xml:space="preserve">  Agravo de Instrumento </w:t>
      </w:r>
    </w:p>
    <w:p w:rsidR="0007598F" w:rsidRPr="00746AE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46AEA">
        <w:rPr>
          <w:rFonts w:ascii="Verdana" w:hAnsi="Verdana" w:cs="Arial"/>
          <w:bCs/>
          <w:sz w:val="20"/>
          <w:szCs w:val="20"/>
        </w:rPr>
        <w:t>Origem</w:t>
      </w:r>
      <w:r w:rsidRPr="00746AEA">
        <w:rPr>
          <w:rFonts w:ascii="Verdana" w:hAnsi="Verdana" w:cs="Arial"/>
          <w:sz w:val="20"/>
          <w:szCs w:val="20"/>
        </w:rPr>
        <w:t xml:space="preserve">: </w:t>
      </w:r>
      <w:r w:rsidR="00746AEA" w:rsidRPr="00746AEA">
        <w:rPr>
          <w:rFonts w:ascii="Verdana" w:hAnsi="Verdana" w:cs="Arial"/>
          <w:sz w:val="20"/>
          <w:szCs w:val="20"/>
        </w:rPr>
        <w:tab/>
      </w:r>
      <w:r w:rsidRPr="00746AEA">
        <w:rPr>
          <w:rFonts w:ascii="Verdana" w:hAnsi="Verdana" w:cs="Arial"/>
          <w:sz w:val="20"/>
          <w:szCs w:val="20"/>
        </w:rPr>
        <w:t>1ª Vara da Fazenda Pública</w:t>
      </w:r>
    </w:p>
    <w:p w:rsidR="0007598F" w:rsidRPr="00746AE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46AEA">
        <w:rPr>
          <w:rFonts w:ascii="Verdana" w:hAnsi="Verdana" w:cs="Arial"/>
          <w:bCs/>
          <w:sz w:val="20"/>
          <w:szCs w:val="20"/>
        </w:rPr>
        <w:t>Juiz Prolato</w:t>
      </w:r>
      <w:r w:rsidR="00746AEA">
        <w:rPr>
          <w:rFonts w:ascii="Verdana" w:hAnsi="Verdana" w:cs="Arial"/>
          <w:sz w:val="20"/>
          <w:szCs w:val="20"/>
        </w:rPr>
        <w:t>r:</w:t>
      </w:r>
      <w:r w:rsidR="00746AEA">
        <w:rPr>
          <w:rFonts w:ascii="Verdana" w:hAnsi="Verdana" w:cs="Arial"/>
          <w:sz w:val="20"/>
          <w:szCs w:val="20"/>
        </w:rPr>
        <w:tab/>
      </w:r>
      <w:r w:rsidRPr="00746AEA">
        <w:rPr>
          <w:rFonts w:ascii="Verdana" w:hAnsi="Verdana" w:cs="Arial"/>
          <w:sz w:val="20"/>
          <w:szCs w:val="20"/>
        </w:rPr>
        <w:t>Dr. Ronnie Frank T. Stone</w:t>
      </w: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Agravant</w:t>
      </w:r>
      <w:r w:rsidR="00746AEA" w:rsidRPr="00746AEA">
        <w:rPr>
          <w:rFonts w:ascii="Verdana" w:hAnsi="Verdana" w:cs="Arial"/>
          <w:b/>
          <w:sz w:val="20"/>
          <w:szCs w:val="20"/>
        </w:rPr>
        <w:t>e:</w:t>
      </w:r>
      <w:r w:rsidR="00746AEA"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>O Esta</w:t>
      </w:r>
      <w:r w:rsidR="00746AEA" w:rsidRPr="00746AEA">
        <w:rPr>
          <w:rFonts w:ascii="Verdana" w:hAnsi="Verdana" w:cs="Arial"/>
          <w:b/>
          <w:sz w:val="20"/>
          <w:szCs w:val="20"/>
        </w:rPr>
        <w:t xml:space="preserve">do do Amazonas. </w:t>
      </w:r>
      <w:r w:rsidR="00746AEA" w:rsidRPr="00746AEA">
        <w:rPr>
          <w:rFonts w:ascii="Verdana" w:hAnsi="Verdana" w:cs="Arial"/>
          <w:sz w:val="20"/>
          <w:szCs w:val="20"/>
        </w:rPr>
        <w:br/>
      </w:r>
      <w:r w:rsidR="00746AEA">
        <w:rPr>
          <w:rFonts w:ascii="Verdana" w:hAnsi="Verdana" w:cs="Arial"/>
          <w:sz w:val="20"/>
          <w:szCs w:val="20"/>
        </w:rPr>
        <w:t xml:space="preserve">Procuradora do Estado: Dra. </w:t>
      </w:r>
      <w:r w:rsidRPr="00FF326A">
        <w:rPr>
          <w:rFonts w:ascii="Verdana" w:hAnsi="Verdana" w:cs="Arial"/>
          <w:sz w:val="20"/>
          <w:szCs w:val="20"/>
        </w:rPr>
        <w:t xml:space="preserve">Ellen Florêncio Santos </w:t>
      </w:r>
      <w:r w:rsidR="00746AEA">
        <w:rPr>
          <w:rFonts w:ascii="Verdana" w:hAnsi="Verdana" w:cs="Arial"/>
          <w:sz w:val="20"/>
          <w:szCs w:val="20"/>
        </w:rPr>
        <w:t xml:space="preserve">Rocha (2752/AM). </w:t>
      </w:r>
      <w:r w:rsidR="00746AEA">
        <w:rPr>
          <w:rFonts w:ascii="Verdana" w:hAnsi="Verdana" w:cs="Arial"/>
          <w:sz w:val="20"/>
          <w:szCs w:val="20"/>
        </w:rPr>
        <w:br/>
      </w:r>
      <w:r w:rsidR="00746AEA" w:rsidRPr="00746AEA">
        <w:rPr>
          <w:rFonts w:ascii="Verdana" w:hAnsi="Verdana" w:cs="Arial"/>
          <w:b/>
          <w:sz w:val="20"/>
          <w:szCs w:val="20"/>
        </w:rPr>
        <w:t>Agravada:</w:t>
      </w:r>
      <w:r w:rsidR="00746AEA"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 xml:space="preserve">Lenir </w:t>
      </w:r>
      <w:r w:rsidR="00746AEA" w:rsidRPr="00746AEA">
        <w:rPr>
          <w:rFonts w:ascii="Verdana" w:hAnsi="Verdana" w:cs="Arial"/>
          <w:b/>
          <w:sz w:val="20"/>
          <w:szCs w:val="20"/>
        </w:rPr>
        <w:t xml:space="preserve">Menezes Duarte. </w:t>
      </w:r>
      <w:r w:rsidR="00746AEA" w:rsidRPr="00746AEA">
        <w:rPr>
          <w:rFonts w:ascii="Verdana" w:hAnsi="Verdana" w:cs="Arial"/>
          <w:sz w:val="20"/>
          <w:szCs w:val="20"/>
        </w:rPr>
        <w:br/>
      </w:r>
      <w:r w:rsidR="00746AEA">
        <w:rPr>
          <w:rFonts w:ascii="Verdana" w:hAnsi="Verdana" w:cs="Arial"/>
          <w:sz w:val="20"/>
          <w:szCs w:val="20"/>
        </w:rPr>
        <w:t>Advogado:</w:t>
      </w:r>
      <w:r w:rsidR="00746AEA">
        <w:rPr>
          <w:rFonts w:ascii="Verdana" w:hAnsi="Verdana" w:cs="Arial"/>
          <w:sz w:val="20"/>
          <w:szCs w:val="20"/>
        </w:rPr>
        <w:tab/>
        <w:t xml:space="preserve">Dr. </w:t>
      </w:r>
      <w:r w:rsidR="00746AEA" w:rsidRPr="00FF326A">
        <w:rPr>
          <w:rFonts w:ascii="Verdana" w:hAnsi="Verdana" w:cs="Arial"/>
          <w:sz w:val="20"/>
          <w:szCs w:val="20"/>
        </w:rPr>
        <w:t xml:space="preserve">Raimundo Nonato Xavier </w:t>
      </w:r>
      <w:r w:rsidR="00746AEA">
        <w:rPr>
          <w:rFonts w:ascii="Verdana" w:hAnsi="Verdana" w:cs="Arial"/>
          <w:sz w:val="20"/>
          <w:szCs w:val="20"/>
        </w:rPr>
        <w:t xml:space="preserve">(5580/CE). </w:t>
      </w:r>
    </w:p>
    <w:p w:rsidR="00746AEA" w:rsidRPr="00FF326A" w:rsidRDefault="00746AEA" w:rsidP="00746A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Cs/>
          <w:sz w:val="20"/>
          <w:szCs w:val="20"/>
        </w:rPr>
        <w:t>Presidente</w:t>
      </w:r>
      <w:r w:rsidRPr="00746AEA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746AEA" w:rsidRDefault="00746AEA" w:rsidP="00746A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746AEA" w:rsidRPr="00746AEA" w:rsidRDefault="00746AEA" w:rsidP="00746AE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9C6E87">
        <w:rPr>
          <w:rFonts w:ascii="Verdana" w:hAnsi="Verdana" w:cs="Arial"/>
          <w:sz w:val="20"/>
          <w:szCs w:val="20"/>
        </w:rPr>
        <w:t>Nóbia</w:t>
      </w:r>
      <w:proofErr w:type="spellEnd"/>
      <w:r w:rsidRPr="009C6E87">
        <w:rPr>
          <w:rFonts w:ascii="Verdana" w:hAnsi="Verdana" w:cs="Arial"/>
          <w:sz w:val="20"/>
          <w:szCs w:val="20"/>
        </w:rPr>
        <w:t xml:space="preserve"> Albuquerque da Cunha</w:t>
      </w:r>
    </w:p>
    <w:p w:rsidR="0007598F" w:rsidRPr="00FF326A" w:rsidRDefault="0007598F" w:rsidP="0007598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7598F" w:rsidRPr="00FF326A" w:rsidRDefault="0007598F" w:rsidP="0007598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EF0F8C" w:rsidRDefault="00EF0F8C" w:rsidP="00EF0F8C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EF0F8C" w:rsidRDefault="00EF0F8C" w:rsidP="00EF0F8C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723EF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64227C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723EFA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3C7394" w:rsidRDefault="003C7394" w:rsidP="00EF0F8C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103B8B" w:rsidRPr="00723EFA" w:rsidRDefault="00504C5A" w:rsidP="00103B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</w:t>
      </w:r>
      <w:r w:rsidR="00103B8B">
        <w:rPr>
          <w:rFonts w:ascii="Verdana" w:hAnsi="Verdana" w:cs="Arial"/>
          <w:b/>
          <w:bCs/>
          <w:sz w:val="20"/>
          <w:szCs w:val="20"/>
        </w:rPr>
        <w:t>1.</w:t>
      </w:r>
      <w:r w:rsidR="00103B8B">
        <w:rPr>
          <w:rFonts w:ascii="Verdana" w:hAnsi="Verdana" w:cs="Arial"/>
          <w:b/>
          <w:bCs/>
          <w:sz w:val="20"/>
          <w:szCs w:val="20"/>
        </w:rPr>
        <w:tab/>
      </w:r>
      <w:r w:rsidR="00103B8B">
        <w:rPr>
          <w:rFonts w:ascii="Verdana" w:hAnsi="Verdana" w:cs="Arial"/>
          <w:b/>
          <w:bCs/>
          <w:sz w:val="20"/>
          <w:szCs w:val="20"/>
        </w:rPr>
        <w:tab/>
      </w:r>
      <w:r w:rsidR="00103B8B" w:rsidRPr="00723EFA">
        <w:rPr>
          <w:rFonts w:ascii="Verdana" w:hAnsi="Verdana" w:cs="Arial"/>
          <w:b/>
          <w:bCs/>
          <w:sz w:val="20"/>
          <w:szCs w:val="20"/>
        </w:rPr>
        <w:t>0011089-</w:t>
      </w:r>
      <w:proofErr w:type="gramStart"/>
      <w:r w:rsidR="00103B8B" w:rsidRPr="00723EFA">
        <w:rPr>
          <w:rFonts w:ascii="Verdana" w:hAnsi="Verdana" w:cs="Arial"/>
          <w:b/>
          <w:bCs/>
          <w:sz w:val="20"/>
          <w:szCs w:val="20"/>
        </w:rPr>
        <w:t>66.2022.8.04.0000  -</w:t>
      </w:r>
      <w:proofErr w:type="gramEnd"/>
      <w:r w:rsidR="00103B8B" w:rsidRPr="00723EFA">
        <w:rPr>
          <w:rFonts w:ascii="Verdana" w:hAnsi="Verdana" w:cs="Arial"/>
          <w:b/>
          <w:bCs/>
          <w:sz w:val="20"/>
          <w:szCs w:val="20"/>
        </w:rPr>
        <w:t xml:space="preserve">  Agravo Interno Cível </w:t>
      </w:r>
    </w:p>
    <w:p w:rsidR="00103B8B" w:rsidRPr="00723EFA" w:rsidRDefault="00103B8B" w:rsidP="00103B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A6007">
        <w:rPr>
          <w:rFonts w:ascii="Verdana" w:hAnsi="Verdana" w:cs="Arial"/>
          <w:b/>
          <w:sz w:val="20"/>
          <w:szCs w:val="20"/>
        </w:rPr>
        <w:t>Agravante:</w:t>
      </w:r>
      <w:r w:rsidRPr="007A6007">
        <w:rPr>
          <w:rFonts w:ascii="Verdana" w:hAnsi="Verdana" w:cs="Arial"/>
          <w:b/>
          <w:sz w:val="20"/>
          <w:szCs w:val="20"/>
        </w:rPr>
        <w:tab/>
        <w:t>Santa Helena Oito Empreendimentos e Participações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723EFA">
        <w:rPr>
          <w:rFonts w:ascii="Verdana" w:hAnsi="Verdana" w:cs="Arial"/>
          <w:sz w:val="20"/>
          <w:szCs w:val="20"/>
        </w:rPr>
        <w:t>Dyonisio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Pinto </w:t>
      </w:r>
      <w:proofErr w:type="spellStart"/>
      <w:r w:rsidRPr="00723EFA">
        <w:rPr>
          <w:rFonts w:ascii="Verdana" w:hAnsi="Verdana" w:cs="Arial"/>
          <w:sz w:val="20"/>
          <w:szCs w:val="20"/>
        </w:rPr>
        <w:t>Cari</w:t>
      </w:r>
      <w:r>
        <w:rPr>
          <w:rFonts w:ascii="Verdana" w:hAnsi="Verdana" w:cs="Arial"/>
          <w:sz w:val="20"/>
          <w:szCs w:val="20"/>
        </w:rPr>
        <w:t>elo</w:t>
      </w:r>
      <w:proofErr w:type="spellEnd"/>
      <w:r>
        <w:rPr>
          <w:rFonts w:ascii="Verdana" w:hAnsi="Verdana" w:cs="Arial"/>
          <w:sz w:val="20"/>
          <w:szCs w:val="20"/>
        </w:rPr>
        <w:t xml:space="preserve"> (103723/MG). </w:t>
      </w:r>
      <w:r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lastRenderedPageBreak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723EFA">
        <w:rPr>
          <w:rFonts w:ascii="Verdana" w:hAnsi="Verdana" w:cs="Arial"/>
          <w:sz w:val="20"/>
          <w:szCs w:val="20"/>
        </w:rPr>
        <w:t>Rodrigo Campos de Oli</w:t>
      </w:r>
      <w:r>
        <w:rPr>
          <w:rFonts w:ascii="Verdana" w:hAnsi="Verdana" w:cs="Arial"/>
          <w:sz w:val="20"/>
          <w:szCs w:val="20"/>
        </w:rPr>
        <w:t xml:space="preserve">veira (34904/DF). </w:t>
      </w:r>
      <w:r>
        <w:rPr>
          <w:rFonts w:ascii="Verdana" w:hAnsi="Verdana" w:cs="Arial"/>
          <w:sz w:val="20"/>
          <w:szCs w:val="20"/>
        </w:rPr>
        <w:br/>
      </w:r>
      <w:r w:rsidRPr="007A6007">
        <w:rPr>
          <w:rFonts w:ascii="Verdana" w:hAnsi="Verdana" w:cs="Arial"/>
          <w:b/>
          <w:sz w:val="20"/>
          <w:szCs w:val="20"/>
        </w:rPr>
        <w:t>Agravado:</w:t>
      </w:r>
      <w:r w:rsidRPr="007A6007">
        <w:rPr>
          <w:rFonts w:ascii="Verdana" w:hAnsi="Verdana" w:cs="Arial"/>
          <w:b/>
          <w:sz w:val="20"/>
          <w:szCs w:val="20"/>
        </w:rPr>
        <w:tab/>
        <w:t xml:space="preserve">Antônio da Silva Nunes. </w:t>
      </w:r>
      <w:r w:rsidRPr="007A600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723EFA">
        <w:rPr>
          <w:rFonts w:ascii="Verdana" w:hAnsi="Verdana" w:cs="Arial"/>
          <w:sz w:val="20"/>
          <w:szCs w:val="20"/>
        </w:rPr>
        <w:t>Alfrania</w:t>
      </w:r>
      <w:proofErr w:type="spellEnd"/>
      <w:r w:rsidRPr="00723EFA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Balbino de Oliveira (9319/AM). </w:t>
      </w:r>
    </w:p>
    <w:p w:rsidR="00103B8B" w:rsidRPr="007A6007" w:rsidRDefault="00103B8B" w:rsidP="00103B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bCs/>
          <w:sz w:val="20"/>
          <w:szCs w:val="20"/>
        </w:rPr>
        <w:t>Presidente</w:t>
      </w:r>
      <w:r w:rsidRPr="007A6007">
        <w:rPr>
          <w:rFonts w:ascii="Verdana" w:hAnsi="Verdana" w:cs="Arial"/>
          <w:sz w:val="20"/>
          <w:szCs w:val="20"/>
        </w:rPr>
        <w:t>:</w:t>
      </w:r>
      <w:r w:rsidRPr="007A6007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103B8B" w:rsidRDefault="00103B8B" w:rsidP="00103B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A6007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7A6007">
        <w:rPr>
          <w:rFonts w:ascii="Verdana" w:hAnsi="Verdana" w:cs="Arial"/>
          <w:b/>
          <w:sz w:val="20"/>
          <w:szCs w:val="20"/>
        </w:rPr>
        <w:t>:</w:t>
      </w:r>
      <w:r w:rsidRPr="007A6007">
        <w:rPr>
          <w:rFonts w:ascii="Verdana" w:hAnsi="Verdana" w:cs="Arial"/>
          <w:b/>
          <w:color w:val="000000"/>
          <w:sz w:val="20"/>
          <w:szCs w:val="20"/>
        </w:rPr>
        <w:tab/>
        <w:t>Exma. S</w:t>
      </w:r>
      <w:r>
        <w:rPr>
          <w:rFonts w:ascii="Verdana" w:hAnsi="Verdana" w:cs="Arial"/>
          <w:b/>
          <w:color w:val="000000"/>
          <w:sz w:val="20"/>
          <w:szCs w:val="20"/>
        </w:rPr>
        <w:t>ra. Desa. Maria das Graças Pessô</w:t>
      </w:r>
      <w:r w:rsidRPr="007A6007">
        <w:rPr>
          <w:rFonts w:ascii="Verdana" w:hAnsi="Verdana" w:cs="Arial"/>
          <w:b/>
          <w:color w:val="000000"/>
          <w:sz w:val="20"/>
          <w:szCs w:val="20"/>
        </w:rPr>
        <w:t>a Figueiredo</w:t>
      </w:r>
    </w:p>
    <w:p w:rsidR="00103B8B" w:rsidRDefault="00103B8B" w:rsidP="00103B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Impedido: </w:t>
      </w:r>
      <w:r>
        <w:rPr>
          <w:rFonts w:ascii="Verdana" w:hAnsi="Verdana" w:cs="Arial"/>
          <w:b/>
          <w:color w:val="000000"/>
          <w:sz w:val="20"/>
          <w:szCs w:val="20"/>
        </w:rPr>
        <w:tab/>
        <w:t>Exmo. Sr. Des. Cezar Luiz Bandiera</w:t>
      </w:r>
    </w:p>
    <w:p w:rsidR="00103B8B" w:rsidRDefault="00103B8B" w:rsidP="00103B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A6007"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7A6007">
        <w:rPr>
          <w:rFonts w:ascii="Verdana" w:hAnsi="Verdana" w:cs="Arial"/>
          <w:color w:val="000000"/>
          <w:sz w:val="20"/>
          <w:szCs w:val="20"/>
        </w:rPr>
        <w:t>Elvys</w:t>
      </w:r>
      <w:proofErr w:type="spellEnd"/>
      <w:r w:rsidRPr="007A6007">
        <w:rPr>
          <w:rFonts w:ascii="Verdana" w:hAnsi="Verdana" w:cs="Arial"/>
          <w:color w:val="000000"/>
          <w:sz w:val="20"/>
          <w:szCs w:val="20"/>
        </w:rPr>
        <w:t xml:space="preserve"> de Paula Freitas</w:t>
      </w:r>
    </w:p>
    <w:p w:rsidR="00103B8B" w:rsidRPr="007A6007" w:rsidRDefault="00103B8B" w:rsidP="00103B8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F8C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</w:t>
      </w:r>
      <w:r>
        <w:rPr>
          <w:rFonts w:ascii="Verdana" w:hAnsi="Verdana" w:cs="Arial"/>
          <w:color w:val="000000"/>
          <w:sz w:val="20"/>
          <w:szCs w:val="20"/>
        </w:rPr>
        <w:t xml:space="preserve"> pela Exma. Sra. Relatora (em 19</w:t>
      </w:r>
      <w:r>
        <w:rPr>
          <w:rFonts w:ascii="Verdana" w:hAnsi="Verdana" w:cs="Arial"/>
          <w:color w:val="000000"/>
          <w:sz w:val="20"/>
          <w:szCs w:val="20"/>
        </w:rPr>
        <w:t>.07.2023)</w:t>
      </w:r>
    </w:p>
    <w:p w:rsidR="00F26CE5" w:rsidRDefault="00103B8B" w:rsidP="00F26CE5">
      <w:pPr>
        <w:spacing w:after="0"/>
        <w:rPr>
          <w:rFonts w:ascii="Verdana" w:hAnsi="Verdana"/>
          <w:sz w:val="20"/>
          <w:szCs w:val="20"/>
        </w:rPr>
      </w:pPr>
      <w:r w:rsidRPr="00EF0F8C">
        <w:rPr>
          <w:rFonts w:ascii="Verdana" w:hAnsi="Verdana"/>
          <w:b/>
          <w:sz w:val="20"/>
          <w:szCs w:val="20"/>
          <w:u w:val="single"/>
        </w:rPr>
        <w:t>Processo com pedido de vista</w:t>
      </w:r>
      <w:r>
        <w:rPr>
          <w:rFonts w:ascii="Verdana" w:hAnsi="Verdana"/>
          <w:sz w:val="20"/>
          <w:szCs w:val="20"/>
        </w:rPr>
        <w:t xml:space="preserve"> pelo Exmo. Sr. Des. Délcio Luís Santos (em 28.06.2023).</w:t>
      </w:r>
    </w:p>
    <w:p w:rsidR="00103B8B" w:rsidRDefault="00103B8B" w:rsidP="00F26CE5">
      <w:pPr>
        <w:spacing w:after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</w:t>
      </w:r>
    </w:p>
    <w:p w:rsidR="00103B8B" w:rsidRDefault="00103B8B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3C7394" w:rsidRPr="00FF326A" w:rsidRDefault="00103B8B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</w:t>
      </w:r>
      <w:r w:rsidR="003C7394">
        <w:rPr>
          <w:rFonts w:ascii="Verdana" w:hAnsi="Verdana" w:cs="Arial"/>
          <w:b/>
          <w:bCs/>
          <w:sz w:val="20"/>
          <w:szCs w:val="20"/>
        </w:rPr>
        <w:t>.</w:t>
      </w:r>
      <w:r w:rsidR="003C7394">
        <w:rPr>
          <w:rFonts w:ascii="Verdana" w:hAnsi="Verdana" w:cs="Arial"/>
          <w:b/>
          <w:bCs/>
          <w:sz w:val="20"/>
          <w:szCs w:val="20"/>
        </w:rPr>
        <w:tab/>
      </w:r>
      <w:r w:rsidR="003C7394">
        <w:rPr>
          <w:rFonts w:ascii="Verdana" w:hAnsi="Verdana" w:cs="Arial"/>
          <w:b/>
          <w:bCs/>
          <w:sz w:val="20"/>
          <w:szCs w:val="20"/>
        </w:rPr>
        <w:tab/>
      </w:r>
      <w:r w:rsidR="003C7394" w:rsidRPr="00FF326A">
        <w:rPr>
          <w:rFonts w:ascii="Verdana" w:hAnsi="Verdana" w:cs="Arial"/>
          <w:b/>
          <w:bCs/>
          <w:sz w:val="20"/>
          <w:szCs w:val="20"/>
        </w:rPr>
        <w:t>0000132-</w:t>
      </w:r>
      <w:proofErr w:type="gramStart"/>
      <w:r w:rsidR="003C7394" w:rsidRPr="00FF326A">
        <w:rPr>
          <w:rFonts w:ascii="Verdana" w:hAnsi="Verdana" w:cs="Arial"/>
          <w:b/>
          <w:bCs/>
          <w:sz w:val="20"/>
          <w:szCs w:val="20"/>
        </w:rPr>
        <w:t>69.2023.8.04.0000  -</w:t>
      </w:r>
      <w:proofErr w:type="gramEnd"/>
      <w:r w:rsidR="003C7394" w:rsidRPr="00FF326A">
        <w:rPr>
          <w:rFonts w:ascii="Verdana" w:hAnsi="Verdana" w:cs="Arial"/>
          <w:b/>
          <w:bCs/>
          <w:sz w:val="20"/>
          <w:szCs w:val="20"/>
        </w:rPr>
        <w:t xml:space="preserve">  Embargos de Declaração Criminal </w:t>
      </w:r>
    </w:p>
    <w:p w:rsidR="003C7394" w:rsidRPr="003C7394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Origem</w:t>
      </w:r>
      <w:r w:rsidRPr="003C7394">
        <w:rPr>
          <w:rFonts w:ascii="Verdana" w:hAnsi="Verdana" w:cs="Arial"/>
          <w:sz w:val="20"/>
          <w:szCs w:val="20"/>
        </w:rPr>
        <w:t xml:space="preserve">: </w:t>
      </w:r>
      <w:r w:rsidRPr="003C7394">
        <w:rPr>
          <w:rFonts w:ascii="Verdana" w:hAnsi="Verdana" w:cs="Arial"/>
          <w:sz w:val="20"/>
          <w:szCs w:val="20"/>
        </w:rPr>
        <w:tab/>
        <w:t>11ª Vara Criminal</w:t>
      </w:r>
    </w:p>
    <w:p w:rsidR="003C7394" w:rsidRPr="003C7394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Juíza Prolato</w:t>
      </w:r>
      <w:r w:rsidRPr="003C7394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3C7394">
        <w:rPr>
          <w:rFonts w:ascii="Verdana" w:hAnsi="Verdana" w:cs="Arial"/>
          <w:sz w:val="20"/>
          <w:szCs w:val="20"/>
        </w:rPr>
        <w:t>Eulinete</w:t>
      </w:r>
      <w:proofErr w:type="spellEnd"/>
      <w:r w:rsidRPr="003C7394">
        <w:rPr>
          <w:rFonts w:ascii="Verdana" w:hAnsi="Verdana" w:cs="Arial"/>
          <w:sz w:val="20"/>
          <w:szCs w:val="20"/>
        </w:rPr>
        <w:t xml:space="preserve"> Melo Silva Tribuzy</w:t>
      </w:r>
    </w:p>
    <w:p w:rsidR="003C7394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proofErr w:type="spellStart"/>
      <w:r w:rsidRPr="003C7394">
        <w:rPr>
          <w:rFonts w:ascii="Verdana" w:hAnsi="Verdana" w:cs="Arial"/>
          <w:b/>
          <w:sz w:val="20"/>
          <w:szCs w:val="20"/>
        </w:rPr>
        <w:t>Ursula</w:t>
      </w:r>
      <w:proofErr w:type="spellEnd"/>
      <w:r w:rsidRPr="003C7394">
        <w:rPr>
          <w:rFonts w:ascii="Verdana" w:hAnsi="Verdana" w:cs="Arial"/>
          <w:b/>
          <w:sz w:val="20"/>
          <w:szCs w:val="20"/>
        </w:rPr>
        <w:t xml:space="preserve"> Rodrigues Macedo.                                                                                                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Renan de Melo Rosas</w:t>
      </w:r>
      <w:r>
        <w:rPr>
          <w:rFonts w:ascii="Verdana" w:hAnsi="Verdana" w:cs="Arial"/>
          <w:sz w:val="20"/>
          <w:szCs w:val="20"/>
        </w:rPr>
        <w:t xml:space="preserve"> Luna (14253/AM). </w:t>
      </w:r>
      <w:r>
        <w:rPr>
          <w:rFonts w:ascii="Verdana" w:hAnsi="Verdana" w:cs="Arial"/>
          <w:sz w:val="20"/>
          <w:szCs w:val="20"/>
        </w:rPr>
        <w:br/>
      </w:r>
      <w:r w:rsidRPr="003C7394">
        <w:rPr>
          <w:rFonts w:ascii="Verdana" w:hAnsi="Verdana" w:cs="Arial"/>
          <w:b/>
          <w:sz w:val="20"/>
          <w:szCs w:val="20"/>
        </w:rPr>
        <w:t>Embargado:</w:t>
      </w:r>
      <w:r w:rsidRPr="003C7394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Promotora de Justiça: Exma. Sra. Dra. </w:t>
      </w:r>
      <w:r w:rsidRPr="00FF326A">
        <w:rPr>
          <w:rFonts w:ascii="Verdana" w:hAnsi="Verdana" w:cs="Arial"/>
          <w:sz w:val="20"/>
          <w:szCs w:val="20"/>
        </w:rPr>
        <w:t>Silvana Nobre de Lima Cabral</w:t>
      </w:r>
    </w:p>
    <w:p w:rsidR="003C7394" w:rsidRPr="00FF326A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Exmo. Sr. Dr. </w:t>
      </w:r>
      <w:r w:rsidRPr="003C7394">
        <w:rPr>
          <w:rFonts w:ascii="Verdana" w:hAnsi="Verdana" w:cs="Arial"/>
          <w:sz w:val="20"/>
          <w:szCs w:val="20"/>
        </w:rPr>
        <w:t>Nicolau Libório Dos Santos Filho</w:t>
      </w:r>
    </w:p>
    <w:p w:rsidR="003C7394" w:rsidRPr="00FF326A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Presidente</w:t>
      </w:r>
      <w:r w:rsidRPr="003C739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C7394" w:rsidRPr="003C7394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C7394">
        <w:rPr>
          <w:rFonts w:ascii="Verdana" w:hAnsi="Verdana" w:cs="Arial"/>
          <w:b/>
          <w:bCs/>
          <w:sz w:val="20"/>
          <w:szCs w:val="20"/>
        </w:rPr>
        <w:t>Relator</w:t>
      </w:r>
      <w:r w:rsidRPr="003C7394">
        <w:rPr>
          <w:rFonts w:ascii="Verdana" w:hAnsi="Verdana" w:cs="Arial"/>
          <w:b/>
          <w:sz w:val="20"/>
          <w:szCs w:val="20"/>
        </w:rPr>
        <w:t>:</w:t>
      </w:r>
      <w:r w:rsidRPr="003C7394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3C7394" w:rsidRPr="00FF326A" w:rsidRDefault="003C7394" w:rsidP="003C739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3C7394" w:rsidRPr="00FF326A" w:rsidRDefault="003C7394" w:rsidP="003C7394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3C7394" w:rsidRPr="00FF326A" w:rsidRDefault="00103B8B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 w:rsidR="003C7394">
        <w:rPr>
          <w:rFonts w:ascii="Verdana" w:hAnsi="Verdana" w:cs="Arial"/>
          <w:b/>
          <w:bCs/>
          <w:sz w:val="20"/>
          <w:szCs w:val="20"/>
        </w:rPr>
        <w:t>.</w:t>
      </w:r>
      <w:r w:rsidR="003C7394">
        <w:rPr>
          <w:rFonts w:ascii="Verdana" w:hAnsi="Verdana" w:cs="Arial"/>
          <w:b/>
          <w:bCs/>
          <w:sz w:val="20"/>
          <w:szCs w:val="20"/>
        </w:rPr>
        <w:tab/>
      </w:r>
      <w:r w:rsidR="003C7394">
        <w:rPr>
          <w:rFonts w:ascii="Verdana" w:hAnsi="Verdana" w:cs="Arial"/>
          <w:b/>
          <w:bCs/>
          <w:sz w:val="20"/>
          <w:szCs w:val="20"/>
        </w:rPr>
        <w:tab/>
      </w:r>
      <w:r w:rsidR="003C7394" w:rsidRPr="00FF326A">
        <w:rPr>
          <w:rFonts w:ascii="Verdana" w:hAnsi="Verdana" w:cs="Arial"/>
          <w:b/>
          <w:bCs/>
          <w:sz w:val="20"/>
          <w:szCs w:val="20"/>
        </w:rPr>
        <w:t>0004452-</w:t>
      </w:r>
      <w:proofErr w:type="gramStart"/>
      <w:r w:rsidR="003C7394" w:rsidRPr="00FF326A">
        <w:rPr>
          <w:rFonts w:ascii="Verdana" w:hAnsi="Verdana" w:cs="Arial"/>
          <w:b/>
          <w:bCs/>
          <w:sz w:val="20"/>
          <w:szCs w:val="20"/>
        </w:rPr>
        <w:t>65.2023.8.04.0000  -</w:t>
      </w:r>
      <w:proofErr w:type="gramEnd"/>
      <w:r w:rsidR="003C7394" w:rsidRPr="00FF326A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3C7394" w:rsidRPr="003C7394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Origem</w:t>
      </w:r>
      <w:r w:rsidRPr="003C7394">
        <w:rPr>
          <w:rFonts w:ascii="Verdana" w:hAnsi="Verdana" w:cs="Arial"/>
          <w:sz w:val="20"/>
          <w:szCs w:val="20"/>
        </w:rPr>
        <w:t xml:space="preserve">: </w:t>
      </w:r>
      <w:r w:rsidRPr="003C7394">
        <w:rPr>
          <w:rFonts w:ascii="Verdana" w:hAnsi="Verdana" w:cs="Arial"/>
          <w:sz w:val="20"/>
          <w:szCs w:val="20"/>
        </w:rPr>
        <w:tab/>
        <w:t>Vara Especializada da Dívida Ativa Estadual</w:t>
      </w:r>
    </w:p>
    <w:p w:rsidR="003C7394" w:rsidRPr="003C7394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Juiz Prolato</w:t>
      </w:r>
      <w:r>
        <w:rPr>
          <w:rFonts w:ascii="Verdana" w:hAnsi="Verdana" w:cs="Arial"/>
          <w:sz w:val="20"/>
          <w:szCs w:val="20"/>
        </w:rPr>
        <w:t>r:</w:t>
      </w:r>
      <w:r>
        <w:rPr>
          <w:rFonts w:ascii="Verdana" w:hAnsi="Verdana" w:cs="Arial"/>
          <w:sz w:val="20"/>
          <w:szCs w:val="20"/>
        </w:rPr>
        <w:tab/>
      </w:r>
      <w:r w:rsidRPr="003C7394">
        <w:rPr>
          <w:rFonts w:ascii="Verdana" w:hAnsi="Verdana" w:cs="Arial"/>
          <w:sz w:val="20"/>
          <w:szCs w:val="20"/>
        </w:rPr>
        <w:t>Dr. Marco Antonio Pinto da Costa</w:t>
      </w:r>
    </w:p>
    <w:p w:rsidR="003C7394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proofErr w:type="spellStart"/>
      <w:r w:rsidRPr="003C7394">
        <w:rPr>
          <w:rFonts w:ascii="Verdana" w:hAnsi="Verdana" w:cs="Arial"/>
          <w:b/>
          <w:sz w:val="20"/>
          <w:szCs w:val="20"/>
        </w:rPr>
        <w:t>Embargante</w:t>
      </w:r>
      <w:r>
        <w:rPr>
          <w:rFonts w:ascii="Verdana" w:hAnsi="Verdana" w:cs="Arial"/>
          <w:b/>
          <w:sz w:val="20"/>
          <w:szCs w:val="20"/>
        </w:rPr>
        <w:t>:</w:t>
      </w:r>
      <w:r w:rsidR="00447D5A">
        <w:rPr>
          <w:rFonts w:ascii="Verdana" w:hAnsi="Verdana" w:cs="Arial"/>
          <w:b/>
          <w:sz w:val="20"/>
          <w:szCs w:val="20"/>
        </w:rPr>
        <w:t>Promex</w:t>
      </w:r>
      <w:proofErr w:type="spellEnd"/>
      <w:r w:rsidR="00447D5A">
        <w:rPr>
          <w:rFonts w:ascii="Verdana" w:hAnsi="Verdana" w:cs="Arial"/>
          <w:b/>
          <w:sz w:val="20"/>
          <w:szCs w:val="20"/>
        </w:rPr>
        <w:t xml:space="preserve"> Comé</w:t>
      </w:r>
      <w:r w:rsidR="0010635C">
        <w:rPr>
          <w:rFonts w:ascii="Verdana" w:hAnsi="Verdana" w:cs="Arial"/>
          <w:b/>
          <w:sz w:val="20"/>
          <w:szCs w:val="20"/>
        </w:rPr>
        <w:t>rcio, Importação e Exportaçã</w:t>
      </w:r>
      <w:r w:rsidRPr="003C7394">
        <w:rPr>
          <w:rFonts w:ascii="Verdana" w:hAnsi="Verdana" w:cs="Arial"/>
          <w:b/>
          <w:sz w:val="20"/>
          <w:szCs w:val="20"/>
        </w:rPr>
        <w:t xml:space="preserve">o </w:t>
      </w:r>
      <w:r w:rsidR="0010635C">
        <w:rPr>
          <w:rFonts w:ascii="Verdana" w:hAnsi="Verdana" w:cs="Arial"/>
          <w:b/>
          <w:sz w:val="20"/>
          <w:szCs w:val="20"/>
        </w:rPr>
        <w:t>Ltda.</w:t>
      </w:r>
      <w:r w:rsidRPr="003C739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Danilo Andrade Mai</w:t>
      </w:r>
      <w:r>
        <w:rPr>
          <w:rFonts w:ascii="Verdana" w:hAnsi="Verdana" w:cs="Arial"/>
          <w:sz w:val="20"/>
          <w:szCs w:val="20"/>
        </w:rPr>
        <w:t xml:space="preserve">a (1111/AM). </w:t>
      </w:r>
      <w:r>
        <w:rPr>
          <w:rFonts w:ascii="Verdana" w:hAnsi="Verdana" w:cs="Arial"/>
          <w:sz w:val="20"/>
          <w:szCs w:val="20"/>
        </w:rPr>
        <w:br/>
      </w:r>
      <w:r w:rsidRPr="003C7394">
        <w:rPr>
          <w:rFonts w:ascii="Verdana" w:hAnsi="Verdana" w:cs="Arial"/>
          <w:b/>
          <w:sz w:val="20"/>
          <w:szCs w:val="20"/>
        </w:rPr>
        <w:t>Embargado:</w:t>
      </w:r>
      <w:r w:rsidRPr="003C7394">
        <w:rPr>
          <w:rFonts w:ascii="Verdana" w:hAnsi="Verdana" w:cs="Arial"/>
          <w:b/>
          <w:sz w:val="20"/>
          <w:szCs w:val="20"/>
        </w:rPr>
        <w:tab/>
        <w:t>Estado do Amazonas.</w:t>
      </w:r>
    </w:p>
    <w:p w:rsidR="003C7394" w:rsidRPr="003C7394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C7394">
        <w:rPr>
          <w:rFonts w:ascii="Verdana" w:hAnsi="Verdana" w:cs="Arial"/>
          <w:sz w:val="20"/>
          <w:szCs w:val="20"/>
        </w:rPr>
        <w:t xml:space="preserve">Procurador do Estado: Dr. </w:t>
      </w:r>
      <w:r>
        <w:rPr>
          <w:rFonts w:ascii="Verdana" w:hAnsi="Verdana" w:cs="Arial"/>
          <w:sz w:val="20"/>
          <w:szCs w:val="20"/>
        </w:rPr>
        <w:t>Benedito Evaldo d</w:t>
      </w:r>
      <w:r w:rsidRPr="003C7394">
        <w:rPr>
          <w:rFonts w:ascii="Verdana" w:hAnsi="Verdana" w:cs="Arial"/>
          <w:sz w:val="20"/>
          <w:szCs w:val="20"/>
        </w:rPr>
        <w:t xml:space="preserve">e Lima Moreno (4821/AM) </w:t>
      </w:r>
    </w:p>
    <w:p w:rsidR="003C7394" w:rsidRPr="00FF326A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Presidente</w:t>
      </w:r>
      <w:r w:rsidRPr="003C739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3C7394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C7394">
        <w:rPr>
          <w:rFonts w:ascii="Verdana" w:hAnsi="Verdana" w:cs="Arial"/>
          <w:b/>
          <w:bCs/>
          <w:sz w:val="20"/>
          <w:szCs w:val="20"/>
        </w:rPr>
        <w:t>Relator</w:t>
      </w:r>
      <w:r w:rsidRPr="003C7394">
        <w:rPr>
          <w:rFonts w:ascii="Verdana" w:hAnsi="Verdana" w:cs="Arial"/>
          <w:b/>
          <w:sz w:val="20"/>
          <w:szCs w:val="20"/>
        </w:rPr>
        <w:t>:</w:t>
      </w:r>
      <w:r w:rsidRPr="003C7394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3C7394" w:rsidRDefault="003C7394" w:rsidP="003C7394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C7394" w:rsidRPr="003C7394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3C7394" w:rsidRPr="003C7394" w:rsidRDefault="00103B8B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04</w:t>
      </w:r>
      <w:r w:rsidR="003C7394" w:rsidRPr="003C7394">
        <w:rPr>
          <w:rFonts w:ascii="Verdana" w:hAnsi="Verdana" w:cs="Arial"/>
          <w:b/>
          <w:sz w:val="20"/>
          <w:szCs w:val="20"/>
        </w:rPr>
        <w:t>.</w:t>
      </w:r>
      <w:r w:rsidR="003C7394">
        <w:rPr>
          <w:rFonts w:ascii="Verdana" w:hAnsi="Verdana" w:cs="Arial"/>
          <w:sz w:val="20"/>
          <w:szCs w:val="20"/>
        </w:rPr>
        <w:tab/>
      </w:r>
      <w:r w:rsidR="003C7394">
        <w:rPr>
          <w:rFonts w:ascii="Verdana" w:hAnsi="Verdana" w:cs="Arial"/>
          <w:sz w:val="20"/>
          <w:szCs w:val="20"/>
        </w:rPr>
        <w:tab/>
      </w:r>
      <w:r w:rsidR="003C7394" w:rsidRPr="00FF326A">
        <w:rPr>
          <w:rFonts w:ascii="Verdana" w:hAnsi="Verdana" w:cs="Arial"/>
          <w:b/>
          <w:bCs/>
          <w:sz w:val="20"/>
          <w:szCs w:val="20"/>
        </w:rPr>
        <w:t>0004807-</w:t>
      </w:r>
      <w:proofErr w:type="gramStart"/>
      <w:r w:rsidR="003C7394" w:rsidRPr="00FF326A">
        <w:rPr>
          <w:rFonts w:ascii="Verdana" w:hAnsi="Verdana" w:cs="Arial"/>
          <w:b/>
          <w:bCs/>
          <w:sz w:val="20"/>
          <w:szCs w:val="20"/>
        </w:rPr>
        <w:t>75.2023.8.04.0000  -</w:t>
      </w:r>
      <w:proofErr w:type="gramEnd"/>
      <w:r w:rsidR="003C7394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  <w:r w:rsidR="003C7394" w:rsidRPr="00FF326A">
        <w:rPr>
          <w:rFonts w:ascii="Verdana" w:hAnsi="Verdana" w:cs="Arial"/>
          <w:sz w:val="20"/>
          <w:szCs w:val="20"/>
        </w:rPr>
        <w:br/>
      </w:r>
      <w:r w:rsidR="003C7394">
        <w:rPr>
          <w:rFonts w:ascii="Verdana" w:hAnsi="Verdana" w:cs="Arial"/>
          <w:b/>
          <w:sz w:val="20"/>
          <w:szCs w:val="20"/>
        </w:rPr>
        <w:t xml:space="preserve">Embargante: </w:t>
      </w:r>
      <w:r w:rsidR="003C7394" w:rsidRPr="003C7394">
        <w:rPr>
          <w:rFonts w:ascii="Verdana" w:hAnsi="Verdana" w:cs="Arial"/>
          <w:b/>
          <w:sz w:val="20"/>
          <w:szCs w:val="20"/>
        </w:rPr>
        <w:t xml:space="preserve">Comandante Geral do Corpo de Bombeiros Militar do Amazonas. </w:t>
      </w:r>
      <w:r w:rsidR="003C7394" w:rsidRPr="003C7394">
        <w:rPr>
          <w:rFonts w:ascii="Verdana" w:hAnsi="Verdana" w:cs="Arial"/>
          <w:b/>
          <w:sz w:val="20"/>
          <w:szCs w:val="20"/>
        </w:rPr>
        <w:br/>
        <w:t>Embargant</w:t>
      </w:r>
      <w:r w:rsidR="003C7394">
        <w:rPr>
          <w:rFonts w:ascii="Verdana" w:hAnsi="Verdana" w:cs="Arial"/>
          <w:b/>
          <w:sz w:val="20"/>
          <w:szCs w:val="20"/>
        </w:rPr>
        <w:t xml:space="preserve">e: </w:t>
      </w:r>
      <w:r w:rsidR="003C7394" w:rsidRPr="003C7394">
        <w:rPr>
          <w:rFonts w:ascii="Verdana" w:hAnsi="Verdana" w:cs="Arial"/>
          <w:b/>
          <w:sz w:val="20"/>
          <w:szCs w:val="20"/>
        </w:rPr>
        <w:t xml:space="preserve">O Estado do Amazonas. </w:t>
      </w:r>
      <w:r w:rsidR="003C7394" w:rsidRPr="003C7394">
        <w:rPr>
          <w:rFonts w:ascii="Verdana" w:hAnsi="Verdana" w:cs="Arial"/>
          <w:b/>
          <w:sz w:val="20"/>
          <w:szCs w:val="20"/>
        </w:rPr>
        <w:br/>
      </w:r>
      <w:r w:rsidR="003C7394">
        <w:rPr>
          <w:rFonts w:ascii="Verdana" w:hAnsi="Verdana" w:cs="Arial"/>
          <w:sz w:val="20"/>
          <w:szCs w:val="20"/>
        </w:rPr>
        <w:t xml:space="preserve">Procuradora do Estado: Dra. </w:t>
      </w:r>
      <w:r w:rsidR="003C7394" w:rsidRPr="00FF326A">
        <w:rPr>
          <w:rFonts w:ascii="Verdana" w:hAnsi="Verdana" w:cs="Arial"/>
          <w:sz w:val="20"/>
          <w:szCs w:val="20"/>
        </w:rPr>
        <w:t>Lorena Silva de Albuq</w:t>
      </w:r>
      <w:r w:rsidR="003C7394">
        <w:rPr>
          <w:rFonts w:ascii="Verdana" w:hAnsi="Verdana" w:cs="Arial"/>
          <w:sz w:val="20"/>
          <w:szCs w:val="20"/>
        </w:rPr>
        <w:t xml:space="preserve">uerque (6023/AM). </w:t>
      </w:r>
      <w:r w:rsidR="003C7394">
        <w:rPr>
          <w:rFonts w:ascii="Verdana" w:hAnsi="Verdana" w:cs="Arial"/>
          <w:sz w:val="20"/>
          <w:szCs w:val="20"/>
        </w:rPr>
        <w:br/>
      </w:r>
      <w:r w:rsidR="003C7394" w:rsidRPr="003C7394">
        <w:rPr>
          <w:rFonts w:ascii="Verdana" w:hAnsi="Verdana" w:cs="Arial"/>
          <w:b/>
          <w:sz w:val="20"/>
          <w:szCs w:val="20"/>
        </w:rPr>
        <w:t>Embargada:</w:t>
      </w:r>
      <w:r w:rsidR="003C7394" w:rsidRPr="003C7394">
        <w:rPr>
          <w:rFonts w:ascii="Verdana" w:hAnsi="Verdana" w:cs="Arial"/>
          <w:b/>
          <w:sz w:val="20"/>
          <w:szCs w:val="20"/>
        </w:rPr>
        <w:tab/>
      </w:r>
      <w:proofErr w:type="spellStart"/>
      <w:r w:rsidR="003C7394" w:rsidRPr="003C7394">
        <w:rPr>
          <w:rFonts w:ascii="Verdana" w:hAnsi="Verdana" w:cs="Arial"/>
          <w:b/>
          <w:sz w:val="20"/>
          <w:szCs w:val="20"/>
        </w:rPr>
        <w:t>Marilane</w:t>
      </w:r>
      <w:proofErr w:type="spellEnd"/>
      <w:r w:rsidR="003C7394" w:rsidRPr="003C7394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3C7394" w:rsidRPr="003C7394">
        <w:rPr>
          <w:rFonts w:ascii="Verdana" w:hAnsi="Verdana" w:cs="Arial"/>
          <w:b/>
          <w:sz w:val="20"/>
          <w:szCs w:val="20"/>
        </w:rPr>
        <w:t>Michiles</w:t>
      </w:r>
      <w:proofErr w:type="spellEnd"/>
      <w:r w:rsidR="003C7394" w:rsidRPr="003C7394">
        <w:rPr>
          <w:rFonts w:ascii="Verdana" w:hAnsi="Verdana" w:cs="Arial"/>
          <w:b/>
          <w:sz w:val="20"/>
          <w:szCs w:val="20"/>
        </w:rPr>
        <w:t xml:space="preserve"> da Silva Mendes. </w:t>
      </w:r>
      <w:r w:rsidR="003C7394" w:rsidRPr="003C7394">
        <w:rPr>
          <w:rFonts w:ascii="Verdana" w:hAnsi="Verdana" w:cs="Arial"/>
          <w:b/>
          <w:sz w:val="20"/>
          <w:szCs w:val="20"/>
        </w:rPr>
        <w:br/>
      </w:r>
      <w:r w:rsidR="003C7394">
        <w:rPr>
          <w:rFonts w:ascii="Verdana" w:hAnsi="Verdana" w:cs="Arial"/>
          <w:sz w:val="20"/>
          <w:szCs w:val="20"/>
        </w:rPr>
        <w:t>Advogado:</w:t>
      </w:r>
      <w:r w:rsidR="003C7394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3C7394" w:rsidRPr="00FF326A">
        <w:rPr>
          <w:rFonts w:ascii="Verdana" w:hAnsi="Verdana" w:cs="Arial"/>
          <w:sz w:val="20"/>
          <w:szCs w:val="20"/>
        </w:rPr>
        <w:t>Andrelino</w:t>
      </w:r>
      <w:proofErr w:type="spellEnd"/>
      <w:r w:rsidR="003C7394" w:rsidRPr="00FF326A">
        <w:rPr>
          <w:rFonts w:ascii="Verdana" w:hAnsi="Verdana" w:cs="Arial"/>
          <w:sz w:val="20"/>
          <w:szCs w:val="20"/>
        </w:rPr>
        <w:t xml:space="preserve"> Nogueira Rabelo (13032/AM)</w:t>
      </w:r>
    </w:p>
    <w:p w:rsidR="006049DA" w:rsidRPr="00FF326A" w:rsidRDefault="006049DA" w:rsidP="006049D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C7394">
        <w:rPr>
          <w:rFonts w:ascii="Verdana" w:hAnsi="Verdana" w:cs="Arial"/>
          <w:bCs/>
          <w:sz w:val="20"/>
          <w:szCs w:val="20"/>
        </w:rPr>
        <w:t>Presidente</w:t>
      </w:r>
      <w:r w:rsidRPr="003C739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Exma. Sra. Desa</w:t>
      </w:r>
      <w:r w:rsidRPr="00FF326A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6049DA" w:rsidRDefault="006049DA" w:rsidP="006049D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C7394">
        <w:rPr>
          <w:rFonts w:ascii="Verdana" w:hAnsi="Verdana" w:cs="Arial"/>
          <w:b/>
          <w:bCs/>
          <w:sz w:val="20"/>
          <w:szCs w:val="20"/>
        </w:rPr>
        <w:t>Relator</w:t>
      </w:r>
      <w:r w:rsidRPr="003C7394">
        <w:rPr>
          <w:rFonts w:ascii="Verdana" w:hAnsi="Verdana" w:cs="Arial"/>
          <w:b/>
          <w:sz w:val="20"/>
          <w:szCs w:val="20"/>
        </w:rPr>
        <w:t>:</w:t>
      </w:r>
      <w:r w:rsidRPr="003C7394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3C7394" w:rsidRPr="00FF326A" w:rsidRDefault="003C7394" w:rsidP="003C739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FF326A">
        <w:rPr>
          <w:rFonts w:ascii="Verdana" w:hAnsi="Verdana" w:cs="Arial"/>
          <w:sz w:val="20"/>
          <w:szCs w:val="20"/>
        </w:rPr>
        <w:t>Karla Fregapani Leite.</w:t>
      </w:r>
    </w:p>
    <w:p w:rsidR="003C7394" w:rsidRPr="00723EFA" w:rsidRDefault="003C7394" w:rsidP="00EF0F8C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EF0F8C" w:rsidRDefault="00EF0F8C" w:rsidP="00EF0F8C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23EFA" w:rsidRPr="00633539" w:rsidRDefault="00723EFA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</w:p>
    <w:sectPr w:rsidR="00723EFA" w:rsidRPr="00633539">
      <w:headerReference w:type="default" r:id="rId7"/>
      <w:pgSz w:w="11906" w:h="16838"/>
      <w:pgMar w:top="1417" w:right="1701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5A4" w:rsidRDefault="00C965A4">
      <w:pPr>
        <w:spacing w:after="0" w:line="240" w:lineRule="auto"/>
      </w:pPr>
      <w:r>
        <w:separator/>
      </w:r>
    </w:p>
  </w:endnote>
  <w:endnote w:type="continuationSeparator" w:id="0">
    <w:p w:rsidR="00C965A4" w:rsidRDefault="00C9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5A4" w:rsidRDefault="00C965A4">
      <w:pPr>
        <w:spacing w:after="0" w:line="240" w:lineRule="auto"/>
      </w:pPr>
      <w:r>
        <w:separator/>
      </w:r>
    </w:p>
  </w:footnote>
  <w:footnote w:type="continuationSeparator" w:id="0">
    <w:p w:rsidR="00C965A4" w:rsidRDefault="00C965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C6A" w:rsidRDefault="00542C6A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42C6A" w:rsidRDefault="00542C6A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542C6A" w:rsidRDefault="00542C6A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542C6A" w:rsidRDefault="00542C6A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542C6A" w:rsidRDefault="00542C6A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9">
    <w:nsid w:val="04C93FB2"/>
    <w:multiLevelType w:val="hybridMultilevel"/>
    <w:tmpl w:val="D0D661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88D2F9A"/>
    <w:multiLevelType w:val="hybridMultilevel"/>
    <w:tmpl w:val="2B4C8FA4"/>
    <w:lvl w:ilvl="0" w:tplc="AB14923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34F52C8"/>
    <w:multiLevelType w:val="hybridMultilevel"/>
    <w:tmpl w:val="80C0E0B6"/>
    <w:lvl w:ilvl="0" w:tplc="8D4055F8">
      <w:start w:val="1"/>
      <w:numFmt w:val="decimalZero"/>
      <w:lvlText w:val="%1."/>
      <w:lvlJc w:val="left"/>
      <w:pPr>
        <w:ind w:left="14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32176C86"/>
    <w:multiLevelType w:val="hybridMultilevel"/>
    <w:tmpl w:val="38B04AB4"/>
    <w:lvl w:ilvl="0" w:tplc="41361C2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725139"/>
    <w:multiLevelType w:val="hybridMultilevel"/>
    <w:tmpl w:val="91DC39CA"/>
    <w:lvl w:ilvl="0" w:tplc="FBB88F1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DB641E"/>
    <w:multiLevelType w:val="hybridMultilevel"/>
    <w:tmpl w:val="CE6EECF4"/>
    <w:lvl w:ilvl="0" w:tplc="51348682">
      <w:start w:val="1"/>
      <w:numFmt w:val="decimalZero"/>
      <w:lvlText w:val="%1."/>
      <w:lvlJc w:val="left"/>
      <w:pPr>
        <w:ind w:left="4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980" w:hanging="360"/>
      </w:pPr>
    </w:lvl>
    <w:lvl w:ilvl="2" w:tplc="0416001B" w:tentative="1">
      <w:start w:val="1"/>
      <w:numFmt w:val="lowerRoman"/>
      <w:lvlText w:val="%3."/>
      <w:lvlJc w:val="right"/>
      <w:pPr>
        <w:ind w:left="5700" w:hanging="180"/>
      </w:pPr>
    </w:lvl>
    <w:lvl w:ilvl="3" w:tplc="0416000F" w:tentative="1">
      <w:start w:val="1"/>
      <w:numFmt w:val="decimal"/>
      <w:lvlText w:val="%4."/>
      <w:lvlJc w:val="left"/>
      <w:pPr>
        <w:ind w:left="6420" w:hanging="360"/>
      </w:pPr>
    </w:lvl>
    <w:lvl w:ilvl="4" w:tplc="04160019" w:tentative="1">
      <w:start w:val="1"/>
      <w:numFmt w:val="lowerLetter"/>
      <w:lvlText w:val="%5."/>
      <w:lvlJc w:val="left"/>
      <w:pPr>
        <w:ind w:left="7140" w:hanging="360"/>
      </w:pPr>
    </w:lvl>
    <w:lvl w:ilvl="5" w:tplc="0416001B" w:tentative="1">
      <w:start w:val="1"/>
      <w:numFmt w:val="lowerRoman"/>
      <w:lvlText w:val="%6."/>
      <w:lvlJc w:val="right"/>
      <w:pPr>
        <w:ind w:left="7860" w:hanging="180"/>
      </w:pPr>
    </w:lvl>
    <w:lvl w:ilvl="6" w:tplc="0416000F" w:tentative="1">
      <w:start w:val="1"/>
      <w:numFmt w:val="decimal"/>
      <w:lvlText w:val="%7."/>
      <w:lvlJc w:val="left"/>
      <w:pPr>
        <w:ind w:left="8580" w:hanging="360"/>
      </w:pPr>
    </w:lvl>
    <w:lvl w:ilvl="7" w:tplc="04160019" w:tentative="1">
      <w:start w:val="1"/>
      <w:numFmt w:val="lowerLetter"/>
      <w:lvlText w:val="%8."/>
      <w:lvlJc w:val="left"/>
      <w:pPr>
        <w:ind w:left="9300" w:hanging="360"/>
      </w:pPr>
    </w:lvl>
    <w:lvl w:ilvl="8" w:tplc="0416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25">
    <w:nsid w:val="3FFB511E"/>
    <w:multiLevelType w:val="hybridMultilevel"/>
    <w:tmpl w:val="D4EAA3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3A00E7"/>
    <w:multiLevelType w:val="hybridMultilevel"/>
    <w:tmpl w:val="72FCADB2"/>
    <w:lvl w:ilvl="0" w:tplc="4932858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4E35FE"/>
    <w:multiLevelType w:val="hybridMultilevel"/>
    <w:tmpl w:val="E368A188"/>
    <w:lvl w:ilvl="0" w:tplc="C0DC668E">
      <w:start w:val="1"/>
      <w:numFmt w:val="decimalZero"/>
      <w:lvlText w:val="%1."/>
      <w:lvlJc w:val="left"/>
      <w:pPr>
        <w:ind w:left="28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564" w:hanging="360"/>
      </w:pPr>
    </w:lvl>
    <w:lvl w:ilvl="2" w:tplc="0416001B" w:tentative="1">
      <w:start w:val="1"/>
      <w:numFmt w:val="lowerRoman"/>
      <w:lvlText w:val="%3."/>
      <w:lvlJc w:val="right"/>
      <w:pPr>
        <w:ind w:left="4284" w:hanging="180"/>
      </w:pPr>
    </w:lvl>
    <w:lvl w:ilvl="3" w:tplc="0416000F" w:tentative="1">
      <w:start w:val="1"/>
      <w:numFmt w:val="decimal"/>
      <w:lvlText w:val="%4."/>
      <w:lvlJc w:val="left"/>
      <w:pPr>
        <w:ind w:left="5004" w:hanging="360"/>
      </w:pPr>
    </w:lvl>
    <w:lvl w:ilvl="4" w:tplc="04160019" w:tentative="1">
      <w:start w:val="1"/>
      <w:numFmt w:val="lowerLetter"/>
      <w:lvlText w:val="%5."/>
      <w:lvlJc w:val="left"/>
      <w:pPr>
        <w:ind w:left="5724" w:hanging="360"/>
      </w:pPr>
    </w:lvl>
    <w:lvl w:ilvl="5" w:tplc="0416001B" w:tentative="1">
      <w:start w:val="1"/>
      <w:numFmt w:val="lowerRoman"/>
      <w:lvlText w:val="%6."/>
      <w:lvlJc w:val="right"/>
      <w:pPr>
        <w:ind w:left="6444" w:hanging="180"/>
      </w:pPr>
    </w:lvl>
    <w:lvl w:ilvl="6" w:tplc="0416000F" w:tentative="1">
      <w:start w:val="1"/>
      <w:numFmt w:val="decimal"/>
      <w:lvlText w:val="%7."/>
      <w:lvlJc w:val="left"/>
      <w:pPr>
        <w:ind w:left="7164" w:hanging="360"/>
      </w:pPr>
    </w:lvl>
    <w:lvl w:ilvl="7" w:tplc="04160019" w:tentative="1">
      <w:start w:val="1"/>
      <w:numFmt w:val="lowerLetter"/>
      <w:lvlText w:val="%8."/>
      <w:lvlJc w:val="left"/>
      <w:pPr>
        <w:ind w:left="7884" w:hanging="360"/>
      </w:pPr>
    </w:lvl>
    <w:lvl w:ilvl="8" w:tplc="0416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28">
    <w:nsid w:val="7B721151"/>
    <w:multiLevelType w:val="hybridMultilevel"/>
    <w:tmpl w:val="F3EA1B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5"/>
  </w:num>
  <w:num w:numId="11">
    <w:abstractNumId w:val="28"/>
  </w:num>
  <w:num w:numId="12">
    <w:abstractNumId w:val="9"/>
  </w:num>
  <w:num w:numId="13">
    <w:abstractNumId w:val="10"/>
  </w:num>
  <w:num w:numId="14">
    <w:abstractNumId w:val="11"/>
  </w:num>
  <w:num w:numId="15">
    <w:abstractNumId w:val="12"/>
  </w:num>
  <w:num w:numId="16">
    <w:abstractNumId w:val="23"/>
  </w:num>
  <w:num w:numId="17">
    <w:abstractNumId w:val="20"/>
  </w:num>
  <w:num w:numId="18">
    <w:abstractNumId w:val="22"/>
  </w:num>
  <w:num w:numId="19">
    <w:abstractNumId w:val="27"/>
  </w:num>
  <w:num w:numId="20">
    <w:abstractNumId w:val="21"/>
  </w:num>
  <w:num w:numId="21">
    <w:abstractNumId w:val="26"/>
  </w:num>
  <w:num w:numId="22">
    <w:abstractNumId w:val="24"/>
  </w:num>
  <w:num w:numId="23">
    <w:abstractNumId w:val="19"/>
  </w:num>
  <w:num w:numId="24">
    <w:abstractNumId w:val="13"/>
  </w:num>
  <w:num w:numId="25">
    <w:abstractNumId w:val="14"/>
  </w:num>
  <w:num w:numId="26">
    <w:abstractNumId w:val="15"/>
  </w:num>
  <w:num w:numId="27">
    <w:abstractNumId w:val="16"/>
  </w:num>
  <w:num w:numId="28">
    <w:abstractNumId w:val="17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170F4"/>
    <w:rsid w:val="00022ACC"/>
    <w:rsid w:val="00033E4F"/>
    <w:rsid w:val="000566C3"/>
    <w:rsid w:val="00070E49"/>
    <w:rsid w:val="00074AAD"/>
    <w:rsid w:val="0007598F"/>
    <w:rsid w:val="00081A61"/>
    <w:rsid w:val="000B02A3"/>
    <w:rsid w:val="000B616B"/>
    <w:rsid w:val="000C23BB"/>
    <w:rsid w:val="000C7D0C"/>
    <w:rsid w:val="000D3635"/>
    <w:rsid w:val="000D5F63"/>
    <w:rsid w:val="000E1FBA"/>
    <w:rsid w:val="000E2E23"/>
    <w:rsid w:val="00103B8B"/>
    <w:rsid w:val="00105CAA"/>
    <w:rsid w:val="0010635C"/>
    <w:rsid w:val="00111E1F"/>
    <w:rsid w:val="00117898"/>
    <w:rsid w:val="00130F65"/>
    <w:rsid w:val="00185ED2"/>
    <w:rsid w:val="001B4C9E"/>
    <w:rsid w:val="001C55E7"/>
    <w:rsid w:val="002068BF"/>
    <w:rsid w:val="00214D9F"/>
    <w:rsid w:val="00235B49"/>
    <w:rsid w:val="00243BD0"/>
    <w:rsid w:val="002724CB"/>
    <w:rsid w:val="00274BB9"/>
    <w:rsid w:val="00296540"/>
    <w:rsid w:val="002A1D92"/>
    <w:rsid w:val="002B0830"/>
    <w:rsid w:val="002B1993"/>
    <w:rsid w:val="002F5CFF"/>
    <w:rsid w:val="002F5F72"/>
    <w:rsid w:val="00304477"/>
    <w:rsid w:val="00325B28"/>
    <w:rsid w:val="003343B9"/>
    <w:rsid w:val="003440D8"/>
    <w:rsid w:val="00352D24"/>
    <w:rsid w:val="00355BE2"/>
    <w:rsid w:val="00381F84"/>
    <w:rsid w:val="00386560"/>
    <w:rsid w:val="00396171"/>
    <w:rsid w:val="003A3868"/>
    <w:rsid w:val="003C7394"/>
    <w:rsid w:val="003D4D4C"/>
    <w:rsid w:val="003F02F7"/>
    <w:rsid w:val="00407CF5"/>
    <w:rsid w:val="00447D5A"/>
    <w:rsid w:val="00451B77"/>
    <w:rsid w:val="00465C8C"/>
    <w:rsid w:val="00476A22"/>
    <w:rsid w:val="004832C6"/>
    <w:rsid w:val="004A6300"/>
    <w:rsid w:val="004B488D"/>
    <w:rsid w:val="004B7234"/>
    <w:rsid w:val="004C1AAA"/>
    <w:rsid w:val="004C345D"/>
    <w:rsid w:val="004E6077"/>
    <w:rsid w:val="004E6A99"/>
    <w:rsid w:val="00504C5A"/>
    <w:rsid w:val="0051279E"/>
    <w:rsid w:val="00521DB1"/>
    <w:rsid w:val="00542C6A"/>
    <w:rsid w:val="005570FB"/>
    <w:rsid w:val="005617CE"/>
    <w:rsid w:val="005729EE"/>
    <w:rsid w:val="00575A29"/>
    <w:rsid w:val="0058335B"/>
    <w:rsid w:val="005A354E"/>
    <w:rsid w:val="005E1841"/>
    <w:rsid w:val="005F5462"/>
    <w:rsid w:val="006022DC"/>
    <w:rsid w:val="00603EA0"/>
    <w:rsid w:val="006049DA"/>
    <w:rsid w:val="00627BD4"/>
    <w:rsid w:val="00633539"/>
    <w:rsid w:val="0064227C"/>
    <w:rsid w:val="00644928"/>
    <w:rsid w:val="006453B8"/>
    <w:rsid w:val="006559D0"/>
    <w:rsid w:val="00691C7C"/>
    <w:rsid w:val="00692E85"/>
    <w:rsid w:val="006C3D4C"/>
    <w:rsid w:val="006D303E"/>
    <w:rsid w:val="006E5FC6"/>
    <w:rsid w:val="006F5C6E"/>
    <w:rsid w:val="006F641E"/>
    <w:rsid w:val="00702454"/>
    <w:rsid w:val="00707301"/>
    <w:rsid w:val="0071555D"/>
    <w:rsid w:val="00723EFA"/>
    <w:rsid w:val="00726005"/>
    <w:rsid w:val="00731E55"/>
    <w:rsid w:val="0073408E"/>
    <w:rsid w:val="00734CF2"/>
    <w:rsid w:val="00734EF3"/>
    <w:rsid w:val="00740FEF"/>
    <w:rsid w:val="00746AEA"/>
    <w:rsid w:val="007622BE"/>
    <w:rsid w:val="007922D6"/>
    <w:rsid w:val="00793FDC"/>
    <w:rsid w:val="00796F3F"/>
    <w:rsid w:val="007A5B50"/>
    <w:rsid w:val="007A6007"/>
    <w:rsid w:val="007B091A"/>
    <w:rsid w:val="007F6930"/>
    <w:rsid w:val="00815075"/>
    <w:rsid w:val="008228D2"/>
    <w:rsid w:val="008575D3"/>
    <w:rsid w:val="0087036A"/>
    <w:rsid w:val="008716C5"/>
    <w:rsid w:val="00881C37"/>
    <w:rsid w:val="008C1B15"/>
    <w:rsid w:val="008C5C0B"/>
    <w:rsid w:val="008E1034"/>
    <w:rsid w:val="008E42F9"/>
    <w:rsid w:val="008F7F50"/>
    <w:rsid w:val="009239FA"/>
    <w:rsid w:val="00926D19"/>
    <w:rsid w:val="00932444"/>
    <w:rsid w:val="00932EF2"/>
    <w:rsid w:val="0093480B"/>
    <w:rsid w:val="00942549"/>
    <w:rsid w:val="009657D2"/>
    <w:rsid w:val="009660BA"/>
    <w:rsid w:val="00983C39"/>
    <w:rsid w:val="00995705"/>
    <w:rsid w:val="009B2ED1"/>
    <w:rsid w:val="009B5742"/>
    <w:rsid w:val="009D0E76"/>
    <w:rsid w:val="009D535C"/>
    <w:rsid w:val="00A00C9F"/>
    <w:rsid w:val="00A06254"/>
    <w:rsid w:val="00A135C2"/>
    <w:rsid w:val="00A36307"/>
    <w:rsid w:val="00A36A1D"/>
    <w:rsid w:val="00A42EC7"/>
    <w:rsid w:val="00AA1C2A"/>
    <w:rsid w:val="00AA40F5"/>
    <w:rsid w:val="00AA5F2C"/>
    <w:rsid w:val="00AB0145"/>
    <w:rsid w:val="00AB1247"/>
    <w:rsid w:val="00AB3F73"/>
    <w:rsid w:val="00AB46A0"/>
    <w:rsid w:val="00AE3E50"/>
    <w:rsid w:val="00B02DA6"/>
    <w:rsid w:val="00B03A0F"/>
    <w:rsid w:val="00B060A0"/>
    <w:rsid w:val="00B67238"/>
    <w:rsid w:val="00B871E7"/>
    <w:rsid w:val="00BA17B9"/>
    <w:rsid w:val="00BA79BB"/>
    <w:rsid w:val="00BA7D65"/>
    <w:rsid w:val="00BB42EA"/>
    <w:rsid w:val="00BB4D64"/>
    <w:rsid w:val="00BE640F"/>
    <w:rsid w:val="00BF5516"/>
    <w:rsid w:val="00C219CE"/>
    <w:rsid w:val="00C31E02"/>
    <w:rsid w:val="00C340B9"/>
    <w:rsid w:val="00C41CC3"/>
    <w:rsid w:val="00C902BA"/>
    <w:rsid w:val="00C954A8"/>
    <w:rsid w:val="00C965A4"/>
    <w:rsid w:val="00C973CF"/>
    <w:rsid w:val="00CB68E1"/>
    <w:rsid w:val="00CD65D2"/>
    <w:rsid w:val="00D01489"/>
    <w:rsid w:val="00D12393"/>
    <w:rsid w:val="00D16240"/>
    <w:rsid w:val="00D31B2F"/>
    <w:rsid w:val="00D40927"/>
    <w:rsid w:val="00D44CFD"/>
    <w:rsid w:val="00D6039D"/>
    <w:rsid w:val="00D62C7A"/>
    <w:rsid w:val="00D6359D"/>
    <w:rsid w:val="00DA4646"/>
    <w:rsid w:val="00DA7F18"/>
    <w:rsid w:val="00DD08EF"/>
    <w:rsid w:val="00DE7D34"/>
    <w:rsid w:val="00DF749F"/>
    <w:rsid w:val="00E0259D"/>
    <w:rsid w:val="00E23071"/>
    <w:rsid w:val="00E27E69"/>
    <w:rsid w:val="00E33E59"/>
    <w:rsid w:val="00E4257C"/>
    <w:rsid w:val="00E64443"/>
    <w:rsid w:val="00E73C53"/>
    <w:rsid w:val="00E765DF"/>
    <w:rsid w:val="00E96833"/>
    <w:rsid w:val="00EC4986"/>
    <w:rsid w:val="00EC65D0"/>
    <w:rsid w:val="00ED655E"/>
    <w:rsid w:val="00EE0B53"/>
    <w:rsid w:val="00EE5989"/>
    <w:rsid w:val="00EF0F8C"/>
    <w:rsid w:val="00EF54F3"/>
    <w:rsid w:val="00F131CC"/>
    <w:rsid w:val="00F137A6"/>
    <w:rsid w:val="00F23FD7"/>
    <w:rsid w:val="00F25EDC"/>
    <w:rsid w:val="00F26CE5"/>
    <w:rsid w:val="00F60ADA"/>
    <w:rsid w:val="00F822C4"/>
    <w:rsid w:val="00FB3F85"/>
    <w:rsid w:val="00FD061C"/>
    <w:rsid w:val="00FF188E"/>
    <w:rsid w:val="00FF2605"/>
    <w:rsid w:val="00FF326A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9D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4074</Words>
  <Characters>22000</Characters>
  <Application>Microsoft Office Word</Application>
  <DocSecurity>0</DocSecurity>
  <Lines>183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5</cp:revision>
  <dcterms:created xsi:type="dcterms:W3CDTF">2023-07-20T14:51:00Z</dcterms:created>
  <dcterms:modified xsi:type="dcterms:W3CDTF">2023-07-20T14:54:00Z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