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16B" w:rsidRPr="00355BE2" w:rsidRDefault="000B616B">
      <w:pPr>
        <w:spacing w:after="0"/>
        <w:ind w:right="-463"/>
        <w:rPr>
          <w:rFonts w:ascii="Verdana" w:hAnsi="Verdana" w:cs="Arial"/>
          <w:b/>
          <w:bCs/>
          <w:sz w:val="20"/>
          <w:szCs w:val="20"/>
        </w:rPr>
      </w:pPr>
    </w:p>
    <w:p w:rsidR="000B616B" w:rsidRPr="00355BE2" w:rsidRDefault="006E2A33" w:rsidP="006E2A33">
      <w:pPr>
        <w:spacing w:after="0"/>
        <w:ind w:right="-46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25</w:t>
      </w:r>
      <w:r w:rsidR="007F6930" w:rsidRPr="00355BE2">
        <w:rPr>
          <w:rFonts w:ascii="Verdana" w:hAnsi="Verdana" w:cs="Arial"/>
          <w:b/>
          <w:bCs/>
          <w:color w:val="000000"/>
          <w:sz w:val="20"/>
          <w:szCs w:val="20"/>
        </w:rPr>
        <w:t>ª SESSÃO ORDINÁRIA DAS EGRÉGIAS</w:t>
      </w:r>
    </w:p>
    <w:p w:rsidR="000B616B" w:rsidRPr="00355BE2" w:rsidRDefault="007F6930" w:rsidP="006E2A33">
      <w:pPr>
        <w:spacing w:after="0"/>
        <w:ind w:right="-463"/>
        <w:jc w:val="both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CÂ</w:t>
      </w:r>
      <w:r w:rsidR="00355BE2" w:rsidRPr="00355BE2">
        <w:rPr>
          <w:rFonts w:ascii="Verdana" w:hAnsi="Verdana" w:cs="Arial"/>
          <w:b/>
          <w:bCs/>
          <w:color w:val="000000"/>
          <w:sz w:val="20"/>
          <w:szCs w:val="20"/>
        </w:rPr>
        <w:t xml:space="preserve">MARAS REUNIDAS, EM MANAUS/AM, </w:t>
      </w:r>
      <w:r w:rsidR="006E2A33">
        <w:rPr>
          <w:rFonts w:ascii="Verdana" w:hAnsi="Verdana" w:cs="Arial"/>
          <w:b/>
          <w:bCs/>
          <w:color w:val="000000"/>
          <w:sz w:val="20"/>
          <w:szCs w:val="20"/>
        </w:rPr>
        <w:t>19</w:t>
      </w:r>
      <w:r w:rsidR="00633539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="004832C6">
        <w:rPr>
          <w:rFonts w:ascii="Verdana" w:hAnsi="Verdana" w:cs="Arial"/>
          <w:b/>
          <w:bCs/>
          <w:color w:val="000000"/>
          <w:sz w:val="20"/>
          <w:szCs w:val="20"/>
        </w:rPr>
        <w:t>DE JULHO</w:t>
      </w: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 xml:space="preserve"> DE 2023, (4ª-FEIRA)</w:t>
      </w:r>
      <w:r w:rsidR="00B02DA6" w:rsidRPr="00355BE2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E PARA AS PRÓXIMAS SESSÕES</w:t>
      </w:r>
    </w:p>
    <w:p w:rsidR="00B02DA6" w:rsidRPr="00355BE2" w:rsidRDefault="00B02DA6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2724CB" w:rsidRDefault="002724CB" w:rsidP="00081A61">
      <w:pPr>
        <w:spacing w:line="240" w:lineRule="auto"/>
        <w:rPr>
          <w:rFonts w:ascii="Verdana" w:hAnsi="Verdana" w:cs="Arial"/>
          <w:b/>
          <w:bCs/>
          <w:color w:val="1F497D" w:themeColor="text2"/>
          <w:sz w:val="20"/>
          <w:szCs w:val="20"/>
          <w:highlight w:val="lightGray"/>
          <w:u w:val="single"/>
        </w:rPr>
      </w:pPr>
    </w:p>
    <w:p w:rsidR="00875F4A" w:rsidRDefault="00875F4A" w:rsidP="00875F4A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LEITURA DE ACÓRDÃOS</w:t>
      </w:r>
    </w:p>
    <w:p w:rsidR="00875F4A" w:rsidRDefault="00875F4A" w:rsidP="00875F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875F4A" w:rsidRPr="00633539" w:rsidRDefault="00875F4A" w:rsidP="00875F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33539">
        <w:rPr>
          <w:rFonts w:ascii="Verdana" w:hAnsi="Verdana" w:cs="Arial"/>
          <w:b/>
          <w:bCs/>
          <w:sz w:val="20"/>
          <w:szCs w:val="20"/>
        </w:rPr>
        <w:t>0001624-</w:t>
      </w:r>
      <w:proofErr w:type="gramStart"/>
      <w:r w:rsidRPr="00633539">
        <w:rPr>
          <w:rFonts w:ascii="Verdana" w:hAnsi="Verdana" w:cs="Arial"/>
          <w:b/>
          <w:bCs/>
          <w:sz w:val="20"/>
          <w:szCs w:val="20"/>
        </w:rPr>
        <w:t>33.2022.8.04.0000  -</w:t>
      </w:r>
      <w:proofErr w:type="gramEnd"/>
      <w:r w:rsidRPr="00633539">
        <w:rPr>
          <w:rFonts w:ascii="Verdana" w:hAnsi="Verdana" w:cs="Arial"/>
          <w:b/>
          <w:bCs/>
          <w:sz w:val="20"/>
          <w:szCs w:val="20"/>
        </w:rPr>
        <w:t xml:space="preserve">  Agravo Interno Cível</w:t>
      </w:r>
      <w:r w:rsidRPr="005F5462">
        <w:rPr>
          <w:rFonts w:ascii="Verdana" w:hAnsi="Verdana" w:cs="Arial"/>
          <w:b/>
          <w:bCs/>
          <w:color w:val="FF0000"/>
          <w:sz w:val="20"/>
          <w:szCs w:val="20"/>
        </w:rPr>
        <w:t xml:space="preserve"> – Segredo de Justiça</w:t>
      </w:r>
    </w:p>
    <w:p w:rsidR="00875F4A" w:rsidRPr="00633539" w:rsidRDefault="00875F4A" w:rsidP="00875F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2605">
        <w:rPr>
          <w:rFonts w:ascii="Verdana" w:hAnsi="Verdana" w:cs="Arial"/>
          <w:b/>
          <w:sz w:val="20"/>
          <w:szCs w:val="20"/>
        </w:rPr>
        <w:t>Agravante:</w:t>
      </w:r>
      <w:r w:rsidRPr="00FF2605">
        <w:rPr>
          <w:rFonts w:ascii="Verdana" w:hAnsi="Verdana" w:cs="Arial"/>
          <w:b/>
          <w:sz w:val="20"/>
          <w:szCs w:val="20"/>
        </w:rPr>
        <w:tab/>
        <w:t xml:space="preserve">União </w:t>
      </w:r>
      <w:r w:rsidRPr="00FF2605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 da União:</w:t>
      </w:r>
      <w:r>
        <w:rPr>
          <w:rFonts w:ascii="Verdana" w:hAnsi="Verdana" w:cs="Arial"/>
          <w:sz w:val="20"/>
          <w:szCs w:val="20"/>
        </w:rPr>
        <w:tab/>
        <w:t>Dr. Henrique Araújo Galvão d</w:t>
      </w:r>
      <w:r w:rsidRPr="00FF2605">
        <w:rPr>
          <w:rFonts w:ascii="Verdana" w:hAnsi="Verdana" w:cs="Arial"/>
          <w:sz w:val="20"/>
          <w:szCs w:val="20"/>
        </w:rPr>
        <w:t>e Carvalho</w:t>
      </w:r>
      <w:r>
        <w:rPr>
          <w:rFonts w:ascii="Verdana" w:hAnsi="Verdana" w:cs="Arial"/>
          <w:sz w:val="20"/>
          <w:szCs w:val="20"/>
        </w:rPr>
        <w:br/>
      </w:r>
      <w:r w:rsidRPr="005F5462">
        <w:rPr>
          <w:rFonts w:ascii="Verdana" w:hAnsi="Verdana" w:cs="Arial"/>
          <w:b/>
          <w:sz w:val="20"/>
          <w:szCs w:val="20"/>
        </w:rPr>
        <w:t>Agravados: Distribuidora Equatorial de Produtos</w:t>
      </w:r>
      <w:r>
        <w:rPr>
          <w:rFonts w:ascii="Verdana" w:hAnsi="Verdana" w:cs="Arial"/>
          <w:b/>
          <w:sz w:val="20"/>
          <w:szCs w:val="20"/>
        </w:rPr>
        <w:t xml:space="preserve"> de Petróleo LTDA. (EQUATORIAL</w:t>
      </w:r>
      <w:r w:rsidRPr="005F5462">
        <w:rPr>
          <w:rFonts w:ascii="Verdana" w:hAnsi="Verdana" w:cs="Arial"/>
          <w:b/>
          <w:sz w:val="20"/>
          <w:szCs w:val="20"/>
        </w:rPr>
        <w:t>) e Marcelo Augusto Alb</w:t>
      </w:r>
      <w:r>
        <w:rPr>
          <w:rFonts w:ascii="Verdana" w:hAnsi="Verdana" w:cs="Arial"/>
          <w:b/>
          <w:sz w:val="20"/>
          <w:szCs w:val="20"/>
        </w:rPr>
        <w:t>u</w:t>
      </w:r>
      <w:r w:rsidRPr="005F5462">
        <w:rPr>
          <w:rFonts w:ascii="Verdana" w:hAnsi="Verdana" w:cs="Arial"/>
          <w:b/>
          <w:sz w:val="20"/>
          <w:szCs w:val="20"/>
        </w:rPr>
        <w:t>querque da Cunha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33539">
        <w:rPr>
          <w:rFonts w:ascii="Verdana" w:hAnsi="Verdana" w:cs="Arial"/>
          <w:sz w:val="20"/>
          <w:szCs w:val="20"/>
        </w:rPr>
        <w:t>Clóvis Smith Frota J</w:t>
      </w:r>
      <w:r>
        <w:rPr>
          <w:rFonts w:ascii="Verdana" w:hAnsi="Verdana" w:cs="Arial"/>
          <w:sz w:val="20"/>
          <w:szCs w:val="20"/>
        </w:rPr>
        <w:t xml:space="preserve">únior (3626/AM).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633539">
        <w:rPr>
          <w:rFonts w:ascii="Verdana" w:hAnsi="Verdana" w:cs="Arial"/>
          <w:sz w:val="20"/>
          <w:szCs w:val="20"/>
        </w:rPr>
        <w:t>Sol</w:t>
      </w:r>
      <w:r>
        <w:rPr>
          <w:rFonts w:ascii="Verdana" w:hAnsi="Verdana" w:cs="Arial"/>
          <w:sz w:val="20"/>
          <w:szCs w:val="20"/>
        </w:rPr>
        <w:t>on</w:t>
      </w:r>
      <w:proofErr w:type="spellEnd"/>
      <w:r>
        <w:rPr>
          <w:rFonts w:ascii="Verdana" w:hAnsi="Verdana" w:cs="Arial"/>
          <w:sz w:val="20"/>
          <w:szCs w:val="20"/>
        </w:rPr>
        <w:t xml:space="preserve"> Angelim de Alencar Ferreira </w:t>
      </w:r>
      <w:r w:rsidRPr="00633539">
        <w:rPr>
          <w:rFonts w:ascii="Verdana" w:hAnsi="Verdana" w:cs="Arial"/>
          <w:sz w:val="20"/>
          <w:szCs w:val="20"/>
        </w:rPr>
        <w:t xml:space="preserve">(3338/AM).                                                                         </w:t>
      </w:r>
      <w:r>
        <w:rPr>
          <w:rFonts w:ascii="Verdana" w:hAnsi="Verdana" w:cs="Arial"/>
          <w:sz w:val="20"/>
          <w:szCs w:val="20"/>
        </w:rPr>
        <w:t xml:space="preserve">            </w:t>
      </w:r>
    </w:p>
    <w:p w:rsidR="00875F4A" w:rsidRPr="00AA1C2A" w:rsidRDefault="00875F4A" w:rsidP="00875F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A1C2A">
        <w:rPr>
          <w:rFonts w:ascii="Verdana" w:hAnsi="Verdana" w:cs="Arial"/>
          <w:bCs/>
          <w:sz w:val="20"/>
          <w:szCs w:val="20"/>
        </w:rPr>
        <w:t>Presidente</w:t>
      </w:r>
      <w:r w:rsidRPr="00AA1C2A">
        <w:rPr>
          <w:rFonts w:ascii="Verdana" w:hAnsi="Verdana" w:cs="Arial"/>
          <w:sz w:val="20"/>
          <w:szCs w:val="20"/>
        </w:rPr>
        <w:t>:</w:t>
      </w:r>
      <w:r w:rsidRPr="00AA1C2A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875F4A" w:rsidRDefault="00875F4A" w:rsidP="00875F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633539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633539">
        <w:rPr>
          <w:rFonts w:ascii="Verdana" w:hAnsi="Verdana" w:cs="Arial"/>
          <w:sz w:val="20"/>
          <w:szCs w:val="20"/>
        </w:rPr>
        <w:t>:</w:t>
      </w:r>
      <w:r w:rsidRPr="00633539">
        <w:rPr>
          <w:rFonts w:ascii="Verdana" w:hAnsi="Verdana" w:cs="Arial"/>
          <w:color w:val="000000"/>
          <w:sz w:val="20"/>
          <w:szCs w:val="20"/>
        </w:rPr>
        <w:tab/>
      </w:r>
      <w:r w:rsidRPr="00734EF3">
        <w:rPr>
          <w:rFonts w:ascii="Verdana" w:hAnsi="Verdana" w:cs="Arial"/>
          <w:b/>
          <w:color w:val="000000"/>
          <w:sz w:val="20"/>
          <w:szCs w:val="20"/>
        </w:rPr>
        <w:t>Exma. Sra. Desa. Joana dos Santos Meirelles</w:t>
      </w:r>
    </w:p>
    <w:p w:rsidR="00875F4A" w:rsidRPr="00796F3F" w:rsidRDefault="00875F4A" w:rsidP="00875F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96F3F">
        <w:rPr>
          <w:rFonts w:ascii="Verdana" w:hAnsi="Verdana" w:cs="Arial"/>
          <w:b/>
          <w:color w:val="000000"/>
          <w:sz w:val="20"/>
          <w:szCs w:val="20"/>
        </w:rPr>
        <w:t>Resultado: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796F3F">
        <w:rPr>
          <w:rFonts w:ascii="Verdana" w:hAnsi="Verdana" w:cs="Arial"/>
          <w:color w:val="000000"/>
          <w:sz w:val="20"/>
          <w:szCs w:val="20"/>
        </w:rPr>
        <w:t>Recurso conhecido e desprovido, por maioria de votos (em 09.02.2023)</w:t>
      </w:r>
    </w:p>
    <w:p w:rsidR="00875F4A" w:rsidRPr="00633539" w:rsidRDefault="00875F4A" w:rsidP="00875F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____________________________________________________________</w:t>
      </w:r>
    </w:p>
    <w:p w:rsidR="00875F4A" w:rsidRPr="00633539" w:rsidRDefault="00875F4A" w:rsidP="00875F4A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875F4A" w:rsidRPr="008C1B15" w:rsidRDefault="00875F4A" w:rsidP="00875F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FF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33539">
        <w:rPr>
          <w:rFonts w:ascii="Verdana" w:hAnsi="Verdana" w:cs="Arial"/>
          <w:b/>
          <w:bCs/>
          <w:sz w:val="20"/>
          <w:szCs w:val="20"/>
        </w:rPr>
        <w:t>0001804-</w:t>
      </w:r>
      <w:proofErr w:type="gramStart"/>
      <w:r w:rsidRPr="00633539">
        <w:rPr>
          <w:rFonts w:ascii="Verdana" w:hAnsi="Verdana" w:cs="Arial"/>
          <w:b/>
          <w:bCs/>
          <w:sz w:val="20"/>
          <w:szCs w:val="20"/>
        </w:rPr>
        <w:t>49.2022.8.04.0000  -</w:t>
      </w:r>
      <w:proofErr w:type="gramEnd"/>
      <w:r w:rsidRPr="00633539">
        <w:rPr>
          <w:rFonts w:ascii="Verdana" w:hAnsi="Verdana" w:cs="Arial"/>
          <w:b/>
          <w:bCs/>
          <w:sz w:val="20"/>
          <w:szCs w:val="20"/>
        </w:rPr>
        <w:t xml:space="preserve">  Agravo Interno </w:t>
      </w:r>
      <w:r w:rsidRPr="005C12A2">
        <w:rPr>
          <w:rFonts w:ascii="Verdana" w:hAnsi="Verdana" w:cs="Arial"/>
          <w:b/>
          <w:bCs/>
          <w:sz w:val="20"/>
          <w:szCs w:val="20"/>
        </w:rPr>
        <w:t xml:space="preserve">Cível – </w:t>
      </w:r>
      <w:r w:rsidRPr="008C1B15">
        <w:rPr>
          <w:rFonts w:ascii="Verdana" w:hAnsi="Verdana" w:cs="Arial"/>
          <w:b/>
          <w:bCs/>
          <w:color w:val="FF0000"/>
          <w:sz w:val="20"/>
          <w:szCs w:val="20"/>
        </w:rPr>
        <w:t>Segredo de Justiça</w:t>
      </w:r>
    </w:p>
    <w:p w:rsidR="00875F4A" w:rsidRPr="00633539" w:rsidRDefault="00875F4A" w:rsidP="00875F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C1B15">
        <w:rPr>
          <w:rFonts w:ascii="Verdana" w:hAnsi="Verdana" w:cs="Arial"/>
          <w:b/>
          <w:sz w:val="20"/>
          <w:szCs w:val="20"/>
        </w:rPr>
        <w:t>Agravante:</w:t>
      </w:r>
      <w:r w:rsidRPr="008C1B15">
        <w:rPr>
          <w:rFonts w:ascii="Verdana" w:hAnsi="Verdana" w:cs="Arial"/>
          <w:b/>
          <w:sz w:val="20"/>
          <w:szCs w:val="20"/>
        </w:rPr>
        <w:tab/>
        <w:t>Petróleo Brasileiro S.A. (PETROBRAS)</w:t>
      </w:r>
      <w:r w:rsidRPr="008C1B15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Advogado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33539">
        <w:rPr>
          <w:rFonts w:ascii="Verdana" w:hAnsi="Verdana" w:cs="Arial"/>
          <w:sz w:val="20"/>
          <w:szCs w:val="20"/>
        </w:rPr>
        <w:t xml:space="preserve">André Fábio Pereira Gurgel (5415/RN). </w:t>
      </w:r>
      <w:r w:rsidRPr="0063353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33539">
        <w:rPr>
          <w:rFonts w:ascii="Verdana" w:hAnsi="Verdana" w:cs="Arial"/>
          <w:sz w:val="20"/>
          <w:szCs w:val="20"/>
        </w:rPr>
        <w:t>César August</w:t>
      </w:r>
      <w:r>
        <w:rPr>
          <w:rFonts w:ascii="Verdana" w:hAnsi="Verdana" w:cs="Arial"/>
          <w:sz w:val="20"/>
          <w:szCs w:val="20"/>
        </w:rPr>
        <w:t xml:space="preserve">o de Pinho Pereira (12893/AM). </w:t>
      </w:r>
      <w:r>
        <w:rPr>
          <w:rFonts w:ascii="Verdana" w:hAnsi="Verdana" w:cs="Arial"/>
          <w:sz w:val="20"/>
          <w:szCs w:val="20"/>
        </w:rPr>
        <w:br/>
        <w:t xml:space="preserve">Advogado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33539">
        <w:rPr>
          <w:rFonts w:ascii="Verdana" w:hAnsi="Verdana" w:cs="Arial"/>
          <w:sz w:val="20"/>
          <w:szCs w:val="20"/>
        </w:rPr>
        <w:t xml:space="preserve">Nelson </w:t>
      </w:r>
      <w:proofErr w:type="spellStart"/>
      <w:r w:rsidRPr="00633539">
        <w:rPr>
          <w:rFonts w:ascii="Verdana" w:hAnsi="Verdana" w:cs="Arial"/>
          <w:sz w:val="20"/>
          <w:szCs w:val="20"/>
        </w:rPr>
        <w:t>Wilians</w:t>
      </w:r>
      <w:proofErr w:type="spellEnd"/>
      <w:r w:rsidRPr="0063353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3539">
        <w:rPr>
          <w:rFonts w:ascii="Verdana" w:hAnsi="Verdana" w:cs="Arial"/>
          <w:sz w:val="20"/>
          <w:szCs w:val="20"/>
        </w:rPr>
        <w:t>Fratoni</w:t>
      </w:r>
      <w:proofErr w:type="spellEnd"/>
      <w:r w:rsidRPr="00633539">
        <w:rPr>
          <w:rFonts w:ascii="Verdana" w:hAnsi="Verdana" w:cs="Arial"/>
          <w:sz w:val="20"/>
          <w:szCs w:val="20"/>
        </w:rPr>
        <w:t xml:space="preserve"> Rodr</w:t>
      </w:r>
      <w:r>
        <w:rPr>
          <w:rFonts w:ascii="Verdana" w:hAnsi="Verdana" w:cs="Arial"/>
          <w:sz w:val="20"/>
          <w:szCs w:val="20"/>
        </w:rPr>
        <w:t xml:space="preserve">igues (598A/AM). </w:t>
      </w:r>
      <w:r>
        <w:rPr>
          <w:rFonts w:ascii="Verdana" w:hAnsi="Verdana" w:cs="Arial"/>
          <w:sz w:val="20"/>
          <w:szCs w:val="20"/>
        </w:rPr>
        <w:br/>
        <w:t xml:space="preserve">Advogado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633539">
        <w:rPr>
          <w:rFonts w:ascii="Verdana" w:hAnsi="Verdana" w:cs="Arial"/>
          <w:sz w:val="20"/>
          <w:szCs w:val="20"/>
        </w:rPr>
        <w:t>Angelo</w:t>
      </w:r>
      <w:proofErr w:type="spellEnd"/>
      <w:r w:rsidRPr="0063353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3539">
        <w:rPr>
          <w:rFonts w:ascii="Verdana" w:hAnsi="Verdana" w:cs="Arial"/>
          <w:sz w:val="20"/>
          <w:szCs w:val="20"/>
        </w:rPr>
        <w:t>Roncalli</w:t>
      </w:r>
      <w:proofErr w:type="spellEnd"/>
      <w:r w:rsidRPr="0063353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3539">
        <w:rPr>
          <w:rFonts w:ascii="Verdana" w:hAnsi="Verdana" w:cs="Arial"/>
          <w:sz w:val="20"/>
          <w:szCs w:val="20"/>
        </w:rPr>
        <w:t>Osmiro</w:t>
      </w:r>
      <w:proofErr w:type="spellEnd"/>
      <w:r w:rsidRPr="00633539">
        <w:rPr>
          <w:rFonts w:ascii="Verdana" w:hAnsi="Verdana" w:cs="Arial"/>
          <w:sz w:val="20"/>
          <w:szCs w:val="20"/>
        </w:rPr>
        <w:t xml:space="preserve"> Bar</w:t>
      </w:r>
      <w:r>
        <w:rPr>
          <w:rFonts w:ascii="Verdana" w:hAnsi="Verdana" w:cs="Arial"/>
          <w:sz w:val="20"/>
          <w:szCs w:val="20"/>
        </w:rPr>
        <w:t xml:space="preserve">reto (26766/CE). </w:t>
      </w:r>
      <w:r>
        <w:rPr>
          <w:rFonts w:ascii="Verdana" w:hAnsi="Verdana" w:cs="Arial"/>
          <w:sz w:val="20"/>
          <w:szCs w:val="20"/>
        </w:rPr>
        <w:br/>
        <w:t xml:space="preserve">Advogada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633539">
        <w:rPr>
          <w:rFonts w:ascii="Verdana" w:hAnsi="Verdana" w:cs="Arial"/>
          <w:sz w:val="20"/>
          <w:szCs w:val="20"/>
        </w:rPr>
        <w:t>Rebeka</w:t>
      </w:r>
      <w:proofErr w:type="spellEnd"/>
      <w:r w:rsidRPr="00633539">
        <w:rPr>
          <w:rFonts w:ascii="Verdana" w:hAnsi="Verdana" w:cs="Arial"/>
          <w:sz w:val="20"/>
          <w:szCs w:val="20"/>
        </w:rPr>
        <w:t xml:space="preserve"> Moraes Oh de </w:t>
      </w:r>
      <w:r>
        <w:rPr>
          <w:rFonts w:ascii="Verdana" w:hAnsi="Verdana" w:cs="Arial"/>
          <w:sz w:val="20"/>
          <w:szCs w:val="20"/>
        </w:rPr>
        <w:t xml:space="preserve">Melo (32895/BA). </w:t>
      </w:r>
      <w:r>
        <w:rPr>
          <w:rFonts w:ascii="Verdana" w:hAnsi="Verdana" w:cs="Arial"/>
          <w:sz w:val="20"/>
          <w:szCs w:val="20"/>
        </w:rPr>
        <w:br/>
        <w:t xml:space="preserve">Advogado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33539">
        <w:rPr>
          <w:rFonts w:ascii="Verdana" w:hAnsi="Verdana" w:cs="Arial"/>
          <w:sz w:val="20"/>
          <w:szCs w:val="20"/>
        </w:rPr>
        <w:t xml:space="preserve">Raimundo Rafael de Queiroz Neto (1724/AM). </w:t>
      </w:r>
      <w:r w:rsidRPr="00633539">
        <w:rPr>
          <w:rFonts w:ascii="Verdana" w:hAnsi="Verdana" w:cs="Arial"/>
          <w:sz w:val="20"/>
          <w:szCs w:val="20"/>
        </w:rPr>
        <w:br/>
      </w:r>
      <w:r w:rsidRPr="005F5462">
        <w:rPr>
          <w:rFonts w:ascii="Verdana" w:hAnsi="Verdana" w:cs="Arial"/>
          <w:b/>
          <w:sz w:val="20"/>
          <w:szCs w:val="20"/>
        </w:rPr>
        <w:t xml:space="preserve">Agravados: Distribuidora Equatorial </w:t>
      </w:r>
      <w:r>
        <w:rPr>
          <w:rFonts w:ascii="Verdana" w:hAnsi="Verdana" w:cs="Arial"/>
          <w:b/>
          <w:sz w:val="20"/>
          <w:szCs w:val="20"/>
        </w:rPr>
        <w:t>de Produtos de Petróleo LTDA. (EQUATORIAL</w:t>
      </w:r>
      <w:r w:rsidRPr="005F5462">
        <w:rPr>
          <w:rFonts w:ascii="Verdana" w:hAnsi="Verdana" w:cs="Arial"/>
          <w:b/>
          <w:sz w:val="20"/>
          <w:szCs w:val="20"/>
        </w:rPr>
        <w:t>) e Marcelo Augusto Alb</w:t>
      </w:r>
      <w:r>
        <w:rPr>
          <w:rFonts w:ascii="Verdana" w:hAnsi="Verdana" w:cs="Arial"/>
          <w:b/>
          <w:sz w:val="20"/>
          <w:szCs w:val="20"/>
        </w:rPr>
        <w:t>u</w:t>
      </w:r>
      <w:r w:rsidRPr="005F5462">
        <w:rPr>
          <w:rFonts w:ascii="Verdana" w:hAnsi="Verdana" w:cs="Arial"/>
          <w:b/>
          <w:sz w:val="20"/>
          <w:szCs w:val="20"/>
        </w:rPr>
        <w:t>querque da Cunha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33539">
        <w:rPr>
          <w:rFonts w:ascii="Verdana" w:hAnsi="Verdana" w:cs="Arial"/>
          <w:sz w:val="20"/>
          <w:szCs w:val="20"/>
        </w:rPr>
        <w:t>Clóvis Smith Frota J</w:t>
      </w:r>
      <w:r>
        <w:rPr>
          <w:rFonts w:ascii="Verdana" w:hAnsi="Verdana" w:cs="Arial"/>
          <w:sz w:val="20"/>
          <w:szCs w:val="20"/>
        </w:rPr>
        <w:t xml:space="preserve">únior (3626/AM).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633539">
        <w:rPr>
          <w:rFonts w:ascii="Verdana" w:hAnsi="Verdana" w:cs="Arial"/>
          <w:sz w:val="20"/>
          <w:szCs w:val="20"/>
        </w:rPr>
        <w:t>Sol</w:t>
      </w:r>
      <w:r>
        <w:rPr>
          <w:rFonts w:ascii="Verdana" w:hAnsi="Verdana" w:cs="Arial"/>
          <w:sz w:val="20"/>
          <w:szCs w:val="20"/>
        </w:rPr>
        <w:t>on</w:t>
      </w:r>
      <w:proofErr w:type="spellEnd"/>
      <w:r>
        <w:rPr>
          <w:rFonts w:ascii="Verdana" w:hAnsi="Verdana" w:cs="Arial"/>
          <w:sz w:val="20"/>
          <w:szCs w:val="20"/>
        </w:rPr>
        <w:t xml:space="preserve"> Angelim de Alencar Ferreira </w:t>
      </w:r>
      <w:r w:rsidRPr="00633539">
        <w:rPr>
          <w:rFonts w:ascii="Verdana" w:hAnsi="Verdana" w:cs="Arial"/>
          <w:sz w:val="20"/>
          <w:szCs w:val="20"/>
        </w:rPr>
        <w:t>(3338/AM).</w:t>
      </w:r>
    </w:p>
    <w:p w:rsidR="00875F4A" w:rsidRPr="00AA1C2A" w:rsidRDefault="00875F4A" w:rsidP="00875F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A1C2A">
        <w:rPr>
          <w:rFonts w:ascii="Verdana" w:hAnsi="Verdana" w:cs="Arial"/>
          <w:bCs/>
          <w:sz w:val="20"/>
          <w:szCs w:val="20"/>
        </w:rPr>
        <w:t>Presidente</w:t>
      </w:r>
      <w:r w:rsidRPr="00AA1C2A">
        <w:rPr>
          <w:rFonts w:ascii="Verdana" w:hAnsi="Verdana" w:cs="Arial"/>
          <w:sz w:val="20"/>
          <w:szCs w:val="20"/>
        </w:rPr>
        <w:t>:</w:t>
      </w:r>
      <w:r w:rsidRPr="00AA1C2A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875F4A" w:rsidRDefault="00875F4A" w:rsidP="00875F4A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633539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633539">
        <w:rPr>
          <w:rFonts w:ascii="Verdana" w:hAnsi="Verdana" w:cs="Arial"/>
          <w:sz w:val="20"/>
          <w:szCs w:val="20"/>
        </w:rPr>
        <w:t>:</w:t>
      </w:r>
      <w:r w:rsidRPr="00633539">
        <w:rPr>
          <w:rFonts w:ascii="Verdana" w:hAnsi="Verdana" w:cs="Arial"/>
          <w:color w:val="000000"/>
          <w:sz w:val="20"/>
          <w:szCs w:val="20"/>
        </w:rPr>
        <w:tab/>
      </w:r>
      <w:r w:rsidRPr="008C1B15">
        <w:rPr>
          <w:rFonts w:ascii="Verdana" w:hAnsi="Verdana" w:cs="Arial"/>
          <w:b/>
          <w:color w:val="000000"/>
          <w:sz w:val="20"/>
          <w:szCs w:val="20"/>
        </w:rPr>
        <w:t>Exma. Sra. Desa. Joana dos Santos Meirelles</w:t>
      </w:r>
    </w:p>
    <w:p w:rsidR="00875F4A" w:rsidRPr="00796F3F" w:rsidRDefault="00875F4A" w:rsidP="00875F4A">
      <w:pPr>
        <w:spacing w:line="240" w:lineRule="auto"/>
        <w:rPr>
          <w:rFonts w:ascii="Verdana" w:hAnsi="Verdana" w:cs="Arial"/>
          <w:color w:val="000000"/>
          <w:sz w:val="20"/>
          <w:szCs w:val="20"/>
        </w:rPr>
      </w:pPr>
      <w:r w:rsidRPr="00796F3F">
        <w:rPr>
          <w:rFonts w:ascii="Verdana" w:hAnsi="Verdana" w:cs="Arial"/>
          <w:b/>
          <w:color w:val="000000"/>
          <w:sz w:val="20"/>
          <w:szCs w:val="20"/>
        </w:rPr>
        <w:t>Resultado: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796F3F">
        <w:rPr>
          <w:rFonts w:ascii="Verdana" w:hAnsi="Verdana" w:cs="Arial"/>
          <w:color w:val="000000"/>
          <w:sz w:val="20"/>
          <w:szCs w:val="20"/>
        </w:rPr>
        <w:t>Recurso conhecido e desprovido, por maioria de votos (em 09.02.2023)</w:t>
      </w:r>
    </w:p>
    <w:p w:rsidR="000B616B" w:rsidRDefault="007F6930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 w:rsidRPr="00F25ED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PAUTA ORDIN</w:t>
      </w:r>
      <w:r w:rsidRPr="00F25ED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ÁRIA</w:t>
      </w:r>
      <w:r w:rsidRPr="00F25ED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E COM JULGAMENTOS ADIADOS OU SUSPENSOS NA SESSÃO DO DIA </w:t>
      </w:r>
      <w:r w:rsidR="006E2A33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12</w:t>
      </w:r>
      <w:r w:rsidR="00633539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/07</w:t>
      </w:r>
      <w:r w:rsidRPr="00F25ED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/2023.</w:t>
      </w:r>
    </w:p>
    <w:p w:rsidR="00904785" w:rsidRDefault="00904785" w:rsidP="0090478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FD4EBD" w:rsidRDefault="00FD4EBD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EE6035" w:rsidRPr="00904785" w:rsidRDefault="00EE6035" w:rsidP="00EE603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904785">
        <w:rPr>
          <w:rFonts w:ascii="Verdana" w:hAnsi="Verdana" w:cs="Arial"/>
          <w:b/>
          <w:bCs/>
          <w:sz w:val="20"/>
          <w:szCs w:val="20"/>
        </w:rPr>
        <w:t>0609912-</w:t>
      </w:r>
      <w:proofErr w:type="gramStart"/>
      <w:r w:rsidRPr="00904785">
        <w:rPr>
          <w:rFonts w:ascii="Verdana" w:hAnsi="Verdana" w:cs="Arial"/>
          <w:b/>
          <w:bCs/>
          <w:sz w:val="20"/>
          <w:szCs w:val="20"/>
        </w:rPr>
        <w:t>15.2022.8.04.0001  -</w:t>
      </w:r>
      <w:proofErr w:type="gramEnd"/>
      <w:r w:rsidRPr="00904785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EE6035" w:rsidRPr="00904785" w:rsidRDefault="00EE6035" w:rsidP="00EE603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04785">
        <w:rPr>
          <w:rFonts w:ascii="Verdana" w:hAnsi="Verdana" w:cs="Arial"/>
          <w:bCs/>
          <w:sz w:val="20"/>
          <w:szCs w:val="20"/>
        </w:rPr>
        <w:t>Origem</w:t>
      </w:r>
      <w:r w:rsidRPr="00904785">
        <w:rPr>
          <w:rFonts w:ascii="Verdana" w:hAnsi="Verdana" w:cs="Arial"/>
          <w:sz w:val="20"/>
          <w:szCs w:val="20"/>
        </w:rPr>
        <w:t xml:space="preserve">: </w:t>
      </w:r>
      <w:r w:rsidRPr="00904785">
        <w:rPr>
          <w:rFonts w:ascii="Verdana" w:hAnsi="Verdana" w:cs="Arial"/>
          <w:sz w:val="20"/>
          <w:szCs w:val="20"/>
        </w:rPr>
        <w:tab/>
        <w:t>Vara Especializada da Dívida Ativa Estadual</w:t>
      </w:r>
    </w:p>
    <w:p w:rsidR="00EE6035" w:rsidRPr="00904785" w:rsidRDefault="00EE6035" w:rsidP="00EE603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04785">
        <w:rPr>
          <w:rFonts w:ascii="Verdana" w:hAnsi="Verdana" w:cs="Arial"/>
          <w:bCs/>
          <w:sz w:val="20"/>
          <w:szCs w:val="20"/>
        </w:rPr>
        <w:t>Juiz Prolato</w:t>
      </w:r>
      <w:r w:rsidRPr="00904785"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904785">
        <w:rPr>
          <w:rFonts w:ascii="Verdana" w:hAnsi="Verdana" w:cs="Arial"/>
          <w:sz w:val="20"/>
          <w:szCs w:val="20"/>
        </w:rPr>
        <w:t>Dr. Marco Antonio Pinto da Costa</w:t>
      </w:r>
    </w:p>
    <w:p w:rsidR="00EE6035" w:rsidRPr="00904785" w:rsidRDefault="00EE6035" w:rsidP="00EE603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04785">
        <w:rPr>
          <w:rFonts w:ascii="Verdana" w:hAnsi="Verdana" w:cs="Arial"/>
          <w:b/>
          <w:sz w:val="20"/>
          <w:szCs w:val="20"/>
        </w:rPr>
        <w:lastRenderedPageBreak/>
        <w:t>Apelante:</w:t>
      </w:r>
      <w:r w:rsidRPr="00904785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904785">
        <w:rPr>
          <w:rFonts w:ascii="Verdana" w:hAnsi="Verdana" w:cs="Arial"/>
          <w:sz w:val="20"/>
          <w:szCs w:val="20"/>
        </w:rPr>
        <w:t xml:space="preserve">Vivian Maria Oliveira da Frota (6880/AM). </w:t>
      </w:r>
      <w:r w:rsidRPr="00904785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Apelado:</w:t>
      </w:r>
      <w:r>
        <w:rPr>
          <w:rFonts w:ascii="Verdana" w:hAnsi="Verdana" w:cs="Arial"/>
          <w:b/>
          <w:sz w:val="20"/>
          <w:szCs w:val="20"/>
        </w:rPr>
        <w:tab/>
        <w:t>GFG Comé</w:t>
      </w:r>
      <w:r w:rsidRPr="00904785">
        <w:rPr>
          <w:rFonts w:ascii="Verdana" w:hAnsi="Verdana" w:cs="Arial"/>
          <w:b/>
          <w:sz w:val="20"/>
          <w:szCs w:val="20"/>
        </w:rPr>
        <w:t xml:space="preserve">rcio Digital Ltda. </w:t>
      </w:r>
      <w:r w:rsidRPr="00904785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904785">
        <w:rPr>
          <w:rFonts w:ascii="Verdana" w:hAnsi="Verdana" w:cs="Arial"/>
          <w:sz w:val="20"/>
          <w:szCs w:val="20"/>
        </w:rPr>
        <w:t xml:space="preserve">Evandro Azevedo Neto (276957/SP). </w:t>
      </w:r>
      <w:r w:rsidRPr="00904785">
        <w:rPr>
          <w:rFonts w:ascii="Verdana" w:hAnsi="Verdana" w:cs="Arial"/>
          <w:sz w:val="20"/>
          <w:szCs w:val="20"/>
        </w:rPr>
        <w:br/>
      </w:r>
      <w:r w:rsidRPr="00904785">
        <w:rPr>
          <w:rFonts w:ascii="Verdana" w:hAnsi="Verdana" w:cs="Arial"/>
          <w:bCs/>
          <w:sz w:val="20"/>
          <w:szCs w:val="20"/>
        </w:rPr>
        <w:t>Presidente</w:t>
      </w:r>
      <w:r w:rsidRPr="00904785">
        <w:rPr>
          <w:rFonts w:ascii="Verdana" w:hAnsi="Verdana" w:cs="Arial"/>
          <w:sz w:val="20"/>
          <w:szCs w:val="20"/>
        </w:rPr>
        <w:t>:</w:t>
      </w:r>
      <w:r w:rsidRPr="00904785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EE6035" w:rsidRDefault="00EE6035" w:rsidP="00EE603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04785">
        <w:rPr>
          <w:rFonts w:ascii="Verdana" w:hAnsi="Verdana" w:cs="Arial"/>
          <w:b/>
          <w:bCs/>
          <w:sz w:val="20"/>
          <w:szCs w:val="20"/>
        </w:rPr>
        <w:t>Relator</w:t>
      </w:r>
      <w:r w:rsidRPr="00904785">
        <w:rPr>
          <w:rFonts w:ascii="Verdana" w:hAnsi="Verdana" w:cs="Arial"/>
          <w:b/>
          <w:sz w:val="20"/>
          <w:szCs w:val="20"/>
        </w:rPr>
        <w:t>:</w:t>
      </w:r>
      <w:r w:rsidRPr="00904785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1134ED" w:rsidRDefault="001134ED" w:rsidP="004E510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</w:t>
      </w:r>
      <w:r>
        <w:rPr>
          <w:rFonts w:ascii="Verdana" w:hAnsi="Verdana" w:cs="Arial"/>
          <w:color w:val="000000"/>
          <w:sz w:val="20"/>
          <w:szCs w:val="20"/>
        </w:rPr>
        <w:t>justificada pelo</w:t>
      </w:r>
      <w:r>
        <w:rPr>
          <w:rFonts w:ascii="Verdana" w:hAnsi="Verdana" w:cs="Arial"/>
          <w:color w:val="000000"/>
          <w:sz w:val="20"/>
          <w:szCs w:val="20"/>
        </w:rPr>
        <w:t xml:space="preserve"> Exm</w:t>
      </w:r>
      <w:r>
        <w:rPr>
          <w:rFonts w:ascii="Verdana" w:hAnsi="Verdana" w:cs="Arial"/>
          <w:color w:val="000000"/>
          <w:sz w:val="20"/>
          <w:szCs w:val="20"/>
        </w:rPr>
        <w:t>o</w:t>
      </w:r>
      <w:r>
        <w:rPr>
          <w:rFonts w:ascii="Verdana" w:hAnsi="Verdana" w:cs="Arial"/>
          <w:color w:val="000000"/>
          <w:sz w:val="20"/>
          <w:szCs w:val="20"/>
        </w:rPr>
        <w:t xml:space="preserve">. Sr. </w:t>
      </w:r>
      <w:r w:rsidR="004E5101">
        <w:rPr>
          <w:rFonts w:ascii="Verdana" w:hAnsi="Verdana" w:cs="Arial"/>
          <w:color w:val="000000"/>
          <w:sz w:val="20"/>
          <w:szCs w:val="20"/>
        </w:rPr>
        <w:t xml:space="preserve">Des. </w:t>
      </w:r>
      <w:r>
        <w:rPr>
          <w:rFonts w:ascii="Verdana" w:hAnsi="Verdana" w:cs="Arial"/>
          <w:color w:val="000000"/>
          <w:sz w:val="20"/>
          <w:szCs w:val="20"/>
        </w:rPr>
        <w:t>Relator (em 12.07.2023)</w:t>
      </w:r>
    </w:p>
    <w:p w:rsidR="00EE6035" w:rsidRDefault="00EE6035" w:rsidP="00EE603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EE6035" w:rsidRDefault="00EE6035" w:rsidP="00EE6035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sz w:val="20"/>
          <w:szCs w:val="20"/>
        </w:rPr>
      </w:pPr>
      <w:r w:rsidRPr="00904785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>
        <w:rPr>
          <w:rFonts w:ascii="Verdana" w:hAnsi="Verdana" w:cs="Arial"/>
          <w:b/>
          <w:sz w:val="20"/>
          <w:szCs w:val="20"/>
          <w:highlight w:val="yellow"/>
        </w:rPr>
        <w:t>Apelado: GFG Comé</w:t>
      </w:r>
      <w:r w:rsidRPr="002B58F1">
        <w:rPr>
          <w:rFonts w:ascii="Verdana" w:hAnsi="Verdana" w:cs="Arial"/>
          <w:b/>
          <w:sz w:val="20"/>
          <w:szCs w:val="20"/>
          <w:highlight w:val="yellow"/>
        </w:rPr>
        <w:t xml:space="preserve">rcio Digital Ltda. </w:t>
      </w:r>
      <w:r w:rsidRPr="002B58F1">
        <w:rPr>
          <w:rFonts w:ascii="Verdana" w:hAnsi="Verdana" w:cs="Arial"/>
          <w:b/>
          <w:sz w:val="20"/>
          <w:szCs w:val="20"/>
          <w:highlight w:val="yellow"/>
        </w:rPr>
        <w:br/>
      </w:r>
      <w:r w:rsidRPr="00904785">
        <w:rPr>
          <w:rFonts w:ascii="Verdana" w:hAnsi="Verdana" w:cs="Arial"/>
          <w:sz w:val="20"/>
          <w:szCs w:val="20"/>
          <w:highlight w:val="yellow"/>
        </w:rPr>
        <w:t>Advogado: Dr. Evandro Azevedo Neto (276957/SP)</w:t>
      </w:r>
      <w:r>
        <w:rPr>
          <w:rFonts w:ascii="Verdana" w:hAnsi="Verdana" w:cs="Arial"/>
          <w:sz w:val="20"/>
          <w:szCs w:val="20"/>
          <w:highlight w:val="yellow"/>
        </w:rPr>
        <w:t xml:space="preserve"> (v)</w:t>
      </w:r>
      <w:r w:rsidRPr="00904785">
        <w:rPr>
          <w:rFonts w:ascii="Verdana" w:hAnsi="Verdana" w:cs="Arial"/>
          <w:sz w:val="20"/>
          <w:szCs w:val="20"/>
          <w:highlight w:val="yellow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FD4EBD" w:rsidRDefault="00EE6035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</w:t>
      </w:r>
    </w:p>
    <w:p w:rsidR="00FD4EBD" w:rsidRDefault="00FD4EBD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EE6035" w:rsidRPr="004832C6" w:rsidRDefault="00EE6035" w:rsidP="00EE603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>
        <w:rPr>
          <w:rFonts w:ascii="Verdana" w:hAnsi="Verdana" w:cs="Arial"/>
          <w:b/>
          <w:bCs/>
          <w:sz w:val="20"/>
          <w:szCs w:val="20"/>
        </w:rPr>
        <w:t>2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4832C6">
        <w:rPr>
          <w:rFonts w:ascii="Verdana" w:hAnsi="Verdana" w:cs="Arial"/>
          <w:b/>
          <w:bCs/>
          <w:sz w:val="20"/>
          <w:szCs w:val="20"/>
        </w:rPr>
        <w:t>4004622-</w:t>
      </w:r>
      <w:proofErr w:type="gramStart"/>
      <w:r w:rsidRPr="004832C6">
        <w:rPr>
          <w:rFonts w:ascii="Verdana" w:hAnsi="Verdana" w:cs="Arial"/>
          <w:b/>
          <w:bCs/>
          <w:sz w:val="20"/>
          <w:szCs w:val="20"/>
        </w:rPr>
        <w:t>03.2022.8.04.0000  -</w:t>
      </w:r>
      <w:proofErr w:type="gramEnd"/>
      <w:r w:rsidRPr="004832C6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EE6035" w:rsidRDefault="00EE6035" w:rsidP="00EE603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832C6">
        <w:rPr>
          <w:rFonts w:ascii="Verdana" w:hAnsi="Verdana" w:cs="Arial"/>
          <w:b/>
          <w:sz w:val="20"/>
          <w:szCs w:val="20"/>
        </w:rPr>
        <w:t>Impetrante:</w:t>
      </w:r>
      <w:r w:rsidRPr="004832C6">
        <w:rPr>
          <w:rFonts w:ascii="Verdana" w:hAnsi="Verdana" w:cs="Arial"/>
          <w:b/>
          <w:sz w:val="20"/>
          <w:szCs w:val="20"/>
        </w:rPr>
        <w:tab/>
        <w:t>Eurípedes Ramos José Ferreira.</w:t>
      </w:r>
      <w:r w:rsidRPr="004832C6">
        <w:rPr>
          <w:rFonts w:ascii="Verdana" w:hAnsi="Verdana" w:cs="Arial"/>
          <w:sz w:val="20"/>
          <w:szCs w:val="20"/>
        </w:rPr>
        <w:t xml:space="preserve"> </w:t>
      </w:r>
      <w:r w:rsidRPr="004832C6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4832C6">
        <w:rPr>
          <w:rFonts w:ascii="Verdana" w:hAnsi="Verdana" w:cs="Arial"/>
          <w:sz w:val="20"/>
          <w:szCs w:val="20"/>
        </w:rPr>
        <w:t xml:space="preserve">Marcio Pereira </w:t>
      </w:r>
      <w:proofErr w:type="spellStart"/>
      <w:r w:rsidRPr="004832C6">
        <w:rPr>
          <w:rFonts w:ascii="Verdana" w:hAnsi="Verdana" w:cs="Arial"/>
          <w:sz w:val="20"/>
          <w:szCs w:val="20"/>
        </w:rPr>
        <w:t>B</w:t>
      </w:r>
      <w:r>
        <w:rPr>
          <w:rFonts w:ascii="Verdana" w:hAnsi="Verdana" w:cs="Arial"/>
          <w:sz w:val="20"/>
          <w:szCs w:val="20"/>
        </w:rPr>
        <w:t>assani</w:t>
      </w:r>
      <w:proofErr w:type="spellEnd"/>
      <w:r>
        <w:rPr>
          <w:rFonts w:ascii="Verdana" w:hAnsi="Verdana" w:cs="Arial"/>
          <w:sz w:val="20"/>
          <w:szCs w:val="20"/>
        </w:rPr>
        <w:t xml:space="preserve"> (1699/RO). </w:t>
      </w:r>
      <w:r>
        <w:rPr>
          <w:rFonts w:ascii="Verdana" w:hAnsi="Verdana" w:cs="Arial"/>
          <w:sz w:val="20"/>
          <w:szCs w:val="20"/>
        </w:rPr>
        <w:br/>
      </w:r>
      <w:r w:rsidRPr="004832C6">
        <w:rPr>
          <w:rFonts w:ascii="Verdana" w:hAnsi="Verdana" w:cs="Arial"/>
          <w:b/>
          <w:sz w:val="20"/>
          <w:szCs w:val="20"/>
        </w:rPr>
        <w:t>Impetrado:</w:t>
      </w:r>
      <w:r w:rsidRPr="004832C6">
        <w:rPr>
          <w:rFonts w:ascii="Verdana" w:hAnsi="Verdana" w:cs="Arial"/>
          <w:b/>
          <w:sz w:val="20"/>
          <w:szCs w:val="20"/>
        </w:rPr>
        <w:tab/>
        <w:t>Secretário de Estado da Secretaria das Cidades e Territórios do Estado do Amazonas –SECT.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4832C6">
        <w:rPr>
          <w:rFonts w:ascii="Verdana" w:hAnsi="Verdana" w:cs="Arial"/>
          <w:b/>
          <w:sz w:val="20"/>
          <w:szCs w:val="20"/>
        </w:rPr>
        <w:t>Impetrado:</w:t>
      </w:r>
      <w:r w:rsidRPr="004832C6">
        <w:rPr>
          <w:rFonts w:ascii="Verdana" w:hAnsi="Verdana" w:cs="Arial"/>
          <w:b/>
          <w:sz w:val="20"/>
          <w:szCs w:val="20"/>
        </w:rPr>
        <w:tab/>
        <w:t>Estado do Amazonas.</w:t>
      </w:r>
      <w:r w:rsidRPr="004832C6">
        <w:rPr>
          <w:rFonts w:ascii="Verdana" w:hAnsi="Verdana" w:cs="Arial"/>
          <w:sz w:val="20"/>
          <w:szCs w:val="20"/>
        </w:rPr>
        <w:t xml:space="preserve"> </w:t>
      </w:r>
    </w:p>
    <w:p w:rsidR="00EE6035" w:rsidRPr="004832C6" w:rsidRDefault="00EE6035" w:rsidP="00EE603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 do Estado: Dr. </w:t>
      </w:r>
      <w:r w:rsidRPr="004832C6">
        <w:rPr>
          <w:rFonts w:ascii="Verdana" w:hAnsi="Verdana" w:cs="Arial"/>
          <w:sz w:val="20"/>
          <w:szCs w:val="20"/>
        </w:rPr>
        <w:t>Clóvis Smith Frota Júnior</w:t>
      </w:r>
      <w:r w:rsidRPr="004832C6">
        <w:rPr>
          <w:rFonts w:ascii="Verdana" w:hAnsi="Verdana" w:cs="Arial"/>
          <w:sz w:val="20"/>
          <w:szCs w:val="20"/>
        </w:rPr>
        <w:br/>
      </w:r>
      <w:r w:rsidRPr="004832C6">
        <w:rPr>
          <w:rFonts w:ascii="Verdana" w:hAnsi="Verdana" w:cs="Arial"/>
          <w:bCs/>
          <w:sz w:val="20"/>
          <w:szCs w:val="20"/>
        </w:rPr>
        <w:t>Presidente</w:t>
      </w:r>
      <w:r w:rsidRPr="004832C6">
        <w:rPr>
          <w:rFonts w:ascii="Verdana" w:hAnsi="Verdana" w:cs="Arial"/>
          <w:sz w:val="20"/>
          <w:szCs w:val="20"/>
        </w:rPr>
        <w:t>:</w:t>
      </w:r>
      <w:r w:rsidRPr="004832C6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EE6035" w:rsidRDefault="00EE6035" w:rsidP="00EE603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832C6">
        <w:rPr>
          <w:rFonts w:ascii="Verdana" w:hAnsi="Verdana" w:cs="Arial"/>
          <w:b/>
          <w:bCs/>
          <w:sz w:val="20"/>
          <w:szCs w:val="20"/>
        </w:rPr>
        <w:t>Relator</w:t>
      </w:r>
      <w:r w:rsidRPr="004832C6">
        <w:rPr>
          <w:rFonts w:ascii="Verdana" w:hAnsi="Verdana" w:cs="Arial"/>
          <w:b/>
          <w:sz w:val="20"/>
          <w:szCs w:val="20"/>
        </w:rPr>
        <w:t>:</w:t>
      </w:r>
      <w:r w:rsidRPr="004832C6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EE6035" w:rsidRDefault="00EE6035" w:rsidP="00EE603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Procuradora de Justiça: Exma. Sra. Dra. Karla Fregapani Leite</w:t>
      </w:r>
    </w:p>
    <w:p w:rsidR="004E5101" w:rsidRDefault="004E5101" w:rsidP="004E510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pelo Exmo. Sr. </w:t>
      </w:r>
      <w:r>
        <w:rPr>
          <w:rFonts w:ascii="Verdana" w:hAnsi="Verdana" w:cs="Arial"/>
          <w:color w:val="000000"/>
          <w:sz w:val="20"/>
          <w:szCs w:val="20"/>
        </w:rPr>
        <w:t xml:space="preserve">Des. </w:t>
      </w:r>
      <w:r>
        <w:rPr>
          <w:rFonts w:ascii="Verdana" w:hAnsi="Verdana" w:cs="Arial"/>
          <w:color w:val="000000"/>
          <w:sz w:val="20"/>
          <w:szCs w:val="20"/>
        </w:rPr>
        <w:t>Relator (em 12.07.2023)</w:t>
      </w:r>
      <w:bookmarkStart w:id="0" w:name="_GoBack"/>
      <w:bookmarkEnd w:id="0"/>
    </w:p>
    <w:p w:rsidR="00EE6035" w:rsidRDefault="00EE6035" w:rsidP="00EE603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EE6035" w:rsidRDefault="00EE6035" w:rsidP="00EE603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</w:rPr>
      </w:pPr>
      <w:r w:rsidRPr="004832C6">
        <w:rPr>
          <w:rFonts w:ascii="Verdana" w:hAnsi="Verdana" w:cs="Arial"/>
          <w:b/>
          <w:sz w:val="20"/>
          <w:szCs w:val="20"/>
          <w:highlight w:val="yellow"/>
        </w:rPr>
        <w:t>*Sustentação Oral:</w:t>
      </w:r>
      <w:r w:rsidRPr="004832C6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952486">
        <w:rPr>
          <w:rFonts w:ascii="Verdana" w:hAnsi="Verdana" w:cs="Arial"/>
          <w:b/>
          <w:sz w:val="20"/>
          <w:szCs w:val="20"/>
          <w:highlight w:val="yellow"/>
        </w:rPr>
        <w:t>Impetrante:</w:t>
      </w:r>
      <w:r w:rsidRPr="004832C6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360FE5">
        <w:rPr>
          <w:rFonts w:ascii="Verdana" w:hAnsi="Verdana" w:cs="Arial"/>
          <w:b/>
          <w:sz w:val="20"/>
          <w:szCs w:val="20"/>
          <w:highlight w:val="yellow"/>
        </w:rPr>
        <w:t>Eurípedes Ramos José Ferreira.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>
        <w:rPr>
          <w:rFonts w:ascii="Verdana" w:hAnsi="Verdana" w:cs="Arial"/>
          <w:sz w:val="20"/>
          <w:szCs w:val="20"/>
          <w:highlight w:val="yellow"/>
        </w:rPr>
        <w:br/>
        <w:t xml:space="preserve">Advogado: </w:t>
      </w:r>
      <w:r w:rsidRPr="004832C6">
        <w:rPr>
          <w:rFonts w:ascii="Verdana" w:hAnsi="Verdana" w:cs="Arial"/>
          <w:sz w:val="20"/>
          <w:szCs w:val="20"/>
          <w:highlight w:val="yellow"/>
        </w:rPr>
        <w:t>Dr. M</w:t>
      </w:r>
      <w:r>
        <w:rPr>
          <w:rFonts w:ascii="Verdana" w:hAnsi="Verdana" w:cs="Arial"/>
          <w:sz w:val="20"/>
          <w:szCs w:val="20"/>
          <w:highlight w:val="yellow"/>
        </w:rPr>
        <w:t xml:space="preserve">arcio Pereira </w:t>
      </w:r>
      <w:proofErr w:type="spellStart"/>
      <w:r>
        <w:rPr>
          <w:rFonts w:ascii="Verdana" w:hAnsi="Verdana" w:cs="Arial"/>
          <w:sz w:val="20"/>
          <w:szCs w:val="20"/>
          <w:highlight w:val="yellow"/>
        </w:rPr>
        <w:t>Bassani</w:t>
      </w:r>
      <w:proofErr w:type="spellEnd"/>
      <w:r>
        <w:rPr>
          <w:rFonts w:ascii="Verdana" w:hAnsi="Verdana" w:cs="Arial"/>
          <w:sz w:val="20"/>
          <w:szCs w:val="20"/>
          <w:highlight w:val="yellow"/>
        </w:rPr>
        <w:t xml:space="preserve"> (1699/RO) </w:t>
      </w:r>
      <w:r w:rsidRPr="004832C6">
        <w:rPr>
          <w:rFonts w:ascii="Verdana" w:hAnsi="Verdana" w:cs="Arial"/>
          <w:b/>
          <w:sz w:val="20"/>
          <w:szCs w:val="20"/>
          <w:highlight w:val="yellow"/>
        </w:rPr>
        <w:t>(Videoconferência)</w:t>
      </w:r>
    </w:p>
    <w:p w:rsidR="00EE6035" w:rsidRPr="004832C6" w:rsidRDefault="00EE6035" w:rsidP="00EE6035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EE6035" w:rsidRDefault="00EE6035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EE6035" w:rsidRPr="00A204C3" w:rsidRDefault="00EE6035" w:rsidP="00EE603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03</w:t>
      </w:r>
      <w:r>
        <w:rPr>
          <w:rFonts w:ascii="Verdana" w:hAnsi="Verdana" w:cs="Arial"/>
          <w:b/>
          <w:bCs/>
          <w:sz w:val="20"/>
          <w:szCs w:val="20"/>
        </w:rPr>
        <w:t xml:space="preserve">.     </w:t>
      </w:r>
      <w:r w:rsidRPr="00A204C3">
        <w:rPr>
          <w:rFonts w:ascii="Verdana" w:hAnsi="Verdana" w:cs="Arial"/>
          <w:b/>
          <w:bCs/>
          <w:sz w:val="20"/>
          <w:szCs w:val="20"/>
        </w:rPr>
        <w:t xml:space="preserve">          4008099-</w:t>
      </w:r>
      <w:proofErr w:type="gramStart"/>
      <w:r w:rsidRPr="00A204C3">
        <w:rPr>
          <w:rFonts w:ascii="Verdana" w:hAnsi="Verdana" w:cs="Arial"/>
          <w:b/>
          <w:bCs/>
          <w:sz w:val="20"/>
          <w:szCs w:val="20"/>
        </w:rPr>
        <w:t>34.2022.8.04.0000  -</w:t>
      </w:r>
      <w:proofErr w:type="gramEnd"/>
      <w:r w:rsidRPr="00A204C3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EE6035" w:rsidRPr="00EF5925" w:rsidRDefault="00EE6035" w:rsidP="00EE603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F5925">
        <w:rPr>
          <w:rFonts w:ascii="Verdana" w:hAnsi="Verdana" w:cs="Arial"/>
          <w:b/>
          <w:sz w:val="20"/>
          <w:szCs w:val="20"/>
        </w:rPr>
        <w:t>Impetrante: Richardson Rodrigues de Araújo</w:t>
      </w:r>
      <w:r w:rsidRPr="00EF5925">
        <w:rPr>
          <w:rFonts w:ascii="Verdana" w:hAnsi="Verdana" w:cs="Arial"/>
          <w:sz w:val="20"/>
          <w:szCs w:val="20"/>
        </w:rPr>
        <w:t xml:space="preserve">. </w:t>
      </w:r>
      <w:r w:rsidRPr="00EF5925">
        <w:rPr>
          <w:rFonts w:ascii="Verdana" w:hAnsi="Verdana" w:cs="Arial"/>
          <w:sz w:val="20"/>
          <w:szCs w:val="20"/>
        </w:rPr>
        <w:br/>
        <w:t xml:space="preserve">Advogada:   </w:t>
      </w:r>
      <w:r w:rsidRPr="00EF5925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EF5925">
        <w:rPr>
          <w:rFonts w:ascii="Verdana" w:hAnsi="Verdana" w:cs="Arial"/>
          <w:sz w:val="20"/>
          <w:szCs w:val="20"/>
        </w:rPr>
        <w:t>Nazira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Marques de Oliveira (8707/AM).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 xml:space="preserve">Impetrante: Maria </w:t>
      </w:r>
      <w:proofErr w:type="spellStart"/>
      <w:r w:rsidRPr="00EF5925">
        <w:rPr>
          <w:rFonts w:ascii="Verdana" w:hAnsi="Verdana" w:cs="Arial"/>
          <w:b/>
          <w:sz w:val="20"/>
          <w:szCs w:val="20"/>
        </w:rPr>
        <w:t>Francelizia</w:t>
      </w:r>
      <w:proofErr w:type="spellEnd"/>
      <w:r w:rsidRPr="00EF5925">
        <w:rPr>
          <w:rFonts w:ascii="Verdana" w:hAnsi="Verdana" w:cs="Arial"/>
          <w:b/>
          <w:sz w:val="20"/>
          <w:szCs w:val="20"/>
        </w:rPr>
        <w:t xml:space="preserve"> Silva.</w:t>
      </w:r>
      <w:r w:rsidRPr="00EF5925">
        <w:rPr>
          <w:rFonts w:ascii="Verdana" w:hAnsi="Verdana" w:cs="Arial"/>
          <w:sz w:val="20"/>
          <w:szCs w:val="20"/>
        </w:rPr>
        <w:t xml:space="preserve"> </w:t>
      </w:r>
      <w:r w:rsidRPr="00EF5925">
        <w:rPr>
          <w:rFonts w:ascii="Verdana" w:hAnsi="Verdana" w:cs="Arial"/>
          <w:sz w:val="20"/>
          <w:szCs w:val="20"/>
        </w:rPr>
        <w:br/>
        <w:t xml:space="preserve">Advogada  </w:t>
      </w:r>
      <w:r w:rsidRPr="00EF5925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EF5925">
        <w:rPr>
          <w:rFonts w:ascii="Verdana" w:hAnsi="Verdana" w:cs="Arial"/>
          <w:sz w:val="20"/>
          <w:szCs w:val="20"/>
        </w:rPr>
        <w:t>Nazira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Marques de Oliveira (8707/AM).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>Impetrado:  Benedito Cabral Rezende Júnior.</w:t>
      </w:r>
      <w:r w:rsidRPr="00EF5925">
        <w:rPr>
          <w:rFonts w:ascii="Verdana" w:hAnsi="Verdana" w:cs="Arial"/>
          <w:sz w:val="20"/>
          <w:szCs w:val="20"/>
        </w:rPr>
        <w:t xml:space="preserve"> </w:t>
      </w:r>
    </w:p>
    <w:p w:rsidR="00EE6035" w:rsidRPr="00EF5925" w:rsidRDefault="00EE6035" w:rsidP="00EE603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bCs/>
          <w:sz w:val="20"/>
          <w:szCs w:val="20"/>
        </w:rPr>
        <w:t>Presidente</w:t>
      </w:r>
      <w:r w:rsidRPr="00EF5925">
        <w:rPr>
          <w:rFonts w:ascii="Verdana" w:hAnsi="Verdana" w:cs="Arial"/>
          <w:sz w:val="20"/>
          <w:szCs w:val="20"/>
        </w:rPr>
        <w:t>:</w:t>
      </w:r>
      <w:r w:rsidRPr="00EF5925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EE6035" w:rsidRPr="00EF5925" w:rsidRDefault="00EE6035" w:rsidP="00EE603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5925">
        <w:rPr>
          <w:rFonts w:ascii="Verdana" w:hAnsi="Verdana" w:cs="Arial"/>
          <w:b/>
          <w:bCs/>
          <w:sz w:val="20"/>
          <w:szCs w:val="20"/>
        </w:rPr>
        <w:t>Relator</w:t>
      </w:r>
      <w:r w:rsidRPr="00EF5925">
        <w:rPr>
          <w:rFonts w:ascii="Verdana" w:hAnsi="Verdana" w:cs="Arial"/>
          <w:b/>
          <w:sz w:val="20"/>
          <w:szCs w:val="20"/>
        </w:rPr>
        <w:t>:</w:t>
      </w:r>
      <w:r w:rsidRPr="00EF5925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EE6035" w:rsidRDefault="00EE6035" w:rsidP="00EE603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BE7348" w:rsidRDefault="00BE7348" w:rsidP="00BE734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pelo Exmo. Sr. Des. Relator (em 12.07.2023)</w:t>
      </w:r>
    </w:p>
    <w:p w:rsidR="00EE6035" w:rsidRDefault="00EE6035" w:rsidP="00EE6035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FF3965">
        <w:rPr>
          <w:rFonts w:ascii="Verdana" w:hAnsi="Verdana" w:cs="Arial"/>
          <w:b/>
          <w:sz w:val="20"/>
          <w:szCs w:val="20"/>
          <w:u w:val="single"/>
        </w:rPr>
        <w:t>Processo com pedido de vista</w:t>
      </w:r>
      <w:r>
        <w:rPr>
          <w:rFonts w:ascii="Verdana" w:hAnsi="Verdana" w:cs="Arial"/>
          <w:sz w:val="20"/>
          <w:szCs w:val="20"/>
        </w:rPr>
        <w:t xml:space="preserve"> pelo Exmo. Sr. Des. Airton Luís Corrêa Gentil (em 28.06.2023).</w:t>
      </w:r>
    </w:p>
    <w:p w:rsidR="00EE6035" w:rsidRDefault="00EE6035" w:rsidP="00EE6035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EB569A">
        <w:rPr>
          <w:rFonts w:ascii="Verdana" w:hAnsi="Verdana" w:cs="Arial"/>
          <w:sz w:val="20"/>
          <w:szCs w:val="20"/>
          <w:u w:val="single"/>
        </w:rPr>
        <w:t>Voto Divergente</w:t>
      </w:r>
      <w:r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Verdana"/>
          <w:bCs/>
          <w:color w:val="000000"/>
          <w:sz w:val="20"/>
          <w:szCs w:val="20"/>
        </w:rPr>
        <w:t>Exmo. Sr. Des. Domingos Jorge Chalub Pereira (em 14.06.2023).</w:t>
      </w:r>
    </w:p>
    <w:p w:rsidR="00EE6035" w:rsidRDefault="00EE6035" w:rsidP="00EE6035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590036">
        <w:rPr>
          <w:rFonts w:ascii="Verdana" w:hAnsi="Verdana" w:cs="Verdana"/>
          <w:bCs/>
          <w:color w:val="000000"/>
          <w:sz w:val="20"/>
          <w:szCs w:val="20"/>
          <w:u w:val="single"/>
        </w:rPr>
        <w:t>Acompanharam o voto do relator</w:t>
      </w:r>
      <w:r>
        <w:rPr>
          <w:rFonts w:ascii="Verdana" w:hAnsi="Verdana" w:cs="Verdana"/>
          <w:bCs/>
          <w:color w:val="000000"/>
          <w:sz w:val="20"/>
          <w:szCs w:val="20"/>
        </w:rPr>
        <w:t>: Exma. Sra. Desa. Maria do Perpétuo Socorro Guedes Moura e Exmo. Sr. Des. Paulo Cesar Caminha e Lima.</w:t>
      </w:r>
    </w:p>
    <w:p w:rsidR="00EE6035" w:rsidRDefault="00EE6035" w:rsidP="00EE6035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_________________________________________________________________</w:t>
      </w:r>
    </w:p>
    <w:p w:rsidR="00FD4EBD" w:rsidRDefault="00FD4EBD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4E4EB3" w:rsidRPr="00633539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04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33539">
        <w:rPr>
          <w:rFonts w:ascii="Verdana" w:hAnsi="Verdana" w:cs="Arial"/>
          <w:b/>
          <w:bCs/>
          <w:sz w:val="20"/>
          <w:szCs w:val="20"/>
        </w:rPr>
        <w:t>1005414-</w:t>
      </w:r>
      <w:proofErr w:type="gramStart"/>
      <w:r w:rsidRPr="00633539">
        <w:rPr>
          <w:rFonts w:ascii="Verdana" w:hAnsi="Verdana" w:cs="Arial"/>
          <w:b/>
          <w:bCs/>
          <w:sz w:val="20"/>
          <w:szCs w:val="20"/>
        </w:rPr>
        <w:t>67.2006.8.04.0000  -</w:t>
      </w:r>
      <w:proofErr w:type="gramEnd"/>
      <w:r w:rsidRPr="00633539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4E4EB3" w:rsidRPr="00633539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33539">
        <w:rPr>
          <w:rFonts w:ascii="Verdana" w:hAnsi="Verdana" w:cs="Arial"/>
          <w:b/>
          <w:sz w:val="20"/>
          <w:szCs w:val="20"/>
        </w:rPr>
        <w:t>Impetrante:</w:t>
      </w:r>
      <w:r w:rsidRPr="00633539">
        <w:rPr>
          <w:rFonts w:ascii="Verdana" w:hAnsi="Verdana" w:cs="Arial"/>
          <w:b/>
          <w:sz w:val="20"/>
          <w:szCs w:val="20"/>
        </w:rPr>
        <w:tab/>
      </w:r>
      <w:proofErr w:type="spellStart"/>
      <w:r w:rsidRPr="00633539">
        <w:rPr>
          <w:rFonts w:ascii="Verdana" w:hAnsi="Verdana" w:cs="Arial"/>
          <w:b/>
          <w:sz w:val="20"/>
          <w:szCs w:val="20"/>
        </w:rPr>
        <w:t>Alcyrlene</w:t>
      </w:r>
      <w:proofErr w:type="spellEnd"/>
      <w:r w:rsidRPr="00633539">
        <w:rPr>
          <w:rFonts w:ascii="Verdana" w:hAnsi="Verdana" w:cs="Arial"/>
          <w:b/>
          <w:sz w:val="20"/>
          <w:szCs w:val="20"/>
        </w:rPr>
        <w:t xml:space="preserve"> Monteiro </w:t>
      </w:r>
      <w:proofErr w:type="spellStart"/>
      <w:r w:rsidRPr="00633539">
        <w:rPr>
          <w:rFonts w:ascii="Verdana" w:hAnsi="Verdana" w:cs="Arial"/>
          <w:b/>
          <w:sz w:val="20"/>
          <w:szCs w:val="20"/>
        </w:rPr>
        <w:t>Waughan</w:t>
      </w:r>
      <w:proofErr w:type="spellEnd"/>
      <w:r w:rsidRPr="00633539">
        <w:rPr>
          <w:rFonts w:ascii="Verdana" w:hAnsi="Verdana" w:cs="Arial"/>
          <w:b/>
          <w:sz w:val="20"/>
          <w:szCs w:val="20"/>
        </w:rPr>
        <w:t xml:space="preserve">. </w:t>
      </w:r>
      <w:r w:rsidRPr="00633539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633539">
        <w:rPr>
          <w:rFonts w:ascii="Verdana" w:hAnsi="Verdana" w:cs="Arial"/>
          <w:sz w:val="20"/>
          <w:szCs w:val="20"/>
        </w:rPr>
        <w:t xml:space="preserve">Ana Virgínia </w:t>
      </w:r>
      <w:proofErr w:type="spellStart"/>
      <w:r w:rsidRPr="00633539">
        <w:rPr>
          <w:rFonts w:ascii="Verdana" w:hAnsi="Verdana" w:cs="Arial"/>
          <w:sz w:val="20"/>
          <w:szCs w:val="20"/>
        </w:rPr>
        <w:t>Arakian</w:t>
      </w:r>
      <w:proofErr w:type="spellEnd"/>
      <w:r w:rsidRPr="0063353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3539">
        <w:rPr>
          <w:rFonts w:ascii="Verdana" w:hAnsi="Verdana" w:cs="Arial"/>
          <w:sz w:val="20"/>
          <w:szCs w:val="20"/>
        </w:rPr>
        <w:t>Izel</w:t>
      </w:r>
      <w:proofErr w:type="spellEnd"/>
      <w:r w:rsidRPr="00633539">
        <w:rPr>
          <w:rFonts w:ascii="Verdana" w:hAnsi="Verdana" w:cs="Arial"/>
          <w:sz w:val="20"/>
          <w:szCs w:val="20"/>
        </w:rPr>
        <w:t xml:space="preserve"> (3701/AM).                                                                </w:t>
      </w:r>
      <w:r>
        <w:rPr>
          <w:rFonts w:ascii="Verdana" w:hAnsi="Verdana" w:cs="Arial"/>
          <w:sz w:val="20"/>
          <w:szCs w:val="20"/>
        </w:rPr>
        <w:t xml:space="preserve">                             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633539">
        <w:rPr>
          <w:rFonts w:ascii="Verdana" w:hAnsi="Verdana" w:cs="Arial"/>
          <w:sz w:val="20"/>
          <w:szCs w:val="20"/>
        </w:rPr>
        <w:t xml:space="preserve">Dária </w:t>
      </w:r>
      <w:proofErr w:type="spellStart"/>
      <w:r w:rsidRPr="00633539">
        <w:rPr>
          <w:rFonts w:ascii="Verdana" w:hAnsi="Verdana" w:cs="Arial"/>
          <w:sz w:val="20"/>
          <w:szCs w:val="20"/>
        </w:rPr>
        <w:t>Bindá</w:t>
      </w:r>
      <w:proofErr w:type="spellEnd"/>
      <w:r w:rsidRPr="0063353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3539">
        <w:rPr>
          <w:rFonts w:ascii="Verdana" w:hAnsi="Verdana" w:cs="Arial"/>
          <w:sz w:val="20"/>
          <w:szCs w:val="20"/>
        </w:rPr>
        <w:t>Ci</w:t>
      </w:r>
      <w:r>
        <w:rPr>
          <w:rFonts w:ascii="Verdana" w:hAnsi="Verdana" w:cs="Arial"/>
          <w:sz w:val="20"/>
          <w:szCs w:val="20"/>
        </w:rPr>
        <w:t>drônio</w:t>
      </w:r>
      <w:proofErr w:type="spellEnd"/>
      <w:r>
        <w:rPr>
          <w:rFonts w:ascii="Verdana" w:hAnsi="Verdana" w:cs="Arial"/>
          <w:sz w:val="20"/>
          <w:szCs w:val="20"/>
        </w:rPr>
        <w:t xml:space="preserve"> (3672/AM). </w:t>
      </w:r>
      <w:r>
        <w:rPr>
          <w:rFonts w:ascii="Verdana" w:hAnsi="Verdana" w:cs="Arial"/>
          <w:sz w:val="20"/>
          <w:szCs w:val="20"/>
        </w:rPr>
        <w:br/>
      </w:r>
      <w:r w:rsidRPr="00633539">
        <w:rPr>
          <w:rFonts w:ascii="Verdana" w:hAnsi="Verdana" w:cs="Arial"/>
          <w:b/>
          <w:sz w:val="20"/>
          <w:szCs w:val="20"/>
        </w:rPr>
        <w:t>Impetrado:</w:t>
      </w:r>
      <w:r w:rsidRPr="00633539">
        <w:rPr>
          <w:rFonts w:ascii="Verdana" w:hAnsi="Verdana" w:cs="Arial"/>
          <w:b/>
          <w:sz w:val="20"/>
          <w:szCs w:val="20"/>
        </w:rPr>
        <w:tab/>
        <w:t>Secretário de Estado de Administração, Recursos Humanos e Previdência  - SEAD</w:t>
      </w:r>
    </w:p>
    <w:p w:rsidR="004E4EB3" w:rsidRPr="00633539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  <w:vertAlign w:val="superscript"/>
        </w:rPr>
      </w:pPr>
      <w:r w:rsidRPr="00633539">
        <w:rPr>
          <w:rFonts w:ascii="Verdana" w:hAnsi="Verdana" w:cs="Arial"/>
          <w:bCs/>
          <w:sz w:val="20"/>
          <w:szCs w:val="20"/>
        </w:rPr>
        <w:lastRenderedPageBreak/>
        <w:t>Presidente</w:t>
      </w:r>
      <w:r w:rsidRPr="00633539">
        <w:rPr>
          <w:rFonts w:ascii="Verdana" w:hAnsi="Verdana" w:cs="Arial"/>
          <w:sz w:val="20"/>
          <w:szCs w:val="20"/>
        </w:rPr>
        <w:t>:</w:t>
      </w:r>
      <w:r w:rsidRPr="00633539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4E4EB3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633539">
        <w:rPr>
          <w:rFonts w:ascii="Verdana" w:hAnsi="Verdana" w:cs="Arial"/>
          <w:b/>
          <w:bCs/>
          <w:sz w:val="20"/>
          <w:szCs w:val="20"/>
        </w:rPr>
        <w:t>Relator</w:t>
      </w:r>
      <w:r w:rsidRPr="00633539">
        <w:rPr>
          <w:rFonts w:ascii="Verdana" w:hAnsi="Verdana" w:cs="Arial"/>
          <w:b/>
          <w:sz w:val="20"/>
          <w:szCs w:val="20"/>
        </w:rPr>
        <w:t>:</w:t>
      </w:r>
      <w:r w:rsidRPr="00633539">
        <w:rPr>
          <w:rFonts w:ascii="Verdana" w:hAnsi="Verdana" w:cs="Arial"/>
          <w:b/>
          <w:color w:val="000000"/>
          <w:sz w:val="20"/>
          <w:szCs w:val="20"/>
        </w:rPr>
        <w:tab/>
        <w:t>Exmo. Sr. Des. Domingos Jorge Chalub Pereira</w:t>
      </w:r>
    </w:p>
    <w:p w:rsidR="008265FF" w:rsidRDefault="008265FF" w:rsidP="008265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pelo Exmo. Sr. Des. Relator (em 12.07.2023)</w:t>
      </w:r>
    </w:p>
    <w:p w:rsidR="004E4EB3" w:rsidRPr="00633539" w:rsidRDefault="004E4EB3" w:rsidP="004E4EB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FD4EBD" w:rsidRDefault="00FD4EBD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4E4EB3" w:rsidRPr="006E3E0C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05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6E3E0C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6E3E0C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E3E0C">
        <w:rPr>
          <w:rFonts w:ascii="Verdana" w:hAnsi="Verdana" w:cs="Arial"/>
          <w:b/>
          <w:bCs/>
          <w:sz w:val="20"/>
          <w:szCs w:val="20"/>
        </w:rPr>
        <w:t>4005988-</w:t>
      </w:r>
      <w:proofErr w:type="gramStart"/>
      <w:r w:rsidRPr="006E3E0C">
        <w:rPr>
          <w:rFonts w:ascii="Verdana" w:hAnsi="Verdana" w:cs="Arial"/>
          <w:b/>
          <w:bCs/>
          <w:sz w:val="20"/>
          <w:szCs w:val="20"/>
        </w:rPr>
        <w:t>14.2021.8.04.0000  -</w:t>
      </w:r>
      <w:proofErr w:type="gramEnd"/>
      <w:r w:rsidRPr="006E3E0C">
        <w:rPr>
          <w:rFonts w:ascii="Verdana" w:hAnsi="Verdana" w:cs="Arial"/>
          <w:b/>
          <w:bCs/>
          <w:sz w:val="20"/>
          <w:szCs w:val="20"/>
        </w:rPr>
        <w:t xml:space="preserve">  Ação Rescisória </w:t>
      </w:r>
    </w:p>
    <w:p w:rsidR="004E4EB3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575D3">
        <w:rPr>
          <w:rFonts w:ascii="Verdana" w:hAnsi="Verdana" w:cs="Arial"/>
          <w:b/>
          <w:sz w:val="20"/>
          <w:szCs w:val="20"/>
        </w:rPr>
        <w:t>Autora:</w:t>
      </w:r>
      <w:r w:rsidRPr="008575D3">
        <w:rPr>
          <w:rFonts w:ascii="Verdana" w:hAnsi="Verdana" w:cs="Arial"/>
          <w:b/>
          <w:sz w:val="20"/>
          <w:szCs w:val="20"/>
        </w:rPr>
        <w:tab/>
        <w:t xml:space="preserve">Direcional Engenharia S/A. </w:t>
      </w:r>
      <w:r w:rsidRPr="008575D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D12393">
        <w:rPr>
          <w:rFonts w:ascii="Verdana" w:hAnsi="Verdana" w:cs="Arial"/>
          <w:sz w:val="20"/>
          <w:szCs w:val="20"/>
        </w:rPr>
        <w:t>Keyth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Yara Pontes Pin</w:t>
      </w:r>
      <w:r>
        <w:rPr>
          <w:rFonts w:ascii="Verdana" w:hAnsi="Verdana" w:cs="Arial"/>
          <w:sz w:val="20"/>
          <w:szCs w:val="20"/>
        </w:rPr>
        <w:t xml:space="preserve">a (3467/AM). </w:t>
      </w:r>
      <w:r>
        <w:rPr>
          <w:rFonts w:ascii="Verdana" w:hAnsi="Verdana" w:cs="Arial"/>
          <w:sz w:val="20"/>
          <w:szCs w:val="20"/>
        </w:rPr>
        <w:br/>
      </w:r>
      <w:r w:rsidRPr="00D12393">
        <w:rPr>
          <w:rFonts w:ascii="Verdana" w:hAnsi="Verdana" w:cs="Arial"/>
          <w:sz w:val="20"/>
          <w:szCs w:val="20"/>
        </w:rPr>
        <w:t>Advoga</w:t>
      </w:r>
      <w:r>
        <w:rPr>
          <w:rFonts w:ascii="Verdana" w:hAnsi="Verdana" w:cs="Arial"/>
          <w:sz w:val="20"/>
          <w:szCs w:val="20"/>
        </w:rPr>
        <w:t>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D12393">
        <w:rPr>
          <w:rFonts w:ascii="Verdana" w:hAnsi="Verdana" w:cs="Arial"/>
          <w:sz w:val="20"/>
          <w:szCs w:val="20"/>
        </w:rPr>
        <w:t xml:space="preserve">Carolina Ribeiro Botelho (5963/AM).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 xml:space="preserve">Rodrigo </w:t>
      </w:r>
      <w:proofErr w:type="spellStart"/>
      <w:r w:rsidRPr="00D12393">
        <w:rPr>
          <w:rFonts w:ascii="Verdana" w:hAnsi="Verdana" w:cs="Arial"/>
          <w:sz w:val="20"/>
          <w:szCs w:val="20"/>
        </w:rPr>
        <w:t>Benayon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Pontes </w:t>
      </w:r>
      <w:proofErr w:type="spellStart"/>
      <w:r w:rsidRPr="00D12393">
        <w:rPr>
          <w:rFonts w:ascii="Verdana" w:hAnsi="Verdana" w:cs="Arial"/>
          <w:sz w:val="20"/>
          <w:szCs w:val="20"/>
        </w:rPr>
        <w:t>Serudo</w:t>
      </w:r>
      <w:proofErr w:type="spellEnd"/>
      <w:r>
        <w:rPr>
          <w:rFonts w:ascii="Verdana" w:hAnsi="Verdana" w:cs="Arial"/>
          <w:sz w:val="20"/>
          <w:szCs w:val="20"/>
        </w:rPr>
        <w:t xml:space="preserve"> (11132/AM).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 xml:space="preserve">Carlos Murilo Laredo Souza (7356/AM).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 xml:space="preserve">Fabricio da Silva Henriques (7744/AM). </w:t>
      </w:r>
    </w:p>
    <w:p w:rsidR="004E4EB3" w:rsidRPr="00D12393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Soc. Advogados: </w:t>
      </w:r>
      <w:r w:rsidRPr="00D12393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 xml:space="preserve">ndrade GC Advogados (5797/AM).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Ré: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881C37">
        <w:rPr>
          <w:rFonts w:ascii="Verdana" w:hAnsi="Verdana" w:cs="Arial"/>
          <w:b/>
          <w:sz w:val="20"/>
          <w:szCs w:val="20"/>
        </w:rPr>
        <w:t>Thaysa</w:t>
      </w:r>
      <w:proofErr w:type="spellEnd"/>
      <w:r w:rsidRPr="00881C37">
        <w:rPr>
          <w:rFonts w:ascii="Verdana" w:hAnsi="Verdana" w:cs="Arial"/>
          <w:b/>
          <w:sz w:val="20"/>
          <w:szCs w:val="20"/>
        </w:rPr>
        <w:t xml:space="preserve"> Lemos de Carvalho.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Thais Caminha Wanderley </w:t>
      </w:r>
      <w:r w:rsidRPr="00D12393">
        <w:rPr>
          <w:rFonts w:ascii="Verdana" w:hAnsi="Verdana" w:cs="Arial"/>
          <w:sz w:val="20"/>
          <w:szCs w:val="20"/>
        </w:rPr>
        <w:t xml:space="preserve">(7525/AM).                                                                                                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>Haroldo Alves Pimenta Filh</w:t>
      </w:r>
      <w:r>
        <w:rPr>
          <w:rFonts w:ascii="Verdana" w:hAnsi="Verdana" w:cs="Arial"/>
          <w:sz w:val="20"/>
          <w:szCs w:val="20"/>
        </w:rPr>
        <w:t xml:space="preserve">o (9502/AM).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>
        <w:rPr>
          <w:rFonts w:ascii="Verdana" w:hAnsi="Verdana" w:cs="Arial"/>
          <w:sz w:val="20"/>
          <w:szCs w:val="20"/>
        </w:rPr>
        <w:t>Abrahim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Jezini</w:t>
      </w:r>
      <w:proofErr w:type="spellEnd"/>
      <w:r>
        <w:rPr>
          <w:rFonts w:ascii="Verdana" w:hAnsi="Verdana" w:cs="Arial"/>
          <w:sz w:val="20"/>
          <w:szCs w:val="20"/>
        </w:rPr>
        <w:t xml:space="preserve"> (4584/AM). </w:t>
      </w:r>
    </w:p>
    <w:p w:rsidR="004E4EB3" w:rsidRPr="00D12393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12393">
        <w:rPr>
          <w:rFonts w:ascii="Verdana" w:hAnsi="Verdana" w:cs="Arial"/>
          <w:bCs/>
          <w:sz w:val="20"/>
          <w:szCs w:val="20"/>
        </w:rPr>
        <w:t>Presidente</w:t>
      </w:r>
      <w:r w:rsidRPr="00D12393">
        <w:rPr>
          <w:rFonts w:ascii="Verdana" w:hAnsi="Verdana" w:cs="Arial"/>
          <w:sz w:val="20"/>
          <w:szCs w:val="20"/>
        </w:rPr>
        <w:t>:</w:t>
      </w:r>
      <w:r w:rsidRPr="00D12393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4E4EB3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881C37">
        <w:rPr>
          <w:rFonts w:ascii="Verdana" w:hAnsi="Verdana" w:cs="Arial"/>
          <w:b/>
          <w:bCs/>
          <w:sz w:val="20"/>
          <w:szCs w:val="20"/>
        </w:rPr>
        <w:t>Relator</w:t>
      </w:r>
      <w:r w:rsidRPr="00881C37">
        <w:rPr>
          <w:rFonts w:ascii="Verdana" w:hAnsi="Verdana" w:cs="Arial"/>
          <w:b/>
          <w:sz w:val="20"/>
          <w:szCs w:val="20"/>
        </w:rPr>
        <w:t>:</w:t>
      </w:r>
      <w:r w:rsidRPr="00881C37">
        <w:rPr>
          <w:rFonts w:ascii="Verdana" w:hAnsi="Verdana" w:cs="Arial"/>
          <w:b/>
          <w:color w:val="000000"/>
          <w:sz w:val="20"/>
          <w:szCs w:val="20"/>
        </w:rPr>
        <w:tab/>
        <w:t>Exmo. Sr. Des. Yedo Simões de Oliveira</w:t>
      </w:r>
    </w:p>
    <w:p w:rsidR="00121D8B" w:rsidRDefault="00121D8B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Impedimento: Exmo. Sr. Des. </w:t>
      </w:r>
      <w:proofErr w:type="spellStart"/>
      <w:r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4E4EB3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81C37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4E4EB3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 w:rsidR="008265FF">
        <w:rPr>
          <w:rFonts w:ascii="Verdana" w:hAnsi="Verdana" w:cs="Arial"/>
          <w:b/>
          <w:color w:val="000000"/>
          <w:sz w:val="20"/>
          <w:szCs w:val="20"/>
        </w:rPr>
        <w:t>suspens</w:t>
      </w:r>
      <w:r w:rsidRPr="00EF0F8C">
        <w:rPr>
          <w:rFonts w:ascii="Verdana" w:hAnsi="Verdana" w:cs="Arial"/>
          <w:b/>
          <w:color w:val="000000"/>
          <w:sz w:val="20"/>
          <w:szCs w:val="20"/>
        </w:rPr>
        <w:t>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</w:t>
      </w:r>
      <w:r w:rsidR="008265FF">
        <w:rPr>
          <w:rFonts w:ascii="Verdana" w:hAnsi="Verdana" w:cs="Arial"/>
          <w:color w:val="000000"/>
          <w:sz w:val="20"/>
          <w:szCs w:val="20"/>
        </w:rPr>
        <w:t xml:space="preserve">o pedido de vista pelo Exmo. Sr. Des. </w:t>
      </w:r>
      <w:r w:rsidR="00A53AD4">
        <w:rPr>
          <w:rFonts w:ascii="Verdana" w:hAnsi="Verdana" w:cs="Arial"/>
          <w:color w:val="000000"/>
          <w:sz w:val="20"/>
          <w:szCs w:val="20"/>
        </w:rPr>
        <w:t>Dé</w:t>
      </w:r>
      <w:r w:rsidR="008265FF">
        <w:rPr>
          <w:rFonts w:ascii="Verdana" w:hAnsi="Verdana" w:cs="Arial"/>
          <w:color w:val="000000"/>
          <w:sz w:val="20"/>
          <w:szCs w:val="20"/>
        </w:rPr>
        <w:t>lcio Luís Santos (em 12</w:t>
      </w:r>
      <w:r>
        <w:rPr>
          <w:rFonts w:ascii="Verdana" w:hAnsi="Verdana" w:cs="Arial"/>
          <w:color w:val="000000"/>
          <w:sz w:val="20"/>
          <w:szCs w:val="20"/>
        </w:rPr>
        <w:t>.07.2023)</w:t>
      </w:r>
    </w:p>
    <w:p w:rsidR="004E4EB3" w:rsidRDefault="008265FF" w:rsidP="008265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Sustentação oral realizada: </w:t>
      </w:r>
      <w:r w:rsidR="004E4EB3" w:rsidRPr="008265FF">
        <w:rPr>
          <w:rFonts w:ascii="Verdana" w:hAnsi="Verdana" w:cs="Arial"/>
          <w:sz w:val="20"/>
          <w:szCs w:val="20"/>
        </w:rPr>
        <w:t>Autora: Direcional Engenharia S/A.</w:t>
      </w:r>
      <w:r w:rsidRPr="008265FF">
        <w:rPr>
          <w:rFonts w:ascii="Verdana" w:hAnsi="Verdana" w:cs="Arial"/>
          <w:b/>
          <w:sz w:val="20"/>
          <w:szCs w:val="20"/>
        </w:rPr>
        <w:t xml:space="preserve"> </w:t>
      </w:r>
      <w:r w:rsidR="004E4EB3" w:rsidRPr="008265FF">
        <w:rPr>
          <w:rFonts w:ascii="Verdana" w:hAnsi="Verdana" w:cs="Arial"/>
          <w:sz w:val="20"/>
          <w:szCs w:val="20"/>
        </w:rPr>
        <w:t>Advogado: Dr. Fabricio da Silva Henriques (7744/AM)</w:t>
      </w:r>
      <w:r w:rsidRPr="008265FF">
        <w:rPr>
          <w:rFonts w:ascii="Verdana" w:hAnsi="Verdana" w:cs="Arial"/>
          <w:sz w:val="20"/>
          <w:szCs w:val="20"/>
        </w:rPr>
        <w:t>.</w:t>
      </w:r>
    </w:p>
    <w:p w:rsidR="004E4EB3" w:rsidRPr="00D12393" w:rsidRDefault="004E4EB3" w:rsidP="004E4EB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E4EB3" w:rsidRDefault="004E4EB3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4E4EB3" w:rsidRPr="00557A89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06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.                4000567-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09.2022.8.04.0000  -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Ação Rescisória </w:t>
      </w:r>
    </w:p>
    <w:p w:rsidR="004E4EB3" w:rsidRPr="00557A89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Autor:          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Jucimar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de Oliveira Veloso.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Advogado:      Dr. Fabrício de Melo Parente (5772/AM).</w:t>
      </w:r>
    </w:p>
    <w:p w:rsidR="004E4EB3" w:rsidRPr="00557A89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Advogado: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Dr. Francisco Rodrigues Balieiro (2241/AM)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Requerido:    Ministério Público do Estado do Amazonas.</w:t>
      </w:r>
    </w:p>
    <w:p w:rsidR="004E4EB3" w:rsidRPr="00557A89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Karla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Fragapani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Leite.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I:      Exmo. Sr. Des. Presidente do Tribunal Regional Eleitoral/TRE/AM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</w:t>
      </w:r>
      <w:r>
        <w:rPr>
          <w:rFonts w:ascii="Verdana" w:hAnsi="Verdana" w:cs="Verdana"/>
          <w:color w:val="000000"/>
          <w:sz w:val="20"/>
          <w:szCs w:val="20"/>
        </w:rPr>
        <w:t>I</w:t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:     Juízo do Cartório da 9.ª Zona Eleitoral localizada no Município de Tefé/AM </w:t>
      </w:r>
    </w:p>
    <w:p w:rsidR="004E4EB3" w:rsidRPr="00557A89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Exma. Sra. Desa</w:t>
      </w:r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4E4EB3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Paulo César Caminha e Lima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4E4EB3" w:rsidRPr="0063542D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9176A6">
        <w:rPr>
          <w:rFonts w:ascii="Verdana" w:hAnsi="Verdana" w:cs="Verdana"/>
          <w:b/>
          <w:bCs/>
          <w:color w:val="000000"/>
          <w:sz w:val="20"/>
          <w:szCs w:val="20"/>
        </w:rPr>
        <w:t>Suspeição:</w:t>
      </w:r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13176D">
        <w:rPr>
          <w:rFonts w:ascii="Verdana" w:hAnsi="Verdana" w:cs="Verdana"/>
          <w:bCs/>
          <w:color w:val="000000"/>
          <w:sz w:val="20"/>
          <w:szCs w:val="20"/>
        </w:rPr>
        <w:tab/>
        <w:t xml:space="preserve"> </w:t>
      </w:r>
      <w:r w:rsidRPr="0063542D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63542D">
        <w:rPr>
          <w:rFonts w:ascii="Verdana" w:hAnsi="Verdana" w:cs="Verdana"/>
          <w:b/>
          <w:bCs/>
          <w:color w:val="000000"/>
          <w:sz w:val="20"/>
          <w:szCs w:val="20"/>
        </w:rPr>
        <w:t>Elci</w:t>
      </w:r>
      <w:proofErr w:type="spellEnd"/>
      <w:r w:rsidRPr="0063542D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Oliveira.</w:t>
      </w:r>
    </w:p>
    <w:p w:rsidR="00A53AD4" w:rsidRDefault="00A53AD4" w:rsidP="00A53AD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pelo Exmo. Sr. Des. Relator (em 12.07.2023)</w:t>
      </w:r>
    </w:p>
    <w:p w:rsidR="004E4EB3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416B86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Processo com pedido de vista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pelo Exmo. Sr. Des. Flávio Humberto Pascarelli Lopes (em 31.05.2023)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4E4EB3" w:rsidRDefault="004E4EB3" w:rsidP="004E4EB3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Sustentação oral realizada pelo </w:t>
      </w:r>
      <w:r w:rsidRPr="00513916">
        <w:rPr>
          <w:rFonts w:ascii="Verdana" w:hAnsi="Verdana" w:cs="Verdana"/>
          <w:color w:val="000000"/>
          <w:sz w:val="20"/>
          <w:szCs w:val="20"/>
        </w:rPr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 do Autor</w:t>
      </w:r>
      <w:r w:rsidRPr="00513916">
        <w:rPr>
          <w:rFonts w:ascii="Verdana" w:hAnsi="Verdana" w:cs="Verdana"/>
          <w:color w:val="000000"/>
          <w:sz w:val="20"/>
          <w:szCs w:val="20"/>
        </w:rPr>
        <w:t>: Dr. Fabrício de Melo Parente (5772/AM)</w:t>
      </w:r>
      <w:r>
        <w:rPr>
          <w:rFonts w:ascii="Verdana" w:hAnsi="Verdana" w:cs="Verdana"/>
          <w:color w:val="000000"/>
          <w:sz w:val="20"/>
          <w:szCs w:val="20"/>
        </w:rPr>
        <w:t xml:space="preserve"> (em 08.03.2023).</w:t>
      </w:r>
    </w:p>
    <w:p w:rsidR="004E4EB3" w:rsidRDefault="004E4EB3" w:rsidP="004E4EB3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_____________________________________________________________</w:t>
      </w:r>
    </w:p>
    <w:p w:rsidR="004E4EB3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E4EB3" w:rsidRPr="002172B2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07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2172B2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2172B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172B2">
        <w:rPr>
          <w:rFonts w:ascii="Verdana" w:hAnsi="Verdana" w:cs="Arial"/>
          <w:b/>
          <w:bCs/>
          <w:sz w:val="20"/>
          <w:szCs w:val="20"/>
        </w:rPr>
        <w:t>4001918-</w:t>
      </w:r>
      <w:proofErr w:type="gramStart"/>
      <w:r w:rsidRPr="002172B2">
        <w:rPr>
          <w:rFonts w:ascii="Verdana" w:hAnsi="Verdana" w:cs="Arial"/>
          <w:b/>
          <w:bCs/>
          <w:sz w:val="20"/>
          <w:szCs w:val="20"/>
        </w:rPr>
        <w:t>51.2021.8.04.0000  -</w:t>
      </w:r>
      <w:proofErr w:type="gramEnd"/>
      <w:r w:rsidRPr="002172B2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4E4EB3" w:rsidRPr="00D33425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92366">
        <w:rPr>
          <w:rFonts w:ascii="Verdana" w:hAnsi="Verdana" w:cs="Arial"/>
          <w:b/>
          <w:sz w:val="20"/>
          <w:szCs w:val="20"/>
        </w:rPr>
        <w:t>Reclamante:</w:t>
      </w:r>
      <w:r w:rsidRPr="00A92366"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92366">
        <w:rPr>
          <w:rFonts w:ascii="Verdana" w:hAnsi="Verdana" w:cs="Arial"/>
          <w:b/>
          <w:sz w:val="20"/>
          <w:szCs w:val="20"/>
        </w:rPr>
        <w:t>Lucyanne</w:t>
      </w:r>
      <w:proofErr w:type="spellEnd"/>
      <w:r w:rsidRPr="00A92366">
        <w:rPr>
          <w:rFonts w:ascii="Verdana" w:hAnsi="Verdana" w:cs="Arial"/>
          <w:b/>
          <w:sz w:val="20"/>
          <w:szCs w:val="20"/>
        </w:rPr>
        <w:t xml:space="preserve"> Bezerra de Souza. </w:t>
      </w:r>
      <w:r w:rsidRPr="00A92366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33425">
        <w:rPr>
          <w:rFonts w:ascii="Verdana" w:hAnsi="Verdana" w:cs="Arial"/>
          <w:sz w:val="20"/>
          <w:szCs w:val="20"/>
        </w:rPr>
        <w:t xml:space="preserve">Daniel dos Santos Costa (12962/AM). </w:t>
      </w:r>
      <w:r w:rsidRPr="00D33425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Reclamada:</w:t>
      </w:r>
      <w:r>
        <w:rPr>
          <w:rFonts w:ascii="Verdana" w:hAnsi="Verdana" w:cs="Arial"/>
          <w:b/>
          <w:sz w:val="20"/>
          <w:szCs w:val="20"/>
        </w:rPr>
        <w:tab/>
        <w:t>Juí</w:t>
      </w:r>
      <w:r w:rsidRPr="00A92366">
        <w:rPr>
          <w:rFonts w:ascii="Verdana" w:hAnsi="Verdana" w:cs="Arial"/>
          <w:b/>
          <w:sz w:val="20"/>
          <w:szCs w:val="20"/>
        </w:rPr>
        <w:t>zo de Direito da 1º Turma Recursal do</w:t>
      </w:r>
      <w:r w:rsidR="00361322">
        <w:rPr>
          <w:rFonts w:ascii="Verdana" w:hAnsi="Verdana" w:cs="Arial"/>
          <w:b/>
          <w:sz w:val="20"/>
          <w:szCs w:val="20"/>
        </w:rPr>
        <w:t>s</w:t>
      </w:r>
      <w:r w:rsidRPr="00A92366">
        <w:rPr>
          <w:rFonts w:ascii="Verdana" w:hAnsi="Verdana" w:cs="Arial"/>
          <w:b/>
          <w:sz w:val="20"/>
          <w:szCs w:val="20"/>
        </w:rPr>
        <w:t xml:space="preserve"> Juizado</w:t>
      </w:r>
      <w:r w:rsidR="00361322">
        <w:rPr>
          <w:rFonts w:ascii="Verdana" w:hAnsi="Verdana" w:cs="Arial"/>
          <w:b/>
          <w:sz w:val="20"/>
          <w:szCs w:val="20"/>
        </w:rPr>
        <w:t>s</w:t>
      </w:r>
      <w:r w:rsidRPr="00A92366">
        <w:rPr>
          <w:rFonts w:ascii="Verdana" w:hAnsi="Verdana" w:cs="Arial"/>
          <w:b/>
          <w:sz w:val="20"/>
          <w:szCs w:val="20"/>
        </w:rPr>
        <w:t xml:space="preserve"> Especiais da Comarca de Manaus. </w:t>
      </w:r>
      <w:r w:rsidRPr="00A92366">
        <w:rPr>
          <w:rFonts w:ascii="Verdana" w:hAnsi="Verdana" w:cs="Arial"/>
          <w:sz w:val="20"/>
          <w:szCs w:val="20"/>
        </w:rPr>
        <w:br/>
      </w:r>
      <w:r w:rsidRPr="00A92366">
        <w:rPr>
          <w:rFonts w:ascii="Verdana" w:hAnsi="Verdana" w:cs="Arial"/>
          <w:b/>
          <w:sz w:val="20"/>
          <w:szCs w:val="20"/>
        </w:rPr>
        <w:t>Beneficiária:</w:t>
      </w:r>
      <w:r>
        <w:rPr>
          <w:rFonts w:ascii="Verdana" w:hAnsi="Verdana" w:cs="Arial"/>
          <w:b/>
          <w:sz w:val="20"/>
          <w:szCs w:val="20"/>
        </w:rPr>
        <w:tab/>
      </w:r>
      <w:r w:rsidRPr="00A92366">
        <w:rPr>
          <w:rFonts w:ascii="Verdana" w:hAnsi="Verdana" w:cs="Arial"/>
          <w:b/>
          <w:sz w:val="20"/>
          <w:szCs w:val="20"/>
        </w:rPr>
        <w:t>Amazonas Distribuidora Energia S/A.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4E4EB3" w:rsidRPr="00D33425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92366">
        <w:rPr>
          <w:rFonts w:ascii="Verdana" w:hAnsi="Verdana" w:cs="Arial"/>
          <w:bCs/>
          <w:sz w:val="20"/>
          <w:szCs w:val="20"/>
        </w:rPr>
        <w:lastRenderedPageBreak/>
        <w:t>Presidente</w:t>
      </w:r>
      <w:r w:rsidRPr="00A92366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D33425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E4EB3" w:rsidRPr="00A92366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92366">
        <w:rPr>
          <w:rFonts w:ascii="Verdana" w:hAnsi="Verdana" w:cs="Arial"/>
          <w:b/>
          <w:bCs/>
          <w:sz w:val="20"/>
          <w:szCs w:val="20"/>
        </w:rPr>
        <w:t>Relator</w:t>
      </w:r>
      <w:r w:rsidRPr="00A92366">
        <w:rPr>
          <w:rFonts w:ascii="Verdana" w:hAnsi="Verdana" w:cs="Arial"/>
          <w:b/>
          <w:sz w:val="20"/>
          <w:szCs w:val="20"/>
        </w:rPr>
        <w:t>:</w:t>
      </w:r>
      <w:r w:rsidRPr="00A92366">
        <w:rPr>
          <w:rFonts w:ascii="Verdana" w:hAnsi="Verdana" w:cs="Arial"/>
          <w:b/>
          <w:color w:val="000000"/>
          <w:sz w:val="20"/>
          <w:szCs w:val="20"/>
        </w:rPr>
        <w:tab/>
        <w:t>Exmo. Sr. Des. Cláudio César Ramalheira Roessing</w:t>
      </w:r>
    </w:p>
    <w:p w:rsidR="004E4EB3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513EAE">
        <w:rPr>
          <w:rFonts w:ascii="Verdana" w:hAnsi="Verdana" w:cs="Arial"/>
          <w:bCs/>
          <w:sz w:val="20"/>
          <w:szCs w:val="20"/>
        </w:rPr>
        <w:t xml:space="preserve">Procuradora de Justiça: </w:t>
      </w:r>
      <w:r>
        <w:rPr>
          <w:rFonts w:ascii="Verdana" w:hAnsi="Verdana" w:cs="Arial"/>
          <w:bCs/>
          <w:sz w:val="20"/>
          <w:szCs w:val="20"/>
        </w:rPr>
        <w:t xml:space="preserve">Dra. </w:t>
      </w:r>
      <w:r w:rsidRPr="00513EAE">
        <w:rPr>
          <w:rFonts w:ascii="Verdana" w:hAnsi="Verdana" w:cs="Arial"/>
          <w:bCs/>
          <w:sz w:val="20"/>
          <w:szCs w:val="20"/>
        </w:rPr>
        <w:t>Jussara Maria Pordeus e Silva</w:t>
      </w:r>
    </w:p>
    <w:p w:rsidR="00A53AD4" w:rsidRDefault="00A53AD4" w:rsidP="00A53AD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pelo Exmo. Sr. Des. Relator (em 12.07.2023)</w:t>
      </w:r>
    </w:p>
    <w:p w:rsidR="004E4EB3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</w:p>
    <w:p w:rsidR="004E4EB3" w:rsidRPr="0098522C" w:rsidRDefault="004E4EB3" w:rsidP="004E4EB3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sz w:val="20"/>
          <w:szCs w:val="20"/>
        </w:rPr>
      </w:pPr>
      <w:r w:rsidRPr="00513EAE">
        <w:rPr>
          <w:rFonts w:ascii="Verdana" w:hAnsi="Verdana" w:cs="Arial"/>
          <w:b/>
          <w:bCs/>
          <w:sz w:val="20"/>
          <w:szCs w:val="20"/>
          <w:highlight w:val="yellow"/>
        </w:rPr>
        <w:t>*Sustentação Oral:</w:t>
      </w:r>
      <w:r w:rsidRPr="00513EAE">
        <w:rPr>
          <w:rFonts w:ascii="Verdana" w:hAnsi="Verdana" w:cs="Arial"/>
          <w:bCs/>
          <w:sz w:val="20"/>
          <w:szCs w:val="20"/>
          <w:highlight w:val="yellow"/>
        </w:rPr>
        <w:t xml:space="preserve">  </w:t>
      </w:r>
      <w:r w:rsidRPr="00B06E15">
        <w:rPr>
          <w:rFonts w:ascii="Verdana" w:hAnsi="Verdana" w:cs="Arial"/>
          <w:b/>
          <w:sz w:val="20"/>
          <w:szCs w:val="20"/>
          <w:highlight w:val="yellow"/>
        </w:rPr>
        <w:t xml:space="preserve">Reclamante: </w:t>
      </w:r>
      <w:proofErr w:type="spellStart"/>
      <w:r w:rsidRPr="00B06E15">
        <w:rPr>
          <w:rFonts w:ascii="Verdana" w:hAnsi="Verdana" w:cs="Arial"/>
          <w:b/>
          <w:sz w:val="20"/>
          <w:szCs w:val="20"/>
          <w:highlight w:val="yellow"/>
        </w:rPr>
        <w:t>Lucyanne</w:t>
      </w:r>
      <w:proofErr w:type="spellEnd"/>
      <w:r w:rsidRPr="00B06E15">
        <w:rPr>
          <w:rFonts w:ascii="Verdana" w:hAnsi="Verdana" w:cs="Arial"/>
          <w:b/>
          <w:sz w:val="20"/>
          <w:szCs w:val="20"/>
          <w:highlight w:val="yellow"/>
        </w:rPr>
        <w:t xml:space="preserve"> Bezerra de Souza.</w:t>
      </w:r>
      <w:r w:rsidRPr="00513EAE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513EAE">
        <w:rPr>
          <w:rFonts w:ascii="Verdana" w:hAnsi="Verdana" w:cs="Arial"/>
          <w:sz w:val="20"/>
          <w:szCs w:val="20"/>
          <w:highlight w:val="yellow"/>
        </w:rPr>
        <w:br/>
        <w:t>Advogado:</w:t>
      </w:r>
      <w:r>
        <w:rPr>
          <w:rFonts w:ascii="Verdana" w:hAnsi="Verdana" w:cs="Arial"/>
          <w:sz w:val="20"/>
          <w:szCs w:val="20"/>
          <w:highlight w:val="yellow"/>
        </w:rPr>
        <w:t xml:space="preserve"> D</w:t>
      </w:r>
      <w:r w:rsidRPr="00513EAE">
        <w:rPr>
          <w:rFonts w:ascii="Verdana" w:hAnsi="Verdana" w:cs="Arial"/>
          <w:sz w:val="20"/>
          <w:szCs w:val="20"/>
          <w:highlight w:val="yellow"/>
        </w:rPr>
        <w:t>r. Daniel dos Santos Costa (12962/AM).</w:t>
      </w:r>
    </w:p>
    <w:p w:rsidR="00EE6035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  <w:u w:val="single"/>
          <w:lang w:val="pt-PT" w:eastAsia="pt-PT"/>
        </w:rPr>
      </w:pPr>
      <w:r w:rsidRPr="009A5409">
        <w:rPr>
          <w:rFonts w:ascii="Verdana" w:hAnsi="Verdana" w:cs="Arial"/>
          <w:b/>
          <w:sz w:val="20"/>
          <w:szCs w:val="20"/>
          <w:u w:val="single"/>
          <w:lang w:val="pt-PT" w:eastAsia="pt-PT"/>
        </w:rPr>
        <w:t>____</w:t>
      </w:r>
      <w:r>
        <w:rPr>
          <w:rFonts w:ascii="Verdana" w:hAnsi="Verdana" w:cs="Arial"/>
          <w:b/>
          <w:sz w:val="20"/>
          <w:szCs w:val="20"/>
          <w:u w:val="single"/>
          <w:lang w:val="pt-PT" w:eastAsia="pt-PT"/>
        </w:rPr>
        <w:t>_____________________________________________________</w:t>
      </w:r>
    </w:p>
    <w:p w:rsidR="004E4EB3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4E4EB3" w:rsidRPr="00633539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08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33539">
        <w:rPr>
          <w:rFonts w:ascii="Verdana" w:hAnsi="Verdana" w:cs="Arial"/>
          <w:b/>
          <w:bCs/>
          <w:sz w:val="20"/>
          <w:szCs w:val="20"/>
        </w:rPr>
        <w:t>0726579-</w:t>
      </w:r>
      <w:proofErr w:type="gramStart"/>
      <w:r w:rsidRPr="00633539">
        <w:rPr>
          <w:rFonts w:ascii="Verdana" w:hAnsi="Verdana" w:cs="Arial"/>
          <w:b/>
          <w:bCs/>
          <w:sz w:val="20"/>
          <w:szCs w:val="20"/>
        </w:rPr>
        <w:t>21.2021.8.04.0001  -</w:t>
      </w:r>
      <w:proofErr w:type="gramEnd"/>
      <w:r w:rsidRPr="00633539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4E4EB3" w:rsidRPr="008C5C0B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C5C0B">
        <w:rPr>
          <w:rFonts w:ascii="Verdana" w:hAnsi="Verdana" w:cs="Arial"/>
          <w:bCs/>
          <w:sz w:val="20"/>
          <w:szCs w:val="20"/>
        </w:rPr>
        <w:t>Origem</w:t>
      </w:r>
      <w:r w:rsidRPr="008C5C0B">
        <w:rPr>
          <w:rFonts w:ascii="Verdana" w:hAnsi="Verdana" w:cs="Arial"/>
          <w:sz w:val="20"/>
          <w:szCs w:val="20"/>
        </w:rPr>
        <w:t xml:space="preserve">: </w:t>
      </w:r>
      <w:r w:rsidRPr="008C5C0B">
        <w:rPr>
          <w:rFonts w:ascii="Verdana" w:hAnsi="Verdana" w:cs="Arial"/>
          <w:sz w:val="20"/>
          <w:szCs w:val="20"/>
        </w:rPr>
        <w:tab/>
        <w:t>2ª Vara da Fazenda Pública</w:t>
      </w:r>
    </w:p>
    <w:p w:rsidR="004E4EB3" w:rsidRPr="008C5C0B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C5C0B">
        <w:rPr>
          <w:rFonts w:ascii="Verdana" w:hAnsi="Verdana" w:cs="Arial"/>
          <w:bCs/>
          <w:sz w:val="20"/>
          <w:szCs w:val="20"/>
        </w:rPr>
        <w:t>Juiz Prolato</w:t>
      </w:r>
      <w:r w:rsidRPr="008C5C0B">
        <w:rPr>
          <w:rFonts w:ascii="Verdana" w:hAnsi="Verdana" w:cs="Arial"/>
          <w:sz w:val="20"/>
          <w:szCs w:val="20"/>
        </w:rPr>
        <w:t xml:space="preserve">r: Dr. </w:t>
      </w:r>
      <w:proofErr w:type="spellStart"/>
      <w:r w:rsidRPr="008C5C0B">
        <w:rPr>
          <w:rFonts w:ascii="Verdana" w:hAnsi="Verdana" w:cs="Arial"/>
          <w:sz w:val="20"/>
          <w:szCs w:val="20"/>
        </w:rPr>
        <w:t>Leoney</w:t>
      </w:r>
      <w:proofErr w:type="spellEnd"/>
      <w:r w:rsidRPr="008C5C0B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8C5C0B">
        <w:rPr>
          <w:rFonts w:ascii="Verdana" w:hAnsi="Verdana" w:cs="Arial"/>
          <w:sz w:val="20"/>
          <w:szCs w:val="20"/>
        </w:rPr>
        <w:t>Harraquian</w:t>
      </w:r>
      <w:proofErr w:type="spellEnd"/>
    </w:p>
    <w:p w:rsidR="004E4EB3" w:rsidRPr="00633539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C5C0B">
        <w:rPr>
          <w:rFonts w:ascii="Verdana" w:hAnsi="Verdana" w:cs="Arial"/>
          <w:b/>
          <w:sz w:val="20"/>
          <w:szCs w:val="20"/>
        </w:rPr>
        <w:t>Apelante:</w:t>
      </w:r>
      <w:r w:rsidRPr="008C5C0B">
        <w:rPr>
          <w:rFonts w:ascii="Verdana" w:hAnsi="Verdana" w:cs="Arial"/>
          <w:b/>
          <w:sz w:val="20"/>
          <w:szCs w:val="20"/>
        </w:rPr>
        <w:tab/>
        <w:t xml:space="preserve">Daisy </w:t>
      </w:r>
      <w:proofErr w:type="spellStart"/>
      <w:r w:rsidRPr="008C5C0B">
        <w:rPr>
          <w:rFonts w:ascii="Verdana" w:hAnsi="Verdana" w:cs="Arial"/>
          <w:b/>
          <w:sz w:val="20"/>
          <w:szCs w:val="20"/>
        </w:rPr>
        <w:t>Montezuma</w:t>
      </w:r>
      <w:proofErr w:type="spellEnd"/>
      <w:r w:rsidRPr="008C5C0B">
        <w:rPr>
          <w:rFonts w:ascii="Verdana" w:hAnsi="Verdana" w:cs="Arial"/>
          <w:b/>
          <w:sz w:val="20"/>
          <w:szCs w:val="20"/>
        </w:rPr>
        <w:t xml:space="preserve"> Afonso Madeira Barros.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633539">
        <w:rPr>
          <w:rFonts w:ascii="Verdana" w:hAnsi="Verdana" w:cs="Arial"/>
          <w:sz w:val="20"/>
          <w:szCs w:val="20"/>
        </w:rPr>
        <w:t xml:space="preserve">Paula Ângela </w:t>
      </w:r>
      <w:proofErr w:type="spellStart"/>
      <w:r w:rsidRPr="00633539">
        <w:rPr>
          <w:rFonts w:ascii="Verdana" w:hAnsi="Verdana" w:cs="Arial"/>
          <w:sz w:val="20"/>
          <w:szCs w:val="20"/>
        </w:rPr>
        <w:t>Valerio</w:t>
      </w:r>
      <w:proofErr w:type="spellEnd"/>
      <w:r w:rsidRPr="00633539">
        <w:rPr>
          <w:rFonts w:ascii="Verdana" w:hAnsi="Verdana" w:cs="Arial"/>
          <w:sz w:val="20"/>
          <w:szCs w:val="20"/>
        </w:rPr>
        <w:t xml:space="preserve"> de Ol</w:t>
      </w:r>
      <w:r>
        <w:rPr>
          <w:rFonts w:ascii="Verdana" w:hAnsi="Verdana" w:cs="Arial"/>
          <w:sz w:val="20"/>
          <w:szCs w:val="20"/>
        </w:rPr>
        <w:t xml:space="preserve">iveira (1024/AM). </w:t>
      </w:r>
      <w:r>
        <w:rPr>
          <w:rFonts w:ascii="Verdana" w:hAnsi="Verdana" w:cs="Arial"/>
          <w:sz w:val="20"/>
          <w:szCs w:val="20"/>
        </w:rPr>
        <w:br/>
      </w:r>
      <w:r w:rsidRPr="008C5C0B">
        <w:rPr>
          <w:rFonts w:ascii="Verdana" w:hAnsi="Verdana" w:cs="Arial"/>
          <w:b/>
          <w:sz w:val="20"/>
          <w:szCs w:val="20"/>
        </w:rPr>
        <w:t>Apelado:</w:t>
      </w:r>
      <w:r w:rsidRPr="008C5C0B">
        <w:rPr>
          <w:rFonts w:ascii="Verdana" w:hAnsi="Verdana" w:cs="Arial"/>
          <w:b/>
          <w:sz w:val="20"/>
          <w:szCs w:val="20"/>
        </w:rPr>
        <w:tab/>
        <w:t>Di</w:t>
      </w:r>
      <w:r>
        <w:rPr>
          <w:rFonts w:ascii="Verdana" w:hAnsi="Verdana" w:cs="Arial"/>
          <w:b/>
          <w:sz w:val="20"/>
          <w:szCs w:val="20"/>
        </w:rPr>
        <w:t xml:space="preserve">retor-Presidente da </w:t>
      </w:r>
      <w:proofErr w:type="spellStart"/>
      <w:r>
        <w:rPr>
          <w:rFonts w:ascii="Verdana" w:hAnsi="Verdana" w:cs="Arial"/>
          <w:b/>
          <w:sz w:val="20"/>
          <w:szCs w:val="20"/>
        </w:rPr>
        <w:t>AmazonPrev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e </w:t>
      </w:r>
      <w:r w:rsidRPr="008C5C0B">
        <w:rPr>
          <w:rFonts w:ascii="Verdana" w:hAnsi="Verdana" w:cs="Arial"/>
          <w:b/>
          <w:sz w:val="20"/>
          <w:szCs w:val="20"/>
        </w:rPr>
        <w:t xml:space="preserve">Fundo Previdenciário do Estado do Amazonas. </w:t>
      </w:r>
      <w:r>
        <w:rPr>
          <w:rFonts w:ascii="Verdana" w:hAnsi="Verdana" w:cs="Arial"/>
          <w:sz w:val="20"/>
          <w:szCs w:val="20"/>
        </w:rPr>
        <w:br/>
        <w:t xml:space="preserve">Procuradora Autárquica: Dra. </w:t>
      </w:r>
      <w:r w:rsidRPr="00633539">
        <w:rPr>
          <w:rFonts w:ascii="Verdana" w:hAnsi="Verdana" w:cs="Arial"/>
          <w:sz w:val="20"/>
          <w:szCs w:val="20"/>
        </w:rPr>
        <w:t xml:space="preserve">Caroline </w:t>
      </w:r>
      <w:proofErr w:type="spellStart"/>
      <w:r w:rsidRPr="00633539">
        <w:rPr>
          <w:rFonts w:ascii="Verdana" w:hAnsi="Verdana" w:cs="Arial"/>
          <w:sz w:val="20"/>
          <w:szCs w:val="20"/>
        </w:rPr>
        <w:t>Retto</w:t>
      </w:r>
      <w:proofErr w:type="spellEnd"/>
      <w:r w:rsidRPr="00633539">
        <w:rPr>
          <w:rFonts w:ascii="Verdana" w:hAnsi="Verdana" w:cs="Arial"/>
          <w:sz w:val="20"/>
          <w:szCs w:val="20"/>
        </w:rPr>
        <w:t xml:space="preserve"> Frota (4411/AM). </w:t>
      </w:r>
      <w:r w:rsidRPr="00633539">
        <w:rPr>
          <w:rFonts w:ascii="Verdana" w:hAnsi="Verdana" w:cs="Arial"/>
          <w:sz w:val="20"/>
          <w:szCs w:val="20"/>
        </w:rPr>
        <w:br/>
      </w:r>
      <w:r w:rsidRPr="008C5C0B">
        <w:rPr>
          <w:rFonts w:ascii="Verdana" w:hAnsi="Verdana" w:cs="Arial"/>
          <w:bCs/>
          <w:sz w:val="20"/>
          <w:szCs w:val="20"/>
        </w:rPr>
        <w:t>Presidente</w:t>
      </w:r>
      <w:r w:rsidRPr="008C5C0B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63353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E4EB3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8C5C0B">
        <w:rPr>
          <w:rFonts w:ascii="Verdana" w:hAnsi="Verdana" w:cs="Arial"/>
          <w:b/>
          <w:bCs/>
          <w:sz w:val="20"/>
          <w:szCs w:val="20"/>
        </w:rPr>
        <w:t>Relator</w:t>
      </w:r>
      <w:r w:rsidRPr="008C5C0B">
        <w:rPr>
          <w:rFonts w:ascii="Verdana" w:hAnsi="Verdana" w:cs="Arial"/>
          <w:b/>
          <w:sz w:val="20"/>
          <w:szCs w:val="20"/>
        </w:rPr>
        <w:t>:</w:t>
      </w:r>
      <w:r w:rsidRPr="008C5C0B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4E4EB3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C5C0B">
        <w:rPr>
          <w:rFonts w:ascii="Verdana" w:hAnsi="Verdana" w:cs="Arial"/>
          <w:color w:val="000000"/>
          <w:sz w:val="20"/>
          <w:szCs w:val="20"/>
        </w:rPr>
        <w:t xml:space="preserve">Procurado de Justiça: Exma. Sr. Dra. </w:t>
      </w:r>
      <w:proofErr w:type="spellStart"/>
      <w:r w:rsidRPr="008C5C0B">
        <w:rPr>
          <w:rFonts w:ascii="Verdana" w:hAnsi="Verdana" w:cs="Arial"/>
          <w:color w:val="000000"/>
          <w:sz w:val="20"/>
          <w:szCs w:val="20"/>
        </w:rPr>
        <w:t>Delisa</w:t>
      </w:r>
      <w:proofErr w:type="spellEnd"/>
      <w:r w:rsidRPr="008C5C0B">
        <w:rPr>
          <w:rFonts w:ascii="Verdana" w:hAnsi="Verdana" w:cs="Arial"/>
          <w:color w:val="000000"/>
          <w:sz w:val="20"/>
          <w:szCs w:val="20"/>
        </w:rPr>
        <w:t xml:space="preserve"> Olívia </w:t>
      </w:r>
      <w:proofErr w:type="spellStart"/>
      <w:r w:rsidRPr="008C5C0B">
        <w:rPr>
          <w:rFonts w:ascii="Verdana" w:hAnsi="Verdana" w:cs="Arial"/>
          <w:color w:val="000000"/>
          <w:sz w:val="20"/>
          <w:szCs w:val="20"/>
        </w:rPr>
        <w:t>Vieiralves</w:t>
      </w:r>
      <w:proofErr w:type="spellEnd"/>
      <w:r w:rsidRPr="008C5C0B">
        <w:rPr>
          <w:rFonts w:ascii="Verdana" w:hAnsi="Verdana" w:cs="Arial"/>
          <w:color w:val="000000"/>
          <w:sz w:val="20"/>
          <w:szCs w:val="20"/>
        </w:rPr>
        <w:t xml:space="preserve"> Ferreira</w:t>
      </w:r>
    </w:p>
    <w:p w:rsidR="00A53AD4" w:rsidRDefault="00A53AD4" w:rsidP="00A53AD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>a pedido do</w:t>
      </w:r>
      <w:r>
        <w:rPr>
          <w:rFonts w:ascii="Verdana" w:hAnsi="Verdana" w:cs="Arial"/>
          <w:color w:val="000000"/>
          <w:sz w:val="20"/>
          <w:szCs w:val="20"/>
        </w:rPr>
        <w:t xml:space="preserve"> Exmo. Sr. Des. Relator (em 12.07.2023)</w:t>
      </w:r>
    </w:p>
    <w:p w:rsidR="004E4EB3" w:rsidRPr="008C5C0B" w:rsidRDefault="004E4EB3" w:rsidP="004E4EB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E4EB3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4E4EB3" w:rsidRPr="004832C6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09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4832C6">
        <w:rPr>
          <w:rFonts w:ascii="Verdana" w:hAnsi="Verdana" w:cs="Arial"/>
          <w:b/>
          <w:bCs/>
          <w:sz w:val="20"/>
          <w:szCs w:val="20"/>
        </w:rPr>
        <w:t>4006165-</w:t>
      </w:r>
      <w:proofErr w:type="gramStart"/>
      <w:r w:rsidRPr="004832C6">
        <w:rPr>
          <w:rFonts w:ascii="Verdana" w:hAnsi="Verdana" w:cs="Arial"/>
          <w:b/>
          <w:bCs/>
          <w:sz w:val="20"/>
          <w:szCs w:val="20"/>
        </w:rPr>
        <w:t>75.2021.8.04.0000  -</w:t>
      </w:r>
      <w:proofErr w:type="gramEnd"/>
      <w:r w:rsidRPr="004832C6">
        <w:rPr>
          <w:rFonts w:ascii="Verdana" w:hAnsi="Verdana" w:cs="Arial"/>
          <w:b/>
          <w:bCs/>
          <w:sz w:val="20"/>
          <w:szCs w:val="20"/>
        </w:rPr>
        <w:t xml:space="preserve">  Ação Rescisória </w:t>
      </w:r>
    </w:p>
    <w:p w:rsidR="004E4EB3" w:rsidRPr="004832C6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188E">
        <w:rPr>
          <w:rFonts w:ascii="Verdana" w:hAnsi="Verdana" w:cs="Arial"/>
          <w:b/>
          <w:sz w:val="20"/>
          <w:szCs w:val="20"/>
        </w:rPr>
        <w:t>Autor:</w:t>
      </w:r>
      <w:r w:rsidRPr="00FF188E">
        <w:rPr>
          <w:rFonts w:ascii="Verdana" w:hAnsi="Verdana" w:cs="Arial"/>
          <w:b/>
          <w:sz w:val="20"/>
          <w:szCs w:val="20"/>
        </w:rPr>
        <w:tab/>
      </w:r>
      <w:r w:rsidRPr="00FF188E">
        <w:rPr>
          <w:rFonts w:ascii="Verdana" w:hAnsi="Verdana" w:cs="Arial"/>
          <w:b/>
          <w:sz w:val="20"/>
          <w:szCs w:val="20"/>
        </w:rPr>
        <w:tab/>
      </w:r>
      <w:proofErr w:type="spellStart"/>
      <w:r w:rsidRPr="00FF188E">
        <w:rPr>
          <w:rFonts w:ascii="Verdana" w:hAnsi="Verdana" w:cs="Arial"/>
          <w:b/>
          <w:sz w:val="20"/>
          <w:szCs w:val="20"/>
        </w:rPr>
        <w:t>Servi-san</w:t>
      </w:r>
      <w:proofErr w:type="spellEnd"/>
      <w:r w:rsidRPr="00FF188E">
        <w:rPr>
          <w:rFonts w:ascii="Verdana" w:hAnsi="Verdana" w:cs="Arial"/>
          <w:b/>
          <w:sz w:val="20"/>
          <w:szCs w:val="20"/>
        </w:rPr>
        <w:t xml:space="preserve"> Vigilância e Transporte de Valores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4832C6">
        <w:rPr>
          <w:rFonts w:ascii="Verdana" w:hAnsi="Verdana" w:cs="Arial"/>
          <w:sz w:val="20"/>
          <w:szCs w:val="20"/>
        </w:rPr>
        <w:t xml:space="preserve">Leonardo de Lima Ramos (3019/PI). </w:t>
      </w:r>
      <w:r w:rsidRPr="004832C6">
        <w:rPr>
          <w:rFonts w:ascii="Verdana" w:hAnsi="Verdana" w:cs="Arial"/>
          <w:sz w:val="20"/>
          <w:szCs w:val="20"/>
        </w:rPr>
        <w:br/>
        <w:t>Advog</w:t>
      </w:r>
      <w:r>
        <w:rPr>
          <w:rFonts w:ascii="Verdana" w:hAnsi="Verdana" w:cs="Arial"/>
          <w:sz w:val="20"/>
          <w:szCs w:val="20"/>
        </w:rPr>
        <w:t>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4832C6">
        <w:rPr>
          <w:rFonts w:ascii="Verdana" w:hAnsi="Verdana" w:cs="Arial"/>
          <w:sz w:val="20"/>
          <w:szCs w:val="20"/>
        </w:rPr>
        <w:t>Rosianne</w:t>
      </w:r>
      <w:proofErr w:type="spellEnd"/>
      <w:r w:rsidRPr="004832C6">
        <w:rPr>
          <w:rFonts w:ascii="Verdana" w:hAnsi="Verdana" w:cs="Arial"/>
          <w:sz w:val="20"/>
          <w:szCs w:val="20"/>
        </w:rPr>
        <w:t xml:space="preserve"> Pereira de Sousa C</w:t>
      </w:r>
      <w:r>
        <w:rPr>
          <w:rFonts w:ascii="Verdana" w:hAnsi="Verdana" w:cs="Arial"/>
          <w:sz w:val="20"/>
          <w:szCs w:val="20"/>
        </w:rPr>
        <w:t xml:space="preserve">orreia (1338/PI). </w:t>
      </w:r>
      <w:r>
        <w:rPr>
          <w:rFonts w:ascii="Verdana" w:hAnsi="Verdana" w:cs="Arial"/>
          <w:sz w:val="20"/>
          <w:szCs w:val="20"/>
        </w:rPr>
        <w:br/>
      </w:r>
      <w:r w:rsidRPr="00FF188E">
        <w:rPr>
          <w:rFonts w:ascii="Verdana" w:hAnsi="Verdana" w:cs="Arial"/>
          <w:b/>
          <w:sz w:val="20"/>
          <w:szCs w:val="20"/>
        </w:rPr>
        <w:t>Réu:</w:t>
      </w:r>
      <w:r w:rsidRPr="00FF188E">
        <w:rPr>
          <w:rFonts w:ascii="Verdana" w:hAnsi="Verdana" w:cs="Arial"/>
          <w:b/>
          <w:sz w:val="20"/>
          <w:szCs w:val="20"/>
        </w:rPr>
        <w:tab/>
      </w:r>
      <w:r w:rsidRPr="00FF188E">
        <w:rPr>
          <w:rFonts w:ascii="Verdana" w:hAnsi="Verdana" w:cs="Arial"/>
          <w:b/>
          <w:sz w:val="20"/>
          <w:szCs w:val="20"/>
        </w:rPr>
        <w:tab/>
        <w:t xml:space="preserve">Município de Manaus. </w:t>
      </w:r>
      <w:r w:rsidRPr="00FF188E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Município: Dr. </w:t>
      </w:r>
      <w:r w:rsidRPr="004832C6">
        <w:rPr>
          <w:rFonts w:ascii="Verdana" w:hAnsi="Verdana" w:cs="Arial"/>
          <w:sz w:val="20"/>
          <w:szCs w:val="20"/>
        </w:rPr>
        <w:t xml:space="preserve">João Victor Pereira Martins da </w:t>
      </w:r>
      <w:r>
        <w:rPr>
          <w:rFonts w:ascii="Verdana" w:hAnsi="Verdana" w:cs="Arial"/>
          <w:sz w:val="20"/>
          <w:szCs w:val="20"/>
        </w:rPr>
        <w:t xml:space="preserve">Silva (8726/AM). </w:t>
      </w:r>
    </w:p>
    <w:p w:rsidR="004E4EB3" w:rsidRPr="00FF188E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F188E">
        <w:rPr>
          <w:rFonts w:ascii="Verdana" w:hAnsi="Verdana" w:cs="Arial"/>
          <w:bCs/>
          <w:sz w:val="20"/>
          <w:szCs w:val="20"/>
        </w:rPr>
        <w:t>Presidente</w:t>
      </w:r>
      <w:r w:rsidRPr="00FF188E">
        <w:rPr>
          <w:rFonts w:ascii="Verdana" w:hAnsi="Verdana" w:cs="Arial"/>
          <w:sz w:val="20"/>
          <w:szCs w:val="20"/>
        </w:rPr>
        <w:t>:</w:t>
      </w:r>
      <w:r w:rsidRPr="00FF188E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4E4EB3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F188E">
        <w:rPr>
          <w:rFonts w:ascii="Verdana" w:hAnsi="Verdana" w:cs="Arial"/>
          <w:b/>
          <w:bCs/>
          <w:sz w:val="20"/>
          <w:szCs w:val="20"/>
        </w:rPr>
        <w:t>Relator</w:t>
      </w:r>
      <w:r w:rsidRPr="00FF188E">
        <w:rPr>
          <w:rFonts w:ascii="Verdana" w:hAnsi="Verdana" w:cs="Arial"/>
          <w:b/>
          <w:sz w:val="20"/>
          <w:szCs w:val="20"/>
        </w:rPr>
        <w:t>:</w:t>
      </w:r>
      <w:r w:rsidRPr="00FF188E">
        <w:rPr>
          <w:rFonts w:ascii="Verdana" w:hAnsi="Verdana" w:cs="Arial"/>
          <w:b/>
          <w:color w:val="000000"/>
          <w:sz w:val="20"/>
          <w:szCs w:val="20"/>
        </w:rPr>
        <w:tab/>
        <w:t>Exmo. Sr. Des. José Hamilton Saraiva dos Santos</w:t>
      </w:r>
    </w:p>
    <w:p w:rsidR="00A53AD4" w:rsidRDefault="00A53AD4" w:rsidP="00A53AD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pelo Exmo. Sr. Des. Relator (em 12.07.2023)</w:t>
      </w:r>
    </w:p>
    <w:p w:rsidR="004E4EB3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4E4EB3" w:rsidRPr="00FF188E" w:rsidRDefault="004E4EB3" w:rsidP="004E4EB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  <w:highlight w:val="yellow"/>
        </w:rPr>
      </w:pPr>
      <w:r w:rsidRPr="00FF188E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152F5D">
        <w:rPr>
          <w:rFonts w:ascii="Verdana" w:hAnsi="Verdana" w:cs="Arial"/>
          <w:b/>
          <w:sz w:val="20"/>
          <w:szCs w:val="20"/>
          <w:highlight w:val="yellow"/>
        </w:rPr>
        <w:t xml:space="preserve">Autor: </w:t>
      </w:r>
      <w:proofErr w:type="spellStart"/>
      <w:r w:rsidRPr="00152F5D">
        <w:rPr>
          <w:rFonts w:ascii="Verdana" w:hAnsi="Verdana" w:cs="Arial"/>
          <w:b/>
          <w:sz w:val="20"/>
          <w:szCs w:val="20"/>
          <w:highlight w:val="yellow"/>
        </w:rPr>
        <w:t>Servi-san</w:t>
      </w:r>
      <w:proofErr w:type="spellEnd"/>
      <w:r w:rsidRPr="00152F5D">
        <w:rPr>
          <w:rFonts w:ascii="Verdana" w:hAnsi="Verdana" w:cs="Arial"/>
          <w:b/>
          <w:sz w:val="20"/>
          <w:szCs w:val="20"/>
          <w:highlight w:val="yellow"/>
        </w:rPr>
        <w:t xml:space="preserve"> Vigilância e Transporte de Valores Ltda. </w:t>
      </w:r>
      <w:r w:rsidRPr="00152F5D">
        <w:rPr>
          <w:rFonts w:ascii="Verdana" w:hAnsi="Verdana" w:cs="Arial"/>
          <w:b/>
          <w:sz w:val="20"/>
          <w:szCs w:val="20"/>
          <w:highlight w:val="yellow"/>
        </w:rPr>
        <w:br/>
      </w:r>
      <w:r>
        <w:rPr>
          <w:rFonts w:ascii="Verdana" w:hAnsi="Verdana" w:cs="Arial"/>
          <w:sz w:val="20"/>
          <w:szCs w:val="20"/>
          <w:highlight w:val="yellow"/>
        </w:rPr>
        <w:t xml:space="preserve">Advogado: </w:t>
      </w:r>
      <w:r w:rsidRPr="00FF188E">
        <w:rPr>
          <w:rFonts w:ascii="Verdana" w:hAnsi="Verdana" w:cs="Arial"/>
          <w:sz w:val="20"/>
          <w:szCs w:val="20"/>
          <w:highlight w:val="yellow"/>
        </w:rPr>
        <w:t>Dr. Leonardo de Lima Ramos (3019/PI)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FF188E">
        <w:rPr>
          <w:rFonts w:ascii="Verdana" w:hAnsi="Verdana" w:cs="Arial"/>
          <w:b/>
          <w:color w:val="000000"/>
          <w:sz w:val="20"/>
          <w:szCs w:val="20"/>
          <w:highlight w:val="yellow"/>
        </w:rPr>
        <w:t>(Videoconferência)</w:t>
      </w:r>
    </w:p>
    <w:p w:rsidR="004E4EB3" w:rsidRPr="00FF188E" w:rsidRDefault="004E4EB3" w:rsidP="004E4EB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152F5D">
        <w:rPr>
          <w:rFonts w:ascii="Verdana" w:hAnsi="Verdana" w:cs="Arial"/>
          <w:b/>
          <w:sz w:val="20"/>
          <w:szCs w:val="20"/>
          <w:highlight w:val="yellow"/>
        </w:rPr>
        <w:t>Réu: Município de Manaus.</w:t>
      </w:r>
      <w:r w:rsidRPr="00FF188E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FF188E">
        <w:rPr>
          <w:rFonts w:ascii="Verdana" w:hAnsi="Verdana" w:cs="Arial"/>
          <w:b/>
          <w:sz w:val="20"/>
          <w:szCs w:val="20"/>
          <w:highlight w:val="yellow"/>
        </w:rPr>
        <w:br/>
      </w:r>
      <w:r>
        <w:rPr>
          <w:rFonts w:ascii="Verdana" w:hAnsi="Verdana" w:cs="Arial"/>
          <w:sz w:val="20"/>
          <w:szCs w:val="20"/>
          <w:highlight w:val="yellow"/>
        </w:rPr>
        <w:t xml:space="preserve">Procurador do Município: </w:t>
      </w:r>
      <w:r w:rsidRPr="00FF188E">
        <w:rPr>
          <w:rFonts w:ascii="Verdana" w:hAnsi="Verdana" w:cs="Arial"/>
          <w:sz w:val="20"/>
          <w:szCs w:val="20"/>
          <w:highlight w:val="yellow"/>
        </w:rPr>
        <w:t>Dr. João Victor Pereira Martins da Silva (8726/AM).</w:t>
      </w:r>
    </w:p>
    <w:p w:rsidR="004E4EB3" w:rsidRDefault="004E4EB3" w:rsidP="004E4EB3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4E4EB3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2F7601" w:rsidRPr="00633539" w:rsidRDefault="002F7601" w:rsidP="002F760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10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33539">
        <w:rPr>
          <w:rFonts w:ascii="Verdana" w:hAnsi="Verdana" w:cs="Arial"/>
          <w:b/>
          <w:bCs/>
          <w:sz w:val="20"/>
          <w:szCs w:val="20"/>
        </w:rPr>
        <w:t>4005590-</w:t>
      </w:r>
      <w:proofErr w:type="gramStart"/>
      <w:r w:rsidRPr="00633539">
        <w:rPr>
          <w:rFonts w:ascii="Verdana" w:hAnsi="Verdana" w:cs="Arial"/>
          <w:b/>
          <w:bCs/>
          <w:sz w:val="20"/>
          <w:szCs w:val="20"/>
        </w:rPr>
        <w:t>33.2022.8.04.0000  -</w:t>
      </w:r>
      <w:proofErr w:type="gramEnd"/>
      <w:r w:rsidRPr="00633539">
        <w:rPr>
          <w:rFonts w:ascii="Verdana" w:hAnsi="Verdana" w:cs="Arial"/>
          <w:b/>
          <w:bCs/>
          <w:sz w:val="20"/>
          <w:szCs w:val="20"/>
        </w:rPr>
        <w:t xml:space="preserve">  Revisão Criminal </w:t>
      </w:r>
    </w:p>
    <w:p w:rsidR="002F7601" w:rsidRPr="00633539" w:rsidRDefault="002F7601" w:rsidP="002F760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A1C2A">
        <w:rPr>
          <w:rFonts w:ascii="Verdana" w:hAnsi="Verdana" w:cs="Arial"/>
          <w:b/>
          <w:sz w:val="20"/>
          <w:szCs w:val="20"/>
        </w:rPr>
        <w:t>Requerente:</w:t>
      </w:r>
      <w:r w:rsidRPr="00AA1C2A">
        <w:rPr>
          <w:rFonts w:ascii="Verdana" w:hAnsi="Verdana" w:cs="Arial"/>
          <w:b/>
          <w:sz w:val="20"/>
          <w:szCs w:val="20"/>
        </w:rPr>
        <w:tab/>
      </w:r>
      <w:proofErr w:type="spellStart"/>
      <w:r w:rsidRPr="00AA1C2A">
        <w:rPr>
          <w:rFonts w:ascii="Verdana" w:hAnsi="Verdana" w:cs="Arial"/>
          <w:b/>
          <w:sz w:val="20"/>
          <w:szCs w:val="20"/>
        </w:rPr>
        <w:t>Welison</w:t>
      </w:r>
      <w:proofErr w:type="spellEnd"/>
      <w:r w:rsidRPr="00AA1C2A">
        <w:rPr>
          <w:rFonts w:ascii="Verdana" w:hAnsi="Verdana" w:cs="Arial"/>
          <w:b/>
          <w:sz w:val="20"/>
          <w:szCs w:val="20"/>
        </w:rPr>
        <w:t xml:space="preserve"> Pimentel Vital. </w:t>
      </w:r>
      <w:r w:rsidRPr="00AA1C2A">
        <w:rPr>
          <w:rFonts w:ascii="Verdana" w:hAnsi="Verdana" w:cs="Arial"/>
          <w:b/>
          <w:sz w:val="20"/>
          <w:szCs w:val="20"/>
        </w:rPr>
        <w:br/>
        <w:t>Requerente:</w:t>
      </w:r>
      <w:r w:rsidRPr="00AA1C2A">
        <w:rPr>
          <w:rFonts w:ascii="Verdana" w:hAnsi="Verdana" w:cs="Arial"/>
          <w:b/>
          <w:sz w:val="20"/>
          <w:szCs w:val="20"/>
        </w:rPr>
        <w:tab/>
      </w:r>
      <w:proofErr w:type="spellStart"/>
      <w:r w:rsidRPr="00AA1C2A">
        <w:rPr>
          <w:rFonts w:ascii="Verdana" w:hAnsi="Verdana" w:cs="Arial"/>
          <w:b/>
          <w:sz w:val="20"/>
          <w:szCs w:val="20"/>
        </w:rPr>
        <w:t>Karlison</w:t>
      </w:r>
      <w:proofErr w:type="spellEnd"/>
      <w:r w:rsidRPr="00AA1C2A">
        <w:rPr>
          <w:rFonts w:ascii="Verdana" w:hAnsi="Verdana" w:cs="Arial"/>
          <w:b/>
          <w:sz w:val="20"/>
          <w:szCs w:val="20"/>
        </w:rPr>
        <w:t xml:space="preserve"> da Silva Pereira. </w:t>
      </w:r>
      <w:r w:rsidRPr="00AA1C2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633539">
        <w:rPr>
          <w:rFonts w:ascii="Verdana" w:hAnsi="Verdana" w:cs="Arial"/>
          <w:sz w:val="20"/>
          <w:szCs w:val="20"/>
        </w:rPr>
        <w:t>Shelby</w:t>
      </w:r>
      <w:proofErr w:type="spellEnd"/>
      <w:r w:rsidRPr="00633539">
        <w:rPr>
          <w:rFonts w:ascii="Verdana" w:hAnsi="Verdana" w:cs="Arial"/>
          <w:sz w:val="20"/>
          <w:szCs w:val="20"/>
        </w:rPr>
        <w:t xml:space="preserve"> Moreira </w:t>
      </w:r>
      <w:proofErr w:type="spellStart"/>
      <w:r w:rsidRPr="00633539">
        <w:rPr>
          <w:rFonts w:ascii="Verdana" w:hAnsi="Verdana" w:cs="Arial"/>
          <w:sz w:val="20"/>
          <w:szCs w:val="20"/>
        </w:rPr>
        <w:t>Fin</w:t>
      </w:r>
      <w:r>
        <w:rPr>
          <w:rFonts w:ascii="Verdana" w:hAnsi="Verdana" w:cs="Arial"/>
          <w:sz w:val="20"/>
          <w:szCs w:val="20"/>
        </w:rPr>
        <w:t>icelli</w:t>
      </w:r>
      <w:proofErr w:type="spellEnd"/>
      <w:r>
        <w:rPr>
          <w:rFonts w:ascii="Verdana" w:hAnsi="Verdana" w:cs="Arial"/>
          <w:sz w:val="20"/>
          <w:szCs w:val="20"/>
        </w:rPr>
        <w:t xml:space="preserve"> (5684/AM). </w:t>
      </w:r>
      <w:r>
        <w:rPr>
          <w:rFonts w:ascii="Verdana" w:hAnsi="Verdana" w:cs="Arial"/>
          <w:sz w:val="20"/>
          <w:szCs w:val="20"/>
        </w:rPr>
        <w:br/>
      </w:r>
      <w:r w:rsidRPr="00AA1C2A">
        <w:rPr>
          <w:rFonts w:ascii="Verdana" w:hAnsi="Verdana" w:cs="Arial"/>
          <w:b/>
          <w:sz w:val="20"/>
          <w:szCs w:val="20"/>
        </w:rPr>
        <w:t>Requerido:</w:t>
      </w:r>
      <w:r w:rsidRPr="00AA1C2A">
        <w:rPr>
          <w:rFonts w:ascii="Verdana" w:hAnsi="Verdana" w:cs="Arial"/>
          <w:b/>
          <w:sz w:val="20"/>
          <w:szCs w:val="20"/>
        </w:rPr>
        <w:tab/>
        <w:t>Ministério Público do 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de Justiça: Exmo. Sr. Dr. </w:t>
      </w:r>
      <w:r w:rsidRPr="00633539">
        <w:rPr>
          <w:rFonts w:ascii="Verdana" w:hAnsi="Verdana" w:cs="Arial"/>
          <w:sz w:val="20"/>
          <w:szCs w:val="20"/>
        </w:rPr>
        <w:t>Nicolau Libório dos Santos Filho</w:t>
      </w:r>
    </w:p>
    <w:p w:rsidR="002F7601" w:rsidRPr="00633539" w:rsidRDefault="002F7601" w:rsidP="002F760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C5C0B">
        <w:rPr>
          <w:rFonts w:ascii="Verdana" w:hAnsi="Verdana" w:cs="Arial"/>
          <w:bCs/>
          <w:sz w:val="20"/>
          <w:szCs w:val="20"/>
        </w:rPr>
        <w:t>Presidente</w:t>
      </w:r>
      <w:r w:rsidRPr="008C5C0B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63353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2F7601" w:rsidRDefault="002F7601" w:rsidP="002F760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A1C2A">
        <w:rPr>
          <w:rFonts w:ascii="Verdana" w:hAnsi="Verdana" w:cs="Arial"/>
          <w:b/>
          <w:bCs/>
          <w:sz w:val="20"/>
          <w:szCs w:val="20"/>
        </w:rPr>
        <w:t>Relator</w:t>
      </w:r>
      <w:r w:rsidRPr="00AA1C2A">
        <w:rPr>
          <w:rFonts w:ascii="Verdana" w:hAnsi="Verdana" w:cs="Arial"/>
          <w:b/>
          <w:sz w:val="20"/>
          <w:szCs w:val="20"/>
        </w:rPr>
        <w:t>:</w:t>
      </w:r>
      <w:r w:rsidRPr="00AA1C2A">
        <w:rPr>
          <w:rFonts w:ascii="Verdana" w:hAnsi="Verdana" w:cs="Arial"/>
          <w:b/>
          <w:color w:val="000000"/>
          <w:sz w:val="20"/>
          <w:szCs w:val="20"/>
        </w:rPr>
        <w:tab/>
        <w:t>Exmo. Sr. Des. Délcio Luís Santos</w:t>
      </w:r>
    </w:p>
    <w:p w:rsidR="00A53AD4" w:rsidRDefault="00A53AD4" w:rsidP="00A53AD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>a pedido d</w:t>
      </w:r>
      <w:r>
        <w:rPr>
          <w:rFonts w:ascii="Verdana" w:hAnsi="Verdana" w:cs="Arial"/>
          <w:color w:val="000000"/>
          <w:sz w:val="20"/>
          <w:szCs w:val="20"/>
        </w:rPr>
        <w:t>o Exmo. Sr. Des. Relator (em 12.07.2023)</w:t>
      </w:r>
    </w:p>
    <w:p w:rsidR="004E4EB3" w:rsidRDefault="002F7601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_________________________________________________________</w:t>
      </w:r>
    </w:p>
    <w:p w:rsidR="00456D74" w:rsidRDefault="00456D74" w:rsidP="00456D7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56D74" w:rsidRPr="002172B2" w:rsidRDefault="00456D74" w:rsidP="00456D7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1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1.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172B2">
        <w:rPr>
          <w:rFonts w:ascii="Verdana" w:hAnsi="Verdana" w:cs="Arial"/>
          <w:b/>
          <w:bCs/>
          <w:sz w:val="20"/>
          <w:szCs w:val="20"/>
        </w:rPr>
        <w:tab/>
        <w:t>0773115-</w:t>
      </w:r>
      <w:proofErr w:type="gramStart"/>
      <w:r w:rsidRPr="002172B2">
        <w:rPr>
          <w:rFonts w:ascii="Verdana" w:hAnsi="Verdana" w:cs="Arial"/>
          <w:b/>
          <w:bCs/>
          <w:sz w:val="20"/>
          <w:szCs w:val="20"/>
        </w:rPr>
        <w:t>90.2021.8.04.0001  -</w:t>
      </w:r>
      <w:proofErr w:type="gramEnd"/>
      <w:r w:rsidRPr="002172B2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456D74" w:rsidRPr="00972040" w:rsidRDefault="00456D74" w:rsidP="00456D7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bCs/>
          <w:sz w:val="20"/>
          <w:szCs w:val="20"/>
        </w:rPr>
        <w:t>Origem</w:t>
      </w:r>
      <w:r w:rsidRPr="00972040">
        <w:rPr>
          <w:rFonts w:ascii="Verdana" w:hAnsi="Verdana" w:cs="Arial"/>
          <w:sz w:val="20"/>
          <w:szCs w:val="20"/>
        </w:rPr>
        <w:t>:</w:t>
      </w:r>
      <w:r w:rsidRPr="00972040">
        <w:rPr>
          <w:rFonts w:ascii="Verdana" w:hAnsi="Verdana" w:cs="Arial"/>
          <w:sz w:val="20"/>
          <w:szCs w:val="20"/>
        </w:rPr>
        <w:tab/>
        <w:t>2ª Vara da Fazenda Pública</w:t>
      </w:r>
    </w:p>
    <w:p w:rsidR="00456D74" w:rsidRPr="00972040" w:rsidRDefault="00456D74" w:rsidP="00456D7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bCs/>
          <w:sz w:val="20"/>
          <w:szCs w:val="20"/>
        </w:rPr>
        <w:t>Juiz Prolato</w:t>
      </w:r>
      <w:r w:rsidRPr="00972040">
        <w:rPr>
          <w:rFonts w:ascii="Verdana" w:hAnsi="Verdana" w:cs="Arial"/>
          <w:sz w:val="20"/>
          <w:szCs w:val="20"/>
        </w:rPr>
        <w:t>r:</w:t>
      </w:r>
      <w:r w:rsidRPr="00972040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972040">
        <w:rPr>
          <w:rFonts w:ascii="Verdana" w:hAnsi="Verdana" w:cs="Arial"/>
          <w:sz w:val="20"/>
          <w:szCs w:val="20"/>
        </w:rPr>
        <w:t>Leoney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972040">
        <w:rPr>
          <w:rFonts w:ascii="Verdana" w:hAnsi="Verdana" w:cs="Arial"/>
          <w:sz w:val="20"/>
          <w:szCs w:val="20"/>
        </w:rPr>
        <w:t>Harraquian</w:t>
      </w:r>
      <w:proofErr w:type="spellEnd"/>
    </w:p>
    <w:p w:rsidR="00456D74" w:rsidRDefault="00456D74" w:rsidP="00456D7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b/>
          <w:sz w:val="20"/>
          <w:szCs w:val="20"/>
        </w:rPr>
        <w:t>Apelante:</w:t>
      </w:r>
      <w:r w:rsidRPr="00972040">
        <w:rPr>
          <w:rFonts w:ascii="Verdana" w:hAnsi="Verdana" w:cs="Arial"/>
          <w:b/>
          <w:sz w:val="20"/>
          <w:szCs w:val="20"/>
        </w:rPr>
        <w:tab/>
        <w:t>Vat Tecnologia da</w:t>
      </w:r>
      <w:r>
        <w:rPr>
          <w:rFonts w:ascii="Verdana" w:hAnsi="Verdana" w:cs="Arial"/>
          <w:b/>
          <w:sz w:val="20"/>
          <w:szCs w:val="20"/>
        </w:rPr>
        <w:t xml:space="preserve"> Informação Ltda.</w:t>
      </w:r>
      <w:r w:rsidRPr="00972040">
        <w:rPr>
          <w:rFonts w:ascii="Verdana" w:hAnsi="Verdana" w:cs="Arial"/>
          <w:sz w:val="20"/>
          <w:szCs w:val="20"/>
        </w:rPr>
        <w:br/>
        <w:t>Advogada:</w:t>
      </w:r>
      <w:r w:rsidRPr="00972040">
        <w:rPr>
          <w:rFonts w:ascii="Verdana" w:hAnsi="Verdana" w:cs="Arial"/>
          <w:sz w:val="20"/>
          <w:szCs w:val="20"/>
        </w:rPr>
        <w:tab/>
        <w:t xml:space="preserve">Dra. Giselle </w:t>
      </w:r>
      <w:proofErr w:type="spellStart"/>
      <w:r w:rsidRPr="00972040">
        <w:rPr>
          <w:rFonts w:ascii="Verdana" w:hAnsi="Verdana" w:cs="Arial"/>
          <w:sz w:val="20"/>
          <w:szCs w:val="20"/>
        </w:rPr>
        <w:t>Falcone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Medina (3747/AM). </w:t>
      </w:r>
      <w:r w:rsidRPr="00972040">
        <w:rPr>
          <w:rFonts w:ascii="Verdana" w:hAnsi="Verdana" w:cs="Arial"/>
          <w:sz w:val="20"/>
          <w:szCs w:val="20"/>
        </w:rPr>
        <w:br/>
        <w:t>Advogado:</w:t>
      </w:r>
      <w:r w:rsidRPr="00972040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 xml:space="preserve">Dr. </w:t>
      </w:r>
      <w:r w:rsidRPr="00972040">
        <w:rPr>
          <w:rFonts w:ascii="Verdana" w:hAnsi="Verdana" w:cs="Arial"/>
          <w:sz w:val="20"/>
          <w:szCs w:val="20"/>
        </w:rPr>
        <w:t xml:space="preserve">Bruno Veiga Pascarelli Lopes (7092/AM). </w:t>
      </w:r>
      <w:r w:rsidRPr="00972040">
        <w:rPr>
          <w:rFonts w:ascii="Verdana" w:hAnsi="Verdana" w:cs="Arial"/>
          <w:sz w:val="20"/>
          <w:szCs w:val="20"/>
        </w:rPr>
        <w:br/>
      </w:r>
      <w:r w:rsidRPr="00972040">
        <w:rPr>
          <w:rFonts w:ascii="Verdana" w:hAnsi="Verdana" w:cs="Arial"/>
          <w:b/>
          <w:sz w:val="20"/>
          <w:szCs w:val="20"/>
        </w:rPr>
        <w:t>Apelante:</w:t>
      </w:r>
      <w:r w:rsidRPr="00972040">
        <w:rPr>
          <w:rFonts w:ascii="Verdana" w:hAnsi="Verdana" w:cs="Arial"/>
          <w:b/>
          <w:sz w:val="20"/>
          <w:szCs w:val="20"/>
        </w:rPr>
        <w:tab/>
        <w:t xml:space="preserve">Município de Manaus. </w:t>
      </w:r>
      <w:r w:rsidRPr="00972040">
        <w:rPr>
          <w:rFonts w:ascii="Verdana" w:hAnsi="Verdana" w:cs="Arial"/>
          <w:sz w:val="20"/>
          <w:szCs w:val="20"/>
        </w:rPr>
        <w:br/>
        <w:t xml:space="preserve">Procurador do Município: Dr. </w:t>
      </w:r>
      <w:proofErr w:type="spellStart"/>
      <w:r w:rsidRPr="00972040">
        <w:rPr>
          <w:rFonts w:ascii="Verdana" w:hAnsi="Verdana" w:cs="Arial"/>
          <w:sz w:val="20"/>
          <w:szCs w:val="20"/>
        </w:rPr>
        <w:t>Ivson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2040">
        <w:rPr>
          <w:rFonts w:ascii="Verdana" w:hAnsi="Verdana" w:cs="Arial"/>
          <w:sz w:val="20"/>
          <w:szCs w:val="20"/>
        </w:rPr>
        <w:t>Coêlho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e Silva (550A/AM). </w:t>
      </w:r>
      <w:r w:rsidRPr="00972040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Apelada</w:t>
      </w:r>
      <w:r w:rsidRPr="00972040">
        <w:rPr>
          <w:rFonts w:ascii="Verdana" w:hAnsi="Verdana" w:cs="Arial"/>
          <w:b/>
          <w:sz w:val="20"/>
          <w:szCs w:val="20"/>
        </w:rPr>
        <w:t>:</w:t>
      </w:r>
      <w:r w:rsidRPr="00972040">
        <w:rPr>
          <w:rFonts w:ascii="Verdana" w:hAnsi="Verdana" w:cs="Arial"/>
          <w:b/>
          <w:sz w:val="20"/>
          <w:szCs w:val="20"/>
        </w:rPr>
        <w:tab/>
        <w:t>Amazonas Produtora Cin</w:t>
      </w:r>
      <w:r>
        <w:rPr>
          <w:rFonts w:ascii="Verdana" w:hAnsi="Verdana" w:cs="Arial"/>
          <w:b/>
          <w:sz w:val="20"/>
          <w:szCs w:val="20"/>
        </w:rPr>
        <w:t>ematográ</w:t>
      </w:r>
      <w:r w:rsidRPr="00972040">
        <w:rPr>
          <w:rFonts w:ascii="Verdana" w:hAnsi="Verdana" w:cs="Arial"/>
          <w:b/>
          <w:sz w:val="20"/>
          <w:szCs w:val="20"/>
        </w:rPr>
        <w:t xml:space="preserve">fica Ltda. </w:t>
      </w:r>
      <w:r w:rsidRPr="00972040">
        <w:rPr>
          <w:rFonts w:ascii="Verdana" w:hAnsi="Verdana" w:cs="Arial"/>
          <w:sz w:val="20"/>
          <w:szCs w:val="20"/>
        </w:rPr>
        <w:br/>
        <w:t>Advogado:</w:t>
      </w:r>
      <w:r w:rsidRPr="00972040">
        <w:rPr>
          <w:rFonts w:ascii="Verdana" w:hAnsi="Verdana" w:cs="Arial"/>
          <w:sz w:val="20"/>
          <w:szCs w:val="20"/>
        </w:rPr>
        <w:tab/>
        <w:t>Dr. Rodrigo Ara</w:t>
      </w:r>
      <w:r>
        <w:rPr>
          <w:rFonts w:ascii="Verdana" w:hAnsi="Verdana" w:cs="Arial"/>
          <w:sz w:val="20"/>
          <w:szCs w:val="20"/>
        </w:rPr>
        <w:t>ú</w:t>
      </w:r>
      <w:r w:rsidRPr="00972040">
        <w:rPr>
          <w:rFonts w:ascii="Verdana" w:hAnsi="Verdana" w:cs="Arial"/>
          <w:sz w:val="20"/>
          <w:szCs w:val="20"/>
        </w:rPr>
        <w:t>jo Rebelo D. Albuquerque (12324/AM).</w:t>
      </w:r>
    </w:p>
    <w:p w:rsidR="00456D74" w:rsidRPr="00972040" w:rsidRDefault="00456D74" w:rsidP="00456D7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>Dr. José Fernandes Neto (8.257/AM)</w:t>
      </w:r>
      <w:r w:rsidRPr="00972040">
        <w:rPr>
          <w:rFonts w:ascii="Verdana" w:hAnsi="Verdana" w:cs="Arial"/>
          <w:sz w:val="20"/>
          <w:szCs w:val="20"/>
        </w:rPr>
        <w:t xml:space="preserve"> </w:t>
      </w:r>
    </w:p>
    <w:p w:rsidR="00456D74" w:rsidRPr="00972040" w:rsidRDefault="00456D74" w:rsidP="00456D7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72040">
        <w:rPr>
          <w:rFonts w:ascii="Verdana" w:hAnsi="Verdana" w:cs="Arial"/>
          <w:bCs/>
          <w:sz w:val="20"/>
          <w:szCs w:val="20"/>
        </w:rPr>
        <w:t>Presidente</w:t>
      </w:r>
      <w:r w:rsidRPr="00972040">
        <w:rPr>
          <w:rFonts w:ascii="Verdana" w:hAnsi="Verdana" w:cs="Arial"/>
          <w:sz w:val="20"/>
          <w:szCs w:val="20"/>
        </w:rPr>
        <w:t>:</w:t>
      </w:r>
      <w:r w:rsidRPr="00972040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456D74" w:rsidRPr="00972040" w:rsidRDefault="00456D74" w:rsidP="00456D7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72040">
        <w:rPr>
          <w:rFonts w:ascii="Verdana" w:hAnsi="Verdana" w:cs="Arial"/>
          <w:b/>
          <w:bCs/>
          <w:sz w:val="20"/>
          <w:szCs w:val="20"/>
        </w:rPr>
        <w:t>Relatora</w:t>
      </w:r>
      <w:r w:rsidRPr="00972040">
        <w:rPr>
          <w:rFonts w:ascii="Verdana" w:hAnsi="Verdana" w:cs="Arial"/>
          <w:b/>
          <w:sz w:val="20"/>
          <w:szCs w:val="20"/>
        </w:rPr>
        <w:t>:</w:t>
      </w:r>
      <w:r w:rsidRPr="00972040">
        <w:rPr>
          <w:rFonts w:ascii="Verdana" w:hAnsi="Verdana" w:cs="Arial"/>
          <w:b/>
          <w:color w:val="000000"/>
          <w:sz w:val="20"/>
          <w:szCs w:val="20"/>
        </w:rPr>
        <w:tab/>
        <w:t>Exma. Sra. Desa</w:t>
      </w:r>
      <w:r w:rsidRPr="00972040">
        <w:rPr>
          <w:rFonts w:ascii="Verdana" w:hAnsi="Verdana" w:cs="Arial"/>
          <w:b/>
          <w:color w:val="000000"/>
          <w:sz w:val="20"/>
          <w:szCs w:val="20"/>
          <w:vertAlign w:val="superscript"/>
        </w:rPr>
        <w:t>.</w:t>
      </w:r>
      <w:r w:rsidRPr="00972040">
        <w:rPr>
          <w:rFonts w:ascii="Verdana" w:hAnsi="Verdana" w:cs="Arial"/>
          <w:b/>
          <w:color w:val="000000"/>
          <w:sz w:val="20"/>
          <w:szCs w:val="20"/>
        </w:rPr>
        <w:t xml:space="preserve"> Vânia Maria Marques Marinho</w:t>
      </w:r>
    </w:p>
    <w:p w:rsidR="00456D74" w:rsidRDefault="00456D74" w:rsidP="00456D7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72040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456D74" w:rsidRDefault="00456D74" w:rsidP="00456D7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214A6">
        <w:rPr>
          <w:rFonts w:ascii="Verdana" w:hAnsi="Verdana" w:cs="Arial"/>
          <w:b/>
          <w:color w:val="000000"/>
          <w:sz w:val="20"/>
          <w:szCs w:val="20"/>
        </w:rPr>
        <w:t>Impedimentos:</w:t>
      </w:r>
      <w:r>
        <w:rPr>
          <w:rFonts w:ascii="Verdana" w:hAnsi="Verdana" w:cs="Arial"/>
          <w:color w:val="000000"/>
          <w:sz w:val="20"/>
          <w:szCs w:val="20"/>
        </w:rPr>
        <w:t xml:space="preserve"> Exma. Sra. Desa. Maria das Graças Pessôa Figueiredo e Exmo. Sr. Des. Flávio Humberto Pascarelli Lopes.</w:t>
      </w:r>
    </w:p>
    <w:p w:rsidR="00456D74" w:rsidRDefault="00456D74" w:rsidP="00456D7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214A6">
        <w:rPr>
          <w:rFonts w:ascii="Verdana" w:hAnsi="Verdana" w:cs="Arial"/>
          <w:b/>
          <w:color w:val="000000"/>
          <w:sz w:val="20"/>
          <w:szCs w:val="20"/>
        </w:rPr>
        <w:t>Suspeição: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ab/>
        <w:t>Exmo. Sr. Des. Délcio Luís Santos.</w:t>
      </w:r>
    </w:p>
    <w:p w:rsidR="00A53AD4" w:rsidRDefault="00A53AD4" w:rsidP="00A53AD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</w:t>
      </w:r>
      <w:r>
        <w:rPr>
          <w:rFonts w:ascii="Verdana" w:hAnsi="Verdana" w:cs="Arial"/>
          <w:color w:val="000000"/>
          <w:sz w:val="20"/>
          <w:szCs w:val="20"/>
        </w:rPr>
        <w:t>a</w:t>
      </w:r>
      <w:r>
        <w:rPr>
          <w:rFonts w:ascii="Verdana" w:hAnsi="Verdana" w:cs="Arial"/>
          <w:color w:val="000000"/>
          <w:sz w:val="20"/>
          <w:szCs w:val="20"/>
        </w:rPr>
        <w:t xml:space="preserve"> Exm</w:t>
      </w:r>
      <w:r>
        <w:rPr>
          <w:rFonts w:ascii="Verdana" w:hAnsi="Verdana" w:cs="Arial"/>
          <w:color w:val="000000"/>
          <w:sz w:val="20"/>
          <w:szCs w:val="20"/>
        </w:rPr>
        <w:t>a</w:t>
      </w:r>
      <w:r>
        <w:rPr>
          <w:rFonts w:ascii="Verdana" w:hAnsi="Verdana" w:cs="Arial"/>
          <w:color w:val="000000"/>
          <w:sz w:val="20"/>
          <w:szCs w:val="20"/>
        </w:rPr>
        <w:t>. Sr</w:t>
      </w:r>
      <w:r>
        <w:rPr>
          <w:rFonts w:ascii="Verdana" w:hAnsi="Verdana" w:cs="Arial"/>
          <w:color w:val="000000"/>
          <w:sz w:val="20"/>
          <w:szCs w:val="20"/>
        </w:rPr>
        <w:t>a</w:t>
      </w:r>
      <w:r>
        <w:rPr>
          <w:rFonts w:ascii="Verdana" w:hAnsi="Verdana" w:cs="Arial"/>
          <w:color w:val="000000"/>
          <w:sz w:val="20"/>
          <w:szCs w:val="20"/>
        </w:rPr>
        <w:t>. Des</w:t>
      </w:r>
      <w:r>
        <w:rPr>
          <w:rFonts w:ascii="Verdana" w:hAnsi="Verdana" w:cs="Arial"/>
          <w:color w:val="000000"/>
          <w:sz w:val="20"/>
          <w:szCs w:val="20"/>
        </w:rPr>
        <w:t>a</w:t>
      </w:r>
      <w:r>
        <w:rPr>
          <w:rFonts w:ascii="Verdana" w:hAnsi="Verdana" w:cs="Arial"/>
          <w:color w:val="000000"/>
          <w:sz w:val="20"/>
          <w:szCs w:val="20"/>
        </w:rPr>
        <w:t>. Relator</w:t>
      </w:r>
      <w:r>
        <w:rPr>
          <w:rFonts w:ascii="Verdana" w:hAnsi="Verdana" w:cs="Arial"/>
          <w:color w:val="000000"/>
          <w:sz w:val="20"/>
          <w:szCs w:val="20"/>
        </w:rPr>
        <w:t>a</w:t>
      </w:r>
      <w:r>
        <w:rPr>
          <w:rFonts w:ascii="Verdana" w:hAnsi="Verdana" w:cs="Arial"/>
          <w:color w:val="000000"/>
          <w:sz w:val="20"/>
          <w:szCs w:val="20"/>
        </w:rPr>
        <w:t xml:space="preserve"> (em 12.07.2023)</w:t>
      </w:r>
    </w:p>
    <w:p w:rsidR="00456D74" w:rsidRDefault="00456D74" w:rsidP="00456D7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DD0F85">
        <w:rPr>
          <w:rFonts w:ascii="Verdana" w:hAnsi="Verdana" w:cs="Arial"/>
          <w:b/>
          <w:color w:val="000000"/>
          <w:sz w:val="20"/>
          <w:szCs w:val="20"/>
          <w:u w:val="single"/>
        </w:rPr>
        <w:t xml:space="preserve">Processo com </w:t>
      </w:r>
      <w:r w:rsidRPr="00DD0F85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 xml:space="preserve">pedido de </w:t>
      </w:r>
      <w:r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 xml:space="preserve">prorrogação de </w:t>
      </w:r>
      <w:r w:rsidRPr="00DD0F85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vista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pelo Exmo. Sr. Des. Cezar Luiz Bandiera (em 28.06.2023).</w:t>
      </w:r>
    </w:p>
    <w:p w:rsidR="00456D74" w:rsidRDefault="00456D74" w:rsidP="00456D7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E6EA8">
        <w:rPr>
          <w:rFonts w:ascii="Verdana" w:hAnsi="Verdana" w:cs="Verdana"/>
          <w:bCs/>
          <w:color w:val="000000"/>
          <w:sz w:val="20"/>
          <w:szCs w:val="20"/>
        </w:rPr>
        <w:t>Sustentações orais realizadas: Apelante: Município de Manaus. Procurador do Município: Dr. João Victor Pereira Martins da Silva (8726/AM). Apelada</w:t>
      </w:r>
      <w:r w:rsidRPr="000E6EA8">
        <w:rPr>
          <w:rFonts w:ascii="Verdana" w:hAnsi="Verdana" w:cs="Arial"/>
          <w:sz w:val="20"/>
          <w:szCs w:val="20"/>
        </w:rPr>
        <w:t>: Amazonas Produtora Cinematográfica Ltda. Advogado: Dr. José Fernandes Neto (8.257/AM).</w:t>
      </w:r>
      <w:r>
        <w:rPr>
          <w:rFonts w:ascii="Verdana" w:hAnsi="Verdana" w:cs="Arial"/>
          <w:sz w:val="20"/>
          <w:szCs w:val="20"/>
        </w:rPr>
        <w:t xml:space="preserve"> (</w:t>
      </w:r>
      <w:proofErr w:type="gramStart"/>
      <w:r>
        <w:rPr>
          <w:rFonts w:ascii="Verdana" w:hAnsi="Verdana" w:cs="Arial"/>
          <w:sz w:val="20"/>
          <w:szCs w:val="20"/>
        </w:rPr>
        <w:t>em</w:t>
      </w:r>
      <w:proofErr w:type="gramEnd"/>
      <w:r>
        <w:rPr>
          <w:rFonts w:ascii="Verdana" w:hAnsi="Verdana" w:cs="Arial"/>
          <w:sz w:val="20"/>
          <w:szCs w:val="20"/>
        </w:rPr>
        <w:t xml:space="preserve"> 31.05.2023).</w:t>
      </w:r>
    </w:p>
    <w:p w:rsidR="00456D74" w:rsidRDefault="00456D74" w:rsidP="00456D7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</w:t>
      </w:r>
    </w:p>
    <w:p w:rsidR="00456D74" w:rsidRDefault="00456D74" w:rsidP="00456D7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456D74" w:rsidRPr="004832C6" w:rsidRDefault="00456D74" w:rsidP="00456D7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</w:t>
      </w:r>
      <w:r>
        <w:rPr>
          <w:rFonts w:ascii="Verdana" w:hAnsi="Verdana" w:cs="Arial"/>
          <w:b/>
          <w:bCs/>
          <w:sz w:val="20"/>
          <w:szCs w:val="20"/>
        </w:rPr>
        <w:t>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4832C6">
        <w:rPr>
          <w:rFonts w:ascii="Verdana" w:hAnsi="Verdana" w:cs="Arial"/>
          <w:b/>
          <w:bCs/>
          <w:sz w:val="20"/>
          <w:szCs w:val="20"/>
        </w:rPr>
        <w:t>1002498-</w:t>
      </w:r>
      <w:proofErr w:type="gramStart"/>
      <w:r w:rsidRPr="004832C6">
        <w:rPr>
          <w:rFonts w:ascii="Verdana" w:hAnsi="Verdana" w:cs="Arial"/>
          <w:b/>
          <w:bCs/>
          <w:sz w:val="20"/>
          <w:szCs w:val="20"/>
        </w:rPr>
        <w:t>60.2006.8.04.0000  -</w:t>
      </w:r>
      <w:proofErr w:type="gramEnd"/>
      <w:r w:rsidRPr="004832C6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456D74" w:rsidRPr="004832C6" w:rsidRDefault="00456D74" w:rsidP="00456D7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188E">
        <w:rPr>
          <w:rFonts w:ascii="Verdana" w:hAnsi="Verdana" w:cs="Arial"/>
          <w:b/>
          <w:sz w:val="20"/>
          <w:szCs w:val="20"/>
        </w:rPr>
        <w:t>Impetrante:</w:t>
      </w:r>
      <w:r w:rsidRPr="00FF188E">
        <w:rPr>
          <w:rFonts w:ascii="Verdana" w:hAnsi="Verdana" w:cs="Arial"/>
          <w:b/>
          <w:sz w:val="20"/>
          <w:szCs w:val="20"/>
        </w:rPr>
        <w:tab/>
        <w:t>Terezinha Silva Barroso.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4832C6">
        <w:rPr>
          <w:rFonts w:ascii="Verdana" w:hAnsi="Verdana" w:cs="Arial"/>
          <w:sz w:val="20"/>
          <w:szCs w:val="20"/>
        </w:rPr>
        <w:t xml:space="preserve">Andréa Marques  Teles de Souza (3283/AM). </w:t>
      </w:r>
      <w:r w:rsidRPr="004832C6">
        <w:rPr>
          <w:rFonts w:ascii="Verdana" w:hAnsi="Verdana" w:cs="Arial"/>
          <w:sz w:val="20"/>
          <w:szCs w:val="20"/>
        </w:rPr>
        <w:br/>
      </w:r>
      <w:r w:rsidRPr="00DA4646">
        <w:rPr>
          <w:rFonts w:ascii="Verdana" w:hAnsi="Verdana" w:cs="Arial"/>
          <w:b/>
          <w:sz w:val="20"/>
          <w:szCs w:val="20"/>
        </w:rPr>
        <w:t>Impetrado:</w:t>
      </w:r>
      <w:r w:rsidRPr="00DA4646">
        <w:rPr>
          <w:rFonts w:ascii="Verdana" w:hAnsi="Verdana" w:cs="Arial"/>
          <w:b/>
          <w:sz w:val="20"/>
          <w:szCs w:val="20"/>
        </w:rPr>
        <w:tab/>
        <w:t>Secretário de Estado da Administração, Gestão e Prev</w:t>
      </w:r>
      <w:r>
        <w:rPr>
          <w:rFonts w:ascii="Verdana" w:hAnsi="Verdana" w:cs="Arial"/>
          <w:b/>
          <w:sz w:val="20"/>
          <w:szCs w:val="20"/>
        </w:rPr>
        <w:t>idê</w:t>
      </w:r>
      <w:r w:rsidRPr="00DA4646">
        <w:rPr>
          <w:rFonts w:ascii="Verdana" w:hAnsi="Verdana" w:cs="Arial"/>
          <w:b/>
          <w:sz w:val="20"/>
          <w:szCs w:val="20"/>
        </w:rPr>
        <w:t>ncia - SEAD.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4832C6">
        <w:rPr>
          <w:rFonts w:ascii="Verdana" w:hAnsi="Verdana" w:cs="Arial"/>
          <w:sz w:val="20"/>
          <w:szCs w:val="20"/>
        </w:rPr>
        <w:t>Andréa Pereira de Fr</w:t>
      </w:r>
      <w:r>
        <w:rPr>
          <w:rFonts w:ascii="Verdana" w:hAnsi="Verdana" w:cs="Arial"/>
          <w:sz w:val="20"/>
          <w:szCs w:val="20"/>
        </w:rPr>
        <w:t xml:space="preserve">eitas (4845/AM). </w:t>
      </w:r>
      <w:r>
        <w:rPr>
          <w:rFonts w:ascii="Verdana" w:hAnsi="Verdana" w:cs="Arial"/>
          <w:sz w:val="20"/>
          <w:szCs w:val="20"/>
        </w:rPr>
        <w:br/>
      </w:r>
      <w:r w:rsidRPr="000E2E23">
        <w:rPr>
          <w:rFonts w:ascii="Verdana" w:hAnsi="Verdana" w:cs="Arial"/>
          <w:b/>
          <w:sz w:val="20"/>
          <w:szCs w:val="20"/>
        </w:rPr>
        <w:t>Impetrado:</w:t>
      </w:r>
      <w:r w:rsidRPr="000E2E23">
        <w:rPr>
          <w:rFonts w:ascii="Verdana" w:hAnsi="Verdana" w:cs="Arial"/>
          <w:b/>
          <w:sz w:val="20"/>
          <w:szCs w:val="20"/>
        </w:rPr>
        <w:tab/>
        <w:t xml:space="preserve">Fundo Previdenciário do Estado do Amazonas - AMAZONPREV. </w:t>
      </w:r>
      <w:r w:rsidRPr="000E2E23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Autárquica: Dra. </w:t>
      </w:r>
      <w:r w:rsidRPr="004832C6">
        <w:rPr>
          <w:rFonts w:ascii="Verdana" w:hAnsi="Verdana" w:cs="Arial"/>
          <w:sz w:val="20"/>
          <w:szCs w:val="20"/>
        </w:rPr>
        <w:t>Luciane Barros de Souza (4789/AM)</w:t>
      </w:r>
      <w:r>
        <w:rPr>
          <w:rFonts w:ascii="Verdana" w:hAnsi="Verdana" w:cs="Arial"/>
          <w:sz w:val="20"/>
          <w:szCs w:val="20"/>
        </w:rPr>
        <w:t xml:space="preserve">. </w:t>
      </w:r>
    </w:p>
    <w:p w:rsidR="00456D74" w:rsidRPr="00FF188E" w:rsidRDefault="00456D74" w:rsidP="00456D7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F188E">
        <w:rPr>
          <w:rFonts w:ascii="Verdana" w:hAnsi="Verdana" w:cs="Arial"/>
          <w:bCs/>
          <w:sz w:val="20"/>
          <w:szCs w:val="20"/>
        </w:rPr>
        <w:t>Presidente</w:t>
      </w:r>
      <w:r w:rsidRPr="00FF188E">
        <w:rPr>
          <w:rFonts w:ascii="Verdana" w:hAnsi="Verdana" w:cs="Arial"/>
          <w:sz w:val="20"/>
          <w:szCs w:val="20"/>
        </w:rPr>
        <w:t>:</w:t>
      </w:r>
      <w:r w:rsidRPr="00FF188E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456D74" w:rsidRDefault="00456D74" w:rsidP="00456D7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E2E23">
        <w:rPr>
          <w:rFonts w:ascii="Verdana" w:hAnsi="Verdana" w:cs="Arial"/>
          <w:b/>
          <w:bCs/>
          <w:sz w:val="20"/>
          <w:szCs w:val="20"/>
        </w:rPr>
        <w:t>Relatora</w:t>
      </w:r>
      <w:r w:rsidRPr="000E2E23">
        <w:rPr>
          <w:rFonts w:ascii="Verdana" w:hAnsi="Verdana" w:cs="Arial"/>
          <w:b/>
          <w:sz w:val="20"/>
          <w:szCs w:val="20"/>
        </w:rPr>
        <w:t>:</w:t>
      </w:r>
      <w:r w:rsidRPr="000E2E23">
        <w:rPr>
          <w:rFonts w:ascii="Verdana" w:hAnsi="Verdana" w:cs="Arial"/>
          <w:b/>
          <w:color w:val="000000"/>
          <w:sz w:val="20"/>
          <w:szCs w:val="20"/>
        </w:rPr>
        <w:tab/>
        <w:t>Exma. Sra. Desa. Vânia Maria Marques Marinho</w:t>
      </w:r>
    </w:p>
    <w:p w:rsidR="00A53AD4" w:rsidRDefault="00A53AD4" w:rsidP="00A53AD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pela Exma. Sra. Desa. Relatora (em 12.07.2023)</w:t>
      </w:r>
    </w:p>
    <w:p w:rsidR="00456D74" w:rsidRPr="000E2E23" w:rsidRDefault="00456D74" w:rsidP="00456D7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456D74" w:rsidRDefault="00456D74" w:rsidP="00456D7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456D74" w:rsidRPr="00633539" w:rsidRDefault="00456D74" w:rsidP="00456D7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13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33539">
        <w:rPr>
          <w:rFonts w:ascii="Verdana" w:hAnsi="Verdana" w:cs="Arial"/>
          <w:b/>
          <w:bCs/>
          <w:sz w:val="20"/>
          <w:szCs w:val="20"/>
        </w:rPr>
        <w:t>4001160-</w:t>
      </w:r>
      <w:proofErr w:type="gramStart"/>
      <w:r w:rsidRPr="00633539">
        <w:rPr>
          <w:rFonts w:ascii="Verdana" w:hAnsi="Verdana" w:cs="Arial"/>
          <w:b/>
          <w:bCs/>
          <w:sz w:val="20"/>
          <w:szCs w:val="20"/>
        </w:rPr>
        <w:t>04.2023.8.04.0000  -</w:t>
      </w:r>
      <w:proofErr w:type="gramEnd"/>
      <w:r w:rsidRPr="00633539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456D74" w:rsidRDefault="00456D74" w:rsidP="00456D7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AA1C2A">
        <w:rPr>
          <w:rFonts w:ascii="Verdana" w:hAnsi="Verdana" w:cs="Arial"/>
          <w:b/>
          <w:sz w:val="20"/>
          <w:szCs w:val="20"/>
        </w:rPr>
        <w:t>Reclamante:</w:t>
      </w:r>
      <w:r w:rsidRPr="00AA1C2A">
        <w:rPr>
          <w:rFonts w:ascii="Verdana" w:hAnsi="Verdana" w:cs="Arial"/>
          <w:b/>
          <w:sz w:val="20"/>
          <w:szCs w:val="20"/>
        </w:rPr>
        <w:tab/>
        <w:t xml:space="preserve">Francisca Fernandes da Silva. </w:t>
      </w:r>
      <w:r w:rsidRPr="00AA1C2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33539">
        <w:rPr>
          <w:rFonts w:ascii="Verdana" w:hAnsi="Verdana" w:cs="Arial"/>
          <w:sz w:val="20"/>
          <w:szCs w:val="20"/>
        </w:rPr>
        <w:t>Diego da Silva Soares</w:t>
      </w:r>
      <w:r>
        <w:rPr>
          <w:rFonts w:ascii="Verdana" w:hAnsi="Verdana" w:cs="Arial"/>
          <w:sz w:val="20"/>
          <w:szCs w:val="20"/>
        </w:rPr>
        <w:t xml:space="preserve"> Cruz (1275A/AM). </w:t>
      </w:r>
      <w:r>
        <w:rPr>
          <w:rFonts w:ascii="Verdana" w:hAnsi="Verdana" w:cs="Arial"/>
          <w:sz w:val="20"/>
          <w:szCs w:val="20"/>
        </w:rPr>
        <w:br/>
      </w:r>
      <w:r w:rsidRPr="00734EF3">
        <w:rPr>
          <w:rFonts w:ascii="Verdana" w:hAnsi="Verdana" w:cs="Arial"/>
          <w:b/>
          <w:sz w:val="20"/>
          <w:szCs w:val="20"/>
        </w:rPr>
        <w:t>Reclamado:</w:t>
      </w:r>
      <w:r w:rsidRPr="00734EF3">
        <w:rPr>
          <w:rFonts w:ascii="Verdana" w:hAnsi="Verdana" w:cs="Arial"/>
          <w:b/>
          <w:sz w:val="20"/>
          <w:szCs w:val="20"/>
        </w:rPr>
        <w:tab/>
        <w:t>Juízo de Direito da 1º Turma Recursal do Juizado Especial Cível.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AA1C2A">
        <w:rPr>
          <w:rFonts w:ascii="Verdana" w:hAnsi="Verdana" w:cs="Arial"/>
          <w:b/>
          <w:sz w:val="20"/>
          <w:szCs w:val="20"/>
        </w:rPr>
        <w:t>Beneficiária:</w:t>
      </w:r>
      <w:r w:rsidRPr="00AA1C2A">
        <w:rPr>
          <w:rFonts w:ascii="Verdana" w:hAnsi="Verdana" w:cs="Arial"/>
          <w:b/>
          <w:sz w:val="20"/>
          <w:szCs w:val="20"/>
        </w:rPr>
        <w:tab/>
        <w:t xml:space="preserve">Telefônica Brasil S/A. </w:t>
      </w:r>
    </w:p>
    <w:p w:rsidR="00456D74" w:rsidRPr="00633539" w:rsidRDefault="00456D74" w:rsidP="00456D7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Advogado: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AA1C2A">
        <w:rPr>
          <w:rFonts w:ascii="Verdana" w:hAnsi="Verdana" w:cs="Arial"/>
          <w:sz w:val="20"/>
          <w:szCs w:val="20"/>
        </w:rPr>
        <w:t xml:space="preserve">Alessandro </w:t>
      </w:r>
      <w:proofErr w:type="spellStart"/>
      <w:r w:rsidRPr="00AA1C2A">
        <w:rPr>
          <w:rFonts w:ascii="Verdana" w:hAnsi="Verdana" w:cs="Arial"/>
          <w:sz w:val="20"/>
          <w:szCs w:val="20"/>
        </w:rPr>
        <w:t>Puget</w:t>
      </w:r>
      <w:proofErr w:type="spellEnd"/>
      <w:r w:rsidRPr="00AA1C2A">
        <w:rPr>
          <w:rFonts w:ascii="Verdana" w:hAnsi="Verdana" w:cs="Arial"/>
          <w:sz w:val="20"/>
          <w:szCs w:val="20"/>
        </w:rPr>
        <w:t xml:space="preserve"> Oliva</w:t>
      </w:r>
      <w:r>
        <w:rPr>
          <w:rFonts w:ascii="Verdana" w:hAnsi="Verdana" w:cs="Arial"/>
          <w:sz w:val="20"/>
          <w:szCs w:val="20"/>
        </w:rPr>
        <w:t xml:space="preserve"> (</w:t>
      </w:r>
      <w:r w:rsidRPr="00AA1C2A">
        <w:rPr>
          <w:rFonts w:ascii="Verdana" w:hAnsi="Verdana" w:cs="Arial"/>
          <w:sz w:val="20"/>
          <w:szCs w:val="20"/>
        </w:rPr>
        <w:t>A-1411</w:t>
      </w:r>
      <w:r>
        <w:rPr>
          <w:rFonts w:ascii="Verdana" w:hAnsi="Verdana" w:cs="Arial"/>
          <w:sz w:val="20"/>
          <w:szCs w:val="20"/>
        </w:rPr>
        <w:t>/</w:t>
      </w:r>
      <w:proofErr w:type="gramStart"/>
      <w:r>
        <w:rPr>
          <w:rFonts w:ascii="Verdana" w:hAnsi="Verdana" w:cs="Arial"/>
          <w:sz w:val="20"/>
          <w:szCs w:val="20"/>
        </w:rPr>
        <w:t>AM)</w:t>
      </w:r>
      <w:r w:rsidRPr="00633539">
        <w:rPr>
          <w:rFonts w:ascii="Verdana" w:hAnsi="Verdana" w:cs="Arial"/>
          <w:sz w:val="20"/>
          <w:szCs w:val="20"/>
        </w:rPr>
        <w:br/>
      </w:r>
      <w:r w:rsidRPr="008C5C0B">
        <w:rPr>
          <w:rFonts w:ascii="Verdana" w:hAnsi="Verdana" w:cs="Arial"/>
          <w:bCs/>
          <w:sz w:val="20"/>
          <w:szCs w:val="20"/>
        </w:rPr>
        <w:t>Presidente</w:t>
      </w:r>
      <w:proofErr w:type="gramEnd"/>
      <w:r w:rsidRPr="008C5C0B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63353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56D74" w:rsidRDefault="00456D74" w:rsidP="00456D7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A1C2A">
        <w:rPr>
          <w:rFonts w:ascii="Verdana" w:hAnsi="Verdana" w:cs="Arial"/>
          <w:b/>
          <w:bCs/>
          <w:sz w:val="20"/>
          <w:szCs w:val="20"/>
        </w:rPr>
        <w:t>Relatora</w:t>
      </w:r>
      <w:r w:rsidRPr="00AA1C2A">
        <w:rPr>
          <w:rFonts w:ascii="Verdana" w:hAnsi="Verdana" w:cs="Arial"/>
          <w:b/>
          <w:sz w:val="20"/>
          <w:szCs w:val="20"/>
        </w:rPr>
        <w:t>:</w:t>
      </w:r>
      <w:r w:rsidRPr="00AA1C2A">
        <w:rPr>
          <w:rFonts w:ascii="Verdana" w:hAnsi="Verdana" w:cs="Arial"/>
          <w:b/>
          <w:color w:val="000000"/>
          <w:sz w:val="20"/>
          <w:szCs w:val="20"/>
        </w:rPr>
        <w:tab/>
        <w:t>Exma. Sra. Desa. Vânia Maria Marques Marinho</w:t>
      </w:r>
    </w:p>
    <w:p w:rsidR="00A53AD4" w:rsidRDefault="00A53AD4" w:rsidP="00A53AD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pela Exma. Sra. Desa. Relatora (em 12.07.2023)</w:t>
      </w:r>
    </w:p>
    <w:p w:rsidR="00456D74" w:rsidRDefault="00456D74" w:rsidP="00456D7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_________________________________________________________</w:t>
      </w:r>
    </w:p>
    <w:p w:rsidR="00DD273E" w:rsidRDefault="00DD273E" w:rsidP="00DD27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DD273E" w:rsidRDefault="00DD273E" w:rsidP="00DD27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lastRenderedPageBreak/>
        <w:t>14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723EFA">
        <w:rPr>
          <w:rFonts w:ascii="Verdana" w:hAnsi="Verdana" w:cs="Arial"/>
          <w:b/>
          <w:bCs/>
          <w:sz w:val="20"/>
          <w:szCs w:val="20"/>
        </w:rPr>
        <w:t>0758445-</w:t>
      </w:r>
      <w:proofErr w:type="gramStart"/>
      <w:r w:rsidRPr="00723EFA">
        <w:rPr>
          <w:rFonts w:ascii="Verdana" w:hAnsi="Verdana" w:cs="Arial"/>
          <w:b/>
          <w:bCs/>
          <w:sz w:val="20"/>
          <w:szCs w:val="20"/>
        </w:rPr>
        <w:t>47.2021.8.04.0001  -</w:t>
      </w:r>
      <w:proofErr w:type="gramEnd"/>
      <w:r w:rsidRPr="00723EFA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DD273E" w:rsidRPr="00F60ADA" w:rsidRDefault="00DD273E" w:rsidP="00DD27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60ADA">
        <w:rPr>
          <w:rFonts w:ascii="Verdana" w:hAnsi="Verdana" w:cs="Arial"/>
          <w:bCs/>
          <w:sz w:val="20"/>
          <w:szCs w:val="20"/>
        </w:rPr>
        <w:t>Origem</w:t>
      </w:r>
      <w:r w:rsidRPr="00F60ADA">
        <w:rPr>
          <w:rFonts w:ascii="Verdana" w:hAnsi="Verdana" w:cs="Arial"/>
          <w:sz w:val="20"/>
          <w:szCs w:val="20"/>
        </w:rPr>
        <w:t>:</w:t>
      </w:r>
      <w:r w:rsidRPr="00F60ADA">
        <w:rPr>
          <w:rFonts w:ascii="Verdana" w:hAnsi="Verdana" w:cs="Arial"/>
          <w:sz w:val="20"/>
          <w:szCs w:val="20"/>
        </w:rPr>
        <w:tab/>
        <w:t>3ª Vara da Fazenda Pública</w:t>
      </w:r>
    </w:p>
    <w:p w:rsidR="00DD273E" w:rsidRPr="00F60ADA" w:rsidRDefault="00DD273E" w:rsidP="00DD27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60ADA">
        <w:rPr>
          <w:rFonts w:ascii="Verdana" w:hAnsi="Verdana" w:cs="Arial"/>
          <w:bCs/>
          <w:sz w:val="20"/>
          <w:szCs w:val="20"/>
        </w:rPr>
        <w:t>Juiz Prolato</w:t>
      </w:r>
      <w:r w:rsidRPr="00F60ADA">
        <w:rPr>
          <w:rFonts w:ascii="Verdana" w:hAnsi="Verdana" w:cs="Arial"/>
          <w:sz w:val="20"/>
          <w:szCs w:val="20"/>
        </w:rPr>
        <w:t>r: Dra. Etelvina Lobo Braga</w:t>
      </w:r>
    </w:p>
    <w:p w:rsidR="00DD273E" w:rsidRPr="00723EFA" w:rsidRDefault="00DD273E" w:rsidP="00DD27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60ADA">
        <w:rPr>
          <w:rFonts w:ascii="Verdana" w:hAnsi="Verdana" w:cs="Arial"/>
          <w:b/>
          <w:sz w:val="20"/>
          <w:szCs w:val="20"/>
        </w:rPr>
        <w:t>Apelante:</w:t>
      </w:r>
      <w:r w:rsidRPr="00F60ADA">
        <w:rPr>
          <w:rFonts w:ascii="Verdana" w:hAnsi="Verdana" w:cs="Arial"/>
          <w:b/>
          <w:sz w:val="20"/>
          <w:szCs w:val="20"/>
        </w:rPr>
        <w:tab/>
      </w:r>
      <w:proofErr w:type="spellStart"/>
      <w:r w:rsidRPr="00F60ADA">
        <w:rPr>
          <w:rFonts w:ascii="Verdana" w:hAnsi="Verdana" w:cs="Arial"/>
          <w:b/>
          <w:sz w:val="20"/>
          <w:szCs w:val="20"/>
        </w:rPr>
        <w:t>Geissa</w:t>
      </w:r>
      <w:proofErr w:type="spellEnd"/>
      <w:r w:rsidRPr="00F60ADA">
        <w:rPr>
          <w:rFonts w:ascii="Verdana" w:hAnsi="Verdana" w:cs="Arial"/>
          <w:b/>
          <w:sz w:val="20"/>
          <w:szCs w:val="20"/>
        </w:rPr>
        <w:t xml:space="preserve"> Cordovil Maia.</w:t>
      </w:r>
      <w:r w:rsidRPr="00F60ADA">
        <w:rPr>
          <w:rFonts w:ascii="Verdana" w:hAnsi="Verdana" w:cs="Arial"/>
          <w:sz w:val="20"/>
          <w:szCs w:val="20"/>
        </w:rPr>
        <w:t xml:space="preserve"> </w:t>
      </w:r>
      <w:r w:rsidRPr="00F60AD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Advogado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723EFA">
        <w:rPr>
          <w:rFonts w:ascii="Verdana" w:hAnsi="Verdana" w:cs="Arial"/>
          <w:sz w:val="20"/>
          <w:szCs w:val="20"/>
        </w:rPr>
        <w:t>Antônio José Pinto B</w:t>
      </w:r>
      <w:r>
        <w:rPr>
          <w:rFonts w:ascii="Verdana" w:hAnsi="Verdana" w:cs="Arial"/>
          <w:sz w:val="20"/>
          <w:szCs w:val="20"/>
        </w:rPr>
        <w:t xml:space="preserve">arros (6587/AM). </w:t>
      </w:r>
      <w:r>
        <w:rPr>
          <w:rFonts w:ascii="Verdana" w:hAnsi="Verdana" w:cs="Arial"/>
          <w:sz w:val="20"/>
          <w:szCs w:val="20"/>
        </w:rPr>
        <w:br/>
        <w:t xml:space="preserve">Advogado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723EFA">
        <w:rPr>
          <w:rFonts w:ascii="Verdana" w:hAnsi="Verdana" w:cs="Arial"/>
          <w:sz w:val="20"/>
          <w:szCs w:val="20"/>
        </w:rPr>
        <w:t xml:space="preserve">Bruno </w:t>
      </w:r>
      <w:proofErr w:type="spellStart"/>
      <w:r w:rsidRPr="00723EFA">
        <w:rPr>
          <w:rFonts w:ascii="Verdana" w:hAnsi="Verdana" w:cs="Arial"/>
          <w:sz w:val="20"/>
          <w:szCs w:val="20"/>
        </w:rPr>
        <w:t>Gimack</w:t>
      </w:r>
      <w:proofErr w:type="spellEnd"/>
      <w:r w:rsidRPr="00723EFA">
        <w:rPr>
          <w:rFonts w:ascii="Verdana" w:hAnsi="Verdana" w:cs="Arial"/>
          <w:sz w:val="20"/>
          <w:szCs w:val="20"/>
        </w:rPr>
        <w:t xml:space="preserve"> S</w:t>
      </w:r>
      <w:r>
        <w:rPr>
          <w:rFonts w:ascii="Verdana" w:hAnsi="Verdana" w:cs="Arial"/>
          <w:sz w:val="20"/>
          <w:szCs w:val="20"/>
        </w:rPr>
        <w:t xml:space="preserve">algado (6610/AM).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Apelada</w:t>
      </w:r>
      <w:r w:rsidRPr="00F60ADA">
        <w:rPr>
          <w:rFonts w:ascii="Verdana" w:hAnsi="Verdana" w:cs="Arial"/>
          <w:b/>
          <w:sz w:val="20"/>
          <w:szCs w:val="20"/>
        </w:rPr>
        <w:t>:</w:t>
      </w:r>
      <w:r w:rsidRPr="00F60ADA">
        <w:rPr>
          <w:rFonts w:ascii="Verdana" w:hAnsi="Verdana" w:cs="Arial"/>
          <w:b/>
          <w:sz w:val="20"/>
          <w:szCs w:val="20"/>
        </w:rPr>
        <w:tab/>
        <w:t xml:space="preserve">Fundação Hospitalar de Hematologia e Hemoterapia do Amazonas - HEMOAM. </w:t>
      </w:r>
      <w:r w:rsidRPr="00F60AD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Estado: Dr. </w:t>
      </w:r>
      <w:proofErr w:type="spellStart"/>
      <w:r w:rsidRPr="00723EFA">
        <w:rPr>
          <w:rFonts w:ascii="Verdana" w:hAnsi="Verdana" w:cs="Arial"/>
          <w:sz w:val="20"/>
          <w:szCs w:val="20"/>
        </w:rPr>
        <w:t>Janils</w:t>
      </w:r>
      <w:r>
        <w:rPr>
          <w:rFonts w:ascii="Verdana" w:hAnsi="Verdana" w:cs="Arial"/>
          <w:sz w:val="20"/>
          <w:szCs w:val="20"/>
        </w:rPr>
        <w:t>on</w:t>
      </w:r>
      <w:proofErr w:type="spellEnd"/>
      <w:r>
        <w:rPr>
          <w:rFonts w:ascii="Verdana" w:hAnsi="Verdana" w:cs="Arial"/>
          <w:sz w:val="20"/>
          <w:szCs w:val="20"/>
        </w:rPr>
        <w:t xml:space="preserve"> da Costa Barros (13152/AM). </w:t>
      </w:r>
    </w:p>
    <w:p w:rsidR="00DD273E" w:rsidRDefault="00DD273E" w:rsidP="00DD27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723EFA">
        <w:rPr>
          <w:rFonts w:ascii="Verdana" w:hAnsi="Verdana" w:cs="Arial"/>
          <w:bCs/>
          <w:sz w:val="20"/>
          <w:szCs w:val="20"/>
        </w:rPr>
        <w:t>Presidente</w:t>
      </w:r>
      <w:r w:rsidRPr="00723EFA">
        <w:rPr>
          <w:rFonts w:ascii="Verdana" w:hAnsi="Verdana" w:cs="Arial"/>
          <w:sz w:val="20"/>
          <w:szCs w:val="20"/>
        </w:rPr>
        <w:t>:</w:t>
      </w:r>
      <w:r w:rsidRPr="00723EFA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  <w:r w:rsidRPr="00723EFA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DD273E" w:rsidRPr="00F60ADA" w:rsidRDefault="00DD273E" w:rsidP="00DD27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60ADA">
        <w:rPr>
          <w:rFonts w:ascii="Verdana" w:hAnsi="Verdana" w:cs="Arial"/>
          <w:b/>
          <w:bCs/>
          <w:sz w:val="20"/>
          <w:szCs w:val="20"/>
        </w:rPr>
        <w:t>Relatora</w:t>
      </w:r>
      <w:r w:rsidRPr="00F60ADA">
        <w:rPr>
          <w:rFonts w:ascii="Verdana" w:hAnsi="Verdana" w:cs="Arial"/>
          <w:b/>
          <w:sz w:val="20"/>
          <w:szCs w:val="20"/>
        </w:rPr>
        <w:t>:</w:t>
      </w:r>
      <w:r w:rsidRPr="00F60ADA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F60ADA">
        <w:rPr>
          <w:rFonts w:ascii="Verdana" w:hAnsi="Verdana" w:cs="Arial"/>
          <w:b/>
          <w:color w:val="000000"/>
          <w:sz w:val="20"/>
          <w:szCs w:val="20"/>
        </w:rPr>
        <w:t>Onilza</w:t>
      </w:r>
      <w:proofErr w:type="spellEnd"/>
      <w:r w:rsidRPr="00F60ADA">
        <w:rPr>
          <w:rFonts w:ascii="Verdana" w:hAnsi="Verdana" w:cs="Arial"/>
          <w:b/>
          <w:color w:val="000000"/>
          <w:sz w:val="20"/>
          <w:szCs w:val="20"/>
        </w:rPr>
        <w:t xml:space="preserve"> Abreu </w:t>
      </w:r>
      <w:proofErr w:type="spellStart"/>
      <w:r w:rsidRPr="00F60ADA">
        <w:rPr>
          <w:rFonts w:ascii="Verdana" w:hAnsi="Verdana" w:cs="Arial"/>
          <w:b/>
          <w:color w:val="000000"/>
          <w:sz w:val="20"/>
          <w:szCs w:val="20"/>
        </w:rPr>
        <w:t>Gerth</w:t>
      </w:r>
      <w:proofErr w:type="spellEnd"/>
    </w:p>
    <w:p w:rsidR="00DD273E" w:rsidRDefault="00DD273E" w:rsidP="00DD27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r w:rsidRPr="006541BB">
        <w:rPr>
          <w:rFonts w:ascii="Verdana" w:hAnsi="Verdana" w:cs="Arial"/>
          <w:sz w:val="20"/>
          <w:szCs w:val="20"/>
        </w:rPr>
        <w:t>Jussara Maria Pordeus e Silva</w:t>
      </w:r>
    </w:p>
    <w:p w:rsidR="00A53AD4" w:rsidRDefault="00A53AD4" w:rsidP="00A53AD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>a pedido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 xml:space="preserve">da </w:t>
      </w:r>
      <w:r>
        <w:rPr>
          <w:rFonts w:ascii="Verdana" w:hAnsi="Verdana" w:cs="Arial"/>
          <w:color w:val="000000"/>
          <w:sz w:val="20"/>
          <w:szCs w:val="20"/>
        </w:rPr>
        <w:t>Exma. Sra. Desa. Relatora (em 12.07.2023)</w:t>
      </w:r>
    </w:p>
    <w:p w:rsidR="00DD273E" w:rsidRDefault="00DD273E" w:rsidP="00DD273E">
      <w:pPr>
        <w:spacing w:after="0" w:line="240" w:lineRule="auto"/>
        <w:ind w:left="709"/>
        <w:jc w:val="both"/>
        <w:rPr>
          <w:rFonts w:ascii="Verdana" w:hAnsi="Verdana" w:cs="Arial"/>
          <w:sz w:val="20"/>
          <w:szCs w:val="20"/>
          <w:highlight w:val="yellow"/>
        </w:rPr>
      </w:pPr>
    </w:p>
    <w:p w:rsidR="00DD273E" w:rsidRPr="00F60ADA" w:rsidRDefault="00DD273E" w:rsidP="00DD273E">
      <w:pPr>
        <w:spacing w:after="0" w:line="240" w:lineRule="auto"/>
        <w:ind w:left="709"/>
        <w:jc w:val="both"/>
        <w:rPr>
          <w:rFonts w:ascii="Verdana" w:hAnsi="Verdana" w:cs="Arial"/>
          <w:sz w:val="20"/>
          <w:szCs w:val="20"/>
        </w:rPr>
      </w:pPr>
      <w:r w:rsidRPr="00F60ADA">
        <w:rPr>
          <w:rFonts w:ascii="Verdana" w:hAnsi="Verdana" w:cs="Arial"/>
          <w:sz w:val="20"/>
          <w:szCs w:val="20"/>
          <w:highlight w:val="yellow"/>
        </w:rPr>
        <w:t>*</w:t>
      </w:r>
      <w:r w:rsidRPr="00F60ADA">
        <w:rPr>
          <w:rFonts w:ascii="Verdana" w:hAnsi="Verdana" w:cs="Arial"/>
          <w:b/>
          <w:sz w:val="20"/>
          <w:szCs w:val="20"/>
          <w:highlight w:val="yellow"/>
        </w:rPr>
        <w:t>Sustentação Oral:</w:t>
      </w:r>
      <w:r w:rsidRPr="00F60ADA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681EFF">
        <w:rPr>
          <w:rFonts w:ascii="Verdana" w:hAnsi="Verdana" w:cs="Arial"/>
          <w:b/>
          <w:sz w:val="20"/>
          <w:szCs w:val="20"/>
          <w:highlight w:val="yellow"/>
        </w:rPr>
        <w:t xml:space="preserve">Apelante: </w:t>
      </w:r>
      <w:proofErr w:type="spellStart"/>
      <w:r w:rsidRPr="00681EFF">
        <w:rPr>
          <w:rFonts w:ascii="Verdana" w:hAnsi="Verdana" w:cs="Arial"/>
          <w:b/>
          <w:sz w:val="20"/>
          <w:szCs w:val="20"/>
          <w:highlight w:val="yellow"/>
        </w:rPr>
        <w:t>Geissa</w:t>
      </w:r>
      <w:proofErr w:type="spellEnd"/>
      <w:r w:rsidRPr="00681EFF">
        <w:rPr>
          <w:rFonts w:ascii="Verdana" w:hAnsi="Verdana" w:cs="Arial"/>
          <w:b/>
          <w:sz w:val="20"/>
          <w:szCs w:val="20"/>
          <w:highlight w:val="yellow"/>
        </w:rPr>
        <w:t xml:space="preserve"> Cordovil Maia. </w:t>
      </w:r>
      <w:r w:rsidRPr="00F60ADA">
        <w:rPr>
          <w:rFonts w:ascii="Verdana" w:hAnsi="Verdana" w:cs="Arial"/>
          <w:sz w:val="20"/>
          <w:szCs w:val="20"/>
          <w:highlight w:val="yellow"/>
        </w:rPr>
        <w:br/>
        <w:t>Advogados:</w:t>
      </w:r>
      <w:r w:rsidRPr="00F60ADA">
        <w:rPr>
          <w:rFonts w:ascii="Verdana" w:hAnsi="Verdana" w:cs="Arial"/>
          <w:sz w:val="20"/>
          <w:szCs w:val="20"/>
          <w:highlight w:val="yellow"/>
        </w:rPr>
        <w:tab/>
        <w:t xml:space="preserve">Dr. Antônio José Pinto Barros (6587/AM) e Dr. Bruno </w:t>
      </w:r>
      <w:proofErr w:type="spellStart"/>
      <w:r w:rsidRPr="00F60ADA">
        <w:rPr>
          <w:rFonts w:ascii="Verdana" w:hAnsi="Verdana" w:cs="Arial"/>
          <w:sz w:val="20"/>
          <w:szCs w:val="20"/>
          <w:highlight w:val="yellow"/>
        </w:rPr>
        <w:t>Gimack</w:t>
      </w:r>
      <w:proofErr w:type="spellEnd"/>
      <w:r w:rsidRPr="00F60ADA">
        <w:rPr>
          <w:rFonts w:ascii="Verdana" w:hAnsi="Verdana" w:cs="Arial"/>
          <w:sz w:val="20"/>
          <w:szCs w:val="20"/>
          <w:highlight w:val="yellow"/>
        </w:rPr>
        <w:t xml:space="preserve"> Salgado (6610/AM).</w:t>
      </w:r>
    </w:p>
    <w:p w:rsidR="004E4EB3" w:rsidRDefault="00DD273E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___________________________________________________________</w:t>
      </w:r>
    </w:p>
    <w:p w:rsidR="004E4EB3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DD273E" w:rsidRPr="002172B2" w:rsidRDefault="00DD273E" w:rsidP="00DD27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15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2172B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172B2">
        <w:rPr>
          <w:rFonts w:ascii="Verdana" w:hAnsi="Verdana" w:cs="Arial"/>
          <w:b/>
          <w:bCs/>
          <w:sz w:val="20"/>
          <w:szCs w:val="20"/>
        </w:rPr>
        <w:t>4007604-</w:t>
      </w:r>
      <w:proofErr w:type="gramStart"/>
      <w:r w:rsidRPr="002172B2">
        <w:rPr>
          <w:rFonts w:ascii="Verdana" w:hAnsi="Verdana" w:cs="Arial"/>
          <w:b/>
          <w:bCs/>
          <w:sz w:val="20"/>
          <w:szCs w:val="20"/>
        </w:rPr>
        <w:t>87.2022.8.04.0000  -</w:t>
      </w:r>
      <w:proofErr w:type="gramEnd"/>
      <w:r w:rsidRPr="002172B2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DD273E" w:rsidRPr="000A6392" w:rsidRDefault="00DD273E" w:rsidP="00DD27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A6392">
        <w:rPr>
          <w:rFonts w:ascii="Verdana" w:hAnsi="Verdana" w:cs="Arial"/>
          <w:b/>
          <w:sz w:val="20"/>
          <w:szCs w:val="20"/>
        </w:rPr>
        <w:t>Reclamante:</w:t>
      </w:r>
      <w:r w:rsidRPr="000A6392">
        <w:rPr>
          <w:rFonts w:ascii="Verdana" w:hAnsi="Verdana" w:cs="Arial"/>
          <w:b/>
          <w:sz w:val="20"/>
          <w:szCs w:val="20"/>
        </w:rPr>
        <w:tab/>
        <w:t>Banco BMG S/A.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0A6392">
        <w:rPr>
          <w:rFonts w:ascii="Verdana" w:hAnsi="Verdana" w:cs="Arial"/>
          <w:sz w:val="20"/>
          <w:szCs w:val="20"/>
        </w:rPr>
        <w:t xml:space="preserve">Fernanda </w:t>
      </w:r>
      <w:proofErr w:type="spellStart"/>
      <w:r w:rsidRPr="000A6392">
        <w:rPr>
          <w:rFonts w:ascii="Verdana" w:hAnsi="Verdana" w:cs="Arial"/>
          <w:sz w:val="20"/>
          <w:szCs w:val="20"/>
        </w:rPr>
        <w:t>Rafaella</w:t>
      </w:r>
      <w:proofErr w:type="spellEnd"/>
      <w:r w:rsidRPr="000A6392">
        <w:rPr>
          <w:rFonts w:ascii="Verdana" w:hAnsi="Verdana" w:cs="Arial"/>
          <w:sz w:val="20"/>
          <w:szCs w:val="20"/>
        </w:rPr>
        <w:t xml:space="preserve"> Oliveira de Carva</w:t>
      </w:r>
      <w:r>
        <w:rPr>
          <w:rFonts w:ascii="Verdana" w:hAnsi="Verdana" w:cs="Arial"/>
          <w:sz w:val="20"/>
          <w:szCs w:val="20"/>
        </w:rPr>
        <w:t xml:space="preserve">lho (32766/PE).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0A6392">
        <w:rPr>
          <w:rFonts w:ascii="Verdana" w:hAnsi="Verdana" w:cs="Arial"/>
          <w:sz w:val="20"/>
          <w:szCs w:val="20"/>
        </w:rPr>
        <w:t>Ítalo Mateus de Souza Lo</w:t>
      </w:r>
      <w:r>
        <w:rPr>
          <w:rFonts w:ascii="Verdana" w:hAnsi="Verdana" w:cs="Arial"/>
          <w:sz w:val="20"/>
          <w:szCs w:val="20"/>
        </w:rPr>
        <w:t xml:space="preserve">pes (58967/PE).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0A6392">
        <w:rPr>
          <w:rFonts w:ascii="Verdana" w:hAnsi="Verdana" w:cs="Arial"/>
          <w:sz w:val="20"/>
          <w:szCs w:val="20"/>
        </w:rPr>
        <w:t>João Gomes Carneiro da C</w:t>
      </w:r>
      <w:r>
        <w:rPr>
          <w:rFonts w:ascii="Verdana" w:hAnsi="Verdana" w:cs="Arial"/>
          <w:sz w:val="20"/>
          <w:szCs w:val="20"/>
        </w:rPr>
        <w:t xml:space="preserve">unha (56807/PE).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Reclamada:</w:t>
      </w:r>
      <w:r>
        <w:rPr>
          <w:rFonts w:ascii="Verdana" w:hAnsi="Verdana" w:cs="Arial"/>
          <w:b/>
          <w:sz w:val="20"/>
          <w:szCs w:val="20"/>
        </w:rPr>
        <w:tab/>
        <w:t>Juí</w:t>
      </w:r>
      <w:r w:rsidRPr="000A6392">
        <w:rPr>
          <w:rFonts w:ascii="Verdana" w:hAnsi="Verdana" w:cs="Arial"/>
          <w:b/>
          <w:sz w:val="20"/>
          <w:szCs w:val="20"/>
        </w:rPr>
        <w:t>zo de Direito da 1º Turma Recur</w:t>
      </w:r>
      <w:r>
        <w:rPr>
          <w:rFonts w:ascii="Verdana" w:hAnsi="Verdana" w:cs="Arial"/>
          <w:b/>
          <w:sz w:val="20"/>
          <w:szCs w:val="20"/>
        </w:rPr>
        <w:t xml:space="preserve">sal do Juizado Especial Cível. </w:t>
      </w:r>
      <w:r>
        <w:rPr>
          <w:rFonts w:ascii="Verdana" w:hAnsi="Verdana" w:cs="Arial"/>
          <w:sz w:val="20"/>
          <w:szCs w:val="20"/>
        </w:rPr>
        <w:br/>
      </w:r>
      <w:r w:rsidRPr="0098522C">
        <w:rPr>
          <w:rFonts w:ascii="Verdana" w:hAnsi="Verdana" w:cs="Arial"/>
          <w:b/>
          <w:sz w:val="20"/>
          <w:szCs w:val="20"/>
        </w:rPr>
        <w:t>Beneficiária:</w:t>
      </w:r>
      <w:r w:rsidRPr="0098522C">
        <w:rPr>
          <w:rFonts w:ascii="Verdana" w:hAnsi="Verdana" w:cs="Arial"/>
          <w:b/>
          <w:sz w:val="20"/>
          <w:szCs w:val="20"/>
        </w:rPr>
        <w:tab/>
        <w:t>Lana Conceição de Jesus Teles.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0A6392">
        <w:rPr>
          <w:rFonts w:ascii="Verdana" w:hAnsi="Verdana" w:cs="Arial"/>
          <w:sz w:val="20"/>
          <w:szCs w:val="20"/>
        </w:rPr>
        <w:t>Cris Rodrigues Florêncio Pereira (5316/AM)</w:t>
      </w:r>
    </w:p>
    <w:p w:rsidR="00DD273E" w:rsidRPr="000A6392" w:rsidRDefault="00DD273E" w:rsidP="00DD27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A6392">
        <w:rPr>
          <w:rFonts w:ascii="Verdana" w:hAnsi="Verdana" w:cs="Arial"/>
          <w:bCs/>
          <w:sz w:val="20"/>
          <w:szCs w:val="20"/>
        </w:rPr>
        <w:t>Presidente</w:t>
      </w:r>
      <w:r w:rsidRPr="000A6392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0A6392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DD273E" w:rsidRDefault="00DD273E" w:rsidP="00DD27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A6392">
        <w:rPr>
          <w:rFonts w:ascii="Verdana" w:hAnsi="Verdana" w:cs="Arial"/>
          <w:b/>
          <w:bCs/>
          <w:sz w:val="20"/>
          <w:szCs w:val="20"/>
        </w:rPr>
        <w:t>Relator</w:t>
      </w:r>
      <w:r w:rsidRPr="000A6392">
        <w:rPr>
          <w:rFonts w:ascii="Verdana" w:hAnsi="Verdana" w:cs="Arial"/>
          <w:b/>
          <w:sz w:val="20"/>
          <w:szCs w:val="20"/>
        </w:rPr>
        <w:t>:</w:t>
      </w:r>
      <w:r w:rsidRPr="000A6392">
        <w:rPr>
          <w:rFonts w:ascii="Verdana" w:hAnsi="Verdana" w:cs="Arial"/>
          <w:b/>
          <w:color w:val="000000"/>
          <w:sz w:val="20"/>
          <w:szCs w:val="20"/>
        </w:rPr>
        <w:tab/>
        <w:t>Exmo. Sr. Des. Cezar Luiz Bandiera</w:t>
      </w:r>
    </w:p>
    <w:p w:rsidR="00DD273E" w:rsidRPr="000A6392" w:rsidRDefault="00DD273E" w:rsidP="00DD27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Impedimento: Exma. Sra. Desa. Maria das Graças Pessôa Figueiredo</w:t>
      </w:r>
    </w:p>
    <w:p w:rsidR="00DD273E" w:rsidRDefault="00DD273E" w:rsidP="00DD27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Procuradora de Justiça</w:t>
      </w:r>
      <w:r w:rsidRPr="000A6392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Dra. </w:t>
      </w:r>
      <w:r w:rsidRPr="000A6392">
        <w:rPr>
          <w:rFonts w:ascii="Verdana" w:hAnsi="Verdana" w:cs="Arial"/>
          <w:sz w:val="20"/>
          <w:szCs w:val="20"/>
        </w:rPr>
        <w:t>Silvana Nobre de Lima Cabral</w:t>
      </w:r>
    </w:p>
    <w:p w:rsidR="00A53AD4" w:rsidRDefault="00A53AD4" w:rsidP="00A53AD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</w:t>
      </w:r>
      <w:r>
        <w:rPr>
          <w:rFonts w:ascii="Verdana" w:hAnsi="Verdana" w:cs="Arial"/>
          <w:color w:val="000000"/>
          <w:sz w:val="20"/>
          <w:szCs w:val="20"/>
        </w:rPr>
        <w:t>o</w:t>
      </w:r>
      <w:r>
        <w:rPr>
          <w:rFonts w:ascii="Verdana" w:hAnsi="Verdana" w:cs="Arial"/>
          <w:color w:val="000000"/>
          <w:sz w:val="20"/>
          <w:szCs w:val="20"/>
        </w:rPr>
        <w:t xml:space="preserve"> Exm</w:t>
      </w:r>
      <w:r>
        <w:rPr>
          <w:rFonts w:ascii="Verdana" w:hAnsi="Verdana" w:cs="Arial"/>
          <w:color w:val="000000"/>
          <w:sz w:val="20"/>
          <w:szCs w:val="20"/>
        </w:rPr>
        <w:t>o</w:t>
      </w:r>
      <w:r>
        <w:rPr>
          <w:rFonts w:ascii="Verdana" w:hAnsi="Verdana" w:cs="Arial"/>
          <w:color w:val="000000"/>
          <w:sz w:val="20"/>
          <w:szCs w:val="20"/>
        </w:rPr>
        <w:t>. Sr. Des. Relator (em 12.07.2023)</w:t>
      </w:r>
    </w:p>
    <w:p w:rsidR="00DD273E" w:rsidRDefault="00DD273E" w:rsidP="00DD273E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FF3965">
        <w:rPr>
          <w:rFonts w:ascii="Verdana" w:hAnsi="Verdana" w:cs="Arial"/>
          <w:b/>
          <w:sz w:val="20"/>
          <w:szCs w:val="20"/>
          <w:u w:val="single"/>
        </w:rPr>
        <w:t>Processo com pedido de vista</w:t>
      </w:r>
      <w:r>
        <w:rPr>
          <w:rFonts w:ascii="Verdana" w:hAnsi="Verdana" w:cs="Arial"/>
          <w:sz w:val="20"/>
          <w:szCs w:val="20"/>
        </w:rPr>
        <w:t xml:space="preserve"> pelo Exmo. Sr. Des. Délcio Luís Santos (em 28.06.2023).</w:t>
      </w:r>
    </w:p>
    <w:p w:rsidR="00DD273E" w:rsidRDefault="00DD273E" w:rsidP="00DD273E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Sustentação oral realizada pelo Re</w:t>
      </w:r>
      <w:r w:rsidRPr="00D321E9">
        <w:rPr>
          <w:rFonts w:ascii="Verdana" w:hAnsi="Verdana" w:cs="Arial"/>
          <w:sz w:val="20"/>
          <w:szCs w:val="20"/>
        </w:rPr>
        <w:t>clamante: Dr. João Gomes Carneiro da Cunha (56807/PE) (em 28.06.2023).</w:t>
      </w:r>
    </w:p>
    <w:p w:rsidR="00DD273E" w:rsidRDefault="00DD273E" w:rsidP="00DD273E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Adiantaram o voto com o Relator: Exmo. Sr. Des. João de Jesus Abdala Simões, Exma. Sra. Desa. Luiza Cristina Nascimento da Costa Marques, Exma. Sra. Desa. Maria do Perpétuo Socorro Guedes Moura e Exmo. Sr. Des. Paulo Cesar Caminha e Lima.</w:t>
      </w:r>
    </w:p>
    <w:p w:rsidR="004E4EB3" w:rsidRDefault="00DD273E" w:rsidP="00DD27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_________________</w:t>
      </w:r>
      <w:r>
        <w:rPr>
          <w:rFonts w:ascii="Verdana" w:hAnsi="Verdana" w:cs="Arial"/>
          <w:b/>
          <w:sz w:val="20"/>
          <w:szCs w:val="20"/>
        </w:rPr>
        <w:t>__________________________________________</w:t>
      </w:r>
    </w:p>
    <w:p w:rsidR="004E4EB3" w:rsidRDefault="004E4EB3" w:rsidP="004E4E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DD273E" w:rsidRPr="00FF2605" w:rsidRDefault="00DD273E" w:rsidP="00DD27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16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33539">
        <w:rPr>
          <w:rFonts w:ascii="Verdana" w:hAnsi="Verdana" w:cs="Arial"/>
          <w:b/>
          <w:bCs/>
          <w:sz w:val="20"/>
          <w:szCs w:val="20"/>
        </w:rPr>
        <w:t>4002546-</w:t>
      </w:r>
      <w:proofErr w:type="gramStart"/>
      <w:r w:rsidRPr="00633539">
        <w:rPr>
          <w:rFonts w:ascii="Verdana" w:hAnsi="Verdana" w:cs="Arial"/>
          <w:b/>
          <w:bCs/>
          <w:sz w:val="20"/>
          <w:szCs w:val="20"/>
        </w:rPr>
        <w:t xml:space="preserve">69.2023.8.04.0000 </w:t>
      </w:r>
      <w:r>
        <w:rPr>
          <w:rFonts w:ascii="Verdana" w:hAnsi="Verdana" w:cs="Arial"/>
          <w:b/>
          <w:bCs/>
          <w:sz w:val="20"/>
          <w:szCs w:val="20"/>
        </w:rPr>
        <w:t xml:space="preserve"> -</w:t>
      </w:r>
      <w:proofErr w:type="gramEnd"/>
      <w:r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  <w:r w:rsidRPr="00FF2605">
        <w:rPr>
          <w:rFonts w:ascii="Verdana" w:hAnsi="Verdana" w:cs="Arial"/>
          <w:b/>
          <w:bCs/>
          <w:color w:val="FF0000"/>
          <w:sz w:val="20"/>
          <w:szCs w:val="20"/>
        </w:rPr>
        <w:t xml:space="preserve">– Segredo de Justiça </w:t>
      </w:r>
      <w:r>
        <w:rPr>
          <w:rFonts w:ascii="Verdana" w:hAnsi="Verdana" w:cs="Arial"/>
          <w:sz w:val="20"/>
          <w:szCs w:val="20"/>
        </w:rPr>
        <w:br/>
      </w:r>
      <w:r w:rsidRPr="00FF2605">
        <w:rPr>
          <w:rFonts w:ascii="Verdana" w:hAnsi="Verdana" w:cs="Arial"/>
          <w:b/>
          <w:sz w:val="20"/>
          <w:szCs w:val="20"/>
        </w:rPr>
        <w:t>Impetrante:</w:t>
      </w:r>
      <w:r w:rsidRPr="00FF2605">
        <w:rPr>
          <w:rFonts w:ascii="Verdana" w:hAnsi="Verdana" w:cs="Arial"/>
          <w:b/>
          <w:sz w:val="20"/>
          <w:szCs w:val="20"/>
        </w:rPr>
        <w:tab/>
        <w:t>Tereza de Jesus da Silva Alencar</w:t>
      </w:r>
      <w:r w:rsidRPr="00FF2605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33539">
        <w:rPr>
          <w:rFonts w:ascii="Verdana" w:hAnsi="Verdana" w:cs="Arial"/>
          <w:sz w:val="20"/>
          <w:szCs w:val="20"/>
        </w:rPr>
        <w:t xml:space="preserve">Duarte Sávio Rodrigues Alves de </w:t>
      </w:r>
      <w:r>
        <w:rPr>
          <w:rFonts w:ascii="Verdana" w:hAnsi="Verdana" w:cs="Arial"/>
          <w:sz w:val="20"/>
          <w:szCs w:val="20"/>
        </w:rPr>
        <w:t xml:space="preserve">Menezes (9598/AM).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633539">
        <w:rPr>
          <w:rFonts w:ascii="Verdana" w:hAnsi="Verdana" w:cs="Arial"/>
          <w:sz w:val="20"/>
          <w:szCs w:val="20"/>
        </w:rPr>
        <w:t>Aureo</w:t>
      </w:r>
      <w:proofErr w:type="spellEnd"/>
      <w:r w:rsidRPr="00633539">
        <w:rPr>
          <w:rFonts w:ascii="Verdana" w:hAnsi="Verdana" w:cs="Arial"/>
          <w:sz w:val="20"/>
          <w:szCs w:val="20"/>
        </w:rPr>
        <w:t xml:space="preserve"> Gonçalves</w:t>
      </w:r>
      <w:r>
        <w:rPr>
          <w:rFonts w:ascii="Verdana" w:hAnsi="Verdana" w:cs="Arial"/>
          <w:sz w:val="20"/>
          <w:szCs w:val="20"/>
        </w:rPr>
        <w:t xml:space="preserve"> Neves (1602/AM). </w:t>
      </w:r>
      <w:r>
        <w:rPr>
          <w:rFonts w:ascii="Verdana" w:hAnsi="Verdana" w:cs="Arial"/>
          <w:sz w:val="20"/>
          <w:szCs w:val="20"/>
        </w:rPr>
        <w:br/>
      </w:r>
      <w:r w:rsidRPr="00FF2605">
        <w:rPr>
          <w:rFonts w:ascii="Verdana" w:hAnsi="Verdana" w:cs="Arial"/>
          <w:b/>
          <w:sz w:val="20"/>
          <w:szCs w:val="20"/>
        </w:rPr>
        <w:t>Impetrado:</w:t>
      </w:r>
      <w:r w:rsidRPr="00FF2605">
        <w:rPr>
          <w:rFonts w:ascii="Verdana" w:hAnsi="Verdana" w:cs="Arial"/>
          <w:b/>
          <w:sz w:val="20"/>
          <w:szCs w:val="20"/>
        </w:rPr>
        <w:tab/>
        <w:t xml:space="preserve">Juízo de Direito </w:t>
      </w:r>
      <w:r>
        <w:rPr>
          <w:rFonts w:ascii="Verdana" w:hAnsi="Verdana" w:cs="Arial"/>
          <w:b/>
          <w:sz w:val="20"/>
          <w:szCs w:val="20"/>
        </w:rPr>
        <w:t>da 1ª Vara da Comarca de Tefé/AM</w:t>
      </w:r>
    </w:p>
    <w:p w:rsidR="00DD273E" w:rsidRPr="00AA1C2A" w:rsidRDefault="00DD273E" w:rsidP="00DD27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A1C2A">
        <w:rPr>
          <w:rFonts w:ascii="Verdana" w:hAnsi="Verdana" w:cs="Arial"/>
          <w:bCs/>
          <w:sz w:val="20"/>
          <w:szCs w:val="20"/>
        </w:rPr>
        <w:t>Presidente</w:t>
      </w:r>
      <w:r w:rsidRPr="00AA1C2A">
        <w:rPr>
          <w:rFonts w:ascii="Verdana" w:hAnsi="Verdana" w:cs="Arial"/>
          <w:sz w:val="20"/>
          <w:szCs w:val="20"/>
        </w:rPr>
        <w:t>:</w:t>
      </w:r>
      <w:r w:rsidRPr="00AA1C2A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DD273E" w:rsidRDefault="00DD273E" w:rsidP="00DD27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A1C2A">
        <w:rPr>
          <w:rFonts w:ascii="Verdana" w:hAnsi="Verdana" w:cs="Arial"/>
          <w:b/>
          <w:bCs/>
          <w:sz w:val="20"/>
          <w:szCs w:val="20"/>
        </w:rPr>
        <w:t>Relatora</w:t>
      </w:r>
      <w:r w:rsidRPr="00AA1C2A">
        <w:rPr>
          <w:rFonts w:ascii="Verdana" w:hAnsi="Verdana" w:cs="Arial"/>
          <w:b/>
          <w:sz w:val="20"/>
          <w:szCs w:val="20"/>
        </w:rPr>
        <w:t>:</w:t>
      </w:r>
      <w:r w:rsidRPr="00AA1C2A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AA1C2A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AA1C2A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A53AD4" w:rsidRDefault="00A53AD4" w:rsidP="00A53AD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pela Exma. Sra. Desa. Relatora (em 12.07.2023)</w:t>
      </w:r>
    </w:p>
    <w:p w:rsidR="00DD273E" w:rsidRPr="00633539" w:rsidRDefault="00DD273E" w:rsidP="00DD273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D273E" w:rsidRPr="00633539" w:rsidRDefault="00DD273E" w:rsidP="00DD273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DD273E" w:rsidRPr="00633539" w:rsidRDefault="00DD273E" w:rsidP="00DD27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17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33539">
        <w:rPr>
          <w:rFonts w:ascii="Verdana" w:hAnsi="Verdana" w:cs="Arial"/>
          <w:b/>
          <w:bCs/>
          <w:sz w:val="20"/>
          <w:szCs w:val="20"/>
        </w:rPr>
        <w:t>4010200-</w:t>
      </w:r>
      <w:proofErr w:type="gramStart"/>
      <w:r w:rsidRPr="00633539">
        <w:rPr>
          <w:rFonts w:ascii="Verdana" w:hAnsi="Verdana" w:cs="Arial"/>
          <w:b/>
          <w:bCs/>
          <w:sz w:val="20"/>
          <w:szCs w:val="20"/>
        </w:rPr>
        <w:t>44.2022.8.04.0000  -</w:t>
      </w:r>
      <w:proofErr w:type="gramEnd"/>
      <w:r w:rsidRPr="00633539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DD273E" w:rsidRPr="00633539" w:rsidRDefault="00DD273E" w:rsidP="00DD27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2605">
        <w:rPr>
          <w:rFonts w:ascii="Verdana" w:hAnsi="Verdana" w:cs="Arial"/>
          <w:b/>
          <w:sz w:val="20"/>
          <w:szCs w:val="20"/>
        </w:rPr>
        <w:t>Impetrante:</w:t>
      </w:r>
      <w:r w:rsidRPr="00FF2605">
        <w:rPr>
          <w:rFonts w:ascii="Verdana" w:hAnsi="Verdana" w:cs="Arial"/>
          <w:b/>
          <w:sz w:val="20"/>
          <w:szCs w:val="20"/>
        </w:rPr>
        <w:tab/>
      </w:r>
      <w:proofErr w:type="spellStart"/>
      <w:r w:rsidRPr="00FF2605">
        <w:rPr>
          <w:rFonts w:ascii="Verdana" w:hAnsi="Verdana" w:cs="Arial"/>
          <w:b/>
          <w:sz w:val="20"/>
          <w:szCs w:val="20"/>
        </w:rPr>
        <w:t>Marlem</w:t>
      </w:r>
      <w:proofErr w:type="spellEnd"/>
      <w:r w:rsidRPr="00FF2605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FF2605">
        <w:rPr>
          <w:rFonts w:ascii="Verdana" w:hAnsi="Verdana" w:cs="Arial"/>
          <w:b/>
          <w:sz w:val="20"/>
          <w:szCs w:val="20"/>
        </w:rPr>
        <w:t>Riglison</w:t>
      </w:r>
      <w:proofErr w:type="spellEnd"/>
      <w:r w:rsidRPr="00FF2605">
        <w:rPr>
          <w:rFonts w:ascii="Verdana" w:hAnsi="Verdana" w:cs="Arial"/>
          <w:b/>
          <w:sz w:val="20"/>
          <w:szCs w:val="20"/>
        </w:rPr>
        <w:t xml:space="preserve"> Silva Ferreira. </w:t>
      </w:r>
      <w:r w:rsidRPr="00FF2605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33539">
        <w:rPr>
          <w:rFonts w:ascii="Verdana" w:hAnsi="Verdana" w:cs="Arial"/>
          <w:sz w:val="20"/>
          <w:szCs w:val="20"/>
        </w:rPr>
        <w:t>João da Silva Pessôa J</w:t>
      </w:r>
      <w:r>
        <w:rPr>
          <w:rFonts w:ascii="Verdana" w:hAnsi="Verdana" w:cs="Arial"/>
          <w:sz w:val="20"/>
          <w:szCs w:val="20"/>
        </w:rPr>
        <w:t xml:space="preserve">únior (13074/AM). </w:t>
      </w:r>
      <w:r>
        <w:rPr>
          <w:rFonts w:ascii="Verdana" w:hAnsi="Verdana" w:cs="Arial"/>
          <w:sz w:val="20"/>
          <w:szCs w:val="20"/>
        </w:rPr>
        <w:br/>
      </w:r>
      <w:r w:rsidRPr="00FF2605">
        <w:rPr>
          <w:rFonts w:ascii="Verdana" w:hAnsi="Verdana" w:cs="Arial"/>
          <w:b/>
          <w:sz w:val="20"/>
          <w:szCs w:val="20"/>
        </w:rPr>
        <w:t>Impetrado:</w:t>
      </w:r>
      <w:r w:rsidRPr="00FF2605">
        <w:rPr>
          <w:rFonts w:ascii="Verdana" w:hAnsi="Verdana" w:cs="Arial"/>
          <w:b/>
          <w:sz w:val="20"/>
          <w:szCs w:val="20"/>
        </w:rPr>
        <w:tab/>
        <w:t xml:space="preserve">Ato do Sr. Paulo Cesar Pereira </w:t>
      </w:r>
      <w:proofErr w:type="spellStart"/>
      <w:r w:rsidRPr="00FF2605">
        <w:rPr>
          <w:rFonts w:ascii="Verdana" w:hAnsi="Verdana" w:cs="Arial"/>
          <w:b/>
          <w:sz w:val="20"/>
          <w:szCs w:val="20"/>
        </w:rPr>
        <w:t>Bardales</w:t>
      </w:r>
      <w:proofErr w:type="spellEnd"/>
      <w:r w:rsidRPr="00FF2605">
        <w:rPr>
          <w:rFonts w:ascii="Verdana" w:hAnsi="Verdana" w:cs="Arial"/>
          <w:b/>
          <w:sz w:val="20"/>
          <w:szCs w:val="20"/>
        </w:rPr>
        <w:t>, Presidente da Câmara Municipal de Tabatinga.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DD273E" w:rsidRPr="00AA1C2A" w:rsidRDefault="00DD273E" w:rsidP="00DD27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A1C2A">
        <w:rPr>
          <w:rFonts w:ascii="Verdana" w:hAnsi="Verdana" w:cs="Arial"/>
          <w:bCs/>
          <w:sz w:val="20"/>
          <w:szCs w:val="20"/>
        </w:rPr>
        <w:t>Presidente</w:t>
      </w:r>
      <w:r w:rsidRPr="00AA1C2A">
        <w:rPr>
          <w:rFonts w:ascii="Verdana" w:hAnsi="Verdana" w:cs="Arial"/>
          <w:sz w:val="20"/>
          <w:szCs w:val="20"/>
        </w:rPr>
        <w:t>:</w:t>
      </w:r>
      <w:r w:rsidRPr="00AA1C2A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DD273E" w:rsidRDefault="00DD273E" w:rsidP="00DD27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A1C2A">
        <w:rPr>
          <w:rFonts w:ascii="Verdana" w:hAnsi="Verdana" w:cs="Arial"/>
          <w:b/>
          <w:bCs/>
          <w:sz w:val="20"/>
          <w:szCs w:val="20"/>
        </w:rPr>
        <w:t>Relatora</w:t>
      </w:r>
      <w:r w:rsidRPr="00AA1C2A">
        <w:rPr>
          <w:rFonts w:ascii="Verdana" w:hAnsi="Verdana" w:cs="Arial"/>
          <w:b/>
          <w:sz w:val="20"/>
          <w:szCs w:val="20"/>
        </w:rPr>
        <w:t>:</w:t>
      </w:r>
      <w:r w:rsidRPr="00AA1C2A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AA1C2A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AA1C2A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DD273E" w:rsidRDefault="00DD273E" w:rsidP="00DD27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r w:rsidRPr="006541BB">
        <w:rPr>
          <w:rFonts w:ascii="Verdana" w:hAnsi="Verdana" w:cs="Arial"/>
          <w:sz w:val="20"/>
          <w:szCs w:val="20"/>
        </w:rPr>
        <w:t>Jussara Maria Pordeus e Silva</w:t>
      </w:r>
    </w:p>
    <w:p w:rsidR="00A53AD4" w:rsidRDefault="00A53AD4" w:rsidP="00A53AD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pela Exma. Sra. Desa. Relatora (em 12.07.2023)</w:t>
      </w:r>
    </w:p>
    <w:p w:rsidR="00DD273E" w:rsidRPr="00FF2605" w:rsidRDefault="00DD273E" w:rsidP="00DD27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__________________________________________________________________</w:t>
      </w:r>
    </w:p>
    <w:p w:rsidR="00DD273E" w:rsidRPr="002172B2" w:rsidRDefault="00DD273E" w:rsidP="00DD273E">
      <w:pPr>
        <w:autoSpaceDE w:val="0"/>
        <w:autoSpaceDN w:val="0"/>
        <w:adjustRightInd w:val="0"/>
        <w:spacing w:before="240"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18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2172B2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2172B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172B2">
        <w:rPr>
          <w:rFonts w:ascii="Verdana" w:hAnsi="Verdana" w:cs="Arial"/>
          <w:b/>
          <w:bCs/>
          <w:sz w:val="20"/>
          <w:szCs w:val="20"/>
        </w:rPr>
        <w:t>0000774-</w:t>
      </w:r>
      <w:proofErr w:type="gramStart"/>
      <w:r w:rsidRPr="002172B2">
        <w:rPr>
          <w:rFonts w:ascii="Verdana" w:hAnsi="Verdana" w:cs="Arial"/>
          <w:b/>
          <w:bCs/>
          <w:sz w:val="20"/>
          <w:szCs w:val="20"/>
        </w:rPr>
        <w:t>31.2015.8.04.5300  -</w:t>
      </w:r>
      <w:proofErr w:type="gramEnd"/>
      <w:r w:rsidRPr="002172B2">
        <w:rPr>
          <w:rFonts w:ascii="Verdana" w:hAnsi="Verdana" w:cs="Arial"/>
          <w:b/>
          <w:bCs/>
          <w:sz w:val="20"/>
          <w:szCs w:val="20"/>
        </w:rPr>
        <w:t xml:space="preserve">  Conflito de Competência Cível </w:t>
      </w:r>
    </w:p>
    <w:p w:rsidR="00DD273E" w:rsidRPr="004F1730" w:rsidRDefault="00DD273E" w:rsidP="00DD27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F1730">
        <w:rPr>
          <w:rFonts w:ascii="Verdana" w:hAnsi="Verdana" w:cs="Arial"/>
          <w:bCs/>
          <w:sz w:val="20"/>
          <w:szCs w:val="20"/>
        </w:rPr>
        <w:t>Origem</w:t>
      </w:r>
      <w:r w:rsidRPr="004F1730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</w:r>
      <w:r w:rsidRPr="004F1730">
        <w:rPr>
          <w:rFonts w:ascii="Verdana" w:hAnsi="Verdana" w:cs="Arial"/>
          <w:sz w:val="20"/>
          <w:szCs w:val="20"/>
        </w:rPr>
        <w:t>Vara Única de Boca do Acre</w:t>
      </w:r>
    </w:p>
    <w:p w:rsidR="00DD273E" w:rsidRPr="004F1730" w:rsidRDefault="00DD273E" w:rsidP="00DD27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F1730">
        <w:rPr>
          <w:rFonts w:ascii="Verdana" w:hAnsi="Verdana" w:cs="Arial"/>
          <w:bCs/>
          <w:sz w:val="20"/>
          <w:szCs w:val="20"/>
        </w:rPr>
        <w:t>Juiz Prolato</w:t>
      </w:r>
      <w:r w:rsidRPr="004F1730">
        <w:rPr>
          <w:rFonts w:ascii="Verdana" w:hAnsi="Verdana" w:cs="Arial"/>
          <w:sz w:val="20"/>
          <w:szCs w:val="20"/>
        </w:rPr>
        <w:t>r: Dr. Gonçalo Brandão de Sousa</w:t>
      </w:r>
    </w:p>
    <w:p w:rsidR="00DD273E" w:rsidRPr="00D33425" w:rsidRDefault="00DD273E" w:rsidP="00DD27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Suscitante:</w:t>
      </w:r>
      <w:r>
        <w:rPr>
          <w:rFonts w:ascii="Verdana" w:hAnsi="Verdana" w:cs="Arial"/>
          <w:b/>
          <w:sz w:val="20"/>
          <w:szCs w:val="20"/>
        </w:rPr>
        <w:tab/>
      </w:r>
      <w:r w:rsidRPr="004F1730">
        <w:rPr>
          <w:rFonts w:ascii="Verdana" w:hAnsi="Verdana" w:cs="Arial"/>
          <w:b/>
          <w:sz w:val="20"/>
          <w:szCs w:val="20"/>
        </w:rPr>
        <w:t>Juízo de Direito da Vara Única da Comarca d</w:t>
      </w:r>
      <w:r>
        <w:rPr>
          <w:rFonts w:ascii="Verdana" w:hAnsi="Verdana" w:cs="Arial"/>
          <w:b/>
          <w:sz w:val="20"/>
          <w:szCs w:val="20"/>
        </w:rPr>
        <w:t xml:space="preserve">e Boca do </w:t>
      </w:r>
      <w:proofErr w:type="spellStart"/>
      <w:r>
        <w:rPr>
          <w:rFonts w:ascii="Verdana" w:hAnsi="Verdana" w:cs="Arial"/>
          <w:b/>
          <w:sz w:val="20"/>
          <w:szCs w:val="20"/>
        </w:rPr>
        <w:t>Acre-AM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. </w:t>
      </w:r>
      <w:r>
        <w:rPr>
          <w:rFonts w:ascii="Verdana" w:hAnsi="Verdana" w:cs="Arial"/>
          <w:b/>
          <w:sz w:val="20"/>
          <w:szCs w:val="20"/>
        </w:rPr>
        <w:br/>
        <w:t>Suscitado:</w:t>
      </w:r>
      <w:r>
        <w:rPr>
          <w:rFonts w:ascii="Verdana" w:hAnsi="Verdana" w:cs="Arial"/>
          <w:b/>
          <w:sz w:val="20"/>
          <w:szCs w:val="20"/>
        </w:rPr>
        <w:tab/>
      </w:r>
      <w:r w:rsidRPr="004F1730">
        <w:rPr>
          <w:rFonts w:ascii="Verdana" w:hAnsi="Verdana" w:cs="Arial"/>
          <w:b/>
          <w:sz w:val="20"/>
          <w:szCs w:val="20"/>
        </w:rPr>
        <w:t xml:space="preserve">Juízo de Direito da Vara Única da Comarca de Lábrea/AM. </w:t>
      </w:r>
      <w:r w:rsidRPr="004F1730">
        <w:rPr>
          <w:rFonts w:ascii="Verdana" w:hAnsi="Verdana" w:cs="Arial"/>
          <w:b/>
          <w:sz w:val="20"/>
          <w:szCs w:val="20"/>
        </w:rPr>
        <w:br/>
      </w:r>
      <w:r w:rsidRPr="004F1730">
        <w:rPr>
          <w:rFonts w:ascii="Verdana" w:hAnsi="Verdana" w:cs="Arial"/>
          <w:bCs/>
          <w:sz w:val="20"/>
          <w:szCs w:val="20"/>
        </w:rPr>
        <w:t>Presidente</w:t>
      </w:r>
      <w:r w:rsidRPr="004F1730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</w:t>
      </w:r>
      <w:r w:rsidRPr="00D33425">
        <w:rPr>
          <w:rFonts w:ascii="Verdana" w:hAnsi="Verdana" w:cs="Arial"/>
          <w:color w:val="000000"/>
          <w:sz w:val="20"/>
          <w:szCs w:val="20"/>
        </w:rPr>
        <w:t>. Sr</w:t>
      </w:r>
      <w:r>
        <w:rPr>
          <w:rFonts w:ascii="Verdana" w:hAnsi="Verdana" w:cs="Arial"/>
          <w:color w:val="000000"/>
          <w:sz w:val="20"/>
          <w:szCs w:val="20"/>
        </w:rPr>
        <w:t>a. Desa</w:t>
      </w:r>
      <w:r w:rsidRPr="00D33425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DD273E" w:rsidRPr="004F1730" w:rsidRDefault="00DD273E" w:rsidP="00DD27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F1730">
        <w:rPr>
          <w:rFonts w:ascii="Verdana" w:hAnsi="Verdana" w:cs="Arial"/>
          <w:b/>
          <w:bCs/>
          <w:sz w:val="20"/>
          <w:szCs w:val="20"/>
        </w:rPr>
        <w:t>Relator</w:t>
      </w:r>
      <w:r w:rsidRPr="004F1730">
        <w:rPr>
          <w:rFonts w:ascii="Verdana" w:hAnsi="Verdana" w:cs="Arial"/>
          <w:b/>
          <w:sz w:val="20"/>
          <w:szCs w:val="20"/>
        </w:rPr>
        <w:t>:</w:t>
      </w:r>
      <w:r w:rsidRPr="004F1730">
        <w:rPr>
          <w:rFonts w:ascii="Verdana" w:hAnsi="Verdana" w:cs="Arial"/>
          <w:b/>
          <w:color w:val="000000"/>
          <w:sz w:val="20"/>
          <w:szCs w:val="20"/>
        </w:rPr>
        <w:tab/>
        <w:t>Exmo. Sr. D</w:t>
      </w:r>
      <w:r>
        <w:rPr>
          <w:rFonts w:ascii="Verdana" w:hAnsi="Verdana" w:cs="Arial"/>
          <w:b/>
          <w:color w:val="000000"/>
          <w:sz w:val="20"/>
          <w:szCs w:val="20"/>
        </w:rPr>
        <w:t>r</w:t>
      </w:r>
      <w:r w:rsidRPr="004F1730">
        <w:rPr>
          <w:rFonts w:ascii="Verdana" w:hAnsi="Verdana" w:cs="Arial"/>
          <w:b/>
          <w:color w:val="000000"/>
          <w:sz w:val="20"/>
          <w:szCs w:val="20"/>
        </w:rPr>
        <w:t xml:space="preserve">. Paulo Fernando de Britto </w:t>
      </w:r>
      <w:proofErr w:type="spellStart"/>
      <w:r w:rsidRPr="004F1730">
        <w:rPr>
          <w:rFonts w:ascii="Verdana" w:hAnsi="Verdana" w:cs="Arial"/>
          <w:b/>
          <w:color w:val="000000"/>
          <w:sz w:val="20"/>
          <w:szCs w:val="20"/>
        </w:rPr>
        <w:t>Feitoza</w:t>
      </w:r>
      <w:proofErr w:type="spellEnd"/>
    </w:p>
    <w:p w:rsidR="00DD273E" w:rsidRDefault="00DD273E" w:rsidP="00DD27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Dra. </w:t>
      </w:r>
      <w:r w:rsidRPr="00D33425">
        <w:rPr>
          <w:rFonts w:ascii="Verdana" w:hAnsi="Verdana" w:cs="Arial"/>
          <w:sz w:val="20"/>
          <w:szCs w:val="20"/>
        </w:rPr>
        <w:t xml:space="preserve">Sarah </w:t>
      </w:r>
      <w:proofErr w:type="spellStart"/>
      <w:r w:rsidRPr="00D33425">
        <w:rPr>
          <w:rFonts w:ascii="Verdana" w:hAnsi="Verdana" w:cs="Arial"/>
          <w:sz w:val="20"/>
          <w:szCs w:val="20"/>
        </w:rPr>
        <w:t>Pirangy</w:t>
      </w:r>
      <w:proofErr w:type="spellEnd"/>
      <w:r w:rsidRPr="00D33425">
        <w:rPr>
          <w:rFonts w:ascii="Verdana" w:hAnsi="Verdana" w:cs="Arial"/>
          <w:sz w:val="20"/>
          <w:szCs w:val="20"/>
        </w:rPr>
        <w:t xml:space="preserve"> de Souza</w:t>
      </w:r>
    </w:p>
    <w:p w:rsidR="00A53AD4" w:rsidRDefault="00A53AD4" w:rsidP="00A53AD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</w:t>
      </w:r>
      <w:r>
        <w:rPr>
          <w:rFonts w:ascii="Verdana" w:hAnsi="Verdana" w:cs="Arial"/>
          <w:color w:val="000000"/>
          <w:sz w:val="20"/>
          <w:szCs w:val="20"/>
        </w:rPr>
        <w:t>o</w:t>
      </w:r>
      <w:r>
        <w:rPr>
          <w:rFonts w:ascii="Verdana" w:hAnsi="Verdana" w:cs="Arial"/>
          <w:color w:val="000000"/>
          <w:sz w:val="20"/>
          <w:szCs w:val="20"/>
        </w:rPr>
        <w:t xml:space="preserve"> Exm</w:t>
      </w:r>
      <w:r>
        <w:rPr>
          <w:rFonts w:ascii="Verdana" w:hAnsi="Verdana" w:cs="Arial"/>
          <w:color w:val="000000"/>
          <w:sz w:val="20"/>
          <w:szCs w:val="20"/>
        </w:rPr>
        <w:t>o.</w:t>
      </w:r>
      <w:r>
        <w:rPr>
          <w:rFonts w:ascii="Verdana" w:hAnsi="Verdana" w:cs="Arial"/>
          <w:color w:val="000000"/>
          <w:sz w:val="20"/>
          <w:szCs w:val="20"/>
        </w:rPr>
        <w:t xml:space="preserve"> Sr. Des. Relator (em 12.07.2023)</w:t>
      </w:r>
    </w:p>
    <w:p w:rsidR="00DD273E" w:rsidRDefault="00DD273E" w:rsidP="00DD27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_______________________________________________________</w:t>
      </w:r>
    </w:p>
    <w:p w:rsidR="00DD273E" w:rsidRDefault="00DD273E" w:rsidP="00DD273E">
      <w:pPr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</w:pPr>
    </w:p>
    <w:p w:rsidR="00694DED" w:rsidRPr="00694DED" w:rsidRDefault="00694DED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</w:t>
      </w:r>
      <w:r w:rsidR="0093336B">
        <w:rPr>
          <w:rFonts w:ascii="Verdana" w:hAnsi="Verdana" w:cs="Arial"/>
          <w:b/>
          <w:bCs/>
          <w:sz w:val="20"/>
          <w:szCs w:val="20"/>
        </w:rPr>
        <w:t>9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94DED">
        <w:rPr>
          <w:rFonts w:ascii="Verdana" w:hAnsi="Verdana" w:cs="Arial"/>
          <w:b/>
          <w:bCs/>
          <w:sz w:val="20"/>
          <w:szCs w:val="20"/>
        </w:rPr>
        <w:t>4008305-</w:t>
      </w:r>
      <w:proofErr w:type="gramStart"/>
      <w:r w:rsidRPr="00694DED">
        <w:rPr>
          <w:rFonts w:ascii="Verdana" w:hAnsi="Verdana" w:cs="Arial"/>
          <w:b/>
          <w:bCs/>
          <w:sz w:val="20"/>
          <w:szCs w:val="20"/>
        </w:rPr>
        <w:t>48.2022.8.04.0000  -</w:t>
      </w:r>
      <w:proofErr w:type="gramEnd"/>
      <w:r w:rsidRPr="00694DED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694DED" w:rsidRDefault="00694DED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94DED">
        <w:rPr>
          <w:rFonts w:ascii="Verdana" w:hAnsi="Verdana" w:cs="Arial"/>
          <w:b/>
          <w:sz w:val="20"/>
          <w:szCs w:val="20"/>
        </w:rPr>
        <w:t>Impetrante:</w:t>
      </w:r>
      <w:r w:rsidRPr="00694DED">
        <w:rPr>
          <w:rFonts w:ascii="Verdana" w:hAnsi="Verdana" w:cs="Arial"/>
          <w:b/>
          <w:sz w:val="20"/>
          <w:szCs w:val="20"/>
        </w:rPr>
        <w:tab/>
        <w:t>Marcos Alexandre Mota.</w:t>
      </w:r>
      <w:r w:rsidRPr="00694DED">
        <w:rPr>
          <w:rFonts w:ascii="Verdana" w:hAnsi="Verdana" w:cs="Arial"/>
          <w:sz w:val="20"/>
          <w:szCs w:val="20"/>
        </w:rPr>
        <w:t xml:space="preserve"> </w:t>
      </w:r>
      <w:r w:rsidRPr="00694DED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694DED">
        <w:rPr>
          <w:rFonts w:ascii="Verdana" w:hAnsi="Verdana" w:cs="Arial"/>
          <w:sz w:val="20"/>
          <w:szCs w:val="20"/>
        </w:rPr>
        <w:t xml:space="preserve">Ingrid Mendonça </w:t>
      </w:r>
      <w:proofErr w:type="spellStart"/>
      <w:r w:rsidRPr="00694DED">
        <w:rPr>
          <w:rFonts w:ascii="Verdana" w:hAnsi="Verdana" w:cs="Arial"/>
          <w:sz w:val="20"/>
          <w:szCs w:val="20"/>
        </w:rPr>
        <w:t>Oss</w:t>
      </w:r>
      <w:r>
        <w:rPr>
          <w:rFonts w:ascii="Verdana" w:hAnsi="Verdana" w:cs="Arial"/>
          <w:sz w:val="20"/>
          <w:szCs w:val="20"/>
        </w:rPr>
        <w:t>uosky</w:t>
      </w:r>
      <w:proofErr w:type="spellEnd"/>
      <w:r>
        <w:rPr>
          <w:rFonts w:ascii="Verdana" w:hAnsi="Verdana" w:cs="Arial"/>
          <w:sz w:val="20"/>
          <w:szCs w:val="20"/>
        </w:rPr>
        <w:t xml:space="preserve"> (7573/AM).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94DED">
        <w:rPr>
          <w:rFonts w:ascii="Verdana" w:hAnsi="Verdana" w:cs="Arial"/>
          <w:sz w:val="20"/>
          <w:szCs w:val="20"/>
        </w:rPr>
        <w:t xml:space="preserve">Leonardo Barreto Rocha </w:t>
      </w:r>
      <w:r>
        <w:rPr>
          <w:rFonts w:ascii="Verdana" w:hAnsi="Verdana" w:cs="Arial"/>
          <w:sz w:val="20"/>
          <w:szCs w:val="20"/>
        </w:rPr>
        <w:t xml:space="preserve">Junior (8315/AM). </w:t>
      </w:r>
      <w:r>
        <w:rPr>
          <w:rFonts w:ascii="Verdana" w:hAnsi="Verdana" w:cs="Arial"/>
          <w:sz w:val="20"/>
          <w:szCs w:val="20"/>
        </w:rPr>
        <w:br/>
      </w:r>
      <w:r w:rsidRPr="00694DED">
        <w:rPr>
          <w:rFonts w:ascii="Verdana" w:hAnsi="Verdana" w:cs="Arial"/>
          <w:b/>
          <w:sz w:val="20"/>
          <w:szCs w:val="20"/>
        </w:rPr>
        <w:t>Impetrados:</w:t>
      </w:r>
      <w:r w:rsidRPr="00694DED">
        <w:rPr>
          <w:rFonts w:ascii="Verdana" w:hAnsi="Verdana" w:cs="Arial"/>
          <w:b/>
          <w:sz w:val="20"/>
          <w:szCs w:val="20"/>
        </w:rPr>
        <w:tab/>
        <w:t xml:space="preserve">Comandante Geral do Corpo de Bombeiros do </w:t>
      </w:r>
      <w:proofErr w:type="spellStart"/>
      <w:r w:rsidRPr="00694DED">
        <w:rPr>
          <w:rFonts w:ascii="Verdana" w:hAnsi="Verdana" w:cs="Arial"/>
          <w:b/>
          <w:sz w:val="20"/>
          <w:szCs w:val="20"/>
        </w:rPr>
        <w:t>Cbmam</w:t>
      </w:r>
      <w:proofErr w:type="spellEnd"/>
      <w:r w:rsidRPr="00694DED">
        <w:rPr>
          <w:rFonts w:ascii="Verdana" w:hAnsi="Verdana" w:cs="Arial"/>
          <w:b/>
          <w:sz w:val="20"/>
          <w:szCs w:val="20"/>
        </w:rPr>
        <w:t xml:space="preserve"> e Estado do Amazonas.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694DED" w:rsidRPr="00694DED" w:rsidRDefault="00694DED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do Estado: Dra. </w:t>
      </w:r>
      <w:proofErr w:type="spellStart"/>
      <w:r w:rsidRPr="00694DED">
        <w:rPr>
          <w:rFonts w:ascii="Verdana" w:hAnsi="Verdana" w:cs="Arial"/>
          <w:sz w:val="20"/>
          <w:szCs w:val="20"/>
        </w:rPr>
        <w:t>Kerinne</w:t>
      </w:r>
      <w:proofErr w:type="spellEnd"/>
      <w:r w:rsidRPr="00694DED">
        <w:rPr>
          <w:rFonts w:ascii="Verdana" w:hAnsi="Verdana" w:cs="Arial"/>
          <w:sz w:val="20"/>
          <w:szCs w:val="20"/>
        </w:rPr>
        <w:t xml:space="preserve"> Maria Freitas Pinheiro</w:t>
      </w:r>
      <w:r>
        <w:rPr>
          <w:rFonts w:ascii="Verdana" w:hAnsi="Verdana" w:cs="Arial"/>
          <w:sz w:val="20"/>
          <w:szCs w:val="20"/>
        </w:rPr>
        <w:t xml:space="preserve"> (</w:t>
      </w:r>
      <w:r w:rsidRPr="00694DED">
        <w:rPr>
          <w:rFonts w:ascii="Verdana" w:hAnsi="Verdana" w:cs="Arial"/>
          <w:sz w:val="20"/>
          <w:szCs w:val="20"/>
        </w:rPr>
        <w:t>15.194</w:t>
      </w:r>
      <w:r>
        <w:rPr>
          <w:rFonts w:ascii="Verdana" w:hAnsi="Verdana" w:cs="Arial"/>
          <w:sz w:val="20"/>
          <w:szCs w:val="20"/>
        </w:rPr>
        <w:t>/AM)</w:t>
      </w:r>
    </w:p>
    <w:p w:rsidR="00694DED" w:rsidRPr="00694DED" w:rsidRDefault="00694DED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94DED">
        <w:rPr>
          <w:rFonts w:ascii="Verdana" w:hAnsi="Verdana" w:cs="Arial"/>
          <w:bCs/>
          <w:sz w:val="20"/>
          <w:szCs w:val="20"/>
        </w:rPr>
        <w:t>Presidente</w:t>
      </w:r>
      <w:r w:rsidRPr="00694DED">
        <w:rPr>
          <w:rFonts w:ascii="Verdana" w:hAnsi="Verdana" w:cs="Arial"/>
          <w:sz w:val="20"/>
          <w:szCs w:val="20"/>
        </w:rPr>
        <w:t>:</w:t>
      </w:r>
      <w:r w:rsidRPr="00694DED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694DED" w:rsidRDefault="00694DED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694DED">
        <w:rPr>
          <w:rFonts w:ascii="Verdana" w:hAnsi="Verdana" w:cs="Arial"/>
          <w:b/>
          <w:bCs/>
          <w:sz w:val="20"/>
          <w:szCs w:val="20"/>
        </w:rPr>
        <w:t>Relator</w:t>
      </w:r>
      <w:r w:rsidRPr="00694DED">
        <w:rPr>
          <w:rFonts w:ascii="Verdana" w:hAnsi="Verdana" w:cs="Arial"/>
          <w:b/>
          <w:sz w:val="20"/>
          <w:szCs w:val="20"/>
        </w:rPr>
        <w:t>:</w:t>
      </w:r>
      <w:r w:rsidRPr="00694DED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694DED" w:rsidRDefault="00694DED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Procuradora de Justiça: Exma. Sra. Dra. Karla Fregapani Leite</w:t>
      </w:r>
    </w:p>
    <w:p w:rsidR="00694DED" w:rsidRPr="00694DED" w:rsidRDefault="00694DED" w:rsidP="00694DE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694DED" w:rsidRPr="00694DED" w:rsidRDefault="00694DED" w:rsidP="00694DE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694DED" w:rsidRPr="00694DED" w:rsidRDefault="00356EF0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</w:t>
      </w:r>
      <w:r w:rsidR="0093336B">
        <w:rPr>
          <w:rFonts w:ascii="Verdana" w:hAnsi="Verdana" w:cs="Arial"/>
          <w:b/>
          <w:bCs/>
          <w:sz w:val="20"/>
          <w:szCs w:val="20"/>
        </w:rPr>
        <w:t>0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="00694DED" w:rsidRPr="00694DED">
        <w:rPr>
          <w:rFonts w:ascii="Verdana" w:hAnsi="Verdana" w:cs="Arial"/>
          <w:b/>
          <w:bCs/>
          <w:sz w:val="20"/>
          <w:szCs w:val="20"/>
        </w:rPr>
        <w:t>4002876-</w:t>
      </w:r>
      <w:proofErr w:type="gramStart"/>
      <w:r w:rsidR="00694DED" w:rsidRPr="00694DED">
        <w:rPr>
          <w:rFonts w:ascii="Verdana" w:hAnsi="Verdana" w:cs="Arial"/>
          <w:b/>
          <w:bCs/>
          <w:sz w:val="20"/>
          <w:szCs w:val="20"/>
        </w:rPr>
        <w:t>81.2014.8.04.0000  -</w:t>
      </w:r>
      <w:proofErr w:type="gramEnd"/>
      <w:r w:rsidR="00694DED" w:rsidRPr="00694DED">
        <w:rPr>
          <w:rFonts w:ascii="Verdana" w:hAnsi="Verdana" w:cs="Arial"/>
          <w:b/>
          <w:bCs/>
          <w:sz w:val="20"/>
          <w:szCs w:val="20"/>
        </w:rPr>
        <w:t xml:space="preserve">  Ação Rescisória </w:t>
      </w:r>
    </w:p>
    <w:p w:rsidR="00356EF0" w:rsidRDefault="00356EF0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Autor: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 w:rsidR="00694DED" w:rsidRPr="00694DED">
        <w:rPr>
          <w:rFonts w:ascii="Verdana" w:hAnsi="Verdana" w:cs="Arial"/>
          <w:b/>
          <w:sz w:val="20"/>
          <w:szCs w:val="20"/>
        </w:rPr>
        <w:t>O Estado do Amazonas.</w:t>
      </w:r>
      <w:r w:rsidR="00694DED" w:rsidRPr="00694DED">
        <w:rPr>
          <w:rFonts w:ascii="Verdana" w:hAnsi="Verdana" w:cs="Arial"/>
          <w:sz w:val="20"/>
          <w:szCs w:val="20"/>
        </w:rPr>
        <w:t xml:space="preserve"> </w:t>
      </w:r>
      <w:r w:rsidR="00694DED" w:rsidRPr="00694DED">
        <w:rPr>
          <w:rFonts w:ascii="Verdana" w:hAnsi="Verdana" w:cs="Arial"/>
          <w:sz w:val="20"/>
          <w:szCs w:val="20"/>
        </w:rPr>
        <w:br/>
      </w:r>
      <w:r w:rsidR="00694DED">
        <w:rPr>
          <w:rFonts w:ascii="Verdana" w:hAnsi="Verdana" w:cs="Arial"/>
          <w:sz w:val="20"/>
          <w:szCs w:val="20"/>
        </w:rPr>
        <w:t xml:space="preserve">Procurador do Estado: Dr. </w:t>
      </w:r>
      <w:r w:rsidR="00694DED" w:rsidRPr="00694DED">
        <w:rPr>
          <w:rFonts w:ascii="Verdana" w:hAnsi="Verdana" w:cs="Arial"/>
          <w:sz w:val="20"/>
          <w:szCs w:val="20"/>
        </w:rPr>
        <w:t xml:space="preserve">Rafael Lins </w:t>
      </w:r>
      <w:proofErr w:type="spellStart"/>
      <w:r w:rsidR="00694DED" w:rsidRPr="00694DED">
        <w:rPr>
          <w:rFonts w:ascii="Verdana" w:hAnsi="Verdana" w:cs="Arial"/>
          <w:sz w:val="20"/>
          <w:szCs w:val="20"/>
        </w:rPr>
        <w:t>Bertazzo</w:t>
      </w:r>
      <w:proofErr w:type="spellEnd"/>
      <w:r w:rsidR="00694DED" w:rsidRPr="00694DED">
        <w:rPr>
          <w:rFonts w:ascii="Verdana" w:hAnsi="Verdana" w:cs="Arial"/>
          <w:sz w:val="20"/>
          <w:szCs w:val="20"/>
        </w:rPr>
        <w:t xml:space="preserve"> (7213/AM). </w:t>
      </w:r>
      <w:r w:rsidR="00694DED" w:rsidRPr="00694DED">
        <w:rPr>
          <w:rFonts w:ascii="Verdana" w:hAnsi="Verdana" w:cs="Arial"/>
          <w:sz w:val="20"/>
          <w:szCs w:val="20"/>
        </w:rPr>
        <w:br/>
      </w:r>
      <w:r w:rsidR="00694DED" w:rsidRPr="00356EF0">
        <w:rPr>
          <w:rFonts w:ascii="Verdana" w:hAnsi="Verdana" w:cs="Arial"/>
          <w:b/>
          <w:sz w:val="20"/>
          <w:szCs w:val="20"/>
        </w:rPr>
        <w:t>Ré</w:t>
      </w:r>
      <w:r w:rsidRPr="00356EF0">
        <w:rPr>
          <w:rFonts w:ascii="Verdana" w:hAnsi="Verdana" w:cs="Arial"/>
          <w:b/>
          <w:sz w:val="20"/>
          <w:szCs w:val="20"/>
        </w:rPr>
        <w:t>u:</w:t>
      </w:r>
      <w:r w:rsidRPr="00356EF0">
        <w:rPr>
          <w:rFonts w:ascii="Verdana" w:hAnsi="Verdana" w:cs="Arial"/>
          <w:b/>
          <w:sz w:val="20"/>
          <w:szCs w:val="20"/>
        </w:rPr>
        <w:tab/>
      </w:r>
      <w:r w:rsidRPr="00356EF0">
        <w:rPr>
          <w:rFonts w:ascii="Verdana" w:hAnsi="Verdana" w:cs="Arial"/>
          <w:b/>
          <w:sz w:val="20"/>
          <w:szCs w:val="20"/>
        </w:rPr>
        <w:tab/>
      </w:r>
      <w:r w:rsidR="00694DED" w:rsidRPr="00356EF0">
        <w:rPr>
          <w:rFonts w:ascii="Verdana" w:hAnsi="Verdana" w:cs="Arial"/>
          <w:b/>
          <w:sz w:val="20"/>
          <w:szCs w:val="20"/>
        </w:rPr>
        <w:t>Espólio de Christina Aug</w:t>
      </w:r>
      <w:r w:rsidRPr="00356EF0">
        <w:rPr>
          <w:rFonts w:ascii="Verdana" w:hAnsi="Verdana" w:cs="Arial"/>
          <w:b/>
          <w:sz w:val="20"/>
          <w:szCs w:val="20"/>
        </w:rPr>
        <w:t xml:space="preserve">usta Lopes Frota. </w:t>
      </w:r>
      <w:r w:rsidRPr="00356EF0">
        <w:rPr>
          <w:rFonts w:ascii="Verdana" w:hAnsi="Verdana" w:cs="Arial"/>
          <w:b/>
          <w:sz w:val="20"/>
          <w:szCs w:val="20"/>
        </w:rPr>
        <w:br/>
        <w:t>Réu:</w:t>
      </w:r>
      <w:r w:rsidRPr="00356EF0">
        <w:rPr>
          <w:rFonts w:ascii="Verdana" w:hAnsi="Verdana" w:cs="Arial"/>
          <w:b/>
          <w:sz w:val="20"/>
          <w:szCs w:val="20"/>
        </w:rPr>
        <w:tab/>
      </w:r>
      <w:r w:rsidRPr="00356EF0">
        <w:rPr>
          <w:rFonts w:ascii="Verdana" w:hAnsi="Verdana" w:cs="Arial"/>
          <w:b/>
          <w:sz w:val="20"/>
          <w:szCs w:val="20"/>
        </w:rPr>
        <w:tab/>
      </w:r>
      <w:r w:rsidR="00694DED" w:rsidRPr="00356EF0">
        <w:rPr>
          <w:rFonts w:ascii="Verdana" w:hAnsi="Verdana" w:cs="Arial"/>
          <w:b/>
          <w:sz w:val="20"/>
          <w:szCs w:val="20"/>
        </w:rPr>
        <w:t>Espólio de Afons</w:t>
      </w:r>
      <w:r w:rsidRPr="00356EF0">
        <w:rPr>
          <w:rFonts w:ascii="Verdana" w:hAnsi="Verdana" w:cs="Arial"/>
          <w:b/>
          <w:sz w:val="20"/>
          <w:szCs w:val="20"/>
        </w:rPr>
        <w:t xml:space="preserve">ina Soares Frota. </w:t>
      </w:r>
      <w:r w:rsidRPr="00356EF0">
        <w:rPr>
          <w:rFonts w:ascii="Verdana" w:hAnsi="Verdana" w:cs="Arial"/>
          <w:b/>
          <w:sz w:val="20"/>
          <w:szCs w:val="20"/>
        </w:rPr>
        <w:br/>
        <w:t>Réu:</w:t>
      </w:r>
      <w:r w:rsidRPr="00356EF0">
        <w:rPr>
          <w:rFonts w:ascii="Verdana" w:hAnsi="Verdana" w:cs="Arial"/>
          <w:b/>
          <w:sz w:val="20"/>
          <w:szCs w:val="20"/>
        </w:rPr>
        <w:tab/>
      </w:r>
      <w:r w:rsidRPr="00356EF0">
        <w:rPr>
          <w:rFonts w:ascii="Verdana" w:hAnsi="Verdana" w:cs="Arial"/>
          <w:b/>
          <w:sz w:val="20"/>
          <w:szCs w:val="20"/>
        </w:rPr>
        <w:tab/>
      </w:r>
      <w:r w:rsidR="00694DED" w:rsidRPr="00356EF0">
        <w:rPr>
          <w:rFonts w:ascii="Verdana" w:hAnsi="Verdana" w:cs="Arial"/>
          <w:b/>
          <w:sz w:val="20"/>
          <w:szCs w:val="20"/>
        </w:rPr>
        <w:t>Espólio de Maria Luí</w:t>
      </w:r>
      <w:r w:rsidRPr="00356EF0">
        <w:rPr>
          <w:rFonts w:ascii="Verdana" w:hAnsi="Verdana" w:cs="Arial"/>
          <w:b/>
          <w:sz w:val="20"/>
          <w:szCs w:val="20"/>
        </w:rPr>
        <w:t xml:space="preserve">za Frota Parente. </w:t>
      </w:r>
      <w:r w:rsidRPr="00356EF0">
        <w:rPr>
          <w:rFonts w:ascii="Verdana" w:hAnsi="Verdana" w:cs="Arial"/>
          <w:b/>
          <w:sz w:val="20"/>
          <w:szCs w:val="20"/>
        </w:rPr>
        <w:br/>
        <w:t>Réu:</w:t>
      </w:r>
      <w:r w:rsidRPr="00356EF0">
        <w:rPr>
          <w:rFonts w:ascii="Verdana" w:hAnsi="Verdana" w:cs="Arial"/>
          <w:b/>
          <w:sz w:val="20"/>
          <w:szCs w:val="20"/>
        </w:rPr>
        <w:tab/>
      </w:r>
      <w:r w:rsidRPr="00356EF0">
        <w:rPr>
          <w:rFonts w:ascii="Verdana" w:hAnsi="Verdana" w:cs="Arial"/>
          <w:b/>
          <w:sz w:val="20"/>
          <w:szCs w:val="20"/>
        </w:rPr>
        <w:tab/>
      </w:r>
      <w:r w:rsidR="00694DED" w:rsidRPr="00356EF0">
        <w:rPr>
          <w:rFonts w:ascii="Verdana" w:hAnsi="Verdana" w:cs="Arial"/>
          <w:b/>
          <w:sz w:val="20"/>
          <w:szCs w:val="20"/>
        </w:rPr>
        <w:t xml:space="preserve">Espólio de Francisca Mirian </w:t>
      </w:r>
      <w:r w:rsidRPr="00356EF0">
        <w:rPr>
          <w:rFonts w:ascii="Verdana" w:hAnsi="Verdana" w:cs="Arial"/>
          <w:b/>
          <w:sz w:val="20"/>
          <w:szCs w:val="20"/>
        </w:rPr>
        <w:t xml:space="preserve">Parente Monteiro. </w:t>
      </w:r>
      <w:r w:rsidRPr="00356EF0">
        <w:rPr>
          <w:rFonts w:ascii="Verdana" w:hAnsi="Verdana" w:cs="Arial"/>
          <w:b/>
          <w:sz w:val="20"/>
          <w:szCs w:val="20"/>
        </w:rPr>
        <w:br/>
        <w:t>Réu:</w:t>
      </w:r>
      <w:r w:rsidRPr="00356EF0">
        <w:rPr>
          <w:rFonts w:ascii="Verdana" w:hAnsi="Verdana" w:cs="Arial"/>
          <w:b/>
          <w:sz w:val="20"/>
          <w:szCs w:val="20"/>
        </w:rPr>
        <w:tab/>
      </w:r>
      <w:r w:rsidRPr="00356EF0">
        <w:rPr>
          <w:rFonts w:ascii="Verdana" w:hAnsi="Verdana" w:cs="Arial"/>
          <w:b/>
          <w:sz w:val="20"/>
          <w:szCs w:val="20"/>
        </w:rPr>
        <w:tab/>
      </w:r>
      <w:r w:rsidR="00694DED" w:rsidRPr="00356EF0">
        <w:rPr>
          <w:rFonts w:ascii="Verdana" w:hAnsi="Verdana" w:cs="Arial"/>
          <w:b/>
          <w:sz w:val="20"/>
          <w:szCs w:val="20"/>
        </w:rPr>
        <w:t>Espólio de Luíza Amélia da Fr</w:t>
      </w:r>
      <w:r w:rsidRPr="00356EF0">
        <w:rPr>
          <w:rFonts w:ascii="Verdana" w:hAnsi="Verdana" w:cs="Arial"/>
          <w:b/>
          <w:sz w:val="20"/>
          <w:szCs w:val="20"/>
        </w:rPr>
        <w:t xml:space="preserve">ota Nogueira. </w:t>
      </w:r>
      <w:r w:rsidRPr="00356EF0">
        <w:rPr>
          <w:rFonts w:ascii="Verdana" w:hAnsi="Verdana" w:cs="Arial"/>
          <w:b/>
          <w:sz w:val="20"/>
          <w:szCs w:val="20"/>
        </w:rPr>
        <w:br/>
        <w:t>Réu:</w:t>
      </w:r>
      <w:r w:rsidRPr="00356EF0">
        <w:rPr>
          <w:rFonts w:ascii="Verdana" w:hAnsi="Verdana" w:cs="Arial"/>
          <w:b/>
          <w:sz w:val="20"/>
          <w:szCs w:val="20"/>
        </w:rPr>
        <w:tab/>
      </w:r>
      <w:r w:rsidRPr="00356EF0">
        <w:rPr>
          <w:rFonts w:ascii="Verdana" w:hAnsi="Verdana" w:cs="Arial"/>
          <w:b/>
          <w:sz w:val="20"/>
          <w:szCs w:val="20"/>
        </w:rPr>
        <w:tab/>
      </w:r>
      <w:r w:rsidR="00694DED" w:rsidRPr="00356EF0">
        <w:rPr>
          <w:rFonts w:ascii="Verdana" w:hAnsi="Verdana" w:cs="Arial"/>
          <w:b/>
          <w:sz w:val="20"/>
          <w:szCs w:val="20"/>
        </w:rPr>
        <w:t>Espólio de Antonio Gurgel d</w:t>
      </w:r>
      <w:r w:rsidRPr="00356EF0">
        <w:rPr>
          <w:rFonts w:ascii="Verdana" w:hAnsi="Verdana" w:cs="Arial"/>
          <w:b/>
          <w:sz w:val="20"/>
          <w:szCs w:val="20"/>
        </w:rPr>
        <w:t xml:space="preserve">a Costa Nogueira. </w:t>
      </w:r>
      <w:r w:rsidRPr="00356EF0">
        <w:rPr>
          <w:rFonts w:ascii="Verdana" w:hAnsi="Verdana" w:cs="Arial"/>
          <w:b/>
          <w:sz w:val="20"/>
          <w:szCs w:val="20"/>
        </w:rPr>
        <w:br/>
        <w:t>Réu:</w:t>
      </w:r>
      <w:r w:rsidRPr="00356EF0">
        <w:rPr>
          <w:rFonts w:ascii="Verdana" w:hAnsi="Verdana" w:cs="Arial"/>
          <w:b/>
          <w:sz w:val="20"/>
          <w:szCs w:val="20"/>
        </w:rPr>
        <w:tab/>
      </w:r>
      <w:r w:rsidRPr="00356EF0">
        <w:rPr>
          <w:rFonts w:ascii="Verdana" w:hAnsi="Verdana" w:cs="Arial"/>
          <w:b/>
          <w:sz w:val="20"/>
          <w:szCs w:val="20"/>
        </w:rPr>
        <w:tab/>
      </w:r>
      <w:r w:rsidR="00694DED" w:rsidRPr="00356EF0">
        <w:rPr>
          <w:rFonts w:ascii="Verdana" w:hAnsi="Verdana" w:cs="Arial"/>
          <w:b/>
          <w:sz w:val="20"/>
          <w:szCs w:val="20"/>
        </w:rPr>
        <w:t>Espólio de João A</w:t>
      </w:r>
      <w:r w:rsidRPr="00356EF0">
        <w:rPr>
          <w:rFonts w:ascii="Verdana" w:hAnsi="Verdana" w:cs="Arial"/>
          <w:b/>
          <w:sz w:val="20"/>
          <w:szCs w:val="20"/>
        </w:rPr>
        <w:t>ugusto da Frota.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694DED" w:rsidRPr="00694DED">
        <w:rPr>
          <w:rFonts w:ascii="Verdana" w:hAnsi="Verdana" w:cs="Arial"/>
          <w:sz w:val="20"/>
          <w:szCs w:val="20"/>
        </w:rPr>
        <w:t>Lianna</w:t>
      </w:r>
      <w:proofErr w:type="spellEnd"/>
      <w:r w:rsidR="00694DED" w:rsidRPr="00694DED">
        <w:rPr>
          <w:rFonts w:ascii="Verdana" w:hAnsi="Verdana" w:cs="Arial"/>
          <w:sz w:val="20"/>
          <w:szCs w:val="20"/>
        </w:rPr>
        <w:t xml:space="preserve"> Frota </w:t>
      </w:r>
      <w:proofErr w:type="spellStart"/>
      <w:r w:rsidR="00694DED" w:rsidRPr="00694DED">
        <w:rPr>
          <w:rFonts w:ascii="Verdana" w:hAnsi="Verdana" w:cs="Arial"/>
          <w:sz w:val="20"/>
          <w:szCs w:val="20"/>
        </w:rPr>
        <w:t>Codina</w:t>
      </w:r>
      <w:proofErr w:type="spellEnd"/>
      <w:r w:rsidR="00694DED" w:rsidRPr="00694DED">
        <w:rPr>
          <w:rFonts w:ascii="Verdana" w:hAnsi="Verdana" w:cs="Arial"/>
          <w:sz w:val="20"/>
          <w:szCs w:val="20"/>
        </w:rPr>
        <w:t xml:space="preserve"> (172076/RJ). </w:t>
      </w:r>
      <w:r w:rsidR="00694DED" w:rsidRPr="00694DED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Réu: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 w:rsidR="00694DED" w:rsidRPr="00356EF0">
        <w:rPr>
          <w:rFonts w:ascii="Verdana" w:hAnsi="Verdana" w:cs="Arial"/>
          <w:b/>
          <w:sz w:val="20"/>
          <w:szCs w:val="20"/>
        </w:rPr>
        <w:t>Espólio de Ramona Santos Frota.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694DED" w:rsidRPr="00694DED">
        <w:rPr>
          <w:rFonts w:ascii="Verdana" w:hAnsi="Verdana" w:cs="Arial"/>
          <w:sz w:val="20"/>
          <w:szCs w:val="20"/>
        </w:rPr>
        <w:t>Lianna</w:t>
      </w:r>
      <w:proofErr w:type="spellEnd"/>
      <w:r w:rsidR="00694DED" w:rsidRPr="00694DED">
        <w:rPr>
          <w:rFonts w:ascii="Verdana" w:hAnsi="Verdana" w:cs="Arial"/>
          <w:sz w:val="20"/>
          <w:szCs w:val="20"/>
        </w:rPr>
        <w:t xml:space="preserve"> Frota </w:t>
      </w:r>
      <w:proofErr w:type="spellStart"/>
      <w:r w:rsidR="00694DED" w:rsidRPr="00694DED">
        <w:rPr>
          <w:rFonts w:ascii="Verdana" w:hAnsi="Verdana" w:cs="Arial"/>
          <w:sz w:val="20"/>
          <w:szCs w:val="20"/>
        </w:rPr>
        <w:t>Codina</w:t>
      </w:r>
      <w:proofErr w:type="spellEnd"/>
      <w:r w:rsidR="00694DED" w:rsidRPr="00694DED">
        <w:rPr>
          <w:rFonts w:ascii="Verdana" w:hAnsi="Verdana" w:cs="Arial"/>
          <w:sz w:val="20"/>
          <w:szCs w:val="20"/>
        </w:rPr>
        <w:t xml:space="preserve"> (17207</w:t>
      </w:r>
      <w:r>
        <w:rPr>
          <w:rFonts w:ascii="Verdana" w:hAnsi="Verdana" w:cs="Arial"/>
          <w:sz w:val="20"/>
          <w:szCs w:val="20"/>
        </w:rPr>
        <w:t xml:space="preserve">6/RJ). </w:t>
      </w:r>
      <w:r>
        <w:rPr>
          <w:rFonts w:ascii="Verdana" w:hAnsi="Verdana" w:cs="Arial"/>
          <w:sz w:val="20"/>
          <w:szCs w:val="20"/>
        </w:rPr>
        <w:br/>
      </w:r>
      <w:r w:rsidRPr="00356EF0">
        <w:rPr>
          <w:rFonts w:ascii="Verdana" w:hAnsi="Verdana" w:cs="Arial"/>
          <w:b/>
          <w:sz w:val="20"/>
          <w:szCs w:val="20"/>
        </w:rPr>
        <w:t>Réu:</w:t>
      </w:r>
      <w:r w:rsidRPr="00356EF0">
        <w:rPr>
          <w:rFonts w:ascii="Verdana" w:hAnsi="Verdana" w:cs="Arial"/>
          <w:b/>
          <w:sz w:val="20"/>
          <w:szCs w:val="20"/>
        </w:rPr>
        <w:tab/>
      </w:r>
      <w:r w:rsidRPr="00356EF0">
        <w:rPr>
          <w:rFonts w:ascii="Verdana" w:hAnsi="Verdana" w:cs="Arial"/>
          <w:b/>
          <w:sz w:val="20"/>
          <w:szCs w:val="20"/>
        </w:rPr>
        <w:tab/>
      </w:r>
      <w:r w:rsidR="00694DED" w:rsidRPr="00356EF0">
        <w:rPr>
          <w:rFonts w:ascii="Verdana" w:hAnsi="Verdana" w:cs="Arial"/>
          <w:b/>
          <w:sz w:val="20"/>
          <w:szCs w:val="20"/>
        </w:rPr>
        <w:t xml:space="preserve">Espólio de Tereza Augusta </w:t>
      </w:r>
      <w:r w:rsidRPr="00356EF0">
        <w:rPr>
          <w:rFonts w:ascii="Verdana" w:hAnsi="Verdana" w:cs="Arial"/>
          <w:b/>
          <w:sz w:val="20"/>
          <w:szCs w:val="20"/>
        </w:rPr>
        <w:t>da Frota Soares.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lastRenderedPageBreak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694DED" w:rsidRPr="00694DED">
        <w:rPr>
          <w:rFonts w:ascii="Verdana" w:hAnsi="Verdana" w:cs="Arial"/>
          <w:sz w:val="20"/>
          <w:szCs w:val="20"/>
        </w:rPr>
        <w:t xml:space="preserve">Marcus </w:t>
      </w:r>
      <w:proofErr w:type="spellStart"/>
      <w:r w:rsidR="00694DED" w:rsidRPr="00694DED">
        <w:rPr>
          <w:rFonts w:ascii="Verdana" w:hAnsi="Verdana" w:cs="Arial"/>
          <w:sz w:val="20"/>
          <w:szCs w:val="20"/>
        </w:rPr>
        <w:t>Vinicios</w:t>
      </w:r>
      <w:proofErr w:type="spellEnd"/>
      <w:r w:rsidR="00694DED" w:rsidRPr="00694DED">
        <w:rPr>
          <w:rFonts w:ascii="Verdana" w:hAnsi="Verdana" w:cs="Arial"/>
          <w:sz w:val="20"/>
          <w:szCs w:val="20"/>
        </w:rPr>
        <w:t xml:space="preserve"> Cavalcante S</w:t>
      </w:r>
      <w:r>
        <w:rPr>
          <w:rFonts w:ascii="Verdana" w:hAnsi="Verdana" w:cs="Arial"/>
          <w:sz w:val="20"/>
          <w:szCs w:val="20"/>
        </w:rPr>
        <w:t xml:space="preserve">oares (1959/CE).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694DED" w:rsidRPr="00694DED">
        <w:rPr>
          <w:rFonts w:ascii="Verdana" w:hAnsi="Verdana" w:cs="Arial"/>
          <w:sz w:val="20"/>
          <w:szCs w:val="20"/>
        </w:rPr>
        <w:t xml:space="preserve">Giuliano Cavalcante </w:t>
      </w:r>
      <w:proofErr w:type="spellStart"/>
      <w:r w:rsidR="00694DED" w:rsidRPr="00694DED">
        <w:rPr>
          <w:rFonts w:ascii="Verdana" w:hAnsi="Verdana" w:cs="Arial"/>
          <w:sz w:val="20"/>
          <w:szCs w:val="20"/>
        </w:rPr>
        <w:t>Saoares</w:t>
      </w:r>
      <w:proofErr w:type="spellEnd"/>
      <w:r w:rsidR="00694DED" w:rsidRPr="00694DED">
        <w:rPr>
          <w:rFonts w:ascii="Verdana" w:hAnsi="Verdana" w:cs="Arial"/>
          <w:sz w:val="20"/>
          <w:szCs w:val="20"/>
        </w:rPr>
        <w:t xml:space="preserve"> (20437/CE). </w:t>
      </w:r>
    </w:p>
    <w:p w:rsidR="004D4C8E" w:rsidRDefault="00356EF0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6EF0">
        <w:rPr>
          <w:rFonts w:ascii="Verdana" w:hAnsi="Verdana" w:cs="Arial"/>
          <w:b/>
          <w:sz w:val="20"/>
          <w:szCs w:val="20"/>
        </w:rPr>
        <w:t>Réu:</w:t>
      </w:r>
      <w:r w:rsidRPr="00356EF0">
        <w:rPr>
          <w:rFonts w:ascii="Verdana" w:hAnsi="Verdana" w:cs="Arial"/>
          <w:b/>
          <w:sz w:val="20"/>
          <w:szCs w:val="20"/>
        </w:rPr>
        <w:tab/>
      </w:r>
      <w:r w:rsidRPr="00356EF0">
        <w:rPr>
          <w:rFonts w:ascii="Verdana" w:hAnsi="Verdana" w:cs="Arial"/>
          <w:b/>
          <w:sz w:val="20"/>
          <w:szCs w:val="20"/>
        </w:rPr>
        <w:tab/>
        <w:t>José Carlos da Frota Nogueira</w:t>
      </w:r>
      <w:r w:rsidRPr="00356EF0">
        <w:rPr>
          <w:rFonts w:ascii="Verdana" w:hAnsi="Verdana" w:cs="Arial"/>
          <w:sz w:val="20"/>
          <w:szCs w:val="20"/>
        </w:rPr>
        <w:t>.</w:t>
      </w:r>
    </w:p>
    <w:p w:rsidR="00694DED" w:rsidRPr="00694DED" w:rsidRDefault="004D4C8E" w:rsidP="004D4C8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D4C8E">
        <w:rPr>
          <w:rFonts w:ascii="Verdana" w:hAnsi="Verdana" w:cs="Arial"/>
          <w:b/>
          <w:sz w:val="20"/>
          <w:szCs w:val="20"/>
        </w:rPr>
        <w:t xml:space="preserve">Réus: </w:t>
      </w:r>
      <w:r w:rsidRPr="004D4C8E">
        <w:rPr>
          <w:rFonts w:ascii="Verdana" w:hAnsi="Verdana" w:cs="Arial"/>
          <w:b/>
          <w:sz w:val="20"/>
          <w:szCs w:val="20"/>
        </w:rPr>
        <w:tab/>
      </w:r>
      <w:r w:rsidRPr="004D4C8E">
        <w:rPr>
          <w:rFonts w:ascii="Verdana" w:hAnsi="Verdana" w:cs="Arial"/>
          <w:b/>
          <w:sz w:val="20"/>
          <w:szCs w:val="20"/>
        </w:rPr>
        <w:tab/>
        <w:t>Ronaldo Augusto da Frota Nogueira, Margarida Maria Nogueira Pinheiro de Andrade, Sylvio Luiz da Frota Nogueira</w:t>
      </w:r>
      <w:r w:rsidRPr="00356EF0">
        <w:rPr>
          <w:rFonts w:ascii="Verdana" w:hAnsi="Verdana" w:cs="Arial"/>
          <w:sz w:val="20"/>
          <w:szCs w:val="20"/>
        </w:rPr>
        <w:t xml:space="preserve"> </w:t>
      </w:r>
      <w:r w:rsidR="00356EF0" w:rsidRPr="00356EF0">
        <w:rPr>
          <w:rFonts w:ascii="Verdana" w:hAnsi="Verdana" w:cs="Arial"/>
          <w:sz w:val="20"/>
          <w:szCs w:val="20"/>
        </w:rPr>
        <w:br/>
      </w:r>
      <w:r w:rsidR="00356EF0">
        <w:rPr>
          <w:rFonts w:ascii="Verdana" w:hAnsi="Verdana" w:cs="Arial"/>
          <w:sz w:val="20"/>
          <w:szCs w:val="20"/>
        </w:rPr>
        <w:t>Advogado:</w:t>
      </w:r>
      <w:r w:rsidR="00356EF0">
        <w:rPr>
          <w:rFonts w:ascii="Verdana" w:hAnsi="Verdana" w:cs="Arial"/>
          <w:sz w:val="20"/>
          <w:szCs w:val="20"/>
        </w:rPr>
        <w:tab/>
        <w:t xml:space="preserve">Dr. </w:t>
      </w:r>
      <w:r w:rsidR="00356EF0" w:rsidRPr="00356EF0">
        <w:rPr>
          <w:rFonts w:ascii="Verdana" w:hAnsi="Verdana" w:cs="Arial"/>
          <w:sz w:val="20"/>
          <w:szCs w:val="20"/>
        </w:rPr>
        <w:t>Daniel Fábio Jacob No</w:t>
      </w:r>
      <w:r w:rsidR="00356EF0">
        <w:rPr>
          <w:rFonts w:ascii="Verdana" w:hAnsi="Verdana" w:cs="Arial"/>
          <w:sz w:val="20"/>
          <w:szCs w:val="20"/>
        </w:rPr>
        <w:t>gueira (3136/AM)</w:t>
      </w:r>
    </w:p>
    <w:p w:rsidR="00694DED" w:rsidRPr="00356EF0" w:rsidRDefault="00694DED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56EF0">
        <w:rPr>
          <w:rFonts w:ascii="Verdana" w:hAnsi="Verdana" w:cs="Arial"/>
          <w:bCs/>
          <w:sz w:val="20"/>
          <w:szCs w:val="20"/>
        </w:rPr>
        <w:t>Presidente</w:t>
      </w:r>
      <w:r w:rsidRPr="00356EF0">
        <w:rPr>
          <w:rFonts w:ascii="Verdana" w:hAnsi="Verdana" w:cs="Arial"/>
          <w:sz w:val="20"/>
          <w:szCs w:val="20"/>
        </w:rPr>
        <w:t>:</w:t>
      </w:r>
      <w:r w:rsidR="00356EF0" w:rsidRPr="00356EF0"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356EF0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356EF0" w:rsidRDefault="00694DED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56EF0">
        <w:rPr>
          <w:rFonts w:ascii="Verdana" w:hAnsi="Verdana" w:cs="Arial"/>
          <w:b/>
          <w:bCs/>
          <w:sz w:val="20"/>
          <w:szCs w:val="20"/>
        </w:rPr>
        <w:t>Relator</w:t>
      </w:r>
      <w:r w:rsidR="00356EF0">
        <w:rPr>
          <w:rFonts w:ascii="Verdana" w:hAnsi="Verdana" w:cs="Arial"/>
          <w:b/>
          <w:bCs/>
          <w:sz w:val="20"/>
          <w:szCs w:val="20"/>
        </w:rPr>
        <w:t>a</w:t>
      </w:r>
      <w:r w:rsidRPr="00356EF0">
        <w:rPr>
          <w:rFonts w:ascii="Verdana" w:hAnsi="Verdana" w:cs="Arial"/>
          <w:b/>
          <w:sz w:val="20"/>
          <w:szCs w:val="20"/>
        </w:rPr>
        <w:t>:</w:t>
      </w:r>
      <w:r w:rsidR="00356EF0" w:rsidRPr="00356EF0">
        <w:rPr>
          <w:rFonts w:ascii="Verdana" w:hAnsi="Verdana" w:cs="Arial"/>
          <w:b/>
          <w:color w:val="000000"/>
          <w:sz w:val="20"/>
          <w:szCs w:val="20"/>
        </w:rPr>
        <w:tab/>
        <w:t>Exma. Sra. Desa</w:t>
      </w:r>
      <w:r w:rsidRPr="00356EF0">
        <w:rPr>
          <w:rFonts w:ascii="Verdana" w:hAnsi="Verdana" w:cs="Arial"/>
          <w:b/>
          <w:color w:val="000000"/>
          <w:sz w:val="20"/>
          <w:szCs w:val="20"/>
        </w:rPr>
        <w:t>. Vânia Maria Marques Marinho</w:t>
      </w:r>
    </w:p>
    <w:p w:rsidR="00356EF0" w:rsidRDefault="00356EF0" w:rsidP="00356EF0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Procuradora de Justiça: Exma. Sra. Dra. Karla Fregapani Leite</w:t>
      </w:r>
    </w:p>
    <w:p w:rsidR="00356EF0" w:rsidRDefault="00356EF0" w:rsidP="00356EF0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4D4C8E" w:rsidRPr="004D4C8E" w:rsidRDefault="00356EF0" w:rsidP="004D4C8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4D4C8E">
        <w:rPr>
          <w:rFonts w:ascii="Verdana" w:hAnsi="Verdana" w:cs="Arial"/>
          <w:b/>
          <w:sz w:val="20"/>
          <w:szCs w:val="20"/>
          <w:highlight w:val="yellow"/>
        </w:rPr>
        <w:t>*Sustentação Oral:</w:t>
      </w:r>
      <w:r w:rsidRPr="004D4C8E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="004D4C8E" w:rsidRPr="004D4C8E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="004D4C8E" w:rsidRPr="0013120A">
        <w:rPr>
          <w:rFonts w:ascii="Verdana" w:hAnsi="Verdana" w:cs="Arial"/>
          <w:b/>
          <w:sz w:val="20"/>
          <w:szCs w:val="20"/>
          <w:highlight w:val="yellow"/>
        </w:rPr>
        <w:t xml:space="preserve">Réus: Ronaldo Augusto da Frota Nogueira, Margarida Maria Nogueira Pinheiro de Andrade, Sylvio Luiz da Frota </w:t>
      </w:r>
      <w:r w:rsidR="0013120A" w:rsidRPr="0013120A">
        <w:rPr>
          <w:rFonts w:ascii="Verdana" w:hAnsi="Verdana" w:cs="Arial"/>
          <w:b/>
          <w:sz w:val="20"/>
          <w:szCs w:val="20"/>
          <w:highlight w:val="yellow"/>
        </w:rPr>
        <w:t>Nogueira</w:t>
      </w:r>
      <w:r w:rsidR="0013120A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="0013120A">
        <w:rPr>
          <w:rFonts w:ascii="Verdana" w:hAnsi="Verdana" w:cs="Arial"/>
          <w:sz w:val="20"/>
          <w:szCs w:val="20"/>
          <w:highlight w:val="yellow"/>
        </w:rPr>
        <w:br/>
        <w:t xml:space="preserve">Advogado: </w:t>
      </w:r>
      <w:r w:rsidR="004D4C8E" w:rsidRPr="004D4C8E">
        <w:rPr>
          <w:rFonts w:ascii="Verdana" w:hAnsi="Verdana" w:cs="Arial"/>
          <w:sz w:val="20"/>
          <w:szCs w:val="20"/>
          <w:highlight w:val="yellow"/>
        </w:rPr>
        <w:t>Dr. Daniel Fábio Jacob Nogueira (3136/AM)</w:t>
      </w:r>
    </w:p>
    <w:p w:rsidR="00356EF0" w:rsidRPr="00356EF0" w:rsidRDefault="00356EF0" w:rsidP="00356EF0">
      <w:pPr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</w:p>
    <w:p w:rsidR="00694DED" w:rsidRPr="00694DED" w:rsidRDefault="00694DED" w:rsidP="00694DE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694DED" w:rsidRPr="00694DED" w:rsidRDefault="00694DED" w:rsidP="00694DE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694DED" w:rsidRPr="00694DED" w:rsidRDefault="0093336B" w:rsidP="004D4C8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21</w:t>
      </w:r>
      <w:r w:rsidR="004D4C8E">
        <w:rPr>
          <w:rFonts w:ascii="Verdana" w:hAnsi="Verdana" w:cs="Arial"/>
          <w:b/>
          <w:bCs/>
          <w:sz w:val="20"/>
          <w:szCs w:val="20"/>
        </w:rPr>
        <w:t>.</w:t>
      </w:r>
      <w:r w:rsidR="004D4C8E">
        <w:rPr>
          <w:rFonts w:ascii="Verdana" w:hAnsi="Verdana" w:cs="Arial"/>
          <w:b/>
          <w:bCs/>
          <w:sz w:val="20"/>
          <w:szCs w:val="20"/>
        </w:rPr>
        <w:tab/>
      </w:r>
      <w:r w:rsidR="004D4C8E">
        <w:rPr>
          <w:rFonts w:ascii="Verdana" w:hAnsi="Verdana" w:cs="Arial"/>
          <w:b/>
          <w:bCs/>
          <w:sz w:val="20"/>
          <w:szCs w:val="20"/>
        </w:rPr>
        <w:tab/>
      </w:r>
      <w:r w:rsidR="00694DED" w:rsidRPr="00694DED">
        <w:rPr>
          <w:rFonts w:ascii="Verdana" w:hAnsi="Verdana" w:cs="Arial"/>
          <w:b/>
          <w:bCs/>
          <w:sz w:val="20"/>
          <w:szCs w:val="20"/>
        </w:rPr>
        <w:t>4009359-</w:t>
      </w:r>
      <w:proofErr w:type="gramStart"/>
      <w:r w:rsidR="00694DED" w:rsidRPr="00694DED">
        <w:rPr>
          <w:rFonts w:ascii="Verdana" w:hAnsi="Verdana" w:cs="Arial"/>
          <w:b/>
          <w:bCs/>
          <w:sz w:val="20"/>
          <w:szCs w:val="20"/>
        </w:rPr>
        <w:t>49.2022.8.04.0000  -</w:t>
      </w:r>
      <w:proofErr w:type="gramEnd"/>
      <w:r w:rsidR="00694DED" w:rsidRPr="00694DED">
        <w:rPr>
          <w:rFonts w:ascii="Verdana" w:hAnsi="Verdana" w:cs="Arial"/>
          <w:b/>
          <w:bCs/>
          <w:sz w:val="20"/>
          <w:szCs w:val="20"/>
        </w:rPr>
        <w:t xml:space="preserve">  Revisão Criminal </w:t>
      </w:r>
    </w:p>
    <w:p w:rsidR="004D4C8E" w:rsidRDefault="004D4C8E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D4C8E">
        <w:rPr>
          <w:rFonts w:ascii="Verdana" w:hAnsi="Verdana" w:cs="Arial"/>
          <w:b/>
          <w:sz w:val="20"/>
          <w:szCs w:val="20"/>
        </w:rPr>
        <w:t>Requerente:</w:t>
      </w:r>
      <w:r w:rsidRPr="004D4C8E">
        <w:rPr>
          <w:rFonts w:ascii="Verdana" w:hAnsi="Verdana" w:cs="Arial"/>
          <w:b/>
          <w:sz w:val="20"/>
          <w:szCs w:val="20"/>
        </w:rPr>
        <w:tab/>
      </w:r>
      <w:proofErr w:type="spellStart"/>
      <w:r w:rsidR="00694DED" w:rsidRPr="004D4C8E">
        <w:rPr>
          <w:rFonts w:ascii="Verdana" w:hAnsi="Verdana" w:cs="Arial"/>
          <w:b/>
          <w:sz w:val="20"/>
          <w:szCs w:val="20"/>
        </w:rPr>
        <w:t>Nedson</w:t>
      </w:r>
      <w:proofErr w:type="spellEnd"/>
      <w:r w:rsidR="00694DED" w:rsidRPr="004D4C8E">
        <w:rPr>
          <w:rFonts w:ascii="Verdana" w:hAnsi="Verdana" w:cs="Arial"/>
          <w:b/>
          <w:sz w:val="20"/>
          <w:szCs w:val="20"/>
        </w:rPr>
        <w:t xml:space="preserve"> Diego Sa</w:t>
      </w:r>
      <w:r w:rsidRPr="004D4C8E">
        <w:rPr>
          <w:rFonts w:ascii="Verdana" w:hAnsi="Verdana" w:cs="Arial"/>
          <w:b/>
          <w:sz w:val="20"/>
          <w:szCs w:val="20"/>
        </w:rPr>
        <w:t>ntos dos Santos.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694DED" w:rsidRPr="00694DED">
        <w:rPr>
          <w:rFonts w:ascii="Verdana" w:hAnsi="Verdana" w:cs="Arial"/>
          <w:sz w:val="20"/>
          <w:szCs w:val="20"/>
        </w:rPr>
        <w:t>Cesar Luiz Campos da Costa (8026/AM)</w:t>
      </w:r>
      <w:r>
        <w:rPr>
          <w:rFonts w:ascii="Verdana" w:hAnsi="Verdana" w:cs="Arial"/>
          <w:sz w:val="20"/>
          <w:szCs w:val="20"/>
        </w:rPr>
        <w:t xml:space="preserve">. </w:t>
      </w:r>
    </w:p>
    <w:p w:rsidR="00694DED" w:rsidRPr="00694DED" w:rsidRDefault="004D4C8E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Requerido:</w:t>
      </w:r>
      <w:r>
        <w:rPr>
          <w:rFonts w:ascii="Verdana" w:hAnsi="Verdana" w:cs="Arial"/>
          <w:b/>
          <w:sz w:val="20"/>
          <w:szCs w:val="20"/>
        </w:rPr>
        <w:tab/>
      </w:r>
      <w:r w:rsidRPr="004D4C8E">
        <w:rPr>
          <w:rFonts w:ascii="Verdana" w:hAnsi="Verdana" w:cs="Arial"/>
          <w:b/>
          <w:sz w:val="20"/>
          <w:szCs w:val="20"/>
        </w:rPr>
        <w:t>Ministério Público do Estado do Amazonas</w:t>
      </w:r>
      <w:r w:rsidRPr="004D4C8E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de Justiça: </w:t>
      </w:r>
      <w:proofErr w:type="spellStart"/>
      <w:r>
        <w:rPr>
          <w:rFonts w:ascii="Verdana" w:hAnsi="Verdana" w:cs="Arial"/>
          <w:sz w:val="20"/>
          <w:szCs w:val="20"/>
        </w:rPr>
        <w:t>Exmo</w:t>
      </w:r>
      <w:proofErr w:type="spellEnd"/>
      <w:r>
        <w:rPr>
          <w:rFonts w:ascii="Verdana" w:hAnsi="Verdana" w:cs="Arial"/>
          <w:sz w:val="20"/>
          <w:szCs w:val="20"/>
        </w:rPr>
        <w:t xml:space="preserve"> Sr. Dr. </w:t>
      </w:r>
      <w:r w:rsidR="00694DED" w:rsidRPr="00694DED">
        <w:rPr>
          <w:rFonts w:ascii="Verdana" w:hAnsi="Verdana" w:cs="Arial"/>
          <w:sz w:val="20"/>
          <w:szCs w:val="20"/>
        </w:rPr>
        <w:t>Nicolau Libório dos Santos Filho</w:t>
      </w:r>
    </w:p>
    <w:p w:rsidR="00694DED" w:rsidRPr="004D4C8E" w:rsidRDefault="00694DED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  <w:vertAlign w:val="superscript"/>
        </w:rPr>
      </w:pPr>
      <w:r w:rsidRPr="00694DED">
        <w:rPr>
          <w:rFonts w:ascii="Verdana" w:hAnsi="Verdana" w:cs="Arial"/>
          <w:b/>
          <w:bCs/>
          <w:sz w:val="20"/>
          <w:szCs w:val="20"/>
        </w:rPr>
        <w:t>Presidente</w:t>
      </w:r>
      <w:r w:rsidRPr="00694DED">
        <w:rPr>
          <w:rFonts w:ascii="Verdana" w:hAnsi="Verdana" w:cs="Arial"/>
          <w:sz w:val="20"/>
          <w:szCs w:val="20"/>
        </w:rPr>
        <w:t>:</w:t>
      </w:r>
      <w:r w:rsidR="004D4C8E"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694DE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694DED" w:rsidRPr="004D4C8E" w:rsidRDefault="00694DED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D4C8E">
        <w:rPr>
          <w:rFonts w:ascii="Verdana" w:hAnsi="Verdana" w:cs="Arial"/>
          <w:b/>
          <w:bCs/>
          <w:sz w:val="20"/>
          <w:szCs w:val="20"/>
        </w:rPr>
        <w:t>Relator</w:t>
      </w:r>
      <w:r w:rsidR="004D4C8E" w:rsidRPr="004D4C8E">
        <w:rPr>
          <w:rFonts w:ascii="Verdana" w:hAnsi="Verdana" w:cs="Arial"/>
          <w:b/>
          <w:bCs/>
          <w:sz w:val="20"/>
          <w:szCs w:val="20"/>
        </w:rPr>
        <w:t>a</w:t>
      </w:r>
      <w:r w:rsidRPr="004D4C8E">
        <w:rPr>
          <w:rFonts w:ascii="Verdana" w:hAnsi="Verdana" w:cs="Arial"/>
          <w:b/>
          <w:sz w:val="20"/>
          <w:szCs w:val="20"/>
        </w:rPr>
        <w:t>:</w:t>
      </w:r>
      <w:r w:rsidR="004D4C8E" w:rsidRPr="004D4C8E">
        <w:rPr>
          <w:rFonts w:ascii="Verdana" w:hAnsi="Verdana" w:cs="Arial"/>
          <w:b/>
          <w:color w:val="000000"/>
          <w:sz w:val="20"/>
          <w:szCs w:val="20"/>
        </w:rPr>
        <w:tab/>
        <w:t>Exma. Sra. Desa</w:t>
      </w:r>
      <w:r w:rsidRPr="004D4C8E">
        <w:rPr>
          <w:rFonts w:ascii="Verdana" w:hAnsi="Verdana" w:cs="Arial"/>
          <w:b/>
          <w:color w:val="000000"/>
          <w:sz w:val="20"/>
          <w:szCs w:val="20"/>
        </w:rPr>
        <w:t>. Vânia Maria Marques Marinho</w:t>
      </w:r>
    </w:p>
    <w:p w:rsidR="00694DED" w:rsidRPr="004D4C8E" w:rsidRDefault="00694DED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D4C8E">
        <w:rPr>
          <w:rFonts w:ascii="Verdana" w:hAnsi="Verdana" w:cs="Arial"/>
          <w:bCs/>
          <w:sz w:val="20"/>
          <w:szCs w:val="20"/>
        </w:rPr>
        <w:t>Revisor</w:t>
      </w:r>
      <w:r w:rsidRPr="004D4C8E">
        <w:rPr>
          <w:rFonts w:ascii="Verdana" w:hAnsi="Verdana" w:cs="Arial"/>
          <w:sz w:val="20"/>
          <w:szCs w:val="20"/>
        </w:rPr>
        <w:t>:</w:t>
      </w:r>
      <w:r w:rsidR="004D4C8E" w:rsidRPr="004D4C8E">
        <w:rPr>
          <w:rFonts w:ascii="Verdana" w:hAnsi="Verdana" w:cs="Arial"/>
          <w:color w:val="000000"/>
          <w:sz w:val="20"/>
          <w:szCs w:val="20"/>
        </w:rPr>
        <w:tab/>
        <w:t>Exmo</w:t>
      </w:r>
      <w:r w:rsidRPr="004D4C8E">
        <w:rPr>
          <w:rFonts w:ascii="Verdana" w:hAnsi="Verdana" w:cs="Arial"/>
          <w:color w:val="000000"/>
          <w:sz w:val="20"/>
          <w:szCs w:val="20"/>
        </w:rPr>
        <w:t>. Sr. Des. Abraham Peixoto Campos Filho</w:t>
      </w:r>
    </w:p>
    <w:p w:rsidR="00694DED" w:rsidRPr="00694DED" w:rsidRDefault="00694DED" w:rsidP="00694DE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694DED" w:rsidRPr="00694DED" w:rsidRDefault="00694DED" w:rsidP="00694DE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694DED" w:rsidRPr="00694DED" w:rsidRDefault="0093336B" w:rsidP="0004676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22</w:t>
      </w:r>
      <w:r w:rsidR="0004676A">
        <w:rPr>
          <w:rFonts w:ascii="Verdana" w:hAnsi="Verdana" w:cs="Arial"/>
          <w:b/>
          <w:bCs/>
          <w:sz w:val="20"/>
          <w:szCs w:val="20"/>
        </w:rPr>
        <w:t>.</w:t>
      </w:r>
      <w:r w:rsidR="0004676A">
        <w:rPr>
          <w:rFonts w:ascii="Verdana" w:hAnsi="Verdana" w:cs="Arial"/>
          <w:b/>
          <w:bCs/>
          <w:sz w:val="20"/>
          <w:szCs w:val="20"/>
        </w:rPr>
        <w:tab/>
      </w:r>
      <w:r w:rsidR="0004676A">
        <w:rPr>
          <w:rFonts w:ascii="Verdana" w:hAnsi="Verdana" w:cs="Arial"/>
          <w:b/>
          <w:bCs/>
          <w:sz w:val="20"/>
          <w:szCs w:val="20"/>
        </w:rPr>
        <w:tab/>
      </w:r>
      <w:r w:rsidR="00694DED" w:rsidRPr="00694DED">
        <w:rPr>
          <w:rFonts w:ascii="Verdana" w:hAnsi="Verdana" w:cs="Arial"/>
          <w:b/>
          <w:bCs/>
          <w:sz w:val="20"/>
          <w:szCs w:val="20"/>
        </w:rPr>
        <w:t>4002210-</w:t>
      </w:r>
      <w:proofErr w:type="gramStart"/>
      <w:r w:rsidR="00694DED" w:rsidRPr="00694DED">
        <w:rPr>
          <w:rFonts w:ascii="Verdana" w:hAnsi="Verdana" w:cs="Arial"/>
          <w:b/>
          <w:bCs/>
          <w:sz w:val="20"/>
          <w:szCs w:val="20"/>
        </w:rPr>
        <w:t>70.2020.8.04.0000  -</w:t>
      </w:r>
      <w:proofErr w:type="gramEnd"/>
      <w:r w:rsidR="00694DED" w:rsidRPr="00694DED">
        <w:rPr>
          <w:rFonts w:ascii="Verdana" w:hAnsi="Verdana" w:cs="Arial"/>
          <w:b/>
          <w:bCs/>
          <w:sz w:val="20"/>
          <w:szCs w:val="20"/>
        </w:rPr>
        <w:t xml:space="preserve">  Ação Rescisória </w:t>
      </w:r>
    </w:p>
    <w:p w:rsidR="0004676A" w:rsidRDefault="0004676A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04676A">
        <w:rPr>
          <w:rFonts w:ascii="Verdana" w:hAnsi="Verdana" w:cs="Arial"/>
          <w:b/>
          <w:sz w:val="20"/>
          <w:szCs w:val="20"/>
        </w:rPr>
        <w:t>Autor:</w:t>
      </w:r>
      <w:r w:rsidRPr="0004676A">
        <w:rPr>
          <w:rFonts w:ascii="Verdana" w:hAnsi="Verdana" w:cs="Arial"/>
          <w:b/>
          <w:sz w:val="20"/>
          <w:szCs w:val="20"/>
        </w:rPr>
        <w:tab/>
      </w:r>
      <w:r w:rsidRPr="0004676A">
        <w:rPr>
          <w:rFonts w:ascii="Verdana" w:hAnsi="Verdana" w:cs="Arial"/>
          <w:b/>
          <w:sz w:val="20"/>
          <w:szCs w:val="20"/>
        </w:rPr>
        <w:tab/>
      </w:r>
      <w:r w:rsidR="00694DED" w:rsidRPr="0004676A">
        <w:rPr>
          <w:rFonts w:ascii="Verdana" w:hAnsi="Verdana" w:cs="Arial"/>
          <w:b/>
          <w:sz w:val="20"/>
          <w:szCs w:val="20"/>
        </w:rPr>
        <w:t>Mario Marcelo da Silva Vi</w:t>
      </w:r>
      <w:r w:rsidRPr="0004676A">
        <w:rPr>
          <w:rFonts w:ascii="Verdana" w:hAnsi="Verdana" w:cs="Arial"/>
          <w:b/>
          <w:sz w:val="20"/>
          <w:szCs w:val="20"/>
        </w:rPr>
        <w:t>lhena.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694DED" w:rsidRPr="00694DED">
        <w:rPr>
          <w:rFonts w:ascii="Verdana" w:hAnsi="Verdana" w:cs="Arial"/>
          <w:sz w:val="20"/>
          <w:szCs w:val="20"/>
        </w:rPr>
        <w:t>Roberto da Silva T</w:t>
      </w:r>
      <w:r>
        <w:rPr>
          <w:rFonts w:ascii="Verdana" w:hAnsi="Verdana" w:cs="Arial"/>
          <w:sz w:val="20"/>
          <w:szCs w:val="20"/>
        </w:rPr>
        <w:t xml:space="preserve">avares (3160/AM). </w:t>
      </w:r>
      <w:r>
        <w:rPr>
          <w:rFonts w:ascii="Verdana" w:hAnsi="Verdana" w:cs="Arial"/>
          <w:sz w:val="20"/>
          <w:szCs w:val="20"/>
        </w:rPr>
        <w:br/>
      </w:r>
      <w:r w:rsidRPr="0004676A">
        <w:rPr>
          <w:rFonts w:ascii="Verdana" w:hAnsi="Verdana" w:cs="Arial"/>
          <w:b/>
          <w:sz w:val="20"/>
          <w:szCs w:val="20"/>
        </w:rPr>
        <w:t>Réu:</w:t>
      </w:r>
      <w:r w:rsidRPr="0004676A">
        <w:rPr>
          <w:rFonts w:ascii="Verdana" w:hAnsi="Verdana" w:cs="Arial"/>
          <w:b/>
          <w:sz w:val="20"/>
          <w:szCs w:val="20"/>
        </w:rPr>
        <w:tab/>
      </w:r>
      <w:r w:rsidRPr="0004676A">
        <w:rPr>
          <w:rFonts w:ascii="Verdana" w:hAnsi="Verdana" w:cs="Arial"/>
          <w:b/>
          <w:sz w:val="20"/>
          <w:szCs w:val="20"/>
        </w:rPr>
        <w:tab/>
      </w:r>
      <w:r w:rsidR="00694DED" w:rsidRPr="0004676A">
        <w:rPr>
          <w:rFonts w:ascii="Verdana" w:hAnsi="Verdana" w:cs="Arial"/>
          <w:b/>
          <w:sz w:val="20"/>
          <w:szCs w:val="20"/>
        </w:rPr>
        <w:t>Bradesco Auto/</w:t>
      </w:r>
      <w:r w:rsidR="0013120A" w:rsidRPr="0004676A">
        <w:rPr>
          <w:rFonts w:ascii="Verdana" w:hAnsi="Verdana" w:cs="Arial"/>
          <w:b/>
          <w:sz w:val="20"/>
          <w:szCs w:val="20"/>
        </w:rPr>
        <w:t>Re</w:t>
      </w:r>
      <w:r w:rsidR="00694DED" w:rsidRPr="0004676A">
        <w:rPr>
          <w:rFonts w:ascii="Verdana" w:hAnsi="Verdana" w:cs="Arial"/>
          <w:b/>
          <w:sz w:val="20"/>
          <w:szCs w:val="20"/>
        </w:rPr>
        <w:t xml:space="preserve"> Companhia</w:t>
      </w:r>
      <w:r w:rsidRPr="0004676A">
        <w:rPr>
          <w:rFonts w:ascii="Verdana" w:hAnsi="Verdana" w:cs="Arial"/>
          <w:b/>
          <w:sz w:val="20"/>
          <w:szCs w:val="20"/>
        </w:rPr>
        <w:t xml:space="preserve"> de S</w:t>
      </w:r>
      <w:r>
        <w:rPr>
          <w:rFonts w:ascii="Verdana" w:hAnsi="Verdana" w:cs="Arial"/>
          <w:b/>
          <w:sz w:val="20"/>
          <w:szCs w:val="20"/>
        </w:rPr>
        <w:t>eguros S.A</w:t>
      </w:r>
      <w:r w:rsidRPr="0004676A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694DED" w:rsidRPr="00694DED">
        <w:rPr>
          <w:rFonts w:ascii="Verdana" w:hAnsi="Verdana" w:cs="Arial"/>
          <w:sz w:val="20"/>
          <w:szCs w:val="20"/>
        </w:rPr>
        <w:t>Eloi</w:t>
      </w:r>
      <w:proofErr w:type="spellEnd"/>
      <w:r w:rsidR="00694DED" w:rsidRPr="00694DED">
        <w:rPr>
          <w:rFonts w:ascii="Verdana" w:hAnsi="Verdana" w:cs="Arial"/>
          <w:sz w:val="20"/>
          <w:szCs w:val="20"/>
        </w:rPr>
        <w:t xml:space="preserve"> Pinto de Andrade </w:t>
      </w:r>
      <w:r>
        <w:rPr>
          <w:rFonts w:ascii="Verdana" w:hAnsi="Verdana" w:cs="Arial"/>
          <w:sz w:val="20"/>
          <w:szCs w:val="20"/>
        </w:rPr>
        <w:t xml:space="preserve">Júnior (819/AM).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694DED" w:rsidRPr="00694DED">
        <w:rPr>
          <w:rFonts w:ascii="Verdana" w:hAnsi="Verdana" w:cs="Arial"/>
          <w:sz w:val="20"/>
          <w:szCs w:val="20"/>
        </w:rPr>
        <w:t>Maria Perpétuo Socorro Figueiredo de A</w:t>
      </w:r>
      <w:r>
        <w:rPr>
          <w:rFonts w:ascii="Verdana" w:hAnsi="Verdana" w:cs="Arial"/>
          <w:sz w:val="20"/>
          <w:szCs w:val="20"/>
        </w:rPr>
        <w:t xml:space="preserve">ndrade (6566/AM). </w:t>
      </w:r>
      <w:r>
        <w:rPr>
          <w:rFonts w:ascii="Verdana" w:hAnsi="Verdana" w:cs="Arial"/>
          <w:sz w:val="20"/>
          <w:szCs w:val="20"/>
        </w:rPr>
        <w:br/>
      </w:r>
      <w:r w:rsidRPr="0004676A">
        <w:rPr>
          <w:rFonts w:ascii="Verdana" w:hAnsi="Verdana" w:cs="Arial"/>
          <w:b/>
          <w:sz w:val="20"/>
          <w:szCs w:val="20"/>
        </w:rPr>
        <w:t>Réu:</w:t>
      </w:r>
      <w:r w:rsidRPr="0004676A">
        <w:rPr>
          <w:rFonts w:ascii="Verdana" w:hAnsi="Verdana" w:cs="Arial"/>
          <w:b/>
          <w:sz w:val="20"/>
          <w:szCs w:val="20"/>
        </w:rPr>
        <w:tab/>
      </w:r>
      <w:r w:rsidRPr="0004676A">
        <w:rPr>
          <w:rFonts w:ascii="Verdana" w:hAnsi="Verdana" w:cs="Arial"/>
          <w:b/>
          <w:sz w:val="20"/>
          <w:szCs w:val="20"/>
        </w:rPr>
        <w:tab/>
      </w:r>
      <w:r w:rsidR="00694DED" w:rsidRPr="0004676A">
        <w:rPr>
          <w:rFonts w:ascii="Verdana" w:hAnsi="Verdana" w:cs="Arial"/>
          <w:b/>
          <w:sz w:val="20"/>
          <w:szCs w:val="20"/>
        </w:rPr>
        <w:t>PMF Transport</w:t>
      </w:r>
      <w:r>
        <w:rPr>
          <w:rFonts w:ascii="Verdana" w:hAnsi="Verdana" w:cs="Arial"/>
          <w:b/>
          <w:sz w:val="20"/>
          <w:szCs w:val="20"/>
        </w:rPr>
        <w:t>es Especiais Ltda.</w:t>
      </w:r>
    </w:p>
    <w:p w:rsidR="00694DED" w:rsidRPr="00694DED" w:rsidRDefault="0004676A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676A">
        <w:rPr>
          <w:rFonts w:ascii="Verdana" w:hAnsi="Verdana" w:cs="Arial"/>
          <w:sz w:val="20"/>
          <w:szCs w:val="20"/>
        </w:rPr>
        <w:t>Advogado:</w:t>
      </w:r>
      <w:r w:rsidRPr="0004676A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>
        <w:rPr>
          <w:rFonts w:ascii="Verdana" w:hAnsi="Verdana" w:cs="Arial"/>
          <w:sz w:val="20"/>
          <w:szCs w:val="20"/>
        </w:rPr>
        <w:t>Aldenor</w:t>
      </w:r>
      <w:proofErr w:type="spellEnd"/>
      <w:r>
        <w:rPr>
          <w:rFonts w:ascii="Verdana" w:hAnsi="Verdana" w:cs="Arial"/>
          <w:sz w:val="20"/>
          <w:szCs w:val="20"/>
        </w:rPr>
        <w:t xml:space="preserve"> d</w:t>
      </w:r>
      <w:r w:rsidRPr="0004676A">
        <w:rPr>
          <w:rFonts w:ascii="Verdana" w:hAnsi="Verdana" w:cs="Arial"/>
          <w:sz w:val="20"/>
          <w:szCs w:val="20"/>
        </w:rPr>
        <w:t>e Souza Rabelo (8030/AM)</w:t>
      </w:r>
      <w:r w:rsidRPr="0004676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Terceiro Interessado</w:t>
      </w:r>
      <w:r w:rsidR="00694DED" w:rsidRPr="00694DED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Banco Bradesco S/A. </w:t>
      </w:r>
      <w:r>
        <w:rPr>
          <w:rFonts w:ascii="Verdana" w:hAnsi="Verdana" w:cs="Arial"/>
          <w:sz w:val="20"/>
          <w:szCs w:val="20"/>
        </w:rPr>
        <w:br/>
        <w:t>Terceiro Interessado</w:t>
      </w:r>
      <w:r w:rsidR="00694DED" w:rsidRPr="00694DED">
        <w:rPr>
          <w:rFonts w:ascii="Verdana" w:hAnsi="Verdana" w:cs="Arial"/>
          <w:sz w:val="20"/>
          <w:szCs w:val="20"/>
        </w:rPr>
        <w:t>: Bradesco Aut</w:t>
      </w:r>
      <w:r>
        <w:rPr>
          <w:rFonts w:ascii="Verdana" w:hAnsi="Verdana" w:cs="Arial"/>
          <w:sz w:val="20"/>
          <w:szCs w:val="20"/>
        </w:rPr>
        <w:t xml:space="preserve">o/RE Companhia de Seguros S.a. </w:t>
      </w:r>
    </w:p>
    <w:p w:rsidR="00694DED" w:rsidRPr="00694DED" w:rsidRDefault="00694DED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676A">
        <w:rPr>
          <w:rFonts w:ascii="Verdana" w:hAnsi="Verdana" w:cs="Arial"/>
          <w:bCs/>
          <w:sz w:val="20"/>
          <w:szCs w:val="20"/>
        </w:rPr>
        <w:t>Presidente</w:t>
      </w:r>
      <w:r w:rsidRPr="0004676A">
        <w:rPr>
          <w:rFonts w:ascii="Verdana" w:hAnsi="Verdana" w:cs="Arial"/>
          <w:sz w:val="20"/>
          <w:szCs w:val="20"/>
        </w:rPr>
        <w:t>:</w:t>
      </w:r>
      <w:r w:rsidR="0004676A"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694DE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694DED" w:rsidRPr="0004676A" w:rsidRDefault="00694DED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676A">
        <w:rPr>
          <w:rFonts w:ascii="Verdana" w:hAnsi="Verdana" w:cs="Arial"/>
          <w:b/>
          <w:bCs/>
          <w:sz w:val="20"/>
          <w:szCs w:val="20"/>
        </w:rPr>
        <w:t>Relator</w:t>
      </w:r>
      <w:r w:rsidRPr="0004676A">
        <w:rPr>
          <w:rFonts w:ascii="Verdana" w:hAnsi="Verdana" w:cs="Arial"/>
          <w:b/>
          <w:sz w:val="20"/>
          <w:szCs w:val="20"/>
        </w:rPr>
        <w:t>:</w:t>
      </w:r>
      <w:r w:rsidR="0004676A" w:rsidRPr="0004676A">
        <w:rPr>
          <w:rFonts w:ascii="Verdana" w:hAnsi="Verdana" w:cs="Arial"/>
          <w:b/>
          <w:color w:val="000000"/>
          <w:sz w:val="20"/>
          <w:szCs w:val="20"/>
        </w:rPr>
        <w:tab/>
        <w:t>Exmo</w:t>
      </w:r>
      <w:r w:rsidRPr="0004676A">
        <w:rPr>
          <w:rFonts w:ascii="Verdana" w:hAnsi="Verdana" w:cs="Arial"/>
          <w:b/>
          <w:color w:val="000000"/>
          <w:sz w:val="20"/>
          <w:szCs w:val="20"/>
        </w:rPr>
        <w:t>. Sr. Des. Abraham Peixoto Campos Filho</w:t>
      </w:r>
    </w:p>
    <w:p w:rsidR="00694DED" w:rsidRPr="00694DED" w:rsidRDefault="00694DED" w:rsidP="00694DE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694DED" w:rsidRPr="00694DED" w:rsidRDefault="00694DED" w:rsidP="00694DE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694DED" w:rsidRPr="00694DED" w:rsidRDefault="0093336B" w:rsidP="0004676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23</w:t>
      </w:r>
      <w:r w:rsidR="0004676A">
        <w:rPr>
          <w:rFonts w:ascii="Verdana" w:hAnsi="Verdana" w:cs="Arial"/>
          <w:b/>
          <w:bCs/>
          <w:sz w:val="20"/>
          <w:szCs w:val="20"/>
        </w:rPr>
        <w:t>.</w:t>
      </w:r>
      <w:r w:rsidR="0004676A">
        <w:rPr>
          <w:rFonts w:ascii="Verdana" w:hAnsi="Verdana" w:cs="Arial"/>
          <w:b/>
          <w:bCs/>
          <w:sz w:val="20"/>
          <w:szCs w:val="20"/>
        </w:rPr>
        <w:tab/>
      </w:r>
      <w:r w:rsidR="0004676A">
        <w:rPr>
          <w:rFonts w:ascii="Verdana" w:hAnsi="Verdana" w:cs="Arial"/>
          <w:b/>
          <w:bCs/>
          <w:sz w:val="20"/>
          <w:szCs w:val="20"/>
        </w:rPr>
        <w:tab/>
      </w:r>
      <w:r w:rsidR="00694DED" w:rsidRPr="00694DED">
        <w:rPr>
          <w:rFonts w:ascii="Verdana" w:hAnsi="Verdana" w:cs="Arial"/>
          <w:b/>
          <w:bCs/>
          <w:sz w:val="20"/>
          <w:szCs w:val="20"/>
        </w:rPr>
        <w:t>4006245-</w:t>
      </w:r>
      <w:proofErr w:type="gramStart"/>
      <w:r w:rsidR="00694DED" w:rsidRPr="00694DED">
        <w:rPr>
          <w:rFonts w:ascii="Verdana" w:hAnsi="Verdana" w:cs="Arial"/>
          <w:b/>
          <w:bCs/>
          <w:sz w:val="20"/>
          <w:szCs w:val="20"/>
        </w:rPr>
        <w:t>05.2022.8.04.0000  -</w:t>
      </w:r>
      <w:proofErr w:type="gramEnd"/>
      <w:r w:rsidR="00694DED" w:rsidRPr="00694DED">
        <w:rPr>
          <w:rFonts w:ascii="Verdana" w:hAnsi="Verdana" w:cs="Arial"/>
          <w:b/>
          <w:bCs/>
          <w:sz w:val="20"/>
          <w:szCs w:val="20"/>
        </w:rPr>
        <w:t xml:space="preserve">  Agravo de Instrumento </w:t>
      </w:r>
    </w:p>
    <w:p w:rsidR="00694DED" w:rsidRPr="0004676A" w:rsidRDefault="00694DED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676A">
        <w:rPr>
          <w:rFonts w:ascii="Verdana" w:hAnsi="Verdana" w:cs="Arial"/>
          <w:bCs/>
          <w:sz w:val="20"/>
          <w:szCs w:val="20"/>
        </w:rPr>
        <w:t>Origem</w:t>
      </w:r>
      <w:r w:rsidRPr="0004676A">
        <w:rPr>
          <w:rFonts w:ascii="Verdana" w:hAnsi="Verdana" w:cs="Arial"/>
          <w:sz w:val="20"/>
          <w:szCs w:val="20"/>
        </w:rPr>
        <w:t xml:space="preserve">: </w:t>
      </w:r>
      <w:r w:rsidR="0004676A" w:rsidRPr="0004676A">
        <w:rPr>
          <w:rFonts w:ascii="Verdana" w:hAnsi="Verdana" w:cs="Arial"/>
          <w:sz w:val="20"/>
          <w:szCs w:val="20"/>
        </w:rPr>
        <w:tab/>
      </w:r>
      <w:r w:rsidRPr="0004676A">
        <w:rPr>
          <w:rFonts w:ascii="Verdana" w:hAnsi="Verdana" w:cs="Arial"/>
          <w:sz w:val="20"/>
          <w:szCs w:val="20"/>
        </w:rPr>
        <w:t>2ª Vara de Parintins</w:t>
      </w:r>
    </w:p>
    <w:p w:rsidR="00694DED" w:rsidRPr="0004676A" w:rsidRDefault="0004676A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676A">
        <w:rPr>
          <w:rFonts w:ascii="Verdana" w:hAnsi="Verdana" w:cs="Arial"/>
          <w:bCs/>
          <w:sz w:val="20"/>
          <w:szCs w:val="20"/>
        </w:rPr>
        <w:t xml:space="preserve">Juíza </w:t>
      </w:r>
      <w:r w:rsidR="00694DED" w:rsidRPr="0004676A">
        <w:rPr>
          <w:rFonts w:ascii="Verdana" w:hAnsi="Verdana" w:cs="Arial"/>
          <w:bCs/>
          <w:sz w:val="20"/>
          <w:szCs w:val="20"/>
        </w:rPr>
        <w:t>Prolato</w:t>
      </w:r>
      <w:r w:rsidR="00694DED" w:rsidRPr="0004676A">
        <w:rPr>
          <w:rFonts w:ascii="Verdana" w:hAnsi="Verdana" w:cs="Arial"/>
          <w:sz w:val="20"/>
          <w:szCs w:val="20"/>
        </w:rPr>
        <w:t>r</w:t>
      </w:r>
      <w:r w:rsidRPr="0004676A">
        <w:rPr>
          <w:rFonts w:ascii="Verdana" w:hAnsi="Verdana" w:cs="Arial"/>
          <w:sz w:val="20"/>
          <w:szCs w:val="20"/>
        </w:rPr>
        <w:t>a</w:t>
      </w:r>
      <w:r w:rsidR="00694DED" w:rsidRPr="0004676A">
        <w:rPr>
          <w:rFonts w:ascii="Verdana" w:hAnsi="Verdana" w:cs="Arial"/>
          <w:sz w:val="20"/>
          <w:szCs w:val="20"/>
        </w:rPr>
        <w:t xml:space="preserve">: </w:t>
      </w:r>
      <w:r w:rsidRPr="0004676A">
        <w:rPr>
          <w:rFonts w:ascii="Verdana" w:hAnsi="Verdana" w:cs="Arial"/>
          <w:sz w:val="20"/>
          <w:szCs w:val="20"/>
        </w:rPr>
        <w:t xml:space="preserve">Dra. </w:t>
      </w:r>
      <w:proofErr w:type="spellStart"/>
      <w:r w:rsidR="00694DED" w:rsidRPr="0004676A">
        <w:rPr>
          <w:rFonts w:ascii="Verdana" w:hAnsi="Verdana" w:cs="Arial"/>
          <w:sz w:val="20"/>
          <w:szCs w:val="20"/>
        </w:rPr>
        <w:t>Mychelle</w:t>
      </w:r>
      <w:proofErr w:type="spellEnd"/>
      <w:r w:rsidR="00694DED" w:rsidRPr="0004676A">
        <w:rPr>
          <w:rFonts w:ascii="Verdana" w:hAnsi="Verdana" w:cs="Arial"/>
          <w:sz w:val="20"/>
          <w:szCs w:val="20"/>
        </w:rPr>
        <w:t xml:space="preserve"> Martins </w:t>
      </w:r>
      <w:proofErr w:type="spellStart"/>
      <w:r w:rsidR="00694DED" w:rsidRPr="0004676A">
        <w:rPr>
          <w:rFonts w:ascii="Verdana" w:hAnsi="Verdana" w:cs="Arial"/>
          <w:sz w:val="20"/>
          <w:szCs w:val="20"/>
        </w:rPr>
        <w:t>Auatt</w:t>
      </w:r>
      <w:proofErr w:type="spellEnd"/>
      <w:r w:rsidR="00694DED" w:rsidRPr="0004676A">
        <w:rPr>
          <w:rFonts w:ascii="Verdana" w:hAnsi="Verdana" w:cs="Arial"/>
          <w:sz w:val="20"/>
          <w:szCs w:val="20"/>
        </w:rPr>
        <w:t xml:space="preserve"> Freitas</w:t>
      </w:r>
    </w:p>
    <w:p w:rsidR="00694DED" w:rsidRPr="00694DED" w:rsidRDefault="0004676A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676A">
        <w:rPr>
          <w:rFonts w:ascii="Verdana" w:hAnsi="Verdana" w:cs="Arial"/>
          <w:b/>
          <w:sz w:val="20"/>
          <w:szCs w:val="20"/>
        </w:rPr>
        <w:t>Agravante:</w:t>
      </w:r>
      <w:r w:rsidRPr="0004676A">
        <w:rPr>
          <w:rFonts w:ascii="Verdana" w:hAnsi="Verdana" w:cs="Arial"/>
          <w:b/>
          <w:sz w:val="20"/>
          <w:szCs w:val="20"/>
        </w:rPr>
        <w:tab/>
      </w:r>
      <w:r w:rsidR="00694DED" w:rsidRPr="0004676A">
        <w:rPr>
          <w:rFonts w:ascii="Verdana" w:hAnsi="Verdana" w:cs="Arial"/>
          <w:b/>
          <w:sz w:val="20"/>
          <w:szCs w:val="20"/>
        </w:rPr>
        <w:t>Amazonas Distribuidora</w:t>
      </w:r>
      <w:r w:rsidRPr="0004676A">
        <w:rPr>
          <w:rFonts w:ascii="Verdana" w:hAnsi="Verdana" w:cs="Arial"/>
          <w:b/>
          <w:sz w:val="20"/>
          <w:szCs w:val="20"/>
        </w:rPr>
        <w:t xml:space="preserve"> de Energia S/A.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694DED" w:rsidRPr="00694DED">
        <w:rPr>
          <w:rFonts w:ascii="Verdana" w:hAnsi="Verdana" w:cs="Arial"/>
          <w:sz w:val="20"/>
          <w:szCs w:val="20"/>
        </w:rPr>
        <w:t>Décio Flávio Gonçalves Torres F</w:t>
      </w:r>
      <w:r>
        <w:rPr>
          <w:rFonts w:ascii="Verdana" w:hAnsi="Verdana" w:cs="Arial"/>
          <w:sz w:val="20"/>
          <w:szCs w:val="20"/>
        </w:rPr>
        <w:t xml:space="preserve">reire (697A/AM).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694DED" w:rsidRPr="00694DED">
        <w:rPr>
          <w:rFonts w:ascii="Verdana" w:hAnsi="Verdana" w:cs="Arial"/>
          <w:sz w:val="20"/>
          <w:szCs w:val="20"/>
        </w:rPr>
        <w:t>Jonas de Almeida Rodr</w:t>
      </w:r>
      <w:r>
        <w:rPr>
          <w:rFonts w:ascii="Verdana" w:hAnsi="Verdana" w:cs="Arial"/>
          <w:sz w:val="20"/>
          <w:szCs w:val="20"/>
        </w:rPr>
        <w:t xml:space="preserve">igues (1757A/AM). </w:t>
      </w:r>
      <w:r>
        <w:rPr>
          <w:rFonts w:ascii="Verdana" w:hAnsi="Verdana" w:cs="Arial"/>
          <w:sz w:val="20"/>
          <w:szCs w:val="20"/>
        </w:rPr>
        <w:br/>
      </w:r>
      <w:r w:rsidRPr="0004676A">
        <w:rPr>
          <w:rFonts w:ascii="Verdana" w:hAnsi="Verdana" w:cs="Arial"/>
          <w:b/>
          <w:sz w:val="20"/>
          <w:szCs w:val="20"/>
        </w:rPr>
        <w:t>Agravado:</w:t>
      </w:r>
      <w:r w:rsidRPr="0004676A">
        <w:rPr>
          <w:rFonts w:ascii="Verdana" w:hAnsi="Verdana" w:cs="Arial"/>
          <w:b/>
          <w:sz w:val="20"/>
          <w:szCs w:val="20"/>
        </w:rPr>
        <w:tab/>
      </w:r>
      <w:proofErr w:type="spellStart"/>
      <w:r w:rsidRPr="0004676A">
        <w:rPr>
          <w:rFonts w:ascii="Verdana" w:hAnsi="Verdana" w:cs="Arial"/>
          <w:b/>
          <w:sz w:val="20"/>
          <w:szCs w:val="20"/>
        </w:rPr>
        <w:t>Saae</w:t>
      </w:r>
      <w:proofErr w:type="spellEnd"/>
      <w:r w:rsidRPr="0004676A">
        <w:rPr>
          <w:rFonts w:ascii="Verdana" w:hAnsi="Verdana" w:cs="Arial"/>
          <w:b/>
          <w:sz w:val="20"/>
          <w:szCs w:val="20"/>
        </w:rPr>
        <w:t xml:space="preserve"> Parintins.</w:t>
      </w:r>
      <w:r w:rsidR="00732657">
        <w:rPr>
          <w:rFonts w:ascii="Verdana" w:hAnsi="Verdana" w:cs="Arial"/>
          <w:sz w:val="20"/>
          <w:szCs w:val="20"/>
        </w:rPr>
        <w:t xml:space="preserve"> </w:t>
      </w:r>
      <w:r w:rsidR="00732657">
        <w:rPr>
          <w:rFonts w:ascii="Verdana" w:hAnsi="Verdana" w:cs="Arial"/>
          <w:sz w:val="20"/>
          <w:szCs w:val="20"/>
        </w:rPr>
        <w:br/>
        <w:t>Procurador Autárquico</w:t>
      </w:r>
      <w:r>
        <w:rPr>
          <w:rFonts w:ascii="Verdana" w:hAnsi="Verdana" w:cs="Arial"/>
          <w:sz w:val="20"/>
          <w:szCs w:val="20"/>
        </w:rPr>
        <w:t xml:space="preserve">: Dr. </w:t>
      </w:r>
      <w:r w:rsidR="00694DED" w:rsidRPr="00694DED">
        <w:rPr>
          <w:rFonts w:ascii="Verdana" w:hAnsi="Verdana" w:cs="Arial"/>
          <w:sz w:val="20"/>
          <w:szCs w:val="20"/>
        </w:rPr>
        <w:t>Erick da</w:t>
      </w:r>
      <w:r>
        <w:rPr>
          <w:rFonts w:ascii="Verdana" w:hAnsi="Verdana" w:cs="Arial"/>
          <w:sz w:val="20"/>
          <w:szCs w:val="20"/>
        </w:rPr>
        <w:t xml:space="preserve"> Silva Ferreira (12302/AM). </w:t>
      </w:r>
    </w:p>
    <w:p w:rsidR="00694DED" w:rsidRPr="00694DED" w:rsidRDefault="00694DED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676A">
        <w:rPr>
          <w:rFonts w:ascii="Verdana" w:hAnsi="Verdana" w:cs="Arial"/>
          <w:bCs/>
          <w:sz w:val="20"/>
          <w:szCs w:val="20"/>
        </w:rPr>
        <w:t>Presidente</w:t>
      </w:r>
      <w:r w:rsidRPr="0004676A">
        <w:rPr>
          <w:rFonts w:ascii="Verdana" w:hAnsi="Verdana" w:cs="Arial"/>
          <w:sz w:val="20"/>
          <w:szCs w:val="20"/>
        </w:rPr>
        <w:t>:</w:t>
      </w:r>
      <w:r w:rsidR="0004676A"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694DE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694DED" w:rsidRDefault="00694DED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676A">
        <w:rPr>
          <w:rFonts w:ascii="Verdana" w:hAnsi="Verdana" w:cs="Arial"/>
          <w:b/>
          <w:bCs/>
          <w:sz w:val="20"/>
          <w:szCs w:val="20"/>
        </w:rPr>
        <w:t>Relator</w:t>
      </w:r>
      <w:r w:rsidRPr="0004676A">
        <w:rPr>
          <w:rFonts w:ascii="Verdana" w:hAnsi="Verdana" w:cs="Arial"/>
          <w:b/>
          <w:sz w:val="20"/>
          <w:szCs w:val="20"/>
        </w:rPr>
        <w:t>:</w:t>
      </w:r>
      <w:r w:rsidRPr="0004676A">
        <w:rPr>
          <w:rFonts w:ascii="Verdana" w:hAnsi="Verdana" w:cs="Arial"/>
          <w:b/>
          <w:color w:val="000000"/>
          <w:sz w:val="20"/>
          <w:szCs w:val="20"/>
        </w:rPr>
        <w:tab/>
        <w:t>Exmo. Sr. Des</w:t>
      </w:r>
      <w:r w:rsidR="0004676A" w:rsidRPr="0004676A">
        <w:rPr>
          <w:rFonts w:ascii="Verdana" w:hAnsi="Verdana" w:cs="Arial"/>
          <w:b/>
          <w:color w:val="000000"/>
          <w:sz w:val="20"/>
          <w:szCs w:val="20"/>
          <w:vertAlign w:val="superscript"/>
        </w:rPr>
        <w:t>.</w:t>
      </w:r>
      <w:r w:rsidRPr="0004676A">
        <w:rPr>
          <w:rFonts w:ascii="Verdana" w:hAnsi="Verdana" w:cs="Arial"/>
          <w:b/>
          <w:color w:val="000000"/>
          <w:sz w:val="20"/>
          <w:szCs w:val="20"/>
        </w:rPr>
        <w:t xml:space="preserve"> Cezar Luiz Bandiera</w:t>
      </w:r>
    </w:p>
    <w:p w:rsidR="0013120A" w:rsidRDefault="0013120A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Impedida: </w:t>
      </w:r>
      <w:r>
        <w:rPr>
          <w:rFonts w:ascii="Verdana" w:hAnsi="Verdana" w:cs="Arial"/>
          <w:b/>
          <w:color w:val="000000"/>
          <w:sz w:val="20"/>
          <w:szCs w:val="20"/>
        </w:rPr>
        <w:tab/>
        <w:t>Exma. Sra. Desa. Maria das Graças Pessôa Figueiredo</w:t>
      </w:r>
    </w:p>
    <w:p w:rsidR="0004676A" w:rsidRDefault="0004676A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04676A" w:rsidRPr="0004676A" w:rsidRDefault="0004676A" w:rsidP="0004676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04676A">
        <w:rPr>
          <w:rFonts w:ascii="Verdana" w:hAnsi="Verdana" w:cs="Arial"/>
          <w:b/>
          <w:color w:val="000000"/>
          <w:sz w:val="20"/>
          <w:szCs w:val="20"/>
          <w:highlight w:val="yellow"/>
        </w:rPr>
        <w:lastRenderedPageBreak/>
        <w:t xml:space="preserve">*Sustentação Oral: </w:t>
      </w:r>
      <w:r w:rsidRPr="0013120A">
        <w:rPr>
          <w:rFonts w:ascii="Verdana" w:hAnsi="Verdana" w:cs="Arial"/>
          <w:b/>
          <w:sz w:val="20"/>
          <w:szCs w:val="20"/>
          <w:highlight w:val="yellow"/>
        </w:rPr>
        <w:t>Agravante: Amazonas Distribui</w:t>
      </w:r>
      <w:r w:rsidR="0013120A" w:rsidRPr="0013120A">
        <w:rPr>
          <w:rFonts w:ascii="Verdana" w:hAnsi="Verdana" w:cs="Arial"/>
          <w:b/>
          <w:sz w:val="20"/>
          <w:szCs w:val="20"/>
          <w:highlight w:val="yellow"/>
        </w:rPr>
        <w:t>dora de Energia S/A.</w:t>
      </w:r>
      <w:r w:rsidR="0013120A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="0013120A">
        <w:rPr>
          <w:rFonts w:ascii="Verdana" w:hAnsi="Verdana" w:cs="Arial"/>
          <w:sz w:val="20"/>
          <w:szCs w:val="20"/>
          <w:highlight w:val="yellow"/>
        </w:rPr>
        <w:br/>
        <w:t xml:space="preserve">Advogado: </w:t>
      </w:r>
      <w:r w:rsidRPr="0004676A">
        <w:rPr>
          <w:rFonts w:ascii="Verdana" w:hAnsi="Verdana" w:cs="Arial"/>
          <w:sz w:val="20"/>
          <w:szCs w:val="20"/>
          <w:highlight w:val="yellow"/>
        </w:rPr>
        <w:t>Dr. Décio Flávio Gonçalves Torres Freire (697A/AM).</w:t>
      </w:r>
    </w:p>
    <w:p w:rsidR="00694DED" w:rsidRPr="00694DED" w:rsidRDefault="00694DED" w:rsidP="00694DE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694DED" w:rsidRPr="00694DED" w:rsidRDefault="00694DED" w:rsidP="00694DE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694DED" w:rsidRPr="00694DED" w:rsidRDefault="0093336B" w:rsidP="007326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24</w:t>
      </w:r>
      <w:r w:rsidR="00732657">
        <w:rPr>
          <w:rFonts w:ascii="Verdana" w:hAnsi="Verdana" w:cs="Arial"/>
          <w:b/>
          <w:bCs/>
          <w:sz w:val="20"/>
          <w:szCs w:val="20"/>
        </w:rPr>
        <w:t>.</w:t>
      </w:r>
      <w:r w:rsidR="00732657">
        <w:rPr>
          <w:rFonts w:ascii="Verdana" w:hAnsi="Verdana" w:cs="Arial"/>
          <w:b/>
          <w:bCs/>
          <w:sz w:val="20"/>
          <w:szCs w:val="20"/>
        </w:rPr>
        <w:tab/>
      </w:r>
      <w:r w:rsidR="00732657">
        <w:rPr>
          <w:rFonts w:ascii="Verdana" w:hAnsi="Verdana" w:cs="Arial"/>
          <w:b/>
          <w:bCs/>
          <w:sz w:val="20"/>
          <w:szCs w:val="20"/>
        </w:rPr>
        <w:tab/>
      </w:r>
      <w:r w:rsidR="00694DED" w:rsidRPr="00694DED">
        <w:rPr>
          <w:rFonts w:ascii="Verdana" w:hAnsi="Verdana" w:cs="Arial"/>
          <w:b/>
          <w:bCs/>
          <w:sz w:val="20"/>
          <w:szCs w:val="20"/>
        </w:rPr>
        <w:t>0781301-</w:t>
      </w:r>
      <w:proofErr w:type="gramStart"/>
      <w:r w:rsidR="00694DED" w:rsidRPr="00694DED">
        <w:rPr>
          <w:rFonts w:ascii="Verdana" w:hAnsi="Verdana" w:cs="Arial"/>
          <w:b/>
          <w:bCs/>
          <w:sz w:val="20"/>
          <w:szCs w:val="20"/>
        </w:rPr>
        <w:t>68.2022.8.04.0001  -</w:t>
      </w:r>
      <w:proofErr w:type="gramEnd"/>
      <w:r w:rsidR="00694DED" w:rsidRPr="00694DED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694DED" w:rsidRPr="00732657" w:rsidRDefault="00694DED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32657">
        <w:rPr>
          <w:rFonts w:ascii="Verdana" w:hAnsi="Verdana" w:cs="Arial"/>
          <w:bCs/>
          <w:sz w:val="20"/>
          <w:szCs w:val="20"/>
        </w:rPr>
        <w:t>Origem</w:t>
      </w:r>
      <w:r w:rsidRPr="00732657">
        <w:rPr>
          <w:rFonts w:ascii="Verdana" w:hAnsi="Verdana" w:cs="Arial"/>
          <w:sz w:val="20"/>
          <w:szCs w:val="20"/>
        </w:rPr>
        <w:t xml:space="preserve">: </w:t>
      </w:r>
      <w:r w:rsidR="00732657" w:rsidRPr="00732657">
        <w:rPr>
          <w:rFonts w:ascii="Verdana" w:hAnsi="Verdana" w:cs="Arial"/>
          <w:sz w:val="20"/>
          <w:szCs w:val="20"/>
        </w:rPr>
        <w:tab/>
      </w:r>
      <w:r w:rsidRPr="00732657">
        <w:rPr>
          <w:rFonts w:ascii="Verdana" w:hAnsi="Verdana" w:cs="Arial"/>
          <w:sz w:val="20"/>
          <w:szCs w:val="20"/>
        </w:rPr>
        <w:t>3ª Vara da Fazenda Pública</w:t>
      </w:r>
    </w:p>
    <w:p w:rsidR="00694DED" w:rsidRPr="00732657" w:rsidRDefault="00732657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32657">
        <w:rPr>
          <w:rFonts w:ascii="Verdana" w:hAnsi="Verdana" w:cs="Arial"/>
          <w:bCs/>
          <w:sz w:val="20"/>
          <w:szCs w:val="20"/>
        </w:rPr>
        <w:t>Juíza</w:t>
      </w:r>
      <w:r w:rsidR="00694DED" w:rsidRPr="00732657">
        <w:rPr>
          <w:rFonts w:ascii="Verdana" w:hAnsi="Verdana" w:cs="Arial"/>
          <w:bCs/>
          <w:sz w:val="20"/>
          <w:szCs w:val="20"/>
        </w:rPr>
        <w:t xml:space="preserve"> Prolato</w:t>
      </w:r>
      <w:r w:rsidR="00694DED" w:rsidRPr="00732657">
        <w:rPr>
          <w:rFonts w:ascii="Verdana" w:hAnsi="Verdana" w:cs="Arial"/>
          <w:sz w:val="20"/>
          <w:szCs w:val="20"/>
        </w:rPr>
        <w:t>r</w:t>
      </w:r>
      <w:r w:rsidRPr="00732657">
        <w:rPr>
          <w:rFonts w:ascii="Verdana" w:hAnsi="Verdana" w:cs="Arial"/>
          <w:sz w:val="20"/>
          <w:szCs w:val="20"/>
        </w:rPr>
        <w:t>a</w:t>
      </w:r>
      <w:r w:rsidR="00694DED" w:rsidRPr="00732657">
        <w:rPr>
          <w:rFonts w:ascii="Verdana" w:hAnsi="Verdana" w:cs="Arial"/>
          <w:sz w:val="20"/>
          <w:szCs w:val="20"/>
        </w:rPr>
        <w:t xml:space="preserve">: </w:t>
      </w:r>
      <w:r w:rsidRPr="00732657">
        <w:rPr>
          <w:rFonts w:ascii="Verdana" w:hAnsi="Verdana" w:cs="Arial"/>
          <w:sz w:val="20"/>
          <w:szCs w:val="20"/>
        </w:rPr>
        <w:t xml:space="preserve">Dra. </w:t>
      </w:r>
      <w:r w:rsidR="00694DED" w:rsidRPr="00732657">
        <w:rPr>
          <w:rFonts w:ascii="Verdana" w:hAnsi="Verdana" w:cs="Arial"/>
          <w:sz w:val="20"/>
          <w:szCs w:val="20"/>
        </w:rPr>
        <w:t>Etelvina Lobo Braga</w:t>
      </w:r>
    </w:p>
    <w:p w:rsidR="00727CF1" w:rsidRDefault="00732657" w:rsidP="007326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732657">
        <w:rPr>
          <w:rFonts w:ascii="Verdana" w:hAnsi="Verdana" w:cs="Arial"/>
          <w:b/>
          <w:sz w:val="20"/>
          <w:szCs w:val="20"/>
        </w:rPr>
        <w:t>Apelante:</w:t>
      </w:r>
      <w:r w:rsidRPr="00732657">
        <w:rPr>
          <w:rFonts w:ascii="Verdana" w:hAnsi="Verdana" w:cs="Arial"/>
          <w:b/>
          <w:sz w:val="20"/>
          <w:szCs w:val="20"/>
        </w:rPr>
        <w:tab/>
      </w:r>
      <w:r w:rsidR="00694DED" w:rsidRPr="00732657">
        <w:rPr>
          <w:rFonts w:ascii="Verdana" w:hAnsi="Verdana" w:cs="Arial"/>
          <w:b/>
          <w:sz w:val="20"/>
          <w:szCs w:val="20"/>
        </w:rPr>
        <w:t>M. I. Montr</w:t>
      </w:r>
      <w:r w:rsidRPr="00732657">
        <w:rPr>
          <w:rFonts w:ascii="Verdana" w:hAnsi="Verdana" w:cs="Arial"/>
          <w:b/>
          <w:sz w:val="20"/>
          <w:szCs w:val="20"/>
        </w:rPr>
        <w:t>eal Informática.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>
        <w:rPr>
          <w:rFonts w:ascii="Verdana" w:hAnsi="Verdana" w:cs="Arial"/>
          <w:sz w:val="20"/>
          <w:szCs w:val="20"/>
        </w:rPr>
        <w:t>Sywan</w:t>
      </w:r>
      <w:proofErr w:type="spellEnd"/>
      <w:r>
        <w:rPr>
          <w:rFonts w:ascii="Verdana" w:hAnsi="Verdana" w:cs="Arial"/>
          <w:sz w:val="20"/>
          <w:szCs w:val="20"/>
        </w:rPr>
        <w:t xml:space="preserve"> Peixoto S. Neto (15.777AM)</w:t>
      </w:r>
      <w:r>
        <w:rPr>
          <w:rFonts w:ascii="Verdana" w:hAnsi="Verdana" w:cs="Arial"/>
          <w:sz w:val="20"/>
          <w:szCs w:val="20"/>
        </w:rPr>
        <w:br/>
      </w:r>
      <w:r w:rsidRPr="00732657">
        <w:rPr>
          <w:rFonts w:ascii="Verdana" w:hAnsi="Verdana" w:cs="Arial"/>
          <w:b/>
          <w:sz w:val="20"/>
          <w:szCs w:val="20"/>
        </w:rPr>
        <w:t>Apelado:</w:t>
      </w:r>
      <w:r w:rsidRPr="00732657">
        <w:rPr>
          <w:rFonts w:ascii="Verdana" w:hAnsi="Verdana" w:cs="Arial"/>
          <w:b/>
          <w:sz w:val="20"/>
          <w:szCs w:val="20"/>
        </w:rPr>
        <w:tab/>
      </w:r>
      <w:r w:rsidR="00694DED" w:rsidRPr="00732657">
        <w:rPr>
          <w:rFonts w:ascii="Verdana" w:hAnsi="Verdana" w:cs="Arial"/>
          <w:b/>
          <w:sz w:val="20"/>
          <w:szCs w:val="20"/>
        </w:rPr>
        <w:t>Est</w:t>
      </w:r>
      <w:r w:rsidRPr="00732657">
        <w:rPr>
          <w:rFonts w:ascii="Verdana" w:hAnsi="Verdana" w:cs="Arial"/>
          <w:b/>
          <w:sz w:val="20"/>
          <w:szCs w:val="20"/>
        </w:rPr>
        <w:t xml:space="preserve">ado do Amazonas. </w:t>
      </w:r>
      <w:r w:rsidRPr="00732657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Estado: Dra. </w:t>
      </w:r>
      <w:r w:rsidR="00694DED" w:rsidRPr="00694DED">
        <w:rPr>
          <w:rFonts w:ascii="Verdana" w:hAnsi="Verdana" w:cs="Arial"/>
          <w:sz w:val="20"/>
          <w:szCs w:val="20"/>
        </w:rPr>
        <w:t>Ana Marcela Grana de Al</w:t>
      </w:r>
      <w:r>
        <w:rPr>
          <w:rFonts w:ascii="Verdana" w:hAnsi="Verdana" w:cs="Arial"/>
          <w:sz w:val="20"/>
          <w:szCs w:val="20"/>
        </w:rPr>
        <w:t xml:space="preserve">meida (7513/AM). </w:t>
      </w:r>
      <w:r>
        <w:rPr>
          <w:rFonts w:ascii="Verdana" w:hAnsi="Verdana" w:cs="Arial"/>
          <w:sz w:val="20"/>
          <w:szCs w:val="20"/>
        </w:rPr>
        <w:br/>
      </w:r>
      <w:r w:rsidRPr="00732657">
        <w:rPr>
          <w:rFonts w:ascii="Verdana" w:hAnsi="Verdana" w:cs="Arial"/>
          <w:b/>
          <w:sz w:val="20"/>
          <w:szCs w:val="20"/>
        </w:rPr>
        <w:t>Apelado:</w:t>
      </w:r>
      <w:r w:rsidRPr="00732657">
        <w:rPr>
          <w:rFonts w:ascii="Verdana" w:hAnsi="Verdana" w:cs="Arial"/>
          <w:b/>
          <w:sz w:val="20"/>
          <w:szCs w:val="20"/>
        </w:rPr>
        <w:tab/>
      </w:r>
      <w:r w:rsidR="0013120A" w:rsidRPr="00732657">
        <w:rPr>
          <w:rFonts w:ascii="Verdana" w:hAnsi="Verdana" w:cs="Arial"/>
          <w:b/>
          <w:sz w:val="20"/>
          <w:szCs w:val="20"/>
        </w:rPr>
        <w:t>Thomas Greg &amp; Sons Do Brasil Ltda</w:t>
      </w:r>
      <w:r w:rsidRPr="00732657">
        <w:rPr>
          <w:rFonts w:ascii="Verdana" w:hAnsi="Verdana" w:cs="Arial"/>
          <w:b/>
          <w:sz w:val="20"/>
          <w:szCs w:val="20"/>
        </w:rPr>
        <w:t>.</w:t>
      </w:r>
    </w:p>
    <w:p w:rsidR="00694DED" w:rsidRPr="00727CF1" w:rsidRDefault="00727CF1" w:rsidP="00727CF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</w:r>
      <w:r w:rsidRPr="00727CF1">
        <w:rPr>
          <w:rFonts w:ascii="Verdana" w:hAnsi="Verdana" w:cs="Arial"/>
          <w:sz w:val="20"/>
          <w:szCs w:val="20"/>
        </w:rPr>
        <w:t xml:space="preserve">Dr. Gabriel Macedo </w:t>
      </w:r>
      <w:proofErr w:type="spellStart"/>
      <w:r w:rsidRPr="00727CF1">
        <w:rPr>
          <w:rFonts w:ascii="Verdana" w:hAnsi="Verdana" w:cs="Arial"/>
          <w:sz w:val="20"/>
          <w:szCs w:val="20"/>
        </w:rPr>
        <w:t>Gitahy</w:t>
      </w:r>
      <w:proofErr w:type="spellEnd"/>
      <w:r w:rsidRPr="00727CF1">
        <w:rPr>
          <w:rFonts w:ascii="Verdana" w:hAnsi="Verdana" w:cs="Arial"/>
          <w:sz w:val="20"/>
          <w:szCs w:val="20"/>
        </w:rPr>
        <w:t xml:space="preserve"> Teixeira (234.405/SP)</w:t>
      </w:r>
      <w:r w:rsidR="00694DED" w:rsidRPr="00732657">
        <w:rPr>
          <w:rFonts w:ascii="Verdana" w:hAnsi="Verdana" w:cs="Arial"/>
          <w:b/>
          <w:sz w:val="20"/>
          <w:szCs w:val="20"/>
        </w:rPr>
        <w:br/>
      </w:r>
      <w:r w:rsidR="00732657">
        <w:rPr>
          <w:rFonts w:ascii="Verdana" w:hAnsi="Verdana" w:cs="Arial"/>
          <w:sz w:val="20"/>
          <w:szCs w:val="20"/>
        </w:rPr>
        <w:t>Advogada:</w:t>
      </w:r>
      <w:r w:rsidR="00732657">
        <w:rPr>
          <w:rFonts w:ascii="Verdana" w:hAnsi="Verdana" w:cs="Arial"/>
          <w:sz w:val="20"/>
          <w:szCs w:val="20"/>
        </w:rPr>
        <w:tab/>
        <w:t xml:space="preserve">Dra. </w:t>
      </w:r>
      <w:r w:rsidR="00694DED" w:rsidRPr="00694DED">
        <w:rPr>
          <w:rFonts w:ascii="Verdana" w:hAnsi="Verdana" w:cs="Arial"/>
          <w:sz w:val="20"/>
          <w:szCs w:val="20"/>
        </w:rPr>
        <w:t>Gis</w:t>
      </w:r>
      <w:r w:rsidR="00732657">
        <w:rPr>
          <w:rFonts w:ascii="Verdana" w:hAnsi="Verdana" w:cs="Arial"/>
          <w:sz w:val="20"/>
          <w:szCs w:val="20"/>
        </w:rPr>
        <w:t xml:space="preserve">elle </w:t>
      </w:r>
      <w:proofErr w:type="spellStart"/>
      <w:r w:rsidR="00732657">
        <w:rPr>
          <w:rFonts w:ascii="Verdana" w:hAnsi="Verdana" w:cs="Arial"/>
          <w:sz w:val="20"/>
          <w:szCs w:val="20"/>
        </w:rPr>
        <w:t>Falcone</w:t>
      </w:r>
      <w:proofErr w:type="spellEnd"/>
      <w:r w:rsidR="00732657">
        <w:rPr>
          <w:rFonts w:ascii="Verdana" w:hAnsi="Verdana" w:cs="Arial"/>
          <w:sz w:val="20"/>
          <w:szCs w:val="20"/>
        </w:rPr>
        <w:t xml:space="preserve"> Medina (3747/AM). </w:t>
      </w:r>
    </w:p>
    <w:p w:rsidR="00694DED" w:rsidRPr="00694DED" w:rsidRDefault="00694DED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32657">
        <w:rPr>
          <w:rFonts w:ascii="Verdana" w:hAnsi="Verdana" w:cs="Arial"/>
          <w:bCs/>
          <w:sz w:val="20"/>
          <w:szCs w:val="20"/>
        </w:rPr>
        <w:t>Presidente</w:t>
      </w:r>
      <w:r w:rsidRPr="00732657">
        <w:rPr>
          <w:rFonts w:ascii="Verdana" w:hAnsi="Verdana" w:cs="Arial"/>
          <w:sz w:val="20"/>
          <w:szCs w:val="20"/>
        </w:rPr>
        <w:t>:</w:t>
      </w:r>
      <w:r w:rsidR="00732657"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694DE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694DED" w:rsidRDefault="00694DED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32657">
        <w:rPr>
          <w:rFonts w:ascii="Verdana" w:hAnsi="Verdana" w:cs="Arial"/>
          <w:b/>
          <w:bCs/>
          <w:sz w:val="20"/>
          <w:szCs w:val="20"/>
        </w:rPr>
        <w:t>Relator</w:t>
      </w:r>
      <w:r w:rsidR="00732657" w:rsidRPr="00732657">
        <w:rPr>
          <w:rFonts w:ascii="Verdana" w:hAnsi="Verdana" w:cs="Arial"/>
          <w:b/>
          <w:bCs/>
          <w:sz w:val="20"/>
          <w:szCs w:val="20"/>
        </w:rPr>
        <w:t>a</w:t>
      </w:r>
      <w:r w:rsidRPr="00732657">
        <w:rPr>
          <w:rFonts w:ascii="Verdana" w:hAnsi="Verdana" w:cs="Arial"/>
          <w:b/>
          <w:sz w:val="20"/>
          <w:szCs w:val="20"/>
        </w:rPr>
        <w:t>:</w:t>
      </w:r>
      <w:r w:rsidR="00732657" w:rsidRPr="00732657">
        <w:rPr>
          <w:rFonts w:ascii="Verdana" w:hAnsi="Verdana" w:cs="Arial"/>
          <w:b/>
          <w:color w:val="000000"/>
          <w:sz w:val="20"/>
          <w:szCs w:val="20"/>
        </w:rPr>
        <w:tab/>
        <w:t>Exma. Sra. Desa</w:t>
      </w:r>
      <w:r w:rsidRPr="00732657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proofErr w:type="spellStart"/>
      <w:r w:rsidRPr="00732657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732657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727CF1" w:rsidRPr="00727CF1" w:rsidRDefault="00727CF1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31658">
        <w:rPr>
          <w:rFonts w:ascii="Verdana" w:hAnsi="Verdana" w:cs="Verdana"/>
          <w:sz w:val="20"/>
          <w:szCs w:val="20"/>
        </w:rPr>
        <w:t>Procuradora de Justiça: Exma. Sra. Dra. Sandra Cal</w:t>
      </w:r>
      <w:r>
        <w:rPr>
          <w:rFonts w:ascii="Verdana" w:hAnsi="Verdana" w:cs="Verdana"/>
          <w:sz w:val="20"/>
          <w:szCs w:val="20"/>
        </w:rPr>
        <w:t>o de</w:t>
      </w:r>
      <w:r w:rsidRPr="00731658">
        <w:rPr>
          <w:rFonts w:ascii="Verdana" w:hAnsi="Verdana" w:cs="Verdana"/>
          <w:sz w:val="20"/>
          <w:szCs w:val="20"/>
        </w:rPr>
        <w:t xml:space="preserve"> Oliveira</w:t>
      </w:r>
    </w:p>
    <w:p w:rsidR="00727CF1" w:rsidRDefault="00727CF1" w:rsidP="00694DE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ab/>
      </w:r>
    </w:p>
    <w:p w:rsidR="00727CF1" w:rsidRPr="00732657" w:rsidRDefault="00727CF1" w:rsidP="00727CF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727CF1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E61370">
        <w:rPr>
          <w:rFonts w:ascii="Verdana" w:hAnsi="Verdana" w:cs="Arial"/>
          <w:b/>
          <w:sz w:val="20"/>
          <w:szCs w:val="20"/>
          <w:highlight w:val="yellow"/>
        </w:rPr>
        <w:t xml:space="preserve">Apelante: M. I. Montreal Informática. </w:t>
      </w:r>
      <w:r w:rsidRPr="00E61370">
        <w:rPr>
          <w:rFonts w:ascii="Verdana" w:hAnsi="Verdana" w:cs="Arial"/>
          <w:b/>
          <w:sz w:val="20"/>
          <w:szCs w:val="20"/>
          <w:highlight w:val="yellow"/>
        </w:rPr>
        <w:br/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727CF1">
        <w:rPr>
          <w:rFonts w:ascii="Verdana" w:hAnsi="Verdana" w:cs="Arial"/>
          <w:sz w:val="20"/>
          <w:szCs w:val="20"/>
          <w:highlight w:val="yellow"/>
        </w:rPr>
        <w:t xml:space="preserve">Advogado: Dr. </w:t>
      </w:r>
      <w:proofErr w:type="spellStart"/>
      <w:r w:rsidRPr="00727CF1">
        <w:rPr>
          <w:rFonts w:ascii="Verdana" w:hAnsi="Verdana" w:cs="Arial"/>
          <w:sz w:val="20"/>
          <w:szCs w:val="20"/>
          <w:highlight w:val="yellow"/>
        </w:rPr>
        <w:t>Sywan</w:t>
      </w:r>
      <w:proofErr w:type="spellEnd"/>
      <w:r w:rsidRPr="00727CF1">
        <w:rPr>
          <w:rFonts w:ascii="Verdana" w:hAnsi="Verdana" w:cs="Arial"/>
          <w:sz w:val="20"/>
          <w:szCs w:val="20"/>
          <w:highlight w:val="yellow"/>
        </w:rPr>
        <w:t xml:space="preserve"> Peixoto S. Neto (15.777AM)</w:t>
      </w:r>
    </w:p>
    <w:p w:rsidR="00694DED" w:rsidRPr="00732657" w:rsidRDefault="00694DED" w:rsidP="00694DE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2F5F72" w:rsidRDefault="002F5F72">
      <w:pPr>
        <w:spacing w:after="0" w:line="240" w:lineRule="auto"/>
        <w:rPr>
          <w:rFonts w:ascii="Verdana" w:eastAsia="Times New Roman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</w:p>
    <w:p w:rsidR="004F68A6" w:rsidRPr="00633539" w:rsidRDefault="004F68A6">
      <w:pPr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</w:p>
    <w:p w:rsidR="000B616B" w:rsidRDefault="007F6930">
      <w:pPr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  <w:r w:rsidRPr="00633539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JULGAMENTO</w:t>
      </w:r>
      <w:r w:rsidR="002F5F72" w:rsidRPr="00633539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S</w:t>
      </w:r>
      <w:r w:rsidRPr="00633539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 xml:space="preserve"> EM MESA</w:t>
      </w:r>
    </w:p>
    <w:p w:rsidR="005F5462" w:rsidRDefault="005F5462">
      <w:pPr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</w:p>
    <w:p w:rsidR="00E61370" w:rsidRPr="00723EFA" w:rsidRDefault="00E61370" w:rsidP="00E6137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723EFA">
        <w:rPr>
          <w:rFonts w:ascii="Verdana" w:hAnsi="Verdana" w:cs="Arial"/>
          <w:b/>
          <w:bCs/>
          <w:sz w:val="20"/>
          <w:szCs w:val="20"/>
        </w:rPr>
        <w:t>0011089-</w:t>
      </w:r>
      <w:proofErr w:type="gramStart"/>
      <w:r w:rsidRPr="00723EFA">
        <w:rPr>
          <w:rFonts w:ascii="Verdana" w:hAnsi="Verdana" w:cs="Arial"/>
          <w:b/>
          <w:bCs/>
          <w:sz w:val="20"/>
          <w:szCs w:val="20"/>
        </w:rPr>
        <w:t>66.2022.8.04.0000  -</w:t>
      </w:r>
      <w:proofErr w:type="gramEnd"/>
      <w:r w:rsidRPr="00723EFA">
        <w:rPr>
          <w:rFonts w:ascii="Verdana" w:hAnsi="Verdana" w:cs="Arial"/>
          <w:b/>
          <w:bCs/>
          <w:sz w:val="20"/>
          <w:szCs w:val="20"/>
        </w:rPr>
        <w:t xml:space="preserve">  Agravo Interno Cível </w:t>
      </w:r>
    </w:p>
    <w:p w:rsidR="00E61370" w:rsidRPr="00723EFA" w:rsidRDefault="00E61370" w:rsidP="00E6137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A6007">
        <w:rPr>
          <w:rFonts w:ascii="Verdana" w:hAnsi="Verdana" w:cs="Arial"/>
          <w:b/>
          <w:sz w:val="20"/>
          <w:szCs w:val="20"/>
        </w:rPr>
        <w:t>Agravante:</w:t>
      </w:r>
      <w:r w:rsidRPr="007A6007">
        <w:rPr>
          <w:rFonts w:ascii="Verdana" w:hAnsi="Verdana" w:cs="Arial"/>
          <w:b/>
          <w:sz w:val="20"/>
          <w:szCs w:val="20"/>
        </w:rPr>
        <w:tab/>
        <w:t>Santa Helena Oito Empreendimentos e Participações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723EFA">
        <w:rPr>
          <w:rFonts w:ascii="Verdana" w:hAnsi="Verdana" w:cs="Arial"/>
          <w:sz w:val="20"/>
          <w:szCs w:val="20"/>
        </w:rPr>
        <w:t>Dyonisio</w:t>
      </w:r>
      <w:proofErr w:type="spellEnd"/>
      <w:r w:rsidRPr="00723EFA">
        <w:rPr>
          <w:rFonts w:ascii="Verdana" w:hAnsi="Verdana" w:cs="Arial"/>
          <w:sz w:val="20"/>
          <w:szCs w:val="20"/>
        </w:rPr>
        <w:t xml:space="preserve"> Pinto </w:t>
      </w:r>
      <w:proofErr w:type="spellStart"/>
      <w:r w:rsidRPr="00723EFA">
        <w:rPr>
          <w:rFonts w:ascii="Verdana" w:hAnsi="Verdana" w:cs="Arial"/>
          <w:sz w:val="20"/>
          <w:szCs w:val="20"/>
        </w:rPr>
        <w:t>Cari</w:t>
      </w:r>
      <w:r>
        <w:rPr>
          <w:rFonts w:ascii="Verdana" w:hAnsi="Verdana" w:cs="Arial"/>
          <w:sz w:val="20"/>
          <w:szCs w:val="20"/>
        </w:rPr>
        <w:t>elo</w:t>
      </w:r>
      <w:proofErr w:type="spellEnd"/>
      <w:r>
        <w:rPr>
          <w:rFonts w:ascii="Verdana" w:hAnsi="Verdana" w:cs="Arial"/>
          <w:sz w:val="20"/>
          <w:szCs w:val="20"/>
        </w:rPr>
        <w:t xml:space="preserve"> (103723/MG).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723EFA">
        <w:rPr>
          <w:rFonts w:ascii="Verdana" w:hAnsi="Verdana" w:cs="Arial"/>
          <w:sz w:val="20"/>
          <w:szCs w:val="20"/>
        </w:rPr>
        <w:t>Rodrigo Campos de Oli</w:t>
      </w:r>
      <w:r>
        <w:rPr>
          <w:rFonts w:ascii="Verdana" w:hAnsi="Verdana" w:cs="Arial"/>
          <w:sz w:val="20"/>
          <w:szCs w:val="20"/>
        </w:rPr>
        <w:t xml:space="preserve">veira (34904/DF). </w:t>
      </w:r>
      <w:r>
        <w:rPr>
          <w:rFonts w:ascii="Verdana" w:hAnsi="Verdana" w:cs="Arial"/>
          <w:sz w:val="20"/>
          <w:szCs w:val="20"/>
        </w:rPr>
        <w:br/>
      </w:r>
      <w:r w:rsidRPr="007A6007">
        <w:rPr>
          <w:rFonts w:ascii="Verdana" w:hAnsi="Verdana" w:cs="Arial"/>
          <w:b/>
          <w:sz w:val="20"/>
          <w:szCs w:val="20"/>
        </w:rPr>
        <w:t>Agravado:</w:t>
      </w:r>
      <w:r w:rsidRPr="007A6007">
        <w:rPr>
          <w:rFonts w:ascii="Verdana" w:hAnsi="Verdana" w:cs="Arial"/>
          <w:b/>
          <w:sz w:val="20"/>
          <w:szCs w:val="20"/>
        </w:rPr>
        <w:tab/>
        <w:t xml:space="preserve">Antônio da Silva Nunes. </w:t>
      </w:r>
      <w:r w:rsidRPr="007A6007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723EFA">
        <w:rPr>
          <w:rFonts w:ascii="Verdana" w:hAnsi="Verdana" w:cs="Arial"/>
          <w:sz w:val="20"/>
          <w:szCs w:val="20"/>
        </w:rPr>
        <w:t>Alfrania</w:t>
      </w:r>
      <w:proofErr w:type="spellEnd"/>
      <w:r w:rsidRPr="00723EFA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Balbino de Oliveira (9319/AM). </w:t>
      </w:r>
    </w:p>
    <w:p w:rsidR="00E61370" w:rsidRPr="007A6007" w:rsidRDefault="00E61370" w:rsidP="00E6137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A6007">
        <w:rPr>
          <w:rFonts w:ascii="Verdana" w:hAnsi="Verdana" w:cs="Arial"/>
          <w:bCs/>
          <w:sz w:val="20"/>
          <w:szCs w:val="20"/>
        </w:rPr>
        <w:t>Presidente</w:t>
      </w:r>
      <w:r w:rsidRPr="007A6007">
        <w:rPr>
          <w:rFonts w:ascii="Verdana" w:hAnsi="Verdana" w:cs="Arial"/>
          <w:sz w:val="20"/>
          <w:szCs w:val="20"/>
        </w:rPr>
        <w:t>:</w:t>
      </w:r>
      <w:r w:rsidRPr="007A6007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E61370" w:rsidRDefault="00E61370" w:rsidP="00E6137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A6007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7A6007">
        <w:rPr>
          <w:rFonts w:ascii="Verdana" w:hAnsi="Verdana" w:cs="Arial"/>
          <w:b/>
          <w:sz w:val="20"/>
          <w:szCs w:val="20"/>
        </w:rPr>
        <w:t>:</w:t>
      </w:r>
      <w:r w:rsidRPr="007A6007">
        <w:rPr>
          <w:rFonts w:ascii="Verdana" w:hAnsi="Verdana" w:cs="Arial"/>
          <w:b/>
          <w:color w:val="000000"/>
          <w:sz w:val="20"/>
          <w:szCs w:val="20"/>
        </w:rPr>
        <w:tab/>
        <w:t>Exma. S</w:t>
      </w:r>
      <w:r w:rsidR="0041310C">
        <w:rPr>
          <w:rFonts w:ascii="Verdana" w:hAnsi="Verdana" w:cs="Arial"/>
          <w:b/>
          <w:color w:val="000000"/>
          <w:sz w:val="20"/>
          <w:szCs w:val="20"/>
        </w:rPr>
        <w:t>ra. Desa. Maria das Graças Pessô</w:t>
      </w:r>
      <w:r w:rsidRPr="007A6007">
        <w:rPr>
          <w:rFonts w:ascii="Verdana" w:hAnsi="Verdana" w:cs="Arial"/>
          <w:b/>
          <w:color w:val="000000"/>
          <w:sz w:val="20"/>
          <w:szCs w:val="20"/>
        </w:rPr>
        <w:t>a Figueiredo</w:t>
      </w:r>
    </w:p>
    <w:p w:rsidR="00E61370" w:rsidRDefault="00E61370" w:rsidP="00E6137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Impedido: </w:t>
      </w:r>
      <w:r>
        <w:rPr>
          <w:rFonts w:ascii="Verdana" w:hAnsi="Verdana" w:cs="Arial"/>
          <w:b/>
          <w:color w:val="000000"/>
          <w:sz w:val="20"/>
          <w:szCs w:val="20"/>
        </w:rPr>
        <w:tab/>
        <w:t>Exmo. Sr. Des. Cezar Luiz Bandiera</w:t>
      </w:r>
    </w:p>
    <w:p w:rsidR="00E61370" w:rsidRDefault="00E61370" w:rsidP="00E6137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A6007">
        <w:rPr>
          <w:rFonts w:ascii="Verdana" w:hAnsi="Verdana" w:cs="Arial"/>
          <w:color w:val="000000"/>
          <w:sz w:val="20"/>
          <w:szCs w:val="20"/>
        </w:rPr>
        <w:t xml:space="preserve">Procurador de Justiça: Exmo. Sr. Dr. </w:t>
      </w:r>
      <w:proofErr w:type="spellStart"/>
      <w:r w:rsidRPr="007A6007">
        <w:rPr>
          <w:rFonts w:ascii="Verdana" w:hAnsi="Verdana" w:cs="Arial"/>
          <w:color w:val="000000"/>
          <w:sz w:val="20"/>
          <w:szCs w:val="20"/>
        </w:rPr>
        <w:t>Elvys</w:t>
      </w:r>
      <w:proofErr w:type="spellEnd"/>
      <w:r w:rsidRPr="007A6007">
        <w:rPr>
          <w:rFonts w:ascii="Verdana" w:hAnsi="Verdana" w:cs="Arial"/>
          <w:color w:val="000000"/>
          <w:sz w:val="20"/>
          <w:szCs w:val="20"/>
        </w:rPr>
        <w:t xml:space="preserve"> de Paula Freitas</w:t>
      </w:r>
    </w:p>
    <w:p w:rsidR="00E61370" w:rsidRPr="007A6007" w:rsidRDefault="00E61370" w:rsidP="00E6137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</w:t>
      </w:r>
      <w:r w:rsidR="001134ED">
        <w:rPr>
          <w:rFonts w:ascii="Verdana" w:hAnsi="Verdana" w:cs="Arial"/>
          <w:color w:val="000000"/>
          <w:sz w:val="20"/>
          <w:szCs w:val="20"/>
        </w:rPr>
        <w:t>justificada pela Exma. Sra. Relatora (em 12</w:t>
      </w:r>
      <w:r>
        <w:rPr>
          <w:rFonts w:ascii="Verdana" w:hAnsi="Verdana" w:cs="Arial"/>
          <w:color w:val="000000"/>
          <w:sz w:val="20"/>
          <w:szCs w:val="20"/>
        </w:rPr>
        <w:t>.07.2023)</w:t>
      </w:r>
    </w:p>
    <w:p w:rsidR="00E61370" w:rsidRDefault="00E61370" w:rsidP="00E61370">
      <w:pPr>
        <w:spacing w:after="0"/>
        <w:rPr>
          <w:rFonts w:ascii="Verdana" w:hAnsi="Verdana"/>
          <w:sz w:val="20"/>
          <w:szCs w:val="20"/>
        </w:rPr>
      </w:pPr>
      <w:r w:rsidRPr="00EF0F8C">
        <w:rPr>
          <w:rFonts w:ascii="Verdana" w:hAnsi="Verdana"/>
          <w:b/>
          <w:sz w:val="20"/>
          <w:szCs w:val="20"/>
          <w:u w:val="single"/>
        </w:rPr>
        <w:t>Processo com pedido de vista</w:t>
      </w:r>
      <w:r>
        <w:rPr>
          <w:rFonts w:ascii="Verdana" w:hAnsi="Verdana"/>
          <w:sz w:val="20"/>
          <w:szCs w:val="20"/>
        </w:rPr>
        <w:t xml:space="preserve"> pelo Exmo. Sr. Des. Délcio Luís Santos (em 28.06.2023).</w:t>
      </w:r>
    </w:p>
    <w:p w:rsidR="00E61370" w:rsidRDefault="00E61370" w:rsidP="00E6137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</w:t>
      </w:r>
    </w:p>
    <w:p w:rsidR="004F68A6" w:rsidRPr="00694DED" w:rsidRDefault="00E61370" w:rsidP="004F68A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</w:t>
      </w:r>
      <w:r w:rsidR="004F68A6">
        <w:rPr>
          <w:rFonts w:ascii="Verdana" w:hAnsi="Verdana" w:cs="Arial"/>
          <w:b/>
          <w:bCs/>
          <w:sz w:val="20"/>
          <w:szCs w:val="20"/>
        </w:rPr>
        <w:t>.</w:t>
      </w:r>
      <w:r w:rsidR="004F68A6">
        <w:rPr>
          <w:rFonts w:ascii="Verdana" w:hAnsi="Verdana" w:cs="Arial"/>
          <w:b/>
          <w:bCs/>
          <w:sz w:val="20"/>
          <w:szCs w:val="20"/>
        </w:rPr>
        <w:tab/>
      </w:r>
      <w:r w:rsidR="004F68A6">
        <w:rPr>
          <w:rFonts w:ascii="Verdana" w:hAnsi="Verdana" w:cs="Arial"/>
          <w:b/>
          <w:bCs/>
          <w:sz w:val="20"/>
          <w:szCs w:val="20"/>
        </w:rPr>
        <w:tab/>
      </w:r>
      <w:r w:rsidR="004F68A6" w:rsidRPr="00694DED">
        <w:rPr>
          <w:rFonts w:ascii="Verdana" w:hAnsi="Verdana" w:cs="Arial"/>
          <w:b/>
          <w:bCs/>
          <w:sz w:val="20"/>
          <w:szCs w:val="20"/>
        </w:rPr>
        <w:t>0004735-</w:t>
      </w:r>
      <w:proofErr w:type="gramStart"/>
      <w:r w:rsidR="004F68A6" w:rsidRPr="00694DED">
        <w:rPr>
          <w:rFonts w:ascii="Verdana" w:hAnsi="Verdana" w:cs="Arial"/>
          <w:b/>
          <w:bCs/>
          <w:sz w:val="20"/>
          <w:szCs w:val="20"/>
        </w:rPr>
        <w:t>25.2022.8.04.0000  -</w:t>
      </w:r>
      <w:proofErr w:type="gramEnd"/>
      <w:r w:rsidR="004F68A6" w:rsidRPr="00694DED">
        <w:rPr>
          <w:rFonts w:ascii="Verdana" w:hAnsi="Verdana" w:cs="Arial"/>
          <w:b/>
          <w:bCs/>
          <w:sz w:val="20"/>
          <w:szCs w:val="20"/>
        </w:rPr>
        <w:t xml:space="preserve">  Agravo Interno Cível </w:t>
      </w:r>
    </w:p>
    <w:p w:rsidR="008D6DF6" w:rsidRDefault="004F68A6" w:rsidP="004F68A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8D6DF6">
        <w:rPr>
          <w:rFonts w:ascii="Verdana" w:hAnsi="Verdana" w:cs="Arial"/>
          <w:b/>
          <w:sz w:val="20"/>
          <w:szCs w:val="20"/>
        </w:rPr>
        <w:t>Agravante:</w:t>
      </w:r>
      <w:r w:rsidRPr="008D6DF6">
        <w:rPr>
          <w:rFonts w:ascii="Verdana" w:hAnsi="Verdana" w:cs="Arial"/>
          <w:b/>
          <w:sz w:val="20"/>
          <w:szCs w:val="20"/>
        </w:rPr>
        <w:tab/>
      </w:r>
      <w:proofErr w:type="spellStart"/>
      <w:r w:rsidRPr="008D6DF6">
        <w:rPr>
          <w:rFonts w:ascii="Verdana" w:hAnsi="Verdana" w:cs="Arial"/>
          <w:b/>
          <w:sz w:val="20"/>
          <w:szCs w:val="20"/>
        </w:rPr>
        <w:t>Ramuel</w:t>
      </w:r>
      <w:proofErr w:type="spellEnd"/>
      <w:r w:rsidRPr="008D6DF6">
        <w:rPr>
          <w:rFonts w:ascii="Verdana" w:hAnsi="Verdana" w:cs="Arial"/>
          <w:b/>
          <w:sz w:val="20"/>
          <w:szCs w:val="20"/>
        </w:rPr>
        <w:t xml:space="preserve"> Moraes de Cervinho Martins. </w:t>
      </w:r>
      <w:r w:rsidRPr="008D6DF6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94DED">
        <w:rPr>
          <w:rFonts w:ascii="Verdana" w:hAnsi="Verdana" w:cs="Arial"/>
          <w:sz w:val="20"/>
          <w:szCs w:val="20"/>
        </w:rPr>
        <w:t xml:space="preserve">David Azulay </w:t>
      </w:r>
      <w:proofErr w:type="spellStart"/>
      <w:r w:rsidRPr="00694DED">
        <w:rPr>
          <w:rFonts w:ascii="Verdana" w:hAnsi="Verdana" w:cs="Arial"/>
          <w:sz w:val="20"/>
          <w:szCs w:val="20"/>
        </w:rPr>
        <w:t>Benayon</w:t>
      </w:r>
      <w:proofErr w:type="spellEnd"/>
      <w:r w:rsidRPr="00694DED">
        <w:rPr>
          <w:rFonts w:ascii="Verdana" w:hAnsi="Verdana" w:cs="Arial"/>
          <w:sz w:val="20"/>
          <w:szCs w:val="20"/>
        </w:rPr>
        <w:t xml:space="preserve"> (8688/</w:t>
      </w:r>
      <w:r w:rsidR="006939FE">
        <w:rPr>
          <w:rFonts w:ascii="Verdana" w:hAnsi="Verdana" w:cs="Arial"/>
          <w:sz w:val="20"/>
          <w:szCs w:val="20"/>
        </w:rPr>
        <w:t xml:space="preserve">AM). </w:t>
      </w:r>
      <w:r w:rsidR="006939FE">
        <w:rPr>
          <w:rFonts w:ascii="Verdana" w:hAnsi="Verdana" w:cs="Arial"/>
          <w:sz w:val="20"/>
          <w:szCs w:val="20"/>
        </w:rPr>
        <w:br/>
      </w:r>
      <w:r w:rsidR="006939FE" w:rsidRPr="008D6DF6">
        <w:rPr>
          <w:rFonts w:ascii="Verdana" w:hAnsi="Verdana" w:cs="Arial"/>
          <w:b/>
          <w:sz w:val="20"/>
          <w:szCs w:val="20"/>
        </w:rPr>
        <w:t>Agravado:</w:t>
      </w:r>
      <w:r w:rsidR="006939FE" w:rsidRPr="008D6DF6">
        <w:rPr>
          <w:rFonts w:ascii="Verdana" w:hAnsi="Verdana" w:cs="Arial"/>
          <w:b/>
          <w:sz w:val="20"/>
          <w:szCs w:val="20"/>
        </w:rPr>
        <w:tab/>
      </w:r>
      <w:r w:rsidRPr="008D6DF6">
        <w:rPr>
          <w:rFonts w:ascii="Verdana" w:hAnsi="Verdana" w:cs="Arial"/>
          <w:b/>
          <w:sz w:val="20"/>
          <w:szCs w:val="20"/>
        </w:rPr>
        <w:t xml:space="preserve">Secretário de Estado da Secretaria das Cidades e Territórios do Estado do Amazonas –SECT. </w:t>
      </w:r>
    </w:p>
    <w:p w:rsidR="004F68A6" w:rsidRPr="00694DED" w:rsidRDefault="008D6DF6" w:rsidP="004F68A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 do Estado</w:t>
      </w:r>
      <w:r w:rsidRPr="008D6DF6">
        <w:rPr>
          <w:rFonts w:ascii="Verdana" w:hAnsi="Verdana" w:cs="Arial"/>
          <w:sz w:val="20"/>
          <w:szCs w:val="20"/>
        </w:rPr>
        <w:t>: Dr. Diogo Diniz Ferreira De Carvalho (A1273/AM)</w:t>
      </w:r>
      <w:r w:rsidR="004F68A6" w:rsidRPr="008D6DF6">
        <w:rPr>
          <w:rFonts w:ascii="Verdana" w:hAnsi="Verdana" w:cs="Arial"/>
          <w:b/>
          <w:sz w:val="20"/>
          <w:szCs w:val="20"/>
        </w:rPr>
        <w:br/>
      </w:r>
      <w:r w:rsidR="004F68A6" w:rsidRPr="006939FE">
        <w:rPr>
          <w:rFonts w:ascii="Verdana" w:hAnsi="Verdana" w:cs="Arial"/>
          <w:bCs/>
          <w:sz w:val="20"/>
          <w:szCs w:val="20"/>
        </w:rPr>
        <w:t>Presidente</w:t>
      </w:r>
      <w:r w:rsidR="004F68A6" w:rsidRPr="006939FE">
        <w:rPr>
          <w:rFonts w:ascii="Verdana" w:hAnsi="Verdana" w:cs="Arial"/>
          <w:sz w:val="20"/>
          <w:szCs w:val="20"/>
        </w:rPr>
        <w:t>:</w:t>
      </w:r>
      <w:r w:rsidR="006939FE">
        <w:rPr>
          <w:rFonts w:ascii="Verdana" w:hAnsi="Verdana" w:cs="Arial"/>
          <w:color w:val="000000"/>
          <w:sz w:val="20"/>
          <w:szCs w:val="20"/>
        </w:rPr>
        <w:tab/>
        <w:t>Exma</w:t>
      </w:r>
      <w:r>
        <w:rPr>
          <w:rFonts w:ascii="Verdana" w:hAnsi="Verdana" w:cs="Arial"/>
          <w:color w:val="000000"/>
          <w:sz w:val="20"/>
          <w:szCs w:val="20"/>
        </w:rPr>
        <w:t>.</w:t>
      </w:r>
      <w:r w:rsidR="006939FE">
        <w:rPr>
          <w:rFonts w:ascii="Verdana" w:hAnsi="Verdana" w:cs="Arial"/>
          <w:color w:val="000000"/>
          <w:sz w:val="20"/>
          <w:szCs w:val="20"/>
        </w:rPr>
        <w:t xml:space="preserve"> Sra. Desa</w:t>
      </w:r>
      <w:r w:rsidR="004F68A6" w:rsidRPr="00694DE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F68A6" w:rsidRPr="006939FE" w:rsidRDefault="004F68A6" w:rsidP="004F68A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6939FE">
        <w:rPr>
          <w:rFonts w:ascii="Verdana" w:hAnsi="Verdana" w:cs="Arial"/>
          <w:b/>
          <w:bCs/>
          <w:sz w:val="20"/>
          <w:szCs w:val="20"/>
        </w:rPr>
        <w:t>Relator</w:t>
      </w:r>
      <w:r w:rsidR="006939FE" w:rsidRPr="006939FE">
        <w:rPr>
          <w:rFonts w:ascii="Verdana" w:hAnsi="Verdana" w:cs="Arial"/>
          <w:b/>
          <w:bCs/>
          <w:sz w:val="20"/>
          <w:szCs w:val="20"/>
        </w:rPr>
        <w:t>a</w:t>
      </w:r>
      <w:r w:rsidRPr="006939FE">
        <w:rPr>
          <w:rFonts w:ascii="Verdana" w:hAnsi="Verdana" w:cs="Arial"/>
          <w:b/>
          <w:sz w:val="20"/>
          <w:szCs w:val="20"/>
        </w:rPr>
        <w:t>:</w:t>
      </w:r>
      <w:r w:rsidR="006939FE" w:rsidRPr="006939FE">
        <w:rPr>
          <w:rFonts w:ascii="Verdana" w:hAnsi="Verdana" w:cs="Arial"/>
          <w:b/>
          <w:color w:val="000000"/>
          <w:sz w:val="20"/>
          <w:szCs w:val="20"/>
        </w:rPr>
        <w:tab/>
        <w:t>Exma. Sra. Desa</w:t>
      </w:r>
      <w:r w:rsidRPr="006939FE">
        <w:rPr>
          <w:rFonts w:ascii="Verdana" w:hAnsi="Verdana" w:cs="Arial"/>
          <w:b/>
          <w:color w:val="000000"/>
          <w:sz w:val="20"/>
          <w:szCs w:val="20"/>
        </w:rPr>
        <w:t>. Maria do Perpétuo Socorro Guedes Moura</w:t>
      </w:r>
    </w:p>
    <w:p w:rsidR="004F68A6" w:rsidRPr="006939FE" w:rsidRDefault="004F68A6" w:rsidP="004F68A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4F68A6" w:rsidRPr="00694DED" w:rsidRDefault="004F68A6" w:rsidP="004F68A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4F68A6" w:rsidRPr="00694DED" w:rsidRDefault="00E61370" w:rsidP="008D6D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</w:t>
      </w:r>
      <w:r w:rsidR="008D6DF6">
        <w:rPr>
          <w:rFonts w:ascii="Verdana" w:hAnsi="Verdana" w:cs="Arial"/>
          <w:b/>
          <w:bCs/>
          <w:sz w:val="20"/>
          <w:szCs w:val="20"/>
        </w:rPr>
        <w:t>.</w:t>
      </w:r>
      <w:r w:rsidR="008D6DF6">
        <w:rPr>
          <w:rFonts w:ascii="Verdana" w:hAnsi="Verdana" w:cs="Arial"/>
          <w:b/>
          <w:bCs/>
          <w:sz w:val="20"/>
          <w:szCs w:val="20"/>
        </w:rPr>
        <w:tab/>
      </w:r>
      <w:r w:rsidR="008D6DF6">
        <w:rPr>
          <w:rFonts w:ascii="Verdana" w:hAnsi="Verdana" w:cs="Arial"/>
          <w:b/>
          <w:bCs/>
          <w:sz w:val="20"/>
          <w:szCs w:val="20"/>
        </w:rPr>
        <w:tab/>
      </w:r>
      <w:r w:rsidR="004F68A6" w:rsidRPr="00694DED">
        <w:rPr>
          <w:rFonts w:ascii="Verdana" w:hAnsi="Verdana" w:cs="Arial"/>
          <w:b/>
          <w:bCs/>
          <w:sz w:val="20"/>
          <w:szCs w:val="20"/>
        </w:rPr>
        <w:t>0003948-</w:t>
      </w:r>
      <w:proofErr w:type="gramStart"/>
      <w:r w:rsidR="004F68A6" w:rsidRPr="00694DED">
        <w:rPr>
          <w:rFonts w:ascii="Verdana" w:hAnsi="Verdana" w:cs="Arial"/>
          <w:b/>
          <w:bCs/>
          <w:sz w:val="20"/>
          <w:szCs w:val="20"/>
        </w:rPr>
        <w:t>59.2023.8.04.0000  -</w:t>
      </w:r>
      <w:proofErr w:type="gramEnd"/>
      <w:r w:rsidR="004F68A6" w:rsidRPr="00694DED">
        <w:rPr>
          <w:rFonts w:ascii="Verdana" w:hAnsi="Verdana" w:cs="Arial"/>
          <w:b/>
          <w:bCs/>
          <w:sz w:val="20"/>
          <w:szCs w:val="20"/>
        </w:rPr>
        <w:t xml:space="preserve">  Embargos de Declaração Cível </w:t>
      </w:r>
      <w:r w:rsidR="008D6DF6">
        <w:rPr>
          <w:rFonts w:ascii="Verdana" w:hAnsi="Verdana" w:cs="Arial"/>
          <w:b/>
          <w:bCs/>
          <w:sz w:val="20"/>
          <w:szCs w:val="20"/>
        </w:rPr>
        <w:t xml:space="preserve">– </w:t>
      </w:r>
      <w:r w:rsidR="008D6DF6" w:rsidRPr="008D6DF6">
        <w:rPr>
          <w:rFonts w:ascii="Verdana" w:hAnsi="Verdana" w:cs="Arial"/>
          <w:b/>
          <w:bCs/>
          <w:color w:val="FF0000"/>
          <w:sz w:val="20"/>
          <w:szCs w:val="20"/>
        </w:rPr>
        <w:t xml:space="preserve">Segredo de Justiça </w:t>
      </w:r>
    </w:p>
    <w:p w:rsidR="004F68A6" w:rsidRPr="008D6DF6" w:rsidRDefault="004F68A6" w:rsidP="004F68A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D6DF6">
        <w:rPr>
          <w:rFonts w:ascii="Verdana" w:hAnsi="Verdana" w:cs="Arial"/>
          <w:bCs/>
          <w:sz w:val="20"/>
          <w:szCs w:val="20"/>
        </w:rPr>
        <w:lastRenderedPageBreak/>
        <w:t>Origem</w:t>
      </w:r>
      <w:r w:rsidRPr="008D6DF6">
        <w:rPr>
          <w:rFonts w:ascii="Verdana" w:hAnsi="Verdana" w:cs="Arial"/>
          <w:sz w:val="20"/>
          <w:szCs w:val="20"/>
        </w:rPr>
        <w:t xml:space="preserve">: </w:t>
      </w:r>
      <w:r w:rsidR="008D6DF6" w:rsidRPr="008D6DF6">
        <w:rPr>
          <w:rFonts w:ascii="Verdana" w:hAnsi="Verdana" w:cs="Arial"/>
          <w:sz w:val="20"/>
          <w:szCs w:val="20"/>
        </w:rPr>
        <w:tab/>
      </w:r>
      <w:r w:rsidRPr="008D6DF6">
        <w:rPr>
          <w:rFonts w:ascii="Verdana" w:hAnsi="Verdana" w:cs="Arial"/>
          <w:sz w:val="20"/>
          <w:szCs w:val="20"/>
        </w:rPr>
        <w:t>3ª Vara da Fazenda Pública</w:t>
      </w:r>
    </w:p>
    <w:p w:rsidR="004F68A6" w:rsidRPr="008D6DF6" w:rsidRDefault="008D6DF6" w:rsidP="004F68A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D6DF6">
        <w:rPr>
          <w:rFonts w:ascii="Verdana" w:hAnsi="Verdana" w:cs="Arial"/>
          <w:bCs/>
          <w:sz w:val="20"/>
          <w:szCs w:val="20"/>
        </w:rPr>
        <w:t>Juíza</w:t>
      </w:r>
      <w:r w:rsidR="004F68A6" w:rsidRPr="008D6DF6">
        <w:rPr>
          <w:rFonts w:ascii="Verdana" w:hAnsi="Verdana" w:cs="Arial"/>
          <w:bCs/>
          <w:sz w:val="20"/>
          <w:szCs w:val="20"/>
        </w:rPr>
        <w:t xml:space="preserve"> Prolato</w:t>
      </w:r>
      <w:r w:rsidR="004F68A6" w:rsidRPr="008D6DF6">
        <w:rPr>
          <w:rFonts w:ascii="Verdana" w:hAnsi="Verdana" w:cs="Arial"/>
          <w:sz w:val="20"/>
          <w:szCs w:val="20"/>
        </w:rPr>
        <w:t>r</w:t>
      </w:r>
      <w:r w:rsidRPr="008D6DF6">
        <w:rPr>
          <w:rFonts w:ascii="Verdana" w:hAnsi="Verdana" w:cs="Arial"/>
          <w:sz w:val="20"/>
          <w:szCs w:val="20"/>
        </w:rPr>
        <w:t>a</w:t>
      </w:r>
      <w:r w:rsidR="004F68A6" w:rsidRPr="008D6DF6">
        <w:rPr>
          <w:rFonts w:ascii="Verdana" w:hAnsi="Verdana" w:cs="Arial"/>
          <w:sz w:val="20"/>
          <w:szCs w:val="20"/>
        </w:rPr>
        <w:t xml:space="preserve">: </w:t>
      </w:r>
      <w:r w:rsidRPr="008D6DF6">
        <w:rPr>
          <w:rFonts w:ascii="Verdana" w:hAnsi="Verdana" w:cs="Arial"/>
          <w:sz w:val="20"/>
          <w:szCs w:val="20"/>
        </w:rPr>
        <w:t xml:space="preserve">Dra. </w:t>
      </w:r>
      <w:r w:rsidR="004F68A6" w:rsidRPr="008D6DF6">
        <w:rPr>
          <w:rFonts w:ascii="Verdana" w:hAnsi="Verdana" w:cs="Arial"/>
          <w:sz w:val="20"/>
          <w:szCs w:val="20"/>
        </w:rPr>
        <w:t>Etelvina Lobo Braga</w:t>
      </w:r>
    </w:p>
    <w:p w:rsidR="004F68A6" w:rsidRPr="008D6DF6" w:rsidRDefault="008D6DF6" w:rsidP="004F68A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D6DF6">
        <w:rPr>
          <w:rFonts w:ascii="Verdana" w:hAnsi="Verdana" w:cs="Arial"/>
          <w:b/>
          <w:sz w:val="20"/>
          <w:szCs w:val="20"/>
        </w:rPr>
        <w:t xml:space="preserve">Embargante: Leandro Pereira Neves </w:t>
      </w:r>
      <w:r w:rsidRPr="008D6DF6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Advogada: 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4F68A6" w:rsidRPr="00694DED">
        <w:rPr>
          <w:rFonts w:ascii="Verdana" w:hAnsi="Verdana" w:cs="Arial"/>
          <w:sz w:val="20"/>
          <w:szCs w:val="20"/>
        </w:rPr>
        <w:t>Katlen</w:t>
      </w:r>
      <w:proofErr w:type="spellEnd"/>
      <w:r w:rsidR="004F68A6" w:rsidRPr="00694DED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4F68A6" w:rsidRPr="00694DED">
        <w:rPr>
          <w:rFonts w:ascii="Verdana" w:hAnsi="Verdana" w:cs="Arial"/>
          <w:sz w:val="20"/>
          <w:szCs w:val="20"/>
        </w:rPr>
        <w:t>de  Araújo</w:t>
      </w:r>
      <w:proofErr w:type="gramEnd"/>
      <w:r w:rsidR="004F68A6" w:rsidRPr="00694DED">
        <w:rPr>
          <w:rFonts w:ascii="Verdana" w:hAnsi="Verdana" w:cs="Arial"/>
          <w:sz w:val="20"/>
          <w:szCs w:val="20"/>
        </w:rPr>
        <w:t xml:space="preserve"> Delgado </w:t>
      </w:r>
      <w:r>
        <w:rPr>
          <w:rFonts w:ascii="Verdana" w:hAnsi="Verdana" w:cs="Arial"/>
          <w:sz w:val="20"/>
          <w:szCs w:val="20"/>
        </w:rPr>
        <w:t xml:space="preserve">(16571/AM).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4F68A6" w:rsidRPr="00694DED">
        <w:rPr>
          <w:rFonts w:ascii="Verdana" w:hAnsi="Verdana" w:cs="Arial"/>
          <w:sz w:val="20"/>
          <w:szCs w:val="20"/>
        </w:rPr>
        <w:t>Leudyano</w:t>
      </w:r>
      <w:proofErr w:type="spellEnd"/>
      <w:r w:rsidR="004F68A6" w:rsidRPr="00694DE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4F68A6" w:rsidRPr="00694DED">
        <w:rPr>
          <w:rFonts w:ascii="Verdana" w:hAnsi="Verdana" w:cs="Arial"/>
          <w:sz w:val="20"/>
          <w:szCs w:val="20"/>
        </w:rPr>
        <w:t>Adeodato</w:t>
      </w:r>
      <w:proofErr w:type="spellEnd"/>
      <w:r w:rsidR="004F68A6" w:rsidRPr="00694DED">
        <w:rPr>
          <w:rFonts w:ascii="Verdana" w:hAnsi="Verdana" w:cs="Arial"/>
          <w:sz w:val="20"/>
          <w:szCs w:val="20"/>
        </w:rPr>
        <w:t xml:space="preserve"> Venânci</w:t>
      </w:r>
      <w:r>
        <w:rPr>
          <w:rFonts w:ascii="Verdana" w:hAnsi="Verdana" w:cs="Arial"/>
          <w:sz w:val="20"/>
          <w:szCs w:val="20"/>
        </w:rPr>
        <w:t xml:space="preserve">o (11234/AM). </w:t>
      </w:r>
      <w:r>
        <w:rPr>
          <w:rFonts w:ascii="Verdana" w:hAnsi="Verdana" w:cs="Arial"/>
          <w:sz w:val="20"/>
          <w:szCs w:val="20"/>
        </w:rPr>
        <w:br/>
      </w:r>
      <w:r w:rsidRPr="008D6DF6">
        <w:rPr>
          <w:rFonts w:ascii="Verdana" w:hAnsi="Verdana" w:cs="Arial"/>
          <w:b/>
          <w:sz w:val="20"/>
          <w:szCs w:val="20"/>
        </w:rPr>
        <w:t>Embargado:</w:t>
      </w:r>
      <w:r w:rsidRPr="008D6DF6">
        <w:rPr>
          <w:rFonts w:ascii="Verdana" w:hAnsi="Verdana" w:cs="Arial"/>
          <w:b/>
          <w:sz w:val="20"/>
          <w:szCs w:val="20"/>
        </w:rPr>
        <w:tab/>
        <w:t>Estado do Amazonas</w:t>
      </w:r>
      <w:r w:rsidR="004F68A6" w:rsidRPr="00694DED">
        <w:rPr>
          <w:rFonts w:ascii="Verdana" w:hAnsi="Verdana" w:cs="Arial"/>
          <w:sz w:val="20"/>
          <w:szCs w:val="20"/>
        </w:rPr>
        <w:t xml:space="preserve"> </w:t>
      </w:r>
      <w:r w:rsidR="004F68A6" w:rsidRPr="00694DED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Procuradora do Estado: Dra. Luciana Barroso d</w:t>
      </w:r>
      <w:r w:rsidRPr="008D6DF6">
        <w:rPr>
          <w:rFonts w:ascii="Verdana" w:hAnsi="Verdana" w:cs="Arial"/>
          <w:sz w:val="20"/>
          <w:szCs w:val="20"/>
        </w:rPr>
        <w:t xml:space="preserve">e Freitas </w:t>
      </w:r>
      <w:r>
        <w:rPr>
          <w:rFonts w:ascii="Verdana" w:hAnsi="Verdana" w:cs="Arial"/>
          <w:sz w:val="20"/>
          <w:szCs w:val="20"/>
        </w:rPr>
        <w:t xml:space="preserve">(5144/AM). </w:t>
      </w:r>
      <w:r w:rsidR="004F68A6" w:rsidRPr="00694DED">
        <w:rPr>
          <w:rFonts w:ascii="Verdana" w:hAnsi="Verdana" w:cs="Arial"/>
          <w:sz w:val="20"/>
          <w:szCs w:val="20"/>
        </w:rPr>
        <w:br/>
      </w:r>
      <w:r w:rsidR="004F68A6" w:rsidRPr="008D6DF6">
        <w:rPr>
          <w:rFonts w:ascii="Verdana" w:hAnsi="Verdana" w:cs="Arial"/>
          <w:bCs/>
          <w:sz w:val="20"/>
          <w:szCs w:val="20"/>
        </w:rPr>
        <w:t>Presidente</w:t>
      </w:r>
      <w:r w:rsidR="004F68A6" w:rsidRPr="008D6DF6">
        <w:rPr>
          <w:rFonts w:ascii="Verdana" w:hAnsi="Verdana" w:cs="Arial"/>
          <w:sz w:val="20"/>
          <w:szCs w:val="20"/>
        </w:rPr>
        <w:t>:</w:t>
      </w:r>
      <w:r w:rsidRPr="008D6DF6"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="004F68A6" w:rsidRPr="008D6DF6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F68A6" w:rsidRPr="008D6DF6" w:rsidRDefault="004F68A6" w:rsidP="004F68A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8D6DF6">
        <w:rPr>
          <w:rFonts w:ascii="Verdana" w:hAnsi="Verdana" w:cs="Arial"/>
          <w:b/>
          <w:bCs/>
          <w:sz w:val="20"/>
          <w:szCs w:val="20"/>
        </w:rPr>
        <w:t>Relator</w:t>
      </w:r>
      <w:r w:rsidRPr="008D6DF6">
        <w:rPr>
          <w:rFonts w:ascii="Verdana" w:hAnsi="Verdana" w:cs="Arial"/>
          <w:b/>
          <w:sz w:val="20"/>
          <w:szCs w:val="20"/>
        </w:rPr>
        <w:t>:</w:t>
      </w:r>
      <w:r w:rsidRPr="008D6DF6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4F68A6" w:rsidRDefault="004F68A6">
      <w:pPr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</w:p>
    <w:p w:rsidR="005F5462" w:rsidRPr="00633539" w:rsidRDefault="005F5462">
      <w:pPr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</w:p>
    <w:p w:rsidR="000B616B" w:rsidRPr="00633539" w:rsidRDefault="000B616B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B616B" w:rsidRPr="00633539" w:rsidRDefault="000B616B">
      <w:pPr>
        <w:rPr>
          <w:rFonts w:ascii="Verdana" w:hAnsi="Verdana"/>
          <w:sz w:val="20"/>
          <w:szCs w:val="20"/>
        </w:rPr>
      </w:pPr>
    </w:p>
    <w:sectPr w:rsidR="000B616B" w:rsidRPr="00633539">
      <w:headerReference w:type="default" r:id="rId7"/>
      <w:pgSz w:w="11906" w:h="16838"/>
      <w:pgMar w:top="1417" w:right="1701" w:bottom="1417" w:left="1701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A16" w:rsidRDefault="00D51A16">
      <w:pPr>
        <w:spacing w:after="0" w:line="240" w:lineRule="auto"/>
      </w:pPr>
      <w:r>
        <w:separator/>
      </w:r>
    </w:p>
  </w:endnote>
  <w:endnote w:type="continuationSeparator" w:id="0">
    <w:p w:rsidR="00D51A16" w:rsidRDefault="00D51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A16" w:rsidRDefault="00D51A16">
      <w:pPr>
        <w:spacing w:after="0" w:line="240" w:lineRule="auto"/>
      </w:pPr>
      <w:r>
        <w:separator/>
      </w:r>
    </w:p>
  </w:footnote>
  <w:footnote w:type="continuationSeparator" w:id="0">
    <w:p w:rsidR="00D51A16" w:rsidRDefault="00D51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16B" w:rsidRDefault="007F6930">
    <w:pPr>
      <w:pStyle w:val="Cabealho"/>
      <w:jc w:val="center"/>
    </w:pPr>
    <w:r>
      <w:rPr>
        <w:noProof/>
      </w:rPr>
      <w:drawing>
        <wp:inline distT="0" distB="0" distL="19050" distR="9525">
          <wp:extent cx="523875" cy="6438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B616B" w:rsidRDefault="007F6930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0B616B" w:rsidRDefault="007F6930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0B616B" w:rsidRDefault="007F6930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0B616B" w:rsidRDefault="007F6930">
    <w:pPr>
      <w:spacing w:after="0" w:line="240" w:lineRule="auto"/>
      <w:ind w:right="-22"/>
      <w:jc w:val="both"/>
    </w:pPr>
    <w:r>
      <w:rPr>
        <w:rFonts w:ascii="Verdana" w:hAnsi="Verdana" w:cs="Calibri"/>
        <w:b/>
        <w:bCs/>
        <w:sz w:val="18"/>
      </w:rPr>
      <w:t xml:space="preserve">                          </w:t>
    </w:r>
    <w:r>
      <w:rPr>
        <w:rFonts w:ascii="Verdana" w:hAnsi="Verdana"/>
        <w:sz w:val="20"/>
        <w:szCs w:val="20"/>
      </w:rPr>
      <w:t>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13">
    <w:nsid w:val="04C93FB2"/>
    <w:multiLevelType w:val="hybridMultilevel"/>
    <w:tmpl w:val="D0D661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88D2F9A"/>
    <w:multiLevelType w:val="hybridMultilevel"/>
    <w:tmpl w:val="2B4C8FA4"/>
    <w:lvl w:ilvl="0" w:tplc="AB14923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4F52C8"/>
    <w:multiLevelType w:val="hybridMultilevel"/>
    <w:tmpl w:val="80C0E0B6"/>
    <w:lvl w:ilvl="0" w:tplc="8D4055F8">
      <w:start w:val="1"/>
      <w:numFmt w:val="decimalZero"/>
      <w:lvlText w:val="%1.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32176C86"/>
    <w:multiLevelType w:val="hybridMultilevel"/>
    <w:tmpl w:val="38B04AB4"/>
    <w:lvl w:ilvl="0" w:tplc="41361C2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725139"/>
    <w:multiLevelType w:val="hybridMultilevel"/>
    <w:tmpl w:val="91DC39CA"/>
    <w:lvl w:ilvl="0" w:tplc="FBB88F1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DB641E"/>
    <w:multiLevelType w:val="hybridMultilevel"/>
    <w:tmpl w:val="CE6EECF4"/>
    <w:lvl w:ilvl="0" w:tplc="51348682">
      <w:start w:val="1"/>
      <w:numFmt w:val="decimalZero"/>
      <w:lvlText w:val="%1."/>
      <w:lvlJc w:val="left"/>
      <w:pPr>
        <w:ind w:left="4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980" w:hanging="360"/>
      </w:pPr>
    </w:lvl>
    <w:lvl w:ilvl="2" w:tplc="0416001B" w:tentative="1">
      <w:start w:val="1"/>
      <w:numFmt w:val="lowerRoman"/>
      <w:lvlText w:val="%3."/>
      <w:lvlJc w:val="right"/>
      <w:pPr>
        <w:ind w:left="5700" w:hanging="180"/>
      </w:pPr>
    </w:lvl>
    <w:lvl w:ilvl="3" w:tplc="0416000F" w:tentative="1">
      <w:start w:val="1"/>
      <w:numFmt w:val="decimal"/>
      <w:lvlText w:val="%4."/>
      <w:lvlJc w:val="left"/>
      <w:pPr>
        <w:ind w:left="6420" w:hanging="360"/>
      </w:pPr>
    </w:lvl>
    <w:lvl w:ilvl="4" w:tplc="04160019" w:tentative="1">
      <w:start w:val="1"/>
      <w:numFmt w:val="lowerLetter"/>
      <w:lvlText w:val="%5."/>
      <w:lvlJc w:val="left"/>
      <w:pPr>
        <w:ind w:left="7140" w:hanging="360"/>
      </w:pPr>
    </w:lvl>
    <w:lvl w:ilvl="5" w:tplc="0416001B" w:tentative="1">
      <w:start w:val="1"/>
      <w:numFmt w:val="lowerRoman"/>
      <w:lvlText w:val="%6."/>
      <w:lvlJc w:val="right"/>
      <w:pPr>
        <w:ind w:left="7860" w:hanging="180"/>
      </w:pPr>
    </w:lvl>
    <w:lvl w:ilvl="6" w:tplc="0416000F" w:tentative="1">
      <w:start w:val="1"/>
      <w:numFmt w:val="decimal"/>
      <w:lvlText w:val="%7."/>
      <w:lvlJc w:val="left"/>
      <w:pPr>
        <w:ind w:left="8580" w:hanging="360"/>
      </w:pPr>
    </w:lvl>
    <w:lvl w:ilvl="7" w:tplc="04160019" w:tentative="1">
      <w:start w:val="1"/>
      <w:numFmt w:val="lowerLetter"/>
      <w:lvlText w:val="%8."/>
      <w:lvlJc w:val="left"/>
      <w:pPr>
        <w:ind w:left="9300" w:hanging="360"/>
      </w:pPr>
    </w:lvl>
    <w:lvl w:ilvl="8" w:tplc="0416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9">
    <w:nsid w:val="3FFB511E"/>
    <w:multiLevelType w:val="hybridMultilevel"/>
    <w:tmpl w:val="D4EAA32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3A00E7"/>
    <w:multiLevelType w:val="hybridMultilevel"/>
    <w:tmpl w:val="72FCADB2"/>
    <w:lvl w:ilvl="0" w:tplc="4932858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4E35FE"/>
    <w:multiLevelType w:val="hybridMultilevel"/>
    <w:tmpl w:val="E368A188"/>
    <w:lvl w:ilvl="0" w:tplc="C0DC668E">
      <w:start w:val="1"/>
      <w:numFmt w:val="decimalZero"/>
      <w:lvlText w:val="%1."/>
      <w:lvlJc w:val="left"/>
      <w:pPr>
        <w:ind w:left="28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564" w:hanging="360"/>
      </w:pPr>
    </w:lvl>
    <w:lvl w:ilvl="2" w:tplc="0416001B" w:tentative="1">
      <w:start w:val="1"/>
      <w:numFmt w:val="lowerRoman"/>
      <w:lvlText w:val="%3."/>
      <w:lvlJc w:val="right"/>
      <w:pPr>
        <w:ind w:left="4284" w:hanging="180"/>
      </w:pPr>
    </w:lvl>
    <w:lvl w:ilvl="3" w:tplc="0416000F" w:tentative="1">
      <w:start w:val="1"/>
      <w:numFmt w:val="decimal"/>
      <w:lvlText w:val="%4."/>
      <w:lvlJc w:val="left"/>
      <w:pPr>
        <w:ind w:left="5004" w:hanging="360"/>
      </w:pPr>
    </w:lvl>
    <w:lvl w:ilvl="4" w:tplc="04160019" w:tentative="1">
      <w:start w:val="1"/>
      <w:numFmt w:val="lowerLetter"/>
      <w:lvlText w:val="%5."/>
      <w:lvlJc w:val="left"/>
      <w:pPr>
        <w:ind w:left="5724" w:hanging="360"/>
      </w:pPr>
    </w:lvl>
    <w:lvl w:ilvl="5" w:tplc="0416001B" w:tentative="1">
      <w:start w:val="1"/>
      <w:numFmt w:val="lowerRoman"/>
      <w:lvlText w:val="%6."/>
      <w:lvlJc w:val="right"/>
      <w:pPr>
        <w:ind w:left="6444" w:hanging="180"/>
      </w:pPr>
    </w:lvl>
    <w:lvl w:ilvl="6" w:tplc="0416000F" w:tentative="1">
      <w:start w:val="1"/>
      <w:numFmt w:val="decimal"/>
      <w:lvlText w:val="%7."/>
      <w:lvlJc w:val="left"/>
      <w:pPr>
        <w:ind w:left="7164" w:hanging="360"/>
      </w:pPr>
    </w:lvl>
    <w:lvl w:ilvl="7" w:tplc="04160019" w:tentative="1">
      <w:start w:val="1"/>
      <w:numFmt w:val="lowerLetter"/>
      <w:lvlText w:val="%8."/>
      <w:lvlJc w:val="left"/>
      <w:pPr>
        <w:ind w:left="7884" w:hanging="360"/>
      </w:pPr>
    </w:lvl>
    <w:lvl w:ilvl="8" w:tplc="0416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2">
    <w:nsid w:val="7B721151"/>
    <w:multiLevelType w:val="hybridMultilevel"/>
    <w:tmpl w:val="F3EA1B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9"/>
  </w:num>
  <w:num w:numId="11">
    <w:abstractNumId w:val="22"/>
  </w:num>
  <w:num w:numId="12">
    <w:abstractNumId w:val="9"/>
  </w:num>
  <w:num w:numId="13">
    <w:abstractNumId w:val="10"/>
  </w:num>
  <w:num w:numId="14">
    <w:abstractNumId w:val="11"/>
  </w:num>
  <w:num w:numId="15">
    <w:abstractNumId w:val="12"/>
  </w:num>
  <w:num w:numId="16">
    <w:abstractNumId w:val="17"/>
  </w:num>
  <w:num w:numId="17">
    <w:abstractNumId w:val="14"/>
  </w:num>
  <w:num w:numId="18">
    <w:abstractNumId w:val="16"/>
  </w:num>
  <w:num w:numId="19">
    <w:abstractNumId w:val="21"/>
  </w:num>
  <w:num w:numId="20">
    <w:abstractNumId w:val="15"/>
  </w:num>
  <w:num w:numId="21">
    <w:abstractNumId w:val="20"/>
  </w:num>
  <w:num w:numId="22">
    <w:abstractNumId w:val="18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16B"/>
    <w:rsid w:val="00033E4F"/>
    <w:rsid w:val="0004676A"/>
    <w:rsid w:val="000566C3"/>
    <w:rsid w:val="00070E49"/>
    <w:rsid w:val="00074AAD"/>
    <w:rsid w:val="00081A61"/>
    <w:rsid w:val="000A75E0"/>
    <w:rsid w:val="000B616B"/>
    <w:rsid w:val="000C23BB"/>
    <w:rsid w:val="000C7D0C"/>
    <w:rsid w:val="000D5F63"/>
    <w:rsid w:val="000E1FBA"/>
    <w:rsid w:val="000E2E23"/>
    <w:rsid w:val="00105CAA"/>
    <w:rsid w:val="001134ED"/>
    <w:rsid w:val="00121D8B"/>
    <w:rsid w:val="00130F65"/>
    <w:rsid w:val="0013120A"/>
    <w:rsid w:val="00185ED2"/>
    <w:rsid w:val="0019791B"/>
    <w:rsid w:val="001B4C9E"/>
    <w:rsid w:val="002068BF"/>
    <w:rsid w:val="00214D9F"/>
    <w:rsid w:val="00243BD0"/>
    <w:rsid w:val="002724CB"/>
    <w:rsid w:val="00274BB9"/>
    <w:rsid w:val="00296540"/>
    <w:rsid w:val="002A1D92"/>
    <w:rsid w:val="002B0830"/>
    <w:rsid w:val="002B1993"/>
    <w:rsid w:val="002F5F72"/>
    <w:rsid w:val="002F7601"/>
    <w:rsid w:val="00304477"/>
    <w:rsid w:val="00325B28"/>
    <w:rsid w:val="003343B9"/>
    <w:rsid w:val="00352D24"/>
    <w:rsid w:val="00355BE2"/>
    <w:rsid w:val="00356EF0"/>
    <w:rsid w:val="00361322"/>
    <w:rsid w:val="00381F84"/>
    <w:rsid w:val="00386560"/>
    <w:rsid w:val="00396171"/>
    <w:rsid w:val="0041310C"/>
    <w:rsid w:val="00451B77"/>
    <w:rsid w:val="00456D74"/>
    <w:rsid w:val="00465C8C"/>
    <w:rsid w:val="00476A22"/>
    <w:rsid w:val="004832C6"/>
    <w:rsid w:val="004A6300"/>
    <w:rsid w:val="004B488D"/>
    <w:rsid w:val="004B7234"/>
    <w:rsid w:val="004C345D"/>
    <w:rsid w:val="004D4C8E"/>
    <w:rsid w:val="004E4EB3"/>
    <w:rsid w:val="004E5101"/>
    <w:rsid w:val="004E6077"/>
    <w:rsid w:val="004E6A99"/>
    <w:rsid w:val="004F68A6"/>
    <w:rsid w:val="0051279E"/>
    <w:rsid w:val="0051419D"/>
    <w:rsid w:val="00521DB1"/>
    <w:rsid w:val="005570FB"/>
    <w:rsid w:val="005617CE"/>
    <w:rsid w:val="005729EE"/>
    <w:rsid w:val="00575A29"/>
    <w:rsid w:val="005A354E"/>
    <w:rsid w:val="005E1841"/>
    <w:rsid w:val="005F5462"/>
    <w:rsid w:val="00627BD4"/>
    <w:rsid w:val="00633539"/>
    <w:rsid w:val="0063542D"/>
    <w:rsid w:val="006360DD"/>
    <w:rsid w:val="00644928"/>
    <w:rsid w:val="006453B8"/>
    <w:rsid w:val="006559D0"/>
    <w:rsid w:val="00691C7C"/>
    <w:rsid w:val="00692E85"/>
    <w:rsid w:val="006939FE"/>
    <w:rsid w:val="00694DED"/>
    <w:rsid w:val="006C3D4C"/>
    <w:rsid w:val="006D303E"/>
    <w:rsid w:val="006E2A33"/>
    <w:rsid w:val="006E5FC6"/>
    <w:rsid w:val="00702454"/>
    <w:rsid w:val="00707301"/>
    <w:rsid w:val="0071555D"/>
    <w:rsid w:val="00723EFA"/>
    <w:rsid w:val="00727CF1"/>
    <w:rsid w:val="00731E55"/>
    <w:rsid w:val="00732657"/>
    <w:rsid w:val="0073408E"/>
    <w:rsid w:val="00740FEF"/>
    <w:rsid w:val="007622BE"/>
    <w:rsid w:val="007922D6"/>
    <w:rsid w:val="00793FDC"/>
    <w:rsid w:val="007A5B50"/>
    <w:rsid w:val="007A6007"/>
    <w:rsid w:val="007B091A"/>
    <w:rsid w:val="007F6930"/>
    <w:rsid w:val="008228D2"/>
    <w:rsid w:val="008265FF"/>
    <w:rsid w:val="008575D3"/>
    <w:rsid w:val="0087036A"/>
    <w:rsid w:val="008716C5"/>
    <w:rsid w:val="00875F4A"/>
    <w:rsid w:val="00881C37"/>
    <w:rsid w:val="008C1B15"/>
    <w:rsid w:val="008C5C0B"/>
    <w:rsid w:val="008D6DF6"/>
    <w:rsid w:val="008E1034"/>
    <w:rsid w:val="008E42F9"/>
    <w:rsid w:val="00904785"/>
    <w:rsid w:val="009239FA"/>
    <w:rsid w:val="00926D19"/>
    <w:rsid w:val="00932444"/>
    <w:rsid w:val="0093336B"/>
    <w:rsid w:val="0093480B"/>
    <w:rsid w:val="00942549"/>
    <w:rsid w:val="009657D2"/>
    <w:rsid w:val="009660BA"/>
    <w:rsid w:val="00983C39"/>
    <w:rsid w:val="00991ADC"/>
    <w:rsid w:val="00995705"/>
    <w:rsid w:val="009D0E76"/>
    <w:rsid w:val="009D535C"/>
    <w:rsid w:val="009E077E"/>
    <w:rsid w:val="00A00C9F"/>
    <w:rsid w:val="00A135C2"/>
    <w:rsid w:val="00A36A1D"/>
    <w:rsid w:val="00A42EC7"/>
    <w:rsid w:val="00A53AD4"/>
    <w:rsid w:val="00AA1C2A"/>
    <w:rsid w:val="00AA40F5"/>
    <w:rsid w:val="00AB1247"/>
    <w:rsid w:val="00AB3F73"/>
    <w:rsid w:val="00B02DA6"/>
    <w:rsid w:val="00B03A0F"/>
    <w:rsid w:val="00B060A0"/>
    <w:rsid w:val="00B871E7"/>
    <w:rsid w:val="00BA79BB"/>
    <w:rsid w:val="00BA7D65"/>
    <w:rsid w:val="00BB4D64"/>
    <w:rsid w:val="00BE640F"/>
    <w:rsid w:val="00BE7348"/>
    <w:rsid w:val="00C219CE"/>
    <w:rsid w:val="00C340B9"/>
    <w:rsid w:val="00C902BA"/>
    <w:rsid w:val="00C973CF"/>
    <w:rsid w:val="00D01489"/>
    <w:rsid w:val="00D12393"/>
    <w:rsid w:val="00D31B2F"/>
    <w:rsid w:val="00D40927"/>
    <w:rsid w:val="00D44CFD"/>
    <w:rsid w:val="00D51A16"/>
    <w:rsid w:val="00D6039D"/>
    <w:rsid w:val="00D62C7A"/>
    <w:rsid w:val="00DA4646"/>
    <w:rsid w:val="00DA7F18"/>
    <w:rsid w:val="00DD08EF"/>
    <w:rsid w:val="00DD273E"/>
    <w:rsid w:val="00DE7D34"/>
    <w:rsid w:val="00DF749F"/>
    <w:rsid w:val="00E27E69"/>
    <w:rsid w:val="00E33E59"/>
    <w:rsid w:val="00E4257C"/>
    <w:rsid w:val="00E61370"/>
    <w:rsid w:val="00E64443"/>
    <w:rsid w:val="00E73C53"/>
    <w:rsid w:val="00E765DF"/>
    <w:rsid w:val="00E91A1B"/>
    <w:rsid w:val="00E96833"/>
    <w:rsid w:val="00EC4986"/>
    <w:rsid w:val="00EC65D0"/>
    <w:rsid w:val="00ED655E"/>
    <w:rsid w:val="00ED7047"/>
    <w:rsid w:val="00EE5989"/>
    <w:rsid w:val="00EE6035"/>
    <w:rsid w:val="00EF54F3"/>
    <w:rsid w:val="00F131CC"/>
    <w:rsid w:val="00F137A6"/>
    <w:rsid w:val="00F23FD7"/>
    <w:rsid w:val="00F25EDC"/>
    <w:rsid w:val="00F60ADA"/>
    <w:rsid w:val="00F822C4"/>
    <w:rsid w:val="00FB3F85"/>
    <w:rsid w:val="00FB7C38"/>
    <w:rsid w:val="00FD061C"/>
    <w:rsid w:val="00FD4EBD"/>
    <w:rsid w:val="00FF188E"/>
    <w:rsid w:val="00FF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F2543A-8A45-4BBE-8895-1779F2E38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676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A7393C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A7393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7393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western">
    <w:name w:val="western"/>
    <w:basedOn w:val="Normal"/>
    <w:qFormat/>
    <w:rsid w:val="00A02644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7393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60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10</Pages>
  <Words>3507</Words>
  <Characters>18942</Characters>
  <Application>Microsoft Office Word</Application>
  <DocSecurity>0</DocSecurity>
  <Lines>157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Domingos Chalub</dc:creator>
  <dc:description/>
  <cp:lastModifiedBy>Figueiredo Bandiera Advogados Associados</cp:lastModifiedBy>
  <cp:revision>35</cp:revision>
  <dcterms:created xsi:type="dcterms:W3CDTF">2023-07-13T14:01:00Z</dcterms:created>
  <dcterms:modified xsi:type="dcterms:W3CDTF">2023-07-13T15:49:00Z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