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6B" w:rsidRPr="00355BE2" w:rsidRDefault="000B616B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0B616B" w:rsidRPr="00355BE2" w:rsidRDefault="00F7776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23</w:t>
      </w:r>
      <w:r w:rsidR="007F6930" w:rsidRPr="00355BE2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355BE2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4832C6">
        <w:rPr>
          <w:rFonts w:ascii="Verdana" w:hAnsi="Verdana" w:cs="Arial"/>
          <w:b/>
          <w:bCs/>
          <w:color w:val="000000"/>
          <w:sz w:val="20"/>
          <w:szCs w:val="20"/>
        </w:rPr>
        <w:t>05 DE JULHO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</w:t>
      </w:r>
      <w:r w:rsidR="00B02DA6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E PARA AS PRÓXIMAS SESSÕES</w:t>
      </w:r>
    </w:p>
    <w:p w:rsidR="00B02DA6" w:rsidRPr="00355BE2" w:rsidRDefault="00B02DA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2724CB" w:rsidRDefault="002724CB" w:rsidP="00081A61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E86BE1" w:rsidRDefault="00E86BE1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ACÓRDÃOS</w:t>
      </w:r>
    </w:p>
    <w:p w:rsidR="00E86BE1" w:rsidRDefault="00E86BE1" w:rsidP="00E86B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86BE1" w:rsidRPr="00633539" w:rsidRDefault="00E86BE1" w:rsidP="00E86B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0001624-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>33.2022.8.04.0000  -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  Agravo Interno Cível</w:t>
      </w:r>
      <w:r w:rsidRPr="005F5462">
        <w:rPr>
          <w:rFonts w:ascii="Verdana" w:hAnsi="Verdana" w:cs="Arial"/>
          <w:b/>
          <w:bCs/>
          <w:color w:val="FF0000"/>
          <w:sz w:val="20"/>
          <w:szCs w:val="20"/>
        </w:rPr>
        <w:t xml:space="preserve"> – Segredo de Justiça</w:t>
      </w:r>
    </w:p>
    <w:p w:rsidR="00E86BE1" w:rsidRPr="00633539" w:rsidRDefault="00E86BE1" w:rsidP="00E86B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2605">
        <w:rPr>
          <w:rFonts w:ascii="Verdana" w:hAnsi="Verdana" w:cs="Arial"/>
          <w:b/>
          <w:sz w:val="20"/>
          <w:szCs w:val="20"/>
        </w:rPr>
        <w:t>Agravante:</w:t>
      </w:r>
      <w:r w:rsidRPr="00FF2605">
        <w:rPr>
          <w:rFonts w:ascii="Verdana" w:hAnsi="Verdana" w:cs="Arial"/>
          <w:b/>
          <w:sz w:val="20"/>
          <w:szCs w:val="20"/>
        </w:rPr>
        <w:tab/>
        <w:t xml:space="preserve">União </w:t>
      </w:r>
      <w:r w:rsidRPr="00FF260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 da União:</w:t>
      </w:r>
      <w:r>
        <w:rPr>
          <w:rFonts w:ascii="Verdana" w:hAnsi="Verdana" w:cs="Arial"/>
          <w:sz w:val="20"/>
          <w:szCs w:val="20"/>
        </w:rPr>
        <w:tab/>
        <w:t>Dr. Henrique Araújo Galvão d</w:t>
      </w:r>
      <w:r w:rsidRPr="00FF2605">
        <w:rPr>
          <w:rFonts w:ascii="Verdana" w:hAnsi="Verdana" w:cs="Arial"/>
          <w:sz w:val="20"/>
          <w:szCs w:val="20"/>
        </w:rPr>
        <w:t>e Carvalho</w:t>
      </w:r>
      <w:r>
        <w:rPr>
          <w:rFonts w:ascii="Verdana" w:hAnsi="Verdana" w:cs="Arial"/>
          <w:sz w:val="20"/>
          <w:szCs w:val="20"/>
        </w:rPr>
        <w:br/>
      </w:r>
      <w:r w:rsidRPr="005F5462">
        <w:rPr>
          <w:rFonts w:ascii="Verdana" w:hAnsi="Verdana" w:cs="Arial"/>
          <w:b/>
          <w:sz w:val="20"/>
          <w:szCs w:val="20"/>
        </w:rPr>
        <w:t>Agravados: Distribuidora Equatorial de Produtos</w:t>
      </w:r>
      <w:r>
        <w:rPr>
          <w:rFonts w:ascii="Verdana" w:hAnsi="Verdana" w:cs="Arial"/>
          <w:b/>
          <w:sz w:val="20"/>
          <w:szCs w:val="20"/>
        </w:rPr>
        <w:t xml:space="preserve"> de Petróleo LTDA. (EQUATORIAL</w:t>
      </w:r>
      <w:r w:rsidRPr="005F5462">
        <w:rPr>
          <w:rFonts w:ascii="Verdana" w:hAnsi="Verdana" w:cs="Arial"/>
          <w:b/>
          <w:sz w:val="20"/>
          <w:szCs w:val="20"/>
        </w:rPr>
        <w:t>) e Marcelo Augusto Alb</w:t>
      </w:r>
      <w:r>
        <w:rPr>
          <w:rFonts w:ascii="Verdana" w:hAnsi="Verdana" w:cs="Arial"/>
          <w:b/>
          <w:sz w:val="20"/>
          <w:szCs w:val="20"/>
        </w:rPr>
        <w:t>u</w:t>
      </w:r>
      <w:r w:rsidRPr="005F5462">
        <w:rPr>
          <w:rFonts w:ascii="Verdana" w:hAnsi="Verdana" w:cs="Arial"/>
          <w:b/>
          <w:sz w:val="20"/>
          <w:szCs w:val="20"/>
        </w:rPr>
        <w:t>querque da Cunha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Clóvis Smith Frota J</w:t>
      </w:r>
      <w:r>
        <w:rPr>
          <w:rFonts w:ascii="Verdana" w:hAnsi="Verdana" w:cs="Arial"/>
          <w:sz w:val="20"/>
          <w:szCs w:val="20"/>
        </w:rPr>
        <w:t xml:space="preserve">únior (3626/AM).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633539">
        <w:rPr>
          <w:rFonts w:ascii="Verdana" w:hAnsi="Verdana" w:cs="Arial"/>
          <w:sz w:val="20"/>
          <w:szCs w:val="20"/>
        </w:rPr>
        <w:t>Sol</w:t>
      </w:r>
      <w:r>
        <w:rPr>
          <w:rFonts w:ascii="Verdana" w:hAnsi="Verdana" w:cs="Arial"/>
          <w:sz w:val="20"/>
          <w:szCs w:val="20"/>
        </w:rPr>
        <w:t>on</w:t>
      </w:r>
      <w:proofErr w:type="spellEnd"/>
      <w:r>
        <w:rPr>
          <w:rFonts w:ascii="Verdana" w:hAnsi="Verdana" w:cs="Arial"/>
          <w:sz w:val="20"/>
          <w:szCs w:val="20"/>
        </w:rPr>
        <w:t xml:space="preserve"> Angelim de Alencar Ferreira </w:t>
      </w:r>
      <w:r w:rsidRPr="00633539">
        <w:rPr>
          <w:rFonts w:ascii="Verdana" w:hAnsi="Verdana" w:cs="Arial"/>
          <w:sz w:val="20"/>
          <w:szCs w:val="20"/>
        </w:rPr>
        <w:t xml:space="preserve">(3338/AM).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</w:t>
      </w:r>
    </w:p>
    <w:p w:rsidR="00E86BE1" w:rsidRPr="00AA1C2A" w:rsidRDefault="00E86BE1" w:rsidP="00E86B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A1C2A">
        <w:rPr>
          <w:rFonts w:ascii="Verdana" w:hAnsi="Verdana" w:cs="Arial"/>
          <w:bCs/>
          <w:sz w:val="20"/>
          <w:szCs w:val="20"/>
        </w:rPr>
        <w:t>Presidente</w:t>
      </w:r>
      <w:r w:rsidRPr="00AA1C2A">
        <w:rPr>
          <w:rFonts w:ascii="Verdana" w:hAnsi="Verdana" w:cs="Arial"/>
          <w:sz w:val="20"/>
          <w:szCs w:val="20"/>
        </w:rPr>
        <w:t>:</w:t>
      </w:r>
      <w:r w:rsidRPr="00AA1C2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86BE1" w:rsidRPr="00734EF3" w:rsidRDefault="00E86BE1" w:rsidP="00E86B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33539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633539">
        <w:rPr>
          <w:rFonts w:ascii="Verdana" w:hAnsi="Verdana" w:cs="Arial"/>
          <w:sz w:val="20"/>
          <w:szCs w:val="20"/>
        </w:rPr>
        <w:t>:</w:t>
      </w:r>
      <w:r w:rsidRPr="00633539">
        <w:rPr>
          <w:rFonts w:ascii="Verdana" w:hAnsi="Verdana" w:cs="Arial"/>
          <w:color w:val="000000"/>
          <w:sz w:val="20"/>
          <w:szCs w:val="20"/>
        </w:rPr>
        <w:tab/>
      </w:r>
      <w:r w:rsidRPr="00734EF3">
        <w:rPr>
          <w:rFonts w:ascii="Verdana" w:hAnsi="Verdana" w:cs="Arial"/>
          <w:b/>
          <w:color w:val="000000"/>
          <w:sz w:val="20"/>
          <w:szCs w:val="20"/>
        </w:rPr>
        <w:t>Exma. Sra. Desa. Joana dos Santos Meirelles</w:t>
      </w:r>
    </w:p>
    <w:p w:rsidR="00E86BE1" w:rsidRPr="00633539" w:rsidRDefault="00E86BE1" w:rsidP="00E86B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____________________________________________________________</w:t>
      </w:r>
    </w:p>
    <w:p w:rsidR="00E86BE1" w:rsidRPr="00633539" w:rsidRDefault="00E86BE1" w:rsidP="00E86BE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E86BE1" w:rsidRPr="008C1B15" w:rsidRDefault="00E86BE1" w:rsidP="00E86B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0001804-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>49.2022.8.04.0000  -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  Agravo Interno </w:t>
      </w:r>
      <w:r w:rsidRPr="005C12A2">
        <w:rPr>
          <w:rFonts w:ascii="Verdana" w:hAnsi="Verdana" w:cs="Arial"/>
          <w:b/>
          <w:bCs/>
          <w:sz w:val="20"/>
          <w:szCs w:val="20"/>
        </w:rPr>
        <w:t xml:space="preserve">Cível – </w:t>
      </w:r>
      <w:r w:rsidRPr="008C1B15">
        <w:rPr>
          <w:rFonts w:ascii="Verdana" w:hAnsi="Verdana" w:cs="Arial"/>
          <w:b/>
          <w:bCs/>
          <w:color w:val="FF0000"/>
          <w:sz w:val="20"/>
          <w:szCs w:val="20"/>
        </w:rPr>
        <w:t>Segredo de Justiça</w:t>
      </w:r>
    </w:p>
    <w:p w:rsidR="00E86BE1" w:rsidRPr="00633539" w:rsidRDefault="00E86BE1" w:rsidP="00E86B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C1B15">
        <w:rPr>
          <w:rFonts w:ascii="Verdana" w:hAnsi="Verdana" w:cs="Arial"/>
          <w:b/>
          <w:sz w:val="20"/>
          <w:szCs w:val="20"/>
        </w:rPr>
        <w:t>Agravante:</w:t>
      </w:r>
      <w:r w:rsidRPr="008C1B15">
        <w:rPr>
          <w:rFonts w:ascii="Verdana" w:hAnsi="Verdana" w:cs="Arial"/>
          <w:b/>
          <w:sz w:val="20"/>
          <w:szCs w:val="20"/>
        </w:rPr>
        <w:tab/>
        <w:t>Petróleo Brasileiro S.A. (PETROBRAS)</w:t>
      </w:r>
      <w:r w:rsidRPr="008C1B1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 xml:space="preserve">André Fábio Pereira Gurgel (5415/RN). </w:t>
      </w:r>
      <w:r w:rsidRPr="0063353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César August</w:t>
      </w:r>
      <w:r>
        <w:rPr>
          <w:rFonts w:ascii="Verdana" w:hAnsi="Verdana" w:cs="Arial"/>
          <w:sz w:val="20"/>
          <w:szCs w:val="20"/>
        </w:rPr>
        <w:t xml:space="preserve">o de Pinho Pereira (12893/AM).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 xml:space="preserve">Nelson </w:t>
      </w:r>
      <w:proofErr w:type="spellStart"/>
      <w:r w:rsidRPr="00633539">
        <w:rPr>
          <w:rFonts w:ascii="Verdana" w:hAnsi="Verdana" w:cs="Arial"/>
          <w:sz w:val="20"/>
          <w:szCs w:val="20"/>
        </w:rPr>
        <w:t>Wilians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3539">
        <w:rPr>
          <w:rFonts w:ascii="Verdana" w:hAnsi="Verdana" w:cs="Arial"/>
          <w:sz w:val="20"/>
          <w:szCs w:val="20"/>
        </w:rPr>
        <w:t>Fratoni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Rodr</w:t>
      </w:r>
      <w:r>
        <w:rPr>
          <w:rFonts w:ascii="Verdana" w:hAnsi="Verdana" w:cs="Arial"/>
          <w:sz w:val="20"/>
          <w:szCs w:val="20"/>
        </w:rPr>
        <w:t xml:space="preserve">igues (598A/AM).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633539">
        <w:rPr>
          <w:rFonts w:ascii="Verdana" w:hAnsi="Verdana" w:cs="Arial"/>
          <w:sz w:val="20"/>
          <w:szCs w:val="20"/>
        </w:rPr>
        <w:t>Angelo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3539">
        <w:rPr>
          <w:rFonts w:ascii="Verdana" w:hAnsi="Verdana" w:cs="Arial"/>
          <w:sz w:val="20"/>
          <w:szCs w:val="20"/>
        </w:rPr>
        <w:t>Roncalli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3539">
        <w:rPr>
          <w:rFonts w:ascii="Verdana" w:hAnsi="Verdana" w:cs="Arial"/>
          <w:sz w:val="20"/>
          <w:szCs w:val="20"/>
        </w:rPr>
        <w:t>Osmiro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Bar</w:t>
      </w:r>
      <w:r>
        <w:rPr>
          <w:rFonts w:ascii="Verdana" w:hAnsi="Verdana" w:cs="Arial"/>
          <w:sz w:val="20"/>
          <w:szCs w:val="20"/>
        </w:rPr>
        <w:t xml:space="preserve">reto (26766/CE). </w:t>
      </w:r>
      <w:r>
        <w:rPr>
          <w:rFonts w:ascii="Verdana" w:hAnsi="Verdana" w:cs="Arial"/>
          <w:sz w:val="20"/>
          <w:szCs w:val="20"/>
        </w:rPr>
        <w:br/>
        <w:t xml:space="preserve">Advogada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633539">
        <w:rPr>
          <w:rFonts w:ascii="Verdana" w:hAnsi="Verdana" w:cs="Arial"/>
          <w:sz w:val="20"/>
          <w:szCs w:val="20"/>
        </w:rPr>
        <w:t>Rebeka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Moraes Oh de </w:t>
      </w:r>
      <w:r>
        <w:rPr>
          <w:rFonts w:ascii="Verdana" w:hAnsi="Verdana" w:cs="Arial"/>
          <w:sz w:val="20"/>
          <w:szCs w:val="20"/>
        </w:rPr>
        <w:t xml:space="preserve">Melo (32895/BA).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 xml:space="preserve">Raimundo Rafael de Queiroz Neto (1724/AM). </w:t>
      </w:r>
      <w:r w:rsidRPr="00633539">
        <w:rPr>
          <w:rFonts w:ascii="Verdana" w:hAnsi="Verdana" w:cs="Arial"/>
          <w:sz w:val="20"/>
          <w:szCs w:val="20"/>
        </w:rPr>
        <w:br/>
      </w:r>
      <w:r w:rsidRPr="005F5462">
        <w:rPr>
          <w:rFonts w:ascii="Verdana" w:hAnsi="Verdana" w:cs="Arial"/>
          <w:b/>
          <w:sz w:val="20"/>
          <w:szCs w:val="20"/>
        </w:rPr>
        <w:t xml:space="preserve">Agravados: Distribuidora Equatorial </w:t>
      </w:r>
      <w:r>
        <w:rPr>
          <w:rFonts w:ascii="Verdana" w:hAnsi="Verdana" w:cs="Arial"/>
          <w:b/>
          <w:sz w:val="20"/>
          <w:szCs w:val="20"/>
        </w:rPr>
        <w:t>de Produtos de Petró</w:t>
      </w:r>
      <w:bookmarkStart w:id="0" w:name="_GoBack"/>
      <w:bookmarkEnd w:id="0"/>
      <w:r>
        <w:rPr>
          <w:rFonts w:ascii="Verdana" w:hAnsi="Verdana" w:cs="Arial"/>
          <w:b/>
          <w:sz w:val="20"/>
          <w:szCs w:val="20"/>
        </w:rPr>
        <w:t>leo LTDA. (EQUATORIAL</w:t>
      </w:r>
      <w:r w:rsidRPr="005F5462">
        <w:rPr>
          <w:rFonts w:ascii="Verdana" w:hAnsi="Verdana" w:cs="Arial"/>
          <w:b/>
          <w:sz w:val="20"/>
          <w:szCs w:val="20"/>
        </w:rPr>
        <w:t>) e Marcelo Augusto Alb</w:t>
      </w:r>
      <w:r>
        <w:rPr>
          <w:rFonts w:ascii="Verdana" w:hAnsi="Verdana" w:cs="Arial"/>
          <w:b/>
          <w:sz w:val="20"/>
          <w:szCs w:val="20"/>
        </w:rPr>
        <w:t>u</w:t>
      </w:r>
      <w:r w:rsidRPr="005F5462">
        <w:rPr>
          <w:rFonts w:ascii="Verdana" w:hAnsi="Verdana" w:cs="Arial"/>
          <w:b/>
          <w:sz w:val="20"/>
          <w:szCs w:val="20"/>
        </w:rPr>
        <w:t>querque da Cunha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Clóvis Smith Frota J</w:t>
      </w:r>
      <w:r>
        <w:rPr>
          <w:rFonts w:ascii="Verdana" w:hAnsi="Verdana" w:cs="Arial"/>
          <w:sz w:val="20"/>
          <w:szCs w:val="20"/>
        </w:rPr>
        <w:t xml:space="preserve">únior (3626/AM).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633539">
        <w:rPr>
          <w:rFonts w:ascii="Verdana" w:hAnsi="Verdana" w:cs="Arial"/>
          <w:sz w:val="20"/>
          <w:szCs w:val="20"/>
        </w:rPr>
        <w:t>Sol</w:t>
      </w:r>
      <w:r>
        <w:rPr>
          <w:rFonts w:ascii="Verdana" w:hAnsi="Verdana" w:cs="Arial"/>
          <w:sz w:val="20"/>
          <w:szCs w:val="20"/>
        </w:rPr>
        <w:t>on</w:t>
      </w:r>
      <w:proofErr w:type="spellEnd"/>
      <w:r>
        <w:rPr>
          <w:rFonts w:ascii="Verdana" w:hAnsi="Verdana" w:cs="Arial"/>
          <w:sz w:val="20"/>
          <w:szCs w:val="20"/>
        </w:rPr>
        <w:t xml:space="preserve"> Angelim de Alencar Ferreira </w:t>
      </w:r>
      <w:r w:rsidRPr="00633539">
        <w:rPr>
          <w:rFonts w:ascii="Verdana" w:hAnsi="Verdana" w:cs="Arial"/>
          <w:sz w:val="20"/>
          <w:szCs w:val="20"/>
        </w:rPr>
        <w:t>(3338/AM).</w:t>
      </w:r>
    </w:p>
    <w:p w:rsidR="00E86BE1" w:rsidRPr="00AA1C2A" w:rsidRDefault="00E86BE1" w:rsidP="00E86B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A1C2A">
        <w:rPr>
          <w:rFonts w:ascii="Verdana" w:hAnsi="Verdana" w:cs="Arial"/>
          <w:bCs/>
          <w:sz w:val="20"/>
          <w:szCs w:val="20"/>
        </w:rPr>
        <w:t>Presidente</w:t>
      </w:r>
      <w:r w:rsidRPr="00AA1C2A">
        <w:rPr>
          <w:rFonts w:ascii="Verdana" w:hAnsi="Verdana" w:cs="Arial"/>
          <w:sz w:val="20"/>
          <w:szCs w:val="20"/>
        </w:rPr>
        <w:t>:</w:t>
      </w:r>
      <w:r w:rsidRPr="00AA1C2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86BE1" w:rsidRPr="00633539" w:rsidRDefault="00E86BE1" w:rsidP="00E86B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33539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633539">
        <w:rPr>
          <w:rFonts w:ascii="Verdana" w:hAnsi="Verdana" w:cs="Arial"/>
          <w:sz w:val="20"/>
          <w:szCs w:val="20"/>
        </w:rPr>
        <w:t>:</w:t>
      </w:r>
      <w:r w:rsidRPr="00633539">
        <w:rPr>
          <w:rFonts w:ascii="Verdana" w:hAnsi="Verdana" w:cs="Arial"/>
          <w:color w:val="000000"/>
          <w:sz w:val="20"/>
          <w:szCs w:val="20"/>
        </w:rPr>
        <w:tab/>
      </w:r>
      <w:r w:rsidRPr="008C1B15">
        <w:rPr>
          <w:rFonts w:ascii="Verdana" w:hAnsi="Verdana" w:cs="Arial"/>
          <w:b/>
          <w:color w:val="000000"/>
          <w:sz w:val="20"/>
          <w:szCs w:val="20"/>
        </w:rPr>
        <w:t>Exma. Sra. Desa. Joana dos Santos Meirelles</w:t>
      </w:r>
    </w:p>
    <w:p w:rsidR="00A157B6" w:rsidRDefault="00A157B6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</w:p>
    <w:p w:rsidR="000B616B" w:rsidRDefault="007F6930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OU SUSPENSOS NA SESSÃO DO DIA </w:t>
      </w:r>
      <w:r w:rsidR="004832C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28</w:t>
      </w:r>
      <w:r w:rsidR="00E96833"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/06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590036" w:rsidRDefault="00590036" w:rsidP="0059003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90036" w:rsidRPr="00A204C3" w:rsidRDefault="00590036" w:rsidP="0059003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01.     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         4008099-</w:t>
      </w:r>
      <w:proofErr w:type="gramStart"/>
      <w:r w:rsidRPr="00A204C3">
        <w:rPr>
          <w:rFonts w:ascii="Verdana" w:hAnsi="Verdana" w:cs="Arial"/>
          <w:b/>
          <w:bCs/>
          <w:sz w:val="20"/>
          <w:szCs w:val="20"/>
        </w:rPr>
        <w:t>34.2022.8.04.0000  -</w:t>
      </w:r>
      <w:proofErr w:type="gramEnd"/>
      <w:r w:rsidRPr="00A204C3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590036" w:rsidRPr="00EF5925" w:rsidRDefault="00590036" w:rsidP="0059003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Impetrante: Richardson Rodrigues de Araújo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 xml:space="preserve">Advogada: 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Advogada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  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590036" w:rsidRPr="00EF5925" w:rsidRDefault="00590036" w:rsidP="0059003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590036" w:rsidRPr="00EF5925" w:rsidRDefault="00590036" w:rsidP="0059003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lastRenderedPageBreak/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590036" w:rsidRDefault="00590036" w:rsidP="0059003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590036" w:rsidRDefault="00590036" w:rsidP="00590036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 xml:space="preserve">Julgamento </w:t>
      </w:r>
      <w:r>
        <w:rPr>
          <w:rFonts w:ascii="Verdana" w:hAnsi="Verdana" w:cs="Arial"/>
          <w:b/>
          <w:sz w:val="20"/>
          <w:szCs w:val="20"/>
        </w:rPr>
        <w:t>suspens</w:t>
      </w:r>
      <w:r w:rsidRPr="00071044">
        <w:rPr>
          <w:rFonts w:ascii="Verdana" w:hAnsi="Verdana" w:cs="Arial"/>
          <w:b/>
          <w:sz w:val="20"/>
          <w:szCs w:val="20"/>
        </w:rPr>
        <w:t>o: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em virtude do pedido de vista pelo Exmo. Sr. Des. Airton Luís Corrêa Gentil</w:t>
      </w:r>
      <w:r>
        <w:rPr>
          <w:rFonts w:ascii="Verdana" w:hAnsi="Verdana" w:cs="Arial"/>
          <w:sz w:val="20"/>
          <w:szCs w:val="20"/>
        </w:rPr>
        <w:t xml:space="preserve"> (em </w:t>
      </w:r>
      <w:r>
        <w:rPr>
          <w:rFonts w:ascii="Verdana" w:hAnsi="Verdana" w:cs="Arial"/>
          <w:sz w:val="20"/>
          <w:szCs w:val="20"/>
        </w:rPr>
        <w:t>28.06</w:t>
      </w:r>
      <w:r>
        <w:rPr>
          <w:rFonts w:ascii="Verdana" w:hAnsi="Verdana" w:cs="Arial"/>
          <w:sz w:val="20"/>
          <w:szCs w:val="20"/>
        </w:rPr>
        <w:t>.2023).</w:t>
      </w:r>
    </w:p>
    <w:p w:rsidR="00590036" w:rsidRDefault="00590036" w:rsidP="00590036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EB569A">
        <w:rPr>
          <w:rFonts w:ascii="Verdana" w:hAnsi="Verdana" w:cs="Arial"/>
          <w:sz w:val="20"/>
          <w:szCs w:val="20"/>
          <w:u w:val="single"/>
        </w:rPr>
        <w:t>Voto Divergente</w:t>
      </w:r>
      <w:r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Domingos Jorge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Chalub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Pereira (em 14.06.2023).</w:t>
      </w:r>
    </w:p>
    <w:p w:rsidR="00590036" w:rsidRDefault="00590036" w:rsidP="00590036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590036">
        <w:rPr>
          <w:rFonts w:ascii="Verdana" w:hAnsi="Verdana" w:cs="Verdana"/>
          <w:bCs/>
          <w:color w:val="000000"/>
          <w:sz w:val="20"/>
          <w:szCs w:val="20"/>
          <w:u w:val="single"/>
        </w:rPr>
        <w:t>Acompanharam o voto do relator</w:t>
      </w:r>
      <w:r>
        <w:rPr>
          <w:rFonts w:ascii="Verdana" w:hAnsi="Verdana" w:cs="Verdana"/>
          <w:bCs/>
          <w:color w:val="000000"/>
          <w:sz w:val="20"/>
          <w:szCs w:val="20"/>
        </w:rPr>
        <w:t>: Exma. Sra. Desa. Maria do Perpétuo Socorro Guedes Moura e Exmo. Sr. Des. Paulo Cesar Caminha e Lima.</w:t>
      </w:r>
    </w:p>
    <w:p w:rsidR="00367B55" w:rsidRDefault="00367B55" w:rsidP="00590036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_________________________________________________________________</w:t>
      </w:r>
    </w:p>
    <w:p w:rsidR="00367B55" w:rsidRDefault="00367B55" w:rsidP="00367B5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67B55" w:rsidRPr="00BB0184" w:rsidRDefault="00367B55" w:rsidP="00367B5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 w:rsidRPr="00BB018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BB0184">
        <w:rPr>
          <w:rFonts w:ascii="Verdana" w:hAnsi="Verdana" w:cs="Arial"/>
          <w:b/>
          <w:bCs/>
          <w:sz w:val="20"/>
          <w:szCs w:val="20"/>
        </w:rPr>
        <w:t>0601269-</w:t>
      </w:r>
      <w:proofErr w:type="gramStart"/>
      <w:r w:rsidRPr="00BB0184">
        <w:rPr>
          <w:rFonts w:ascii="Verdana" w:hAnsi="Verdana" w:cs="Arial"/>
          <w:b/>
          <w:bCs/>
          <w:sz w:val="20"/>
          <w:szCs w:val="20"/>
        </w:rPr>
        <w:t>68.2022.8.04.0001  -</w:t>
      </w:r>
      <w:proofErr w:type="gramEnd"/>
      <w:r w:rsidRPr="00BB0184">
        <w:rPr>
          <w:rFonts w:ascii="Verdana" w:hAnsi="Verdana" w:cs="Arial"/>
          <w:b/>
          <w:bCs/>
          <w:sz w:val="20"/>
          <w:szCs w:val="20"/>
        </w:rPr>
        <w:t xml:space="preserve">  Conflito de Jurisdição </w:t>
      </w:r>
    </w:p>
    <w:p w:rsidR="00367B55" w:rsidRPr="00F25EDC" w:rsidRDefault="00367B55" w:rsidP="00367B5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Origem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  <w:r w:rsidRPr="00F25EDC">
        <w:rPr>
          <w:rFonts w:ascii="Verdana" w:hAnsi="Verdana" w:cs="Arial"/>
          <w:sz w:val="20"/>
          <w:szCs w:val="20"/>
        </w:rPr>
        <w:t>4º Juizado Especializado da Violência Doméstica (Maria da Penha)</w:t>
      </w:r>
    </w:p>
    <w:p w:rsidR="00367B55" w:rsidRPr="00F25EDC" w:rsidRDefault="00367B55" w:rsidP="00367B5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Juíza</w:t>
      </w:r>
      <w:r w:rsidRPr="00F25EDC">
        <w:rPr>
          <w:rFonts w:ascii="Verdana" w:hAnsi="Verdana" w:cs="Arial"/>
          <w:bCs/>
          <w:sz w:val="20"/>
          <w:szCs w:val="20"/>
        </w:rPr>
        <w:t xml:space="preserve"> Prolato</w:t>
      </w:r>
      <w:r>
        <w:rPr>
          <w:rFonts w:ascii="Verdana" w:hAnsi="Verdana" w:cs="Arial"/>
          <w:sz w:val="20"/>
          <w:szCs w:val="20"/>
        </w:rPr>
        <w:t xml:space="preserve">ra: </w:t>
      </w:r>
      <w:r w:rsidRPr="00F25EDC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F25EDC">
        <w:rPr>
          <w:rFonts w:ascii="Verdana" w:hAnsi="Verdana" w:cs="Arial"/>
          <w:sz w:val="20"/>
          <w:szCs w:val="20"/>
        </w:rPr>
        <w:t>Eline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Paixão e Silva Gurgel do Amaral Pinto</w:t>
      </w:r>
    </w:p>
    <w:p w:rsidR="00367B55" w:rsidRPr="00F25EDC" w:rsidRDefault="00367B55" w:rsidP="00367B5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sz w:val="20"/>
          <w:szCs w:val="20"/>
        </w:rPr>
        <w:t>Suscitante:</w:t>
      </w:r>
      <w:r w:rsidRPr="00F25EDC">
        <w:rPr>
          <w:rFonts w:ascii="Verdana" w:hAnsi="Verdana" w:cs="Arial"/>
          <w:b/>
          <w:sz w:val="20"/>
          <w:szCs w:val="20"/>
        </w:rPr>
        <w:tab/>
        <w:t>Juízo de Direito do 4º Juizado Especializado da Violência Doméstica e Familiar contra a Mulher (Maria da Penha).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Suscitado:</w:t>
      </w:r>
      <w:r w:rsidRPr="00F25EDC">
        <w:rPr>
          <w:rFonts w:ascii="Verdana" w:hAnsi="Verdana" w:cs="Arial"/>
          <w:b/>
          <w:sz w:val="20"/>
          <w:szCs w:val="20"/>
        </w:rPr>
        <w:tab/>
        <w:t>Juízo de Direito da 17ª Vara do Juizado Especial Criminal da Comarca de Manaus/AM.</w:t>
      </w:r>
      <w:r w:rsidRPr="00F25EDC"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F25ED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67B55" w:rsidRDefault="00367B55" w:rsidP="00367B5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Relatora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367B55" w:rsidRDefault="00367B55" w:rsidP="00367B5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a pedido da Exma. Sra. Desa.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Relatora </w:t>
      </w:r>
      <w:r>
        <w:rPr>
          <w:rFonts w:ascii="Verdana" w:hAnsi="Verdana" w:cs="Arial"/>
          <w:sz w:val="20"/>
          <w:szCs w:val="20"/>
        </w:rPr>
        <w:t>(em 2</w:t>
      </w:r>
      <w:r>
        <w:rPr>
          <w:rFonts w:ascii="Verdana" w:hAnsi="Verdana" w:cs="Arial"/>
          <w:sz w:val="20"/>
          <w:szCs w:val="20"/>
        </w:rPr>
        <w:t>8</w:t>
      </w:r>
      <w:r>
        <w:rPr>
          <w:rFonts w:ascii="Verdana" w:hAnsi="Verdana" w:cs="Arial"/>
          <w:sz w:val="20"/>
          <w:szCs w:val="20"/>
        </w:rPr>
        <w:t>.06.2023).</w:t>
      </w:r>
    </w:p>
    <w:p w:rsidR="00367B55" w:rsidRDefault="00367B55" w:rsidP="00367B5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_______________________________________________________________</w:t>
      </w:r>
    </w:p>
    <w:p w:rsidR="00E7696A" w:rsidRDefault="00E7696A" w:rsidP="00E769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7696A" w:rsidRPr="00723EFA" w:rsidRDefault="00E7696A" w:rsidP="00E769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23EFA">
        <w:rPr>
          <w:rFonts w:ascii="Verdana" w:hAnsi="Verdana" w:cs="Arial"/>
          <w:b/>
          <w:bCs/>
          <w:sz w:val="20"/>
          <w:szCs w:val="20"/>
        </w:rPr>
        <w:t>0800042-</w:t>
      </w:r>
      <w:proofErr w:type="gramStart"/>
      <w:r w:rsidRPr="00723EFA">
        <w:rPr>
          <w:rFonts w:ascii="Verdana" w:hAnsi="Verdana" w:cs="Arial"/>
          <w:b/>
          <w:bCs/>
          <w:sz w:val="20"/>
          <w:szCs w:val="20"/>
        </w:rPr>
        <w:t>28.2023.8.04.0000  -</w:t>
      </w:r>
      <w:proofErr w:type="gramEnd"/>
      <w:r w:rsidRPr="00723EFA">
        <w:rPr>
          <w:rFonts w:ascii="Verdana" w:hAnsi="Verdana" w:cs="Arial"/>
          <w:b/>
          <w:bCs/>
          <w:sz w:val="20"/>
          <w:szCs w:val="20"/>
        </w:rPr>
        <w:t xml:space="preserve">  Agravo de Instrumento </w:t>
      </w:r>
    </w:p>
    <w:p w:rsidR="00E7696A" w:rsidRPr="00723EFA" w:rsidRDefault="00E7696A" w:rsidP="00E769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Origem</w:t>
      </w:r>
      <w:r w:rsidRPr="00723EFA">
        <w:rPr>
          <w:rFonts w:ascii="Verdana" w:hAnsi="Verdana" w:cs="Arial"/>
          <w:sz w:val="20"/>
          <w:szCs w:val="20"/>
        </w:rPr>
        <w:t xml:space="preserve">: </w:t>
      </w:r>
      <w:r w:rsidRPr="00723EFA">
        <w:rPr>
          <w:rFonts w:ascii="Verdana" w:hAnsi="Verdana" w:cs="Arial"/>
          <w:sz w:val="20"/>
          <w:szCs w:val="20"/>
        </w:rPr>
        <w:tab/>
        <w:t>4ª Vara da Fazenda Pública</w:t>
      </w:r>
    </w:p>
    <w:p w:rsidR="00E7696A" w:rsidRPr="00723EFA" w:rsidRDefault="00E7696A" w:rsidP="00E769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Juiz Prolato</w:t>
      </w:r>
      <w:r w:rsidRPr="00723EFA">
        <w:rPr>
          <w:rFonts w:ascii="Verdana" w:hAnsi="Verdana" w:cs="Arial"/>
          <w:sz w:val="20"/>
          <w:szCs w:val="20"/>
        </w:rPr>
        <w:t xml:space="preserve">r: Dr. Paulo Fernando de Britto </w:t>
      </w:r>
      <w:proofErr w:type="spellStart"/>
      <w:r w:rsidRPr="00723EFA">
        <w:rPr>
          <w:rFonts w:ascii="Verdana" w:hAnsi="Verdana" w:cs="Arial"/>
          <w:sz w:val="20"/>
          <w:szCs w:val="20"/>
        </w:rPr>
        <w:t>Feitoza</w:t>
      </w:r>
      <w:proofErr w:type="spellEnd"/>
    </w:p>
    <w:p w:rsidR="00E7696A" w:rsidRPr="00723EFA" w:rsidRDefault="00E7696A" w:rsidP="00E769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23EFA">
        <w:rPr>
          <w:rFonts w:ascii="Verdana" w:hAnsi="Verdana" w:cs="Arial"/>
          <w:b/>
          <w:sz w:val="20"/>
          <w:szCs w:val="20"/>
        </w:rPr>
        <w:t>Agravante:</w:t>
      </w:r>
      <w:r w:rsidRPr="00723EFA">
        <w:rPr>
          <w:rFonts w:ascii="Verdana" w:hAnsi="Verdana" w:cs="Arial"/>
          <w:b/>
          <w:sz w:val="20"/>
          <w:szCs w:val="20"/>
        </w:rPr>
        <w:tab/>
        <w:t>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723EFA">
        <w:rPr>
          <w:rFonts w:ascii="Verdana" w:hAnsi="Verdana" w:cs="Arial"/>
          <w:sz w:val="20"/>
          <w:szCs w:val="20"/>
        </w:rPr>
        <w:t xml:space="preserve">Lorena Silva de Albuquerque (6023/AM). </w:t>
      </w:r>
      <w:r w:rsidRPr="00723EFA">
        <w:rPr>
          <w:rFonts w:ascii="Verdana" w:hAnsi="Verdana" w:cs="Arial"/>
          <w:sz w:val="20"/>
          <w:szCs w:val="20"/>
        </w:rPr>
        <w:br/>
      </w:r>
      <w:r w:rsidRPr="00723EFA">
        <w:rPr>
          <w:rFonts w:ascii="Verdana" w:hAnsi="Verdana" w:cs="Arial"/>
          <w:b/>
          <w:sz w:val="20"/>
          <w:szCs w:val="20"/>
        </w:rPr>
        <w:t>Agravado:</w:t>
      </w:r>
      <w:r w:rsidRPr="00723EFA">
        <w:rPr>
          <w:rFonts w:ascii="Verdana" w:hAnsi="Verdana" w:cs="Arial"/>
          <w:b/>
          <w:sz w:val="20"/>
          <w:szCs w:val="20"/>
        </w:rPr>
        <w:tab/>
        <w:t>Bruno Colares dos Reis.</w:t>
      </w:r>
      <w:r w:rsidRPr="00723EFA">
        <w:rPr>
          <w:rFonts w:ascii="Verdana" w:hAnsi="Verdana" w:cs="Arial"/>
          <w:sz w:val="20"/>
          <w:szCs w:val="20"/>
        </w:rPr>
        <w:t xml:space="preserve"> </w:t>
      </w:r>
      <w:r w:rsidRPr="00723EF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rthur Nobre Borges (11992/RO). </w:t>
      </w:r>
    </w:p>
    <w:p w:rsidR="00E7696A" w:rsidRPr="00723EFA" w:rsidRDefault="00E7696A" w:rsidP="00E769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Presidente</w:t>
      </w:r>
      <w:r w:rsidRPr="00723EFA">
        <w:rPr>
          <w:rFonts w:ascii="Verdana" w:hAnsi="Verdana" w:cs="Arial"/>
          <w:sz w:val="20"/>
          <w:szCs w:val="20"/>
        </w:rPr>
        <w:t>:</w:t>
      </w:r>
      <w:r w:rsidRPr="00723EF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7696A" w:rsidRDefault="00E7696A" w:rsidP="00E769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23EFA">
        <w:rPr>
          <w:rFonts w:ascii="Verdana" w:hAnsi="Verdana" w:cs="Arial"/>
          <w:b/>
          <w:bCs/>
          <w:sz w:val="20"/>
          <w:szCs w:val="20"/>
        </w:rPr>
        <w:t>Relatora</w:t>
      </w:r>
      <w:r w:rsidRPr="00723EFA">
        <w:rPr>
          <w:rFonts w:ascii="Verdana" w:hAnsi="Verdana" w:cs="Arial"/>
          <w:b/>
          <w:sz w:val="20"/>
          <w:szCs w:val="20"/>
        </w:rPr>
        <w:t>:</w:t>
      </w:r>
      <w:r w:rsidRPr="00723EFA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E7696A" w:rsidRDefault="00E7696A" w:rsidP="00E769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9C6E87">
        <w:rPr>
          <w:rFonts w:ascii="Verdana" w:hAnsi="Verdana" w:cs="Arial"/>
          <w:sz w:val="20"/>
          <w:szCs w:val="20"/>
        </w:rPr>
        <w:t>Nóbia</w:t>
      </w:r>
      <w:proofErr w:type="spellEnd"/>
      <w:r w:rsidRPr="009C6E87">
        <w:rPr>
          <w:rFonts w:ascii="Verdana" w:hAnsi="Verdana" w:cs="Arial"/>
          <w:sz w:val="20"/>
          <w:szCs w:val="20"/>
        </w:rPr>
        <w:t xml:space="preserve"> Albuquerque da Cunha</w:t>
      </w:r>
    </w:p>
    <w:p w:rsidR="00E7696A" w:rsidRDefault="00E7696A" w:rsidP="00E7696A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a pedido da Exma. Sra. Desa. Relatora (em 28.06.2023).</w:t>
      </w:r>
    </w:p>
    <w:p w:rsidR="00E7696A" w:rsidRPr="00723EFA" w:rsidRDefault="00E7696A" w:rsidP="00E769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______________________________________________________________</w:t>
      </w:r>
    </w:p>
    <w:p w:rsidR="00044327" w:rsidRDefault="00044327" w:rsidP="000443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44327" w:rsidRPr="006E3E0C" w:rsidRDefault="00044327" w:rsidP="000443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4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4005988-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>14.2021.8.04.0000  -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044327" w:rsidRDefault="00044327" w:rsidP="000443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  <w:t xml:space="preserve">Direcional Engenharia S/A. </w:t>
      </w:r>
      <w:r w:rsidRPr="008575D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Yara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sz w:val="20"/>
          <w:szCs w:val="20"/>
        </w:rPr>
        <w:t>Advoga</w:t>
      </w:r>
      <w:r>
        <w:rPr>
          <w:rFonts w:ascii="Verdana" w:hAnsi="Verdana" w:cs="Arial"/>
          <w:sz w:val="20"/>
          <w:szCs w:val="20"/>
        </w:rPr>
        <w:t>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Pr="00D12393">
        <w:rPr>
          <w:rFonts w:ascii="Verdana" w:hAnsi="Verdana" w:cs="Arial"/>
          <w:sz w:val="20"/>
          <w:szCs w:val="20"/>
        </w:rPr>
        <w:t>Serudo</w:t>
      </w:r>
      <w:proofErr w:type="spellEnd"/>
      <w:r>
        <w:rPr>
          <w:rFonts w:ascii="Verdana" w:hAnsi="Verdana" w:cs="Arial"/>
          <w:sz w:val="20"/>
          <w:szCs w:val="20"/>
        </w:rPr>
        <w:t xml:space="preserve"> (11132/AM).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Carlos Murilo Laredo Souza (7356/AM).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Fabricio da Silva Henriques (7744/AM). </w:t>
      </w:r>
    </w:p>
    <w:p w:rsidR="00044327" w:rsidRPr="00D12393" w:rsidRDefault="00044327" w:rsidP="000443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044327" w:rsidRPr="00D12393" w:rsidRDefault="00044327" w:rsidP="000443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044327" w:rsidRDefault="00044327" w:rsidP="000443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044327" w:rsidRDefault="00044327" w:rsidP="000443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81C37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044327" w:rsidRDefault="00044327" w:rsidP="0004432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 w:rsidR="00D2553B">
        <w:rPr>
          <w:rFonts w:ascii="Verdana" w:hAnsi="Verdana" w:cs="Arial"/>
          <w:sz w:val="20"/>
          <w:szCs w:val="20"/>
        </w:rPr>
        <w:t xml:space="preserve"> em virtude da ausência </w:t>
      </w:r>
      <w:r w:rsidR="00E010D1">
        <w:rPr>
          <w:rFonts w:ascii="Verdana" w:hAnsi="Verdana" w:cs="Arial"/>
          <w:sz w:val="20"/>
          <w:szCs w:val="20"/>
        </w:rPr>
        <w:t>justificada pel</w:t>
      </w:r>
      <w:r w:rsidR="00D2553B">
        <w:rPr>
          <w:rFonts w:ascii="Verdana" w:hAnsi="Verdana" w:cs="Arial"/>
          <w:sz w:val="20"/>
          <w:szCs w:val="20"/>
        </w:rPr>
        <w:t>o Exmo. Sr. Des. Relator</w:t>
      </w:r>
      <w:r>
        <w:rPr>
          <w:rFonts w:ascii="Verdana" w:hAnsi="Verdana" w:cs="Arial"/>
          <w:sz w:val="20"/>
          <w:szCs w:val="20"/>
        </w:rPr>
        <w:t xml:space="preserve"> </w:t>
      </w:r>
      <w:r w:rsidR="00D2553B">
        <w:rPr>
          <w:rFonts w:ascii="Verdana" w:hAnsi="Verdana" w:cs="Arial"/>
          <w:sz w:val="20"/>
          <w:szCs w:val="20"/>
        </w:rPr>
        <w:t>(em 28</w:t>
      </w:r>
      <w:r>
        <w:rPr>
          <w:rFonts w:ascii="Verdana" w:hAnsi="Verdana" w:cs="Arial"/>
          <w:sz w:val="20"/>
          <w:szCs w:val="20"/>
        </w:rPr>
        <w:t>.06.2023).</w:t>
      </w:r>
    </w:p>
    <w:p w:rsidR="00044327" w:rsidRDefault="00044327" w:rsidP="000443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44327" w:rsidRPr="00881C37" w:rsidRDefault="00044327" w:rsidP="00044327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  <w:highlight w:val="yellow"/>
        </w:rPr>
      </w:pPr>
      <w:r w:rsidRPr="00881C37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727235">
        <w:rPr>
          <w:rFonts w:ascii="Verdana" w:hAnsi="Verdana" w:cs="Arial"/>
          <w:b/>
          <w:sz w:val="20"/>
          <w:szCs w:val="20"/>
          <w:highlight w:val="yellow"/>
        </w:rPr>
        <w:t>Autora: Direcional Engenharia S/A.</w:t>
      </w:r>
    </w:p>
    <w:p w:rsidR="00044327" w:rsidRDefault="00044327" w:rsidP="00044327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881C37">
        <w:rPr>
          <w:rFonts w:ascii="Verdana" w:hAnsi="Verdana" w:cs="Arial"/>
          <w:sz w:val="20"/>
          <w:szCs w:val="20"/>
          <w:highlight w:val="yellow"/>
        </w:rPr>
        <w:lastRenderedPageBreak/>
        <w:t>Advogado</w:t>
      </w:r>
      <w:r>
        <w:rPr>
          <w:rFonts w:ascii="Verdana" w:hAnsi="Verdana" w:cs="Arial"/>
          <w:sz w:val="20"/>
          <w:szCs w:val="20"/>
          <w:highlight w:val="yellow"/>
        </w:rPr>
        <w:t>s</w:t>
      </w:r>
      <w:r w:rsidRPr="00881C37">
        <w:rPr>
          <w:rFonts w:ascii="Verdana" w:hAnsi="Verdana" w:cs="Arial"/>
          <w:sz w:val="20"/>
          <w:szCs w:val="20"/>
          <w:highlight w:val="yellow"/>
        </w:rPr>
        <w:t>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881C37">
        <w:rPr>
          <w:rFonts w:ascii="Verdana" w:hAnsi="Verdana" w:cs="Arial"/>
          <w:sz w:val="20"/>
          <w:szCs w:val="20"/>
          <w:highlight w:val="yellow"/>
        </w:rPr>
        <w:t xml:space="preserve">Dr. Carlos </w:t>
      </w:r>
      <w:r>
        <w:rPr>
          <w:rFonts w:ascii="Verdana" w:hAnsi="Verdana" w:cs="Arial"/>
          <w:sz w:val="20"/>
          <w:szCs w:val="20"/>
          <w:highlight w:val="yellow"/>
        </w:rPr>
        <w:t xml:space="preserve">Murilo Laredo Souza (7356/AM) e </w:t>
      </w:r>
      <w:r w:rsidRPr="00881C37">
        <w:rPr>
          <w:rFonts w:ascii="Verdana" w:hAnsi="Verdana" w:cs="Arial"/>
          <w:sz w:val="20"/>
          <w:szCs w:val="20"/>
          <w:highlight w:val="yellow"/>
        </w:rPr>
        <w:t>Dr. Fabricio da Silva Henriques (7744/AM).</w:t>
      </w:r>
      <w:r w:rsidRPr="00D12393">
        <w:rPr>
          <w:rFonts w:ascii="Verdana" w:hAnsi="Verdana" w:cs="Arial"/>
          <w:sz w:val="20"/>
          <w:szCs w:val="20"/>
        </w:rPr>
        <w:t xml:space="preserve"> </w:t>
      </w:r>
    </w:p>
    <w:p w:rsidR="00044327" w:rsidRPr="00D12393" w:rsidRDefault="00044327" w:rsidP="0004432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44327" w:rsidRDefault="00044327" w:rsidP="000443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010D1" w:rsidRPr="00BB0184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BB018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BB0184">
        <w:rPr>
          <w:rFonts w:ascii="Verdana" w:hAnsi="Verdana" w:cs="Arial"/>
          <w:b/>
          <w:bCs/>
          <w:sz w:val="20"/>
          <w:szCs w:val="20"/>
        </w:rPr>
        <w:tab/>
        <w:t>4009527-</w:t>
      </w:r>
      <w:proofErr w:type="gramStart"/>
      <w:r w:rsidRPr="00BB0184">
        <w:rPr>
          <w:rFonts w:ascii="Verdana" w:hAnsi="Verdana" w:cs="Arial"/>
          <w:b/>
          <w:bCs/>
          <w:sz w:val="20"/>
          <w:szCs w:val="20"/>
        </w:rPr>
        <w:t>51.2022.8.04.0000  -</w:t>
      </w:r>
      <w:proofErr w:type="gramEnd"/>
      <w:r w:rsidRPr="00BB018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E010D1" w:rsidRPr="00F25EDC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31B2F">
        <w:rPr>
          <w:rFonts w:ascii="Verdana" w:hAnsi="Verdana" w:cs="Arial"/>
          <w:b/>
          <w:sz w:val="20"/>
          <w:szCs w:val="20"/>
        </w:rPr>
        <w:t>Impetrante:</w:t>
      </w:r>
      <w:r w:rsidRPr="00D31B2F">
        <w:rPr>
          <w:rFonts w:ascii="Verdana" w:hAnsi="Verdana" w:cs="Arial"/>
          <w:b/>
          <w:sz w:val="20"/>
          <w:szCs w:val="20"/>
        </w:rPr>
        <w:tab/>
      </w:r>
      <w:proofErr w:type="spellStart"/>
      <w:r w:rsidRPr="00D31B2F">
        <w:rPr>
          <w:rFonts w:ascii="Verdana" w:hAnsi="Verdana" w:cs="Arial"/>
          <w:b/>
          <w:sz w:val="20"/>
          <w:szCs w:val="20"/>
        </w:rPr>
        <w:t>Rainey</w:t>
      </w:r>
      <w:proofErr w:type="spellEnd"/>
      <w:r w:rsidRPr="00D31B2F">
        <w:rPr>
          <w:rFonts w:ascii="Verdana" w:hAnsi="Verdana" w:cs="Arial"/>
          <w:b/>
          <w:sz w:val="20"/>
          <w:szCs w:val="20"/>
        </w:rPr>
        <w:t xml:space="preserve"> da Silva Rocha. </w:t>
      </w:r>
      <w:r w:rsidRPr="00D31B2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25EDC">
        <w:rPr>
          <w:rFonts w:ascii="Verdana" w:hAnsi="Verdana" w:cs="Arial"/>
          <w:sz w:val="20"/>
          <w:szCs w:val="20"/>
        </w:rPr>
        <w:t xml:space="preserve">Ingrid Mendonça </w:t>
      </w:r>
      <w:proofErr w:type="spellStart"/>
      <w:r w:rsidRPr="00F25EDC">
        <w:rPr>
          <w:rFonts w:ascii="Verdana" w:hAnsi="Verdana" w:cs="Arial"/>
          <w:sz w:val="20"/>
          <w:szCs w:val="20"/>
        </w:rPr>
        <w:t>Oss</w:t>
      </w:r>
      <w:r>
        <w:rPr>
          <w:rFonts w:ascii="Verdana" w:hAnsi="Verdana" w:cs="Arial"/>
          <w:sz w:val="20"/>
          <w:szCs w:val="20"/>
        </w:rPr>
        <w:t>uosky</w:t>
      </w:r>
      <w:proofErr w:type="spellEnd"/>
      <w:r>
        <w:rPr>
          <w:rFonts w:ascii="Verdana" w:hAnsi="Verdana" w:cs="Arial"/>
          <w:sz w:val="20"/>
          <w:szCs w:val="20"/>
        </w:rPr>
        <w:t xml:space="preserve"> (7573/AM).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25EDC">
        <w:rPr>
          <w:rFonts w:ascii="Verdana" w:hAnsi="Verdana" w:cs="Arial"/>
          <w:sz w:val="20"/>
          <w:szCs w:val="20"/>
        </w:rPr>
        <w:t xml:space="preserve">Leonardo Barreto Rocha </w:t>
      </w:r>
      <w:r>
        <w:rPr>
          <w:rFonts w:ascii="Verdana" w:hAnsi="Verdana" w:cs="Arial"/>
          <w:sz w:val="20"/>
          <w:szCs w:val="20"/>
        </w:rPr>
        <w:t xml:space="preserve">Junior (8315/AM). </w:t>
      </w:r>
      <w:r>
        <w:rPr>
          <w:rFonts w:ascii="Verdana" w:hAnsi="Verdana" w:cs="Arial"/>
          <w:sz w:val="20"/>
          <w:szCs w:val="20"/>
        </w:rPr>
        <w:br/>
      </w:r>
      <w:r w:rsidRPr="00D31B2F">
        <w:rPr>
          <w:rFonts w:ascii="Verdana" w:hAnsi="Verdana" w:cs="Arial"/>
          <w:b/>
          <w:sz w:val="20"/>
          <w:szCs w:val="20"/>
        </w:rPr>
        <w:t>Impetrado:</w:t>
      </w:r>
      <w:r w:rsidRPr="00D31B2F">
        <w:rPr>
          <w:rFonts w:ascii="Verdana" w:hAnsi="Verdana" w:cs="Arial"/>
          <w:b/>
          <w:sz w:val="20"/>
          <w:szCs w:val="20"/>
        </w:rPr>
        <w:tab/>
        <w:t xml:space="preserve">Comandante Geral do Corpo de Bombeiros Militar do Estado do Amazonas Sr. </w:t>
      </w:r>
      <w:proofErr w:type="spellStart"/>
      <w:r w:rsidRPr="00D31B2F">
        <w:rPr>
          <w:rFonts w:ascii="Verdana" w:hAnsi="Verdana" w:cs="Arial"/>
          <w:b/>
          <w:sz w:val="20"/>
          <w:szCs w:val="20"/>
        </w:rPr>
        <w:t>Orleilso</w:t>
      </w:r>
      <w:proofErr w:type="spellEnd"/>
      <w:r w:rsidRPr="00D31B2F">
        <w:rPr>
          <w:rFonts w:ascii="Verdana" w:hAnsi="Verdana" w:cs="Arial"/>
          <w:b/>
          <w:sz w:val="20"/>
          <w:szCs w:val="20"/>
        </w:rPr>
        <w:t xml:space="preserve"> Ximenes Muniz. </w:t>
      </w:r>
      <w:r w:rsidRPr="00D31B2F">
        <w:rPr>
          <w:rFonts w:ascii="Verdana" w:hAnsi="Verdana" w:cs="Arial"/>
          <w:b/>
          <w:sz w:val="20"/>
          <w:szCs w:val="20"/>
        </w:rPr>
        <w:br/>
        <w:t>Impetrado:</w:t>
      </w:r>
      <w:r w:rsidRPr="00D31B2F">
        <w:rPr>
          <w:rFonts w:ascii="Verdana" w:hAnsi="Verdana" w:cs="Arial"/>
          <w:b/>
          <w:sz w:val="20"/>
          <w:szCs w:val="20"/>
        </w:rPr>
        <w:tab/>
        <w:t>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D31B2F">
        <w:rPr>
          <w:rFonts w:ascii="Verdana" w:hAnsi="Verdana" w:cs="Arial"/>
          <w:sz w:val="20"/>
          <w:szCs w:val="20"/>
        </w:rPr>
        <w:t>Leila Maria Raposo Xavier Leite</w:t>
      </w:r>
      <w:r>
        <w:rPr>
          <w:rFonts w:ascii="Verdana" w:hAnsi="Verdana" w:cs="Arial"/>
          <w:sz w:val="20"/>
          <w:szCs w:val="20"/>
        </w:rPr>
        <w:t xml:space="preserve"> (3726/AM)</w:t>
      </w:r>
    </w:p>
    <w:p w:rsidR="00E010D1" w:rsidRPr="00F25EDC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010D1" w:rsidRPr="00F25EDC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E010D1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F25EDC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F25EDC">
        <w:rPr>
          <w:rFonts w:ascii="Verdana" w:hAnsi="Verdana" w:cs="Arial"/>
          <w:sz w:val="20"/>
          <w:szCs w:val="20"/>
        </w:rPr>
        <w:t>Nóbia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Albuquerque da Cunha</w:t>
      </w:r>
    </w:p>
    <w:p w:rsidR="00E010D1" w:rsidRDefault="00E010D1" w:rsidP="00E010D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Des. Relator (em 28.06.2023).</w:t>
      </w:r>
    </w:p>
    <w:p w:rsidR="00E010D1" w:rsidRDefault="00E010D1" w:rsidP="00E010D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</w:p>
    <w:p w:rsidR="00E010D1" w:rsidRPr="00D31B2F" w:rsidRDefault="00E010D1" w:rsidP="00E010D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D31B2F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D31B2F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BF2F11">
        <w:rPr>
          <w:rFonts w:ascii="Verdana" w:hAnsi="Verdana" w:cs="Arial"/>
          <w:b/>
          <w:sz w:val="20"/>
          <w:szCs w:val="20"/>
          <w:highlight w:val="yellow"/>
        </w:rPr>
        <w:t xml:space="preserve">Impetrante: </w:t>
      </w:r>
      <w:proofErr w:type="spellStart"/>
      <w:r w:rsidRPr="00BF2F11">
        <w:rPr>
          <w:rFonts w:ascii="Verdana" w:hAnsi="Verdana" w:cs="Arial"/>
          <w:b/>
          <w:sz w:val="20"/>
          <w:szCs w:val="20"/>
          <w:highlight w:val="yellow"/>
        </w:rPr>
        <w:t>Rainey</w:t>
      </w:r>
      <w:proofErr w:type="spellEnd"/>
      <w:r w:rsidRPr="00BF2F11">
        <w:rPr>
          <w:rFonts w:ascii="Verdana" w:hAnsi="Verdana" w:cs="Arial"/>
          <w:b/>
          <w:sz w:val="20"/>
          <w:szCs w:val="20"/>
          <w:highlight w:val="yellow"/>
        </w:rPr>
        <w:t xml:space="preserve"> da Silva Rocha.</w:t>
      </w:r>
    </w:p>
    <w:p w:rsidR="00E010D1" w:rsidRPr="00D31B2F" w:rsidRDefault="00E010D1" w:rsidP="00E010D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D31B2F">
        <w:rPr>
          <w:rFonts w:ascii="Verdana" w:hAnsi="Verdana" w:cs="Arial"/>
          <w:sz w:val="20"/>
          <w:szCs w:val="20"/>
          <w:highlight w:val="yellow"/>
        </w:rPr>
        <w:t>Dr. Leonardo Barreto Rocha Junior (8315/AM).</w:t>
      </w:r>
    </w:p>
    <w:p w:rsidR="00E010D1" w:rsidRPr="00D31B2F" w:rsidRDefault="00E010D1" w:rsidP="00E010D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E010D1" w:rsidRPr="00F25EDC" w:rsidRDefault="00E010D1" w:rsidP="00E010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010D1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010D1" w:rsidRPr="006E3E0C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4009535-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>28.2022.8.04.0000  -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E010D1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36A1D">
        <w:rPr>
          <w:rFonts w:ascii="Verdana" w:hAnsi="Verdana" w:cs="Arial"/>
          <w:b/>
          <w:sz w:val="20"/>
          <w:szCs w:val="20"/>
        </w:rPr>
        <w:t>Impetrante:</w:t>
      </w:r>
      <w:r w:rsidRPr="00A36A1D">
        <w:rPr>
          <w:rFonts w:ascii="Verdana" w:hAnsi="Verdana" w:cs="Arial"/>
          <w:b/>
          <w:sz w:val="20"/>
          <w:szCs w:val="20"/>
        </w:rPr>
        <w:tab/>
        <w:t xml:space="preserve">Ely </w:t>
      </w:r>
      <w:proofErr w:type="spellStart"/>
      <w:r w:rsidRPr="00A36A1D">
        <w:rPr>
          <w:rFonts w:ascii="Verdana" w:hAnsi="Verdana" w:cs="Arial"/>
          <w:b/>
          <w:sz w:val="20"/>
          <w:szCs w:val="20"/>
        </w:rPr>
        <w:t>Nayra</w:t>
      </w:r>
      <w:proofErr w:type="spellEnd"/>
      <w:r w:rsidRPr="00A36A1D">
        <w:rPr>
          <w:rFonts w:ascii="Verdana" w:hAnsi="Verdana" w:cs="Arial"/>
          <w:b/>
          <w:sz w:val="20"/>
          <w:szCs w:val="20"/>
        </w:rPr>
        <w:t xml:space="preserve"> Lopes 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Nicolle Souza da Silva </w:t>
      </w:r>
      <w:proofErr w:type="spellStart"/>
      <w:r w:rsidRPr="00D12393">
        <w:rPr>
          <w:rFonts w:ascii="Verdana" w:hAnsi="Verdana" w:cs="Arial"/>
          <w:sz w:val="20"/>
          <w:szCs w:val="20"/>
        </w:rPr>
        <w:t>Scaramuzzini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T</w:t>
      </w:r>
      <w:r>
        <w:rPr>
          <w:rFonts w:ascii="Verdana" w:hAnsi="Verdana" w:cs="Arial"/>
          <w:sz w:val="20"/>
          <w:szCs w:val="20"/>
        </w:rPr>
        <w:t xml:space="preserve">orres (14839/PA). </w:t>
      </w:r>
    </w:p>
    <w:p w:rsidR="00E010D1" w:rsidRPr="00A36A1D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Advogada: </w:t>
      </w:r>
      <w:r>
        <w:rPr>
          <w:rFonts w:ascii="Verdana" w:hAnsi="Verdana" w:cs="Arial"/>
          <w:sz w:val="20"/>
          <w:szCs w:val="20"/>
        </w:rPr>
        <w:tab/>
      </w:r>
      <w:r w:rsidRPr="00A36A1D">
        <w:rPr>
          <w:rFonts w:ascii="Verdana" w:hAnsi="Verdana" w:cs="Arial"/>
          <w:sz w:val="20"/>
          <w:szCs w:val="20"/>
        </w:rPr>
        <w:t>Dra. Beatriz da Costa Gomes</w:t>
      </w:r>
      <w:r>
        <w:rPr>
          <w:rFonts w:ascii="Verdana" w:hAnsi="Verdana" w:cs="Arial"/>
          <w:sz w:val="20"/>
          <w:szCs w:val="20"/>
        </w:rPr>
        <w:t xml:space="preserve"> (15.579/</w:t>
      </w:r>
      <w:proofErr w:type="gramStart"/>
      <w:r>
        <w:rPr>
          <w:rFonts w:ascii="Verdana" w:hAnsi="Verdana" w:cs="Arial"/>
          <w:sz w:val="20"/>
          <w:szCs w:val="20"/>
        </w:rPr>
        <w:t>AM)</w:t>
      </w:r>
      <w:r>
        <w:rPr>
          <w:rFonts w:ascii="Verdana" w:hAnsi="Verdana" w:cs="Arial"/>
          <w:sz w:val="20"/>
          <w:szCs w:val="20"/>
        </w:rPr>
        <w:br/>
      </w:r>
      <w:r w:rsidRPr="00A36A1D">
        <w:rPr>
          <w:rFonts w:ascii="Verdana" w:hAnsi="Verdana" w:cs="Arial"/>
          <w:b/>
          <w:sz w:val="20"/>
          <w:szCs w:val="20"/>
        </w:rPr>
        <w:t>Impetrado</w:t>
      </w:r>
      <w:proofErr w:type="gramEnd"/>
      <w:r w:rsidRPr="00A36A1D">
        <w:rPr>
          <w:rFonts w:ascii="Verdana" w:hAnsi="Verdana" w:cs="Arial"/>
          <w:b/>
          <w:sz w:val="20"/>
          <w:szCs w:val="20"/>
        </w:rPr>
        <w:t>:</w:t>
      </w:r>
      <w:r w:rsidRPr="00A36A1D">
        <w:rPr>
          <w:rFonts w:ascii="Verdana" w:hAnsi="Verdana" w:cs="Arial"/>
          <w:b/>
          <w:sz w:val="20"/>
          <w:szCs w:val="20"/>
        </w:rPr>
        <w:tab/>
        <w:t>Presidente da Comissão Permanente de Acumulação de Cargos Públicos do Município.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A36A1D">
        <w:rPr>
          <w:rFonts w:ascii="Verdana" w:hAnsi="Verdana" w:cs="Arial"/>
          <w:b/>
          <w:sz w:val="20"/>
          <w:szCs w:val="20"/>
        </w:rPr>
        <w:t>Impetrado:</w:t>
      </w:r>
      <w:r w:rsidRPr="00A36A1D">
        <w:rPr>
          <w:rFonts w:ascii="Verdana" w:hAnsi="Verdana" w:cs="Arial"/>
          <w:b/>
          <w:sz w:val="20"/>
          <w:szCs w:val="20"/>
        </w:rPr>
        <w:tab/>
        <w:t>Prefeito Municipal de Manaus.</w:t>
      </w:r>
      <w:r w:rsidRPr="00A36A1D">
        <w:rPr>
          <w:rFonts w:ascii="Verdana" w:hAnsi="Verdana" w:cs="Arial"/>
          <w:bCs/>
          <w:sz w:val="20"/>
          <w:szCs w:val="20"/>
        </w:rPr>
        <w:t xml:space="preserve"> </w:t>
      </w:r>
      <w:r w:rsidRPr="00A36A1D">
        <w:rPr>
          <w:rFonts w:ascii="Verdana" w:hAnsi="Verdana" w:cs="Arial"/>
          <w:bCs/>
          <w:sz w:val="20"/>
          <w:szCs w:val="20"/>
        </w:rPr>
        <w:br/>
      </w: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010D1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E010D1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D12393">
        <w:rPr>
          <w:rFonts w:ascii="Verdana" w:hAnsi="Verdana" w:cs="Arial"/>
          <w:sz w:val="20"/>
          <w:szCs w:val="20"/>
        </w:rPr>
        <w:t>Jussara Maria Pordeus e Silva</w:t>
      </w:r>
    </w:p>
    <w:p w:rsidR="00E010D1" w:rsidRDefault="00E010D1" w:rsidP="00E010D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E010D1" w:rsidRDefault="00E010D1" w:rsidP="00E010D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Des. Relator (em 28.06.2023).</w:t>
      </w:r>
    </w:p>
    <w:p w:rsidR="00E010D1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</w:t>
      </w:r>
    </w:p>
    <w:p w:rsidR="00E010D1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010D1" w:rsidRPr="003F09D0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3F09D0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F09D0">
        <w:rPr>
          <w:rFonts w:ascii="Verdana" w:hAnsi="Verdana" w:cs="Arial"/>
          <w:b/>
          <w:bCs/>
          <w:sz w:val="20"/>
          <w:szCs w:val="20"/>
        </w:rPr>
        <w:t>4009703-</w:t>
      </w:r>
      <w:proofErr w:type="gramStart"/>
      <w:r w:rsidRPr="003F09D0">
        <w:rPr>
          <w:rFonts w:ascii="Verdana" w:hAnsi="Verdana" w:cs="Arial"/>
          <w:b/>
          <w:bCs/>
          <w:sz w:val="20"/>
          <w:szCs w:val="20"/>
        </w:rPr>
        <w:t>30.2022.8.04.0000  -</w:t>
      </w:r>
      <w:proofErr w:type="gramEnd"/>
      <w:r w:rsidRPr="003F09D0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E010D1" w:rsidRPr="00F25EDC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6560">
        <w:rPr>
          <w:rFonts w:ascii="Verdana" w:hAnsi="Verdana" w:cs="Arial"/>
          <w:b/>
          <w:sz w:val="20"/>
          <w:szCs w:val="20"/>
        </w:rPr>
        <w:t>Impetrante:</w:t>
      </w:r>
      <w:r w:rsidRPr="00386560">
        <w:rPr>
          <w:rFonts w:ascii="Verdana" w:hAnsi="Verdana" w:cs="Arial"/>
          <w:b/>
          <w:sz w:val="20"/>
          <w:szCs w:val="20"/>
        </w:rPr>
        <w:tab/>
        <w:t>Maria Alice Bahia Pacheco.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F25EDC">
        <w:rPr>
          <w:rFonts w:ascii="Verdana" w:hAnsi="Verdana" w:cs="Arial"/>
          <w:sz w:val="20"/>
          <w:szCs w:val="20"/>
        </w:rPr>
        <w:t>Andrelino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Nogueira Ra</w:t>
      </w:r>
      <w:r>
        <w:rPr>
          <w:rFonts w:ascii="Verdana" w:hAnsi="Verdana" w:cs="Arial"/>
          <w:sz w:val="20"/>
          <w:szCs w:val="20"/>
        </w:rPr>
        <w:t xml:space="preserve">belo (13032/AM). </w:t>
      </w:r>
      <w:r>
        <w:rPr>
          <w:rFonts w:ascii="Verdana" w:hAnsi="Verdana" w:cs="Arial"/>
          <w:sz w:val="20"/>
          <w:szCs w:val="20"/>
        </w:rPr>
        <w:br/>
      </w:r>
      <w:r w:rsidRPr="00386560">
        <w:rPr>
          <w:rFonts w:ascii="Verdana" w:hAnsi="Verdana" w:cs="Arial"/>
          <w:b/>
          <w:sz w:val="20"/>
          <w:szCs w:val="20"/>
        </w:rPr>
        <w:t>Impetrado:</w:t>
      </w:r>
      <w:r w:rsidRPr="00386560">
        <w:rPr>
          <w:rFonts w:ascii="Verdana" w:hAnsi="Verdana" w:cs="Arial"/>
          <w:b/>
          <w:sz w:val="20"/>
          <w:szCs w:val="20"/>
        </w:rPr>
        <w:tab/>
        <w:t xml:space="preserve">Comandante Geral do Corpo de Bombeiros Militar do Amazonas. </w:t>
      </w:r>
      <w:r w:rsidRPr="00386560">
        <w:rPr>
          <w:rFonts w:ascii="Verdana" w:hAnsi="Verdana" w:cs="Arial"/>
          <w:b/>
          <w:sz w:val="20"/>
          <w:szCs w:val="20"/>
        </w:rPr>
        <w:br/>
        <w:t>Impetrado:</w:t>
      </w:r>
      <w:r w:rsidRPr="00386560">
        <w:rPr>
          <w:rFonts w:ascii="Verdana" w:hAnsi="Verdana" w:cs="Arial"/>
          <w:b/>
          <w:sz w:val="20"/>
          <w:szCs w:val="20"/>
        </w:rPr>
        <w:tab/>
        <w:t>O Estado do Amazonas.</w:t>
      </w:r>
      <w:r w:rsidRPr="00F25EDC"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Procuradora do Estado</w:t>
      </w:r>
      <w:r w:rsidRPr="00F25EDC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F25EDC">
        <w:rPr>
          <w:rFonts w:ascii="Verdana" w:hAnsi="Verdana" w:cs="Arial"/>
          <w:sz w:val="20"/>
          <w:szCs w:val="20"/>
        </w:rPr>
        <w:t>Kerinne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Maria Freitas Pi</w:t>
      </w:r>
      <w:r>
        <w:rPr>
          <w:rFonts w:ascii="Verdana" w:hAnsi="Verdana" w:cs="Arial"/>
          <w:sz w:val="20"/>
          <w:szCs w:val="20"/>
        </w:rPr>
        <w:t xml:space="preserve">nheiro (15194/AM). </w:t>
      </w:r>
    </w:p>
    <w:p w:rsidR="00E010D1" w:rsidRPr="00F25EDC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010D1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E010D1" w:rsidRDefault="00E010D1" w:rsidP="00E010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F25EDC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F25EDC">
        <w:rPr>
          <w:rFonts w:ascii="Verdana" w:hAnsi="Verdana" w:cs="Arial"/>
          <w:sz w:val="20"/>
          <w:szCs w:val="20"/>
        </w:rPr>
        <w:t>Silvana Nobre de Lima Cabral</w:t>
      </w:r>
    </w:p>
    <w:p w:rsidR="004832C6" w:rsidRDefault="00E010D1" w:rsidP="00E010D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Des. Relator (em 28.06.2023).</w:t>
      </w:r>
    </w:p>
    <w:p w:rsidR="00E010D1" w:rsidRPr="00E010D1" w:rsidRDefault="00E010D1" w:rsidP="00E010D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</w:t>
      </w:r>
    </w:p>
    <w:p w:rsidR="00815BD8" w:rsidRPr="00F25EDC" w:rsidRDefault="00815BD8" w:rsidP="00815BD8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815BD8" w:rsidRPr="00071044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71044">
        <w:rPr>
          <w:rFonts w:ascii="Verdana" w:hAnsi="Verdana" w:cs="Arial"/>
          <w:b/>
          <w:bCs/>
          <w:sz w:val="20"/>
          <w:szCs w:val="20"/>
        </w:rPr>
        <w:t>4000270-</w:t>
      </w:r>
      <w:proofErr w:type="gramStart"/>
      <w:r w:rsidRPr="00071044">
        <w:rPr>
          <w:rFonts w:ascii="Verdana" w:hAnsi="Verdana" w:cs="Arial"/>
          <w:b/>
          <w:bCs/>
          <w:sz w:val="20"/>
          <w:szCs w:val="20"/>
        </w:rPr>
        <w:t>65.2023.8.04.0000  -</w:t>
      </w:r>
      <w:proofErr w:type="gramEnd"/>
      <w:r w:rsidRPr="0007104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815BD8" w:rsidRPr="00355BE2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lastRenderedPageBreak/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Davi Guilherme Assunção Pinheiro.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Advogada:</w:t>
      </w:r>
      <w:r w:rsidRPr="00355BE2">
        <w:rPr>
          <w:rFonts w:ascii="Verdana" w:hAnsi="Verdana" w:cs="Arial"/>
          <w:sz w:val="20"/>
          <w:szCs w:val="20"/>
        </w:rPr>
        <w:tab/>
        <w:t xml:space="preserve">Dra. Luana Assunção Pinheiro (15716/AM). </w:t>
      </w:r>
      <w:r w:rsidRPr="00355BE2">
        <w:rPr>
          <w:rFonts w:ascii="Verdana" w:hAnsi="Verdana" w:cs="Arial"/>
          <w:sz w:val="20"/>
          <w:szCs w:val="20"/>
        </w:rPr>
        <w:br/>
        <w:t>Representa:</w:t>
      </w:r>
      <w:r w:rsidRPr="00355BE2">
        <w:rPr>
          <w:rFonts w:ascii="Verdana" w:hAnsi="Verdana" w:cs="Arial"/>
          <w:sz w:val="20"/>
          <w:szCs w:val="20"/>
        </w:rPr>
        <w:tab/>
      </w:r>
      <w:proofErr w:type="spellStart"/>
      <w:r w:rsidRPr="00355BE2">
        <w:rPr>
          <w:rFonts w:ascii="Verdana" w:hAnsi="Verdana" w:cs="Arial"/>
          <w:sz w:val="20"/>
          <w:szCs w:val="20"/>
        </w:rPr>
        <w:t>Luciléia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Assunção Pinheiro. </w:t>
      </w:r>
      <w:r w:rsidRPr="00355BE2">
        <w:rPr>
          <w:rFonts w:ascii="Verdana" w:hAnsi="Verdana" w:cs="Arial"/>
          <w:sz w:val="20"/>
          <w:szCs w:val="20"/>
        </w:rPr>
        <w:br/>
        <w:t>Representa:</w:t>
      </w:r>
      <w:r w:rsidRPr="00355BE2">
        <w:rPr>
          <w:rFonts w:ascii="Verdana" w:hAnsi="Verdana" w:cs="Arial"/>
          <w:sz w:val="20"/>
          <w:szCs w:val="20"/>
        </w:rPr>
        <w:tab/>
      </w:r>
      <w:proofErr w:type="spellStart"/>
      <w:r w:rsidRPr="00355BE2">
        <w:rPr>
          <w:rFonts w:ascii="Verdana" w:hAnsi="Verdana" w:cs="Arial"/>
          <w:sz w:val="20"/>
          <w:szCs w:val="20"/>
        </w:rPr>
        <w:t>Weriton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Rubens Lopes Pinheiro.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 xml:space="preserve">Impetrado: </w:t>
      </w:r>
      <w:r w:rsidRPr="00355BE2">
        <w:rPr>
          <w:rFonts w:ascii="Verdana" w:hAnsi="Verdana" w:cs="Arial"/>
          <w:b/>
          <w:sz w:val="20"/>
          <w:szCs w:val="20"/>
        </w:rPr>
        <w:tab/>
        <w:t xml:space="preserve">Secretaria de Estado de Educação e Qualidade do Ensino do Estado do Amazonas – SEDUC/AM. </w:t>
      </w:r>
      <w:r w:rsidRPr="00355BE2">
        <w:rPr>
          <w:rFonts w:ascii="Verdana" w:hAnsi="Verdana" w:cs="Arial"/>
          <w:b/>
          <w:sz w:val="20"/>
          <w:szCs w:val="20"/>
        </w:rPr>
        <w:br/>
        <w:t>Impetrado:</w:t>
      </w:r>
      <w:r w:rsidRPr="00355BE2">
        <w:rPr>
          <w:rFonts w:ascii="Verdana" w:hAnsi="Verdana" w:cs="Arial"/>
          <w:b/>
          <w:sz w:val="20"/>
          <w:szCs w:val="20"/>
        </w:rPr>
        <w:tab/>
        <w:t xml:space="preserve">Reitor da Universidade do Estado do Amazonas. </w:t>
      </w:r>
    </w:p>
    <w:p w:rsidR="00815BD8" w:rsidRPr="00355BE2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815BD8" w:rsidRPr="00355BE2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Exmo. Sr. Des. Flávio Humberto Pascarelli Lopes</w:t>
      </w:r>
    </w:p>
    <w:p w:rsidR="00815BD8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color w:val="000000"/>
          <w:sz w:val="20"/>
          <w:szCs w:val="20"/>
        </w:rPr>
        <w:t>Procurador de Justiça: Dr. Jorge Michel Ayres Martins</w:t>
      </w:r>
    </w:p>
    <w:p w:rsidR="00815BD8" w:rsidRDefault="00815BD8" w:rsidP="00815BD8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Des. Relator (em 28.06.2023).</w:t>
      </w:r>
    </w:p>
    <w:p w:rsidR="00815BD8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</w:t>
      </w:r>
    </w:p>
    <w:p w:rsidR="00815BD8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15BD8" w:rsidRPr="00557A89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815BD8" w:rsidRPr="00557A89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815BD8" w:rsidRPr="00557A89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815BD8" w:rsidRPr="00557A89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</w:t>
      </w:r>
      <w:r>
        <w:rPr>
          <w:rFonts w:ascii="Verdana" w:hAnsi="Verdana" w:cs="Verdana"/>
          <w:color w:val="000000"/>
          <w:sz w:val="20"/>
          <w:szCs w:val="20"/>
        </w:rPr>
        <w:t>I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:     Juízo do Cartório da 9.ª Zona Eleitoral localizada no Município de Tefé/AM </w:t>
      </w:r>
    </w:p>
    <w:p w:rsidR="00815BD8" w:rsidRPr="00557A89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815BD8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815BD8" w:rsidRPr="0013176D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9176A6"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815BD8" w:rsidRDefault="00815BD8" w:rsidP="00815BD8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Des. </w:t>
      </w:r>
      <w:r>
        <w:rPr>
          <w:rFonts w:ascii="Verdana" w:hAnsi="Verdana" w:cs="Arial"/>
          <w:sz w:val="20"/>
          <w:szCs w:val="20"/>
        </w:rPr>
        <w:t xml:space="preserve">Vistante </w:t>
      </w:r>
      <w:r>
        <w:rPr>
          <w:rFonts w:ascii="Verdana" w:hAnsi="Verdana" w:cs="Arial"/>
          <w:sz w:val="20"/>
          <w:szCs w:val="20"/>
        </w:rPr>
        <w:t>(em 28.06.2023).</w:t>
      </w:r>
    </w:p>
    <w:p w:rsidR="00815BD8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16B86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pelo Exmo. Sr. Des. Flávio Humberto Pascarelli Lopes (em 31.05.2023)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815BD8" w:rsidRDefault="00815BD8" w:rsidP="00815BD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 xml:space="preserve"> (em 08.03.2023).</w:t>
      </w:r>
    </w:p>
    <w:p w:rsidR="00815BD8" w:rsidRDefault="00815BD8" w:rsidP="00815BD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</w:t>
      </w:r>
    </w:p>
    <w:p w:rsidR="00815BD8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15BD8" w:rsidRPr="002172B2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4001918-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51.2021.8.04.0000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815BD8" w:rsidRPr="00D33425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92366">
        <w:rPr>
          <w:rFonts w:ascii="Verdana" w:hAnsi="Verdana" w:cs="Arial"/>
          <w:b/>
          <w:sz w:val="20"/>
          <w:szCs w:val="20"/>
        </w:rPr>
        <w:t>Reclamante:</w:t>
      </w:r>
      <w:r w:rsidRPr="00A92366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92366">
        <w:rPr>
          <w:rFonts w:ascii="Verdana" w:hAnsi="Verdana" w:cs="Arial"/>
          <w:b/>
          <w:sz w:val="20"/>
          <w:szCs w:val="20"/>
        </w:rPr>
        <w:t>Lucyanne</w:t>
      </w:r>
      <w:proofErr w:type="spellEnd"/>
      <w:r w:rsidRPr="00A92366">
        <w:rPr>
          <w:rFonts w:ascii="Verdana" w:hAnsi="Verdana" w:cs="Arial"/>
          <w:b/>
          <w:sz w:val="20"/>
          <w:szCs w:val="20"/>
        </w:rPr>
        <w:t xml:space="preserve"> Bezerra de Souza. </w:t>
      </w:r>
      <w:r w:rsidRPr="00A92366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33425">
        <w:rPr>
          <w:rFonts w:ascii="Verdana" w:hAnsi="Verdana" w:cs="Arial"/>
          <w:sz w:val="20"/>
          <w:szCs w:val="20"/>
        </w:rPr>
        <w:t xml:space="preserve">Daniel dos Santos Costa (12962/AM). </w:t>
      </w:r>
      <w:r w:rsidRPr="00D3342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A92366">
        <w:rPr>
          <w:rFonts w:ascii="Verdana" w:hAnsi="Verdana" w:cs="Arial"/>
          <w:b/>
          <w:sz w:val="20"/>
          <w:szCs w:val="20"/>
        </w:rPr>
        <w:t xml:space="preserve">zo de Direito da 1º Turma Recursal do Juizado Especiais da Comarca de Manaus. </w:t>
      </w:r>
      <w:r w:rsidRPr="00A92366">
        <w:rPr>
          <w:rFonts w:ascii="Verdana" w:hAnsi="Verdana" w:cs="Arial"/>
          <w:sz w:val="20"/>
          <w:szCs w:val="20"/>
        </w:rPr>
        <w:br/>
      </w:r>
      <w:r w:rsidRPr="00A92366">
        <w:rPr>
          <w:rFonts w:ascii="Verdana" w:hAnsi="Verdana" w:cs="Arial"/>
          <w:b/>
          <w:sz w:val="20"/>
          <w:szCs w:val="20"/>
        </w:rPr>
        <w:t>Beneficiária:</w:t>
      </w:r>
      <w:r>
        <w:rPr>
          <w:rFonts w:ascii="Verdana" w:hAnsi="Verdana" w:cs="Arial"/>
          <w:b/>
          <w:sz w:val="20"/>
          <w:szCs w:val="20"/>
        </w:rPr>
        <w:tab/>
      </w:r>
      <w:r w:rsidRPr="00A92366">
        <w:rPr>
          <w:rFonts w:ascii="Verdana" w:hAnsi="Verdana" w:cs="Arial"/>
          <w:b/>
          <w:sz w:val="20"/>
          <w:szCs w:val="20"/>
        </w:rPr>
        <w:t>Amazonas Distribuidora Energia S/A.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815BD8" w:rsidRPr="00D33425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92366">
        <w:rPr>
          <w:rFonts w:ascii="Verdana" w:hAnsi="Verdana" w:cs="Arial"/>
          <w:bCs/>
          <w:sz w:val="20"/>
          <w:szCs w:val="20"/>
        </w:rPr>
        <w:t>Presidente</w:t>
      </w:r>
      <w:r w:rsidRPr="00A92366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815BD8" w:rsidRPr="00A92366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92366">
        <w:rPr>
          <w:rFonts w:ascii="Verdana" w:hAnsi="Verdana" w:cs="Arial"/>
          <w:b/>
          <w:bCs/>
          <w:sz w:val="20"/>
          <w:szCs w:val="20"/>
        </w:rPr>
        <w:t>Relator</w:t>
      </w:r>
      <w:r w:rsidRPr="00A92366">
        <w:rPr>
          <w:rFonts w:ascii="Verdana" w:hAnsi="Verdana" w:cs="Arial"/>
          <w:b/>
          <w:sz w:val="20"/>
          <w:szCs w:val="20"/>
        </w:rPr>
        <w:t>:</w:t>
      </w:r>
      <w:r w:rsidRPr="00A92366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815BD8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513EAE">
        <w:rPr>
          <w:rFonts w:ascii="Verdana" w:hAnsi="Verdana" w:cs="Arial"/>
          <w:bCs/>
          <w:sz w:val="20"/>
          <w:szCs w:val="20"/>
        </w:rPr>
        <w:t xml:space="preserve">Procuradora de Justiça: </w:t>
      </w:r>
      <w:r>
        <w:rPr>
          <w:rFonts w:ascii="Verdana" w:hAnsi="Verdana" w:cs="Arial"/>
          <w:bCs/>
          <w:sz w:val="20"/>
          <w:szCs w:val="20"/>
        </w:rPr>
        <w:t xml:space="preserve">Dra. </w:t>
      </w:r>
      <w:r w:rsidRPr="00513EAE">
        <w:rPr>
          <w:rFonts w:ascii="Verdana" w:hAnsi="Verdana" w:cs="Arial"/>
          <w:bCs/>
          <w:sz w:val="20"/>
          <w:szCs w:val="20"/>
        </w:rPr>
        <w:t>Jussara Maria Pordeus e Silva</w:t>
      </w:r>
    </w:p>
    <w:p w:rsidR="00815BD8" w:rsidRDefault="00815BD8" w:rsidP="00815BD8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Des. Relator (em 28.06.2023).</w:t>
      </w:r>
    </w:p>
    <w:p w:rsidR="00815BD8" w:rsidRDefault="00815BD8" w:rsidP="00815BD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815BD8" w:rsidRPr="0098522C" w:rsidRDefault="00815BD8" w:rsidP="00815BD8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513EAE">
        <w:rPr>
          <w:rFonts w:ascii="Verdana" w:hAnsi="Verdana" w:cs="Arial"/>
          <w:b/>
          <w:bCs/>
          <w:sz w:val="20"/>
          <w:szCs w:val="20"/>
          <w:highlight w:val="yellow"/>
        </w:rPr>
        <w:t>*Sustentação Oral:</w:t>
      </w:r>
      <w:r w:rsidRPr="00513EAE">
        <w:rPr>
          <w:rFonts w:ascii="Verdana" w:hAnsi="Verdana" w:cs="Arial"/>
          <w:bCs/>
          <w:sz w:val="20"/>
          <w:szCs w:val="20"/>
          <w:highlight w:val="yellow"/>
        </w:rPr>
        <w:t xml:space="preserve">  </w:t>
      </w:r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Reclamante: </w:t>
      </w:r>
      <w:proofErr w:type="spellStart"/>
      <w:r w:rsidRPr="00B06E15">
        <w:rPr>
          <w:rFonts w:ascii="Verdana" w:hAnsi="Verdana" w:cs="Arial"/>
          <w:b/>
          <w:sz w:val="20"/>
          <w:szCs w:val="20"/>
          <w:highlight w:val="yellow"/>
        </w:rPr>
        <w:t>Lucyanne</w:t>
      </w:r>
      <w:proofErr w:type="spellEnd"/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 Bezerra de Souza.</w:t>
      </w:r>
      <w:r w:rsidRPr="00513EA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513EAE">
        <w:rPr>
          <w:rFonts w:ascii="Verdana" w:hAnsi="Verdana" w:cs="Arial"/>
          <w:sz w:val="20"/>
          <w:szCs w:val="20"/>
          <w:highlight w:val="yellow"/>
        </w:rPr>
        <w:br/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D</w:t>
      </w:r>
      <w:r w:rsidRPr="00513EAE">
        <w:rPr>
          <w:rFonts w:ascii="Verdana" w:hAnsi="Verdana" w:cs="Arial"/>
          <w:sz w:val="20"/>
          <w:szCs w:val="20"/>
          <w:highlight w:val="yellow"/>
        </w:rPr>
        <w:t>r. Daniel dos Santos Costa (12962/AM).</w:t>
      </w:r>
    </w:p>
    <w:p w:rsidR="00815BD8" w:rsidRPr="009A5409" w:rsidRDefault="00815BD8" w:rsidP="00815BD8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sz w:val="20"/>
          <w:szCs w:val="20"/>
          <w:u w:val="single"/>
          <w:lang w:val="pt-PT" w:eastAsia="pt-PT"/>
        </w:rPr>
      </w:pPr>
      <w:r w:rsidRPr="009A5409">
        <w:rPr>
          <w:rFonts w:ascii="Verdana" w:hAnsi="Verdana" w:cs="Arial"/>
          <w:b/>
          <w:sz w:val="20"/>
          <w:szCs w:val="20"/>
          <w:u w:val="single"/>
          <w:lang w:val="pt-PT" w:eastAsia="pt-PT"/>
        </w:rPr>
        <w:t>_____________________________________________________</w:t>
      </w:r>
    </w:p>
    <w:p w:rsidR="00590036" w:rsidRDefault="0059003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321E9" w:rsidRPr="00D321E9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11.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321E9">
        <w:rPr>
          <w:rFonts w:ascii="Verdana" w:hAnsi="Verdana" w:cs="Arial"/>
          <w:b/>
          <w:bCs/>
          <w:sz w:val="20"/>
          <w:szCs w:val="20"/>
        </w:rPr>
        <w:tab/>
        <w:t>4008204-</w:t>
      </w:r>
      <w:proofErr w:type="gramStart"/>
      <w:r w:rsidRPr="00D321E9">
        <w:rPr>
          <w:rFonts w:ascii="Verdana" w:hAnsi="Verdana" w:cs="Arial"/>
          <w:b/>
          <w:bCs/>
          <w:sz w:val="20"/>
          <w:szCs w:val="20"/>
        </w:rPr>
        <w:t>79.2020.8.04.0000  -</w:t>
      </w:r>
      <w:proofErr w:type="gramEnd"/>
      <w:r w:rsidRPr="00D321E9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D321E9" w:rsidRPr="00F25EDC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/>
          <w:sz w:val="20"/>
          <w:szCs w:val="20"/>
        </w:rPr>
        <w:t>Impetrante:</w:t>
      </w:r>
      <w:r w:rsidRPr="00F25EDC">
        <w:rPr>
          <w:rFonts w:ascii="Verdana" w:hAnsi="Verdana" w:cs="Arial"/>
          <w:b/>
          <w:sz w:val="20"/>
          <w:szCs w:val="20"/>
        </w:rPr>
        <w:tab/>
        <w:t xml:space="preserve">Defensoria Pública do Estado do Amazonas. </w:t>
      </w:r>
      <w:r w:rsidRPr="00F25EDC">
        <w:rPr>
          <w:rFonts w:ascii="Verdana" w:hAnsi="Verdana" w:cs="Arial"/>
          <w:b/>
          <w:sz w:val="20"/>
          <w:szCs w:val="20"/>
        </w:rPr>
        <w:br/>
      </w:r>
      <w:r w:rsidRPr="00F25EDC">
        <w:rPr>
          <w:rFonts w:ascii="Verdana" w:hAnsi="Verdana" w:cs="Arial"/>
          <w:sz w:val="20"/>
          <w:szCs w:val="20"/>
        </w:rPr>
        <w:t xml:space="preserve">Defensor Público: Dr. Arlindo Gonçalves dos Santos Neto (4368/AM).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sz w:val="20"/>
          <w:szCs w:val="20"/>
        </w:rPr>
        <w:lastRenderedPageBreak/>
        <w:t xml:space="preserve">Defensor Público: Dr. Eduardo Augusto da Silva Dias (5857/AM).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Impetrado:</w:t>
      </w:r>
      <w:r w:rsidRPr="00F25EDC">
        <w:rPr>
          <w:rFonts w:ascii="Verdana" w:hAnsi="Verdana" w:cs="Arial"/>
          <w:b/>
          <w:sz w:val="20"/>
          <w:szCs w:val="20"/>
        </w:rPr>
        <w:tab/>
        <w:t>Secretário de Saúde do Amazonas - SES-AM.</w:t>
      </w:r>
      <w:r w:rsidRPr="00F25EDC"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Impetrado:</w:t>
      </w:r>
      <w:r w:rsidRPr="00F25EDC">
        <w:rPr>
          <w:rFonts w:ascii="Verdana" w:hAnsi="Verdana" w:cs="Arial"/>
          <w:b/>
          <w:sz w:val="20"/>
          <w:szCs w:val="20"/>
        </w:rPr>
        <w:tab/>
        <w:t>O Estado do Amazonas.</w:t>
      </w:r>
      <w:r w:rsidRPr="00F25EDC">
        <w:rPr>
          <w:rFonts w:ascii="Verdana" w:hAnsi="Verdana" w:cs="Arial"/>
          <w:sz w:val="20"/>
          <w:szCs w:val="20"/>
        </w:rPr>
        <w:t xml:space="preserve"> </w:t>
      </w:r>
    </w:p>
    <w:p w:rsidR="00D321E9" w:rsidRPr="00F25EDC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sz w:val="20"/>
          <w:szCs w:val="20"/>
        </w:rPr>
        <w:t>Procuradora do Estado: Dra. Virginia Nunes Bessa (3591/AM</w:t>
      </w:r>
      <w:proofErr w:type="gramStart"/>
      <w:r w:rsidRPr="00F25EDC">
        <w:rPr>
          <w:rFonts w:ascii="Verdana" w:hAnsi="Verdana" w:cs="Arial"/>
          <w:sz w:val="20"/>
          <w:szCs w:val="20"/>
        </w:rPr>
        <w:t>).</w:t>
      </w:r>
      <w:r w:rsidRPr="00F25EDC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Terceira</w:t>
      </w:r>
      <w:proofErr w:type="gramEnd"/>
      <w:r>
        <w:rPr>
          <w:rFonts w:ascii="Verdana" w:hAnsi="Verdana" w:cs="Arial"/>
          <w:b/>
          <w:sz w:val="20"/>
          <w:szCs w:val="20"/>
        </w:rPr>
        <w:t xml:space="preserve"> Interessada</w:t>
      </w:r>
      <w:r w:rsidRPr="00F25EDC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F25EDC">
        <w:rPr>
          <w:rFonts w:ascii="Verdana" w:hAnsi="Verdana" w:cs="Arial"/>
          <w:b/>
          <w:sz w:val="20"/>
          <w:szCs w:val="20"/>
        </w:rPr>
        <w:t>Georgete</w:t>
      </w:r>
      <w:proofErr w:type="spellEnd"/>
      <w:r w:rsidRPr="00F25EDC">
        <w:rPr>
          <w:rFonts w:ascii="Verdana" w:hAnsi="Verdana" w:cs="Arial"/>
          <w:b/>
          <w:sz w:val="20"/>
          <w:szCs w:val="20"/>
        </w:rPr>
        <w:t xml:space="preserve"> Guimaraes da Silva.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321E9" w:rsidRPr="00F25EDC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F25EDC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F25EDC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D321E9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sz w:val="20"/>
          <w:szCs w:val="20"/>
        </w:rPr>
        <w:t xml:space="preserve">Procurador de Justiça: Dr. </w:t>
      </w:r>
      <w:proofErr w:type="spellStart"/>
      <w:r w:rsidRPr="00F25EDC">
        <w:rPr>
          <w:rFonts w:ascii="Verdana" w:hAnsi="Verdana" w:cs="Arial"/>
          <w:sz w:val="20"/>
          <w:szCs w:val="20"/>
        </w:rPr>
        <w:t>Aguinelo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25EDC">
        <w:rPr>
          <w:rFonts w:ascii="Verdana" w:hAnsi="Verdana" w:cs="Arial"/>
          <w:sz w:val="20"/>
          <w:szCs w:val="20"/>
        </w:rPr>
        <w:t>Balbi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Júnior</w:t>
      </w:r>
    </w:p>
    <w:p w:rsidR="00D321E9" w:rsidRDefault="00D321E9" w:rsidP="00D321E9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Des. Relator (em 28.06.2023).</w:t>
      </w:r>
    </w:p>
    <w:p w:rsidR="00590036" w:rsidRDefault="00D321E9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</w:t>
      </w:r>
    </w:p>
    <w:p w:rsidR="00D321E9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321E9" w:rsidRPr="002172B2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ab/>
        <w:t>0773115-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90.2021.8.04.0001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D321E9" w:rsidRPr="00972040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Origem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sz w:val="20"/>
          <w:szCs w:val="20"/>
        </w:rPr>
        <w:tab/>
        <w:t>2ª Vara da Fazenda Pública</w:t>
      </w:r>
    </w:p>
    <w:p w:rsidR="00D321E9" w:rsidRPr="00972040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Juiz Prolato</w:t>
      </w:r>
      <w:r w:rsidRPr="00972040">
        <w:rPr>
          <w:rFonts w:ascii="Verdana" w:hAnsi="Verdana" w:cs="Arial"/>
          <w:sz w:val="20"/>
          <w:szCs w:val="20"/>
        </w:rPr>
        <w:t>r:</w:t>
      </w:r>
      <w:r w:rsidRPr="00972040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972040">
        <w:rPr>
          <w:rFonts w:ascii="Verdana" w:hAnsi="Verdana" w:cs="Arial"/>
          <w:sz w:val="20"/>
          <w:szCs w:val="20"/>
        </w:rPr>
        <w:t>Leoney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97204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D321E9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>Vat Tecnologia da</w:t>
      </w:r>
      <w:r>
        <w:rPr>
          <w:rFonts w:ascii="Verdana" w:hAnsi="Verdana" w:cs="Arial"/>
          <w:b/>
          <w:sz w:val="20"/>
          <w:szCs w:val="20"/>
        </w:rPr>
        <w:t xml:space="preserve"> Informação Ltda.</w:t>
      </w:r>
      <w:r w:rsidRPr="00972040">
        <w:rPr>
          <w:rFonts w:ascii="Verdana" w:hAnsi="Verdana" w:cs="Arial"/>
          <w:sz w:val="20"/>
          <w:szCs w:val="20"/>
        </w:rPr>
        <w:br/>
        <w:t>Advogada:</w:t>
      </w:r>
      <w:r w:rsidRPr="00972040">
        <w:rPr>
          <w:rFonts w:ascii="Verdana" w:hAnsi="Verdana" w:cs="Arial"/>
          <w:sz w:val="20"/>
          <w:szCs w:val="20"/>
        </w:rPr>
        <w:tab/>
        <w:t xml:space="preserve">Dra. Giselle </w:t>
      </w:r>
      <w:proofErr w:type="spellStart"/>
      <w:r w:rsidRPr="00972040">
        <w:rPr>
          <w:rFonts w:ascii="Verdana" w:hAnsi="Verdana" w:cs="Arial"/>
          <w:sz w:val="20"/>
          <w:szCs w:val="20"/>
        </w:rPr>
        <w:t>Falcone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Medina (3747/AM).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972040">
        <w:rPr>
          <w:rFonts w:ascii="Verdana" w:hAnsi="Verdana" w:cs="Arial"/>
          <w:sz w:val="20"/>
          <w:szCs w:val="20"/>
        </w:rPr>
        <w:t xml:space="preserve">Bruno Veiga Pascarelli Lopes (7092/AM). </w:t>
      </w:r>
      <w:r w:rsidRPr="00972040">
        <w:rPr>
          <w:rFonts w:ascii="Verdana" w:hAnsi="Verdana" w:cs="Arial"/>
          <w:sz w:val="20"/>
          <w:szCs w:val="20"/>
        </w:rPr>
        <w:br/>
      </w: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 xml:space="preserve">Município de Manaus. </w:t>
      </w:r>
      <w:r w:rsidRPr="00972040">
        <w:rPr>
          <w:rFonts w:ascii="Verdana" w:hAnsi="Verdana" w:cs="Arial"/>
          <w:sz w:val="20"/>
          <w:szCs w:val="20"/>
        </w:rPr>
        <w:br/>
        <w:t xml:space="preserve">Procurador do Município: Dr. </w:t>
      </w:r>
      <w:proofErr w:type="spellStart"/>
      <w:r w:rsidRPr="00972040">
        <w:rPr>
          <w:rFonts w:ascii="Verdana" w:hAnsi="Verdana" w:cs="Arial"/>
          <w:sz w:val="20"/>
          <w:szCs w:val="20"/>
        </w:rPr>
        <w:t>Ivson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2040">
        <w:rPr>
          <w:rFonts w:ascii="Verdana" w:hAnsi="Verdana" w:cs="Arial"/>
          <w:sz w:val="20"/>
          <w:szCs w:val="20"/>
        </w:rPr>
        <w:t>Coêlho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e Silva (550A/AM). </w:t>
      </w:r>
      <w:r w:rsidRPr="00972040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sz w:val="20"/>
          <w:szCs w:val="20"/>
        </w:rPr>
        <w:tab/>
        <w:t>Amazonas Produtora Cin</w:t>
      </w:r>
      <w:r>
        <w:rPr>
          <w:rFonts w:ascii="Verdana" w:hAnsi="Verdana" w:cs="Arial"/>
          <w:b/>
          <w:sz w:val="20"/>
          <w:szCs w:val="20"/>
        </w:rPr>
        <w:t>ematográ</w:t>
      </w:r>
      <w:r w:rsidRPr="00972040">
        <w:rPr>
          <w:rFonts w:ascii="Verdana" w:hAnsi="Verdana" w:cs="Arial"/>
          <w:b/>
          <w:sz w:val="20"/>
          <w:szCs w:val="20"/>
        </w:rPr>
        <w:t xml:space="preserve">fica Ltda.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  <w:t>Dr. Rodrigo Ara</w:t>
      </w:r>
      <w:r>
        <w:rPr>
          <w:rFonts w:ascii="Verdana" w:hAnsi="Verdana" w:cs="Arial"/>
          <w:sz w:val="20"/>
          <w:szCs w:val="20"/>
        </w:rPr>
        <w:t>ú</w:t>
      </w:r>
      <w:r w:rsidRPr="00972040">
        <w:rPr>
          <w:rFonts w:ascii="Verdana" w:hAnsi="Verdana" w:cs="Arial"/>
          <w:sz w:val="20"/>
          <w:szCs w:val="20"/>
        </w:rPr>
        <w:t>jo Rebelo D. Albuquerque (12324/AM).</w:t>
      </w:r>
    </w:p>
    <w:p w:rsidR="00D321E9" w:rsidRPr="00972040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José Fernandes Neto (8.257/AM)</w:t>
      </w:r>
      <w:r w:rsidRPr="00972040">
        <w:rPr>
          <w:rFonts w:ascii="Verdana" w:hAnsi="Verdana" w:cs="Arial"/>
          <w:sz w:val="20"/>
          <w:szCs w:val="20"/>
        </w:rPr>
        <w:t xml:space="preserve"> </w:t>
      </w:r>
    </w:p>
    <w:p w:rsidR="00D321E9" w:rsidRPr="00972040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Presidente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321E9" w:rsidRPr="00972040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72040">
        <w:rPr>
          <w:rFonts w:ascii="Verdana" w:hAnsi="Verdana" w:cs="Arial"/>
          <w:b/>
          <w:bCs/>
          <w:sz w:val="20"/>
          <w:szCs w:val="20"/>
        </w:rPr>
        <w:t>Relatora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972040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 xml:space="preserve"> Vânia Maria Marques Marinho</w:t>
      </w:r>
    </w:p>
    <w:p w:rsidR="00D321E9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D321E9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Impedimentos:</w:t>
      </w:r>
      <w:r>
        <w:rPr>
          <w:rFonts w:ascii="Verdana" w:hAnsi="Verdana" w:cs="Arial"/>
          <w:color w:val="000000"/>
          <w:sz w:val="20"/>
          <w:szCs w:val="20"/>
        </w:rPr>
        <w:t xml:space="preserve"> Exma. Sra. Desa. Maria das Graças Pessôa Figueiredo e Exmo. Sr. Des. Flávio Humberto Pascarelli Lopes.</w:t>
      </w:r>
    </w:p>
    <w:p w:rsidR="00D321E9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Suspeição: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  <w:t>Exmo. Sr. Des. Délcio Luís Santos.</w:t>
      </w:r>
    </w:p>
    <w:p w:rsidR="00D321E9" w:rsidRDefault="00D321E9" w:rsidP="00D321E9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 xml:space="preserve">Julgamento </w:t>
      </w:r>
      <w:r>
        <w:rPr>
          <w:rFonts w:ascii="Verdana" w:hAnsi="Verdana" w:cs="Arial"/>
          <w:b/>
          <w:sz w:val="20"/>
          <w:szCs w:val="20"/>
        </w:rPr>
        <w:t>suspens</w:t>
      </w:r>
      <w:r w:rsidRPr="00071044">
        <w:rPr>
          <w:rFonts w:ascii="Verdana" w:hAnsi="Verdana" w:cs="Arial"/>
          <w:b/>
          <w:sz w:val="20"/>
          <w:szCs w:val="20"/>
        </w:rPr>
        <w:t>o: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em virtude do pedido de prorrogação de vista pelo Exmo. Sr. Des. Cezar Luiz Bandiera (em 28</w:t>
      </w:r>
      <w:r>
        <w:rPr>
          <w:rFonts w:ascii="Verdana" w:hAnsi="Verdana" w:cs="Arial"/>
          <w:sz w:val="20"/>
          <w:szCs w:val="20"/>
        </w:rPr>
        <w:t>.06.2023).</w:t>
      </w:r>
    </w:p>
    <w:p w:rsidR="00D321E9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D0F85">
        <w:rPr>
          <w:rFonts w:ascii="Verdana" w:hAnsi="Verdana" w:cs="Arial"/>
          <w:b/>
          <w:color w:val="000000"/>
          <w:sz w:val="20"/>
          <w:szCs w:val="20"/>
          <w:u w:val="single"/>
        </w:rPr>
        <w:t xml:space="preserve">Processo com </w:t>
      </w:r>
      <w:r w:rsidRPr="00DD0F85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pelo Exmo. Sr. Des. Cezar Luiz Bandiera (em 31.05.2023).</w:t>
      </w:r>
    </w:p>
    <w:p w:rsidR="00D321E9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E6EA8">
        <w:rPr>
          <w:rFonts w:ascii="Verdana" w:hAnsi="Verdana" w:cs="Verdana"/>
          <w:bCs/>
          <w:color w:val="000000"/>
          <w:sz w:val="20"/>
          <w:szCs w:val="20"/>
        </w:rPr>
        <w:t>Sustentações orais realizadas: Apelante: Município de Manaus. Procurador do Município: Dr. João Victor Pereira Martins da Silva (8726/AM). Apelada</w:t>
      </w:r>
      <w:r w:rsidRPr="000E6EA8">
        <w:rPr>
          <w:rFonts w:ascii="Verdana" w:hAnsi="Verdana" w:cs="Arial"/>
          <w:sz w:val="20"/>
          <w:szCs w:val="20"/>
        </w:rPr>
        <w:t>: Amazonas Produtora Cinematográfica Ltda. Advogado: Dr. José Fernandes Neto (8.257/AM).</w:t>
      </w:r>
      <w:r>
        <w:rPr>
          <w:rFonts w:ascii="Verdana" w:hAnsi="Verdana" w:cs="Arial"/>
          <w:sz w:val="20"/>
          <w:szCs w:val="20"/>
        </w:rPr>
        <w:t xml:space="preserve"> (</w:t>
      </w:r>
      <w:proofErr w:type="gramStart"/>
      <w:r>
        <w:rPr>
          <w:rFonts w:ascii="Verdana" w:hAnsi="Verdana" w:cs="Arial"/>
          <w:sz w:val="20"/>
          <w:szCs w:val="20"/>
        </w:rPr>
        <w:t>em</w:t>
      </w:r>
      <w:proofErr w:type="gramEnd"/>
      <w:r>
        <w:rPr>
          <w:rFonts w:ascii="Verdana" w:hAnsi="Verdana" w:cs="Arial"/>
          <w:sz w:val="20"/>
          <w:szCs w:val="20"/>
        </w:rPr>
        <w:t xml:space="preserve"> 31.05.2023).</w:t>
      </w:r>
    </w:p>
    <w:p w:rsidR="00590036" w:rsidRDefault="00D321E9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</w:t>
      </w:r>
    </w:p>
    <w:p w:rsidR="00D321E9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321E9" w:rsidRPr="00723EFA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23EFA">
        <w:rPr>
          <w:rFonts w:ascii="Verdana" w:hAnsi="Verdana" w:cs="Arial"/>
          <w:b/>
          <w:bCs/>
          <w:sz w:val="20"/>
          <w:szCs w:val="20"/>
        </w:rPr>
        <w:t>0758445-</w:t>
      </w:r>
      <w:proofErr w:type="gramStart"/>
      <w:r w:rsidRPr="00723EFA">
        <w:rPr>
          <w:rFonts w:ascii="Verdana" w:hAnsi="Verdana" w:cs="Arial"/>
          <w:b/>
          <w:bCs/>
          <w:sz w:val="20"/>
          <w:szCs w:val="20"/>
        </w:rPr>
        <w:t>47.2021.8.04.0001  -</w:t>
      </w:r>
      <w:proofErr w:type="gramEnd"/>
      <w:r w:rsidRPr="00723EF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D321E9" w:rsidRPr="00F60ADA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Cs/>
          <w:sz w:val="20"/>
          <w:szCs w:val="20"/>
        </w:rPr>
        <w:t>Origem</w:t>
      </w:r>
      <w:r w:rsidRPr="00F60ADA">
        <w:rPr>
          <w:rFonts w:ascii="Verdana" w:hAnsi="Verdana" w:cs="Arial"/>
          <w:sz w:val="20"/>
          <w:szCs w:val="20"/>
        </w:rPr>
        <w:t>:</w:t>
      </w:r>
      <w:r w:rsidRPr="00F60ADA">
        <w:rPr>
          <w:rFonts w:ascii="Verdana" w:hAnsi="Verdana" w:cs="Arial"/>
          <w:sz w:val="20"/>
          <w:szCs w:val="20"/>
        </w:rPr>
        <w:tab/>
        <w:t>3ª Vara da Fazenda Pública</w:t>
      </w:r>
    </w:p>
    <w:p w:rsidR="00D321E9" w:rsidRPr="00F60ADA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Cs/>
          <w:sz w:val="20"/>
          <w:szCs w:val="20"/>
        </w:rPr>
        <w:t>Juiz Prolato</w:t>
      </w:r>
      <w:r w:rsidRPr="00F60ADA">
        <w:rPr>
          <w:rFonts w:ascii="Verdana" w:hAnsi="Verdana" w:cs="Arial"/>
          <w:sz w:val="20"/>
          <w:szCs w:val="20"/>
        </w:rPr>
        <w:t>r: Dra. Etelvina Lobo Braga</w:t>
      </w:r>
    </w:p>
    <w:p w:rsidR="00D321E9" w:rsidRPr="00723EFA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/>
          <w:sz w:val="20"/>
          <w:szCs w:val="20"/>
        </w:rPr>
        <w:t>Apelante:</w:t>
      </w:r>
      <w:r w:rsidRPr="00F60ADA">
        <w:rPr>
          <w:rFonts w:ascii="Verdana" w:hAnsi="Verdana" w:cs="Arial"/>
          <w:b/>
          <w:sz w:val="20"/>
          <w:szCs w:val="20"/>
        </w:rPr>
        <w:tab/>
      </w:r>
      <w:proofErr w:type="spellStart"/>
      <w:r w:rsidRPr="00F60ADA">
        <w:rPr>
          <w:rFonts w:ascii="Verdana" w:hAnsi="Verdana" w:cs="Arial"/>
          <w:b/>
          <w:sz w:val="20"/>
          <w:szCs w:val="20"/>
        </w:rPr>
        <w:t>Geissa</w:t>
      </w:r>
      <w:proofErr w:type="spellEnd"/>
      <w:r w:rsidRPr="00F60ADA">
        <w:rPr>
          <w:rFonts w:ascii="Verdana" w:hAnsi="Verdana" w:cs="Arial"/>
          <w:b/>
          <w:sz w:val="20"/>
          <w:szCs w:val="20"/>
        </w:rPr>
        <w:t xml:space="preserve"> Cordovil Maia.</w:t>
      </w:r>
      <w:r w:rsidRPr="00F60ADA">
        <w:rPr>
          <w:rFonts w:ascii="Verdana" w:hAnsi="Verdana" w:cs="Arial"/>
          <w:sz w:val="20"/>
          <w:szCs w:val="20"/>
        </w:rPr>
        <w:t xml:space="preserve"> </w:t>
      </w:r>
      <w:r w:rsidRPr="00F60AD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>Antônio José Pinto B</w:t>
      </w:r>
      <w:r>
        <w:rPr>
          <w:rFonts w:ascii="Verdana" w:hAnsi="Verdana" w:cs="Arial"/>
          <w:sz w:val="20"/>
          <w:szCs w:val="20"/>
        </w:rPr>
        <w:t xml:space="preserve">arros (6587/AM).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 xml:space="preserve">Bruno </w:t>
      </w:r>
      <w:proofErr w:type="spellStart"/>
      <w:r w:rsidRPr="00723EFA">
        <w:rPr>
          <w:rFonts w:ascii="Verdana" w:hAnsi="Verdana" w:cs="Arial"/>
          <w:sz w:val="20"/>
          <w:szCs w:val="20"/>
        </w:rPr>
        <w:t>Gimack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S</w:t>
      </w:r>
      <w:r>
        <w:rPr>
          <w:rFonts w:ascii="Verdana" w:hAnsi="Verdana" w:cs="Arial"/>
          <w:sz w:val="20"/>
          <w:szCs w:val="20"/>
        </w:rPr>
        <w:t xml:space="preserve">algado (6610/AM).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</w:t>
      </w:r>
      <w:r w:rsidRPr="00F60ADA">
        <w:rPr>
          <w:rFonts w:ascii="Verdana" w:hAnsi="Verdana" w:cs="Arial"/>
          <w:b/>
          <w:sz w:val="20"/>
          <w:szCs w:val="20"/>
        </w:rPr>
        <w:t>:</w:t>
      </w:r>
      <w:r w:rsidRPr="00F60ADA">
        <w:rPr>
          <w:rFonts w:ascii="Verdana" w:hAnsi="Verdana" w:cs="Arial"/>
          <w:b/>
          <w:sz w:val="20"/>
          <w:szCs w:val="20"/>
        </w:rPr>
        <w:tab/>
        <w:t xml:space="preserve">Fundação Hospitalar de Hematologia e Hemoterapia do Amazonas - HEMOAM. </w:t>
      </w:r>
      <w:r w:rsidRPr="00F60AD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proofErr w:type="spellStart"/>
      <w:r w:rsidRPr="00723EFA">
        <w:rPr>
          <w:rFonts w:ascii="Verdana" w:hAnsi="Verdana" w:cs="Arial"/>
          <w:sz w:val="20"/>
          <w:szCs w:val="20"/>
        </w:rPr>
        <w:t>Janils</w:t>
      </w:r>
      <w:r>
        <w:rPr>
          <w:rFonts w:ascii="Verdana" w:hAnsi="Verdana" w:cs="Arial"/>
          <w:sz w:val="20"/>
          <w:szCs w:val="20"/>
        </w:rPr>
        <w:t>on</w:t>
      </w:r>
      <w:proofErr w:type="spellEnd"/>
      <w:r>
        <w:rPr>
          <w:rFonts w:ascii="Verdana" w:hAnsi="Verdana" w:cs="Arial"/>
          <w:sz w:val="20"/>
          <w:szCs w:val="20"/>
        </w:rPr>
        <w:t xml:space="preserve"> da Costa Barros (13152/AM). </w:t>
      </w:r>
    </w:p>
    <w:p w:rsidR="00D321E9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Presidente</w:t>
      </w:r>
      <w:r w:rsidRPr="00723EFA">
        <w:rPr>
          <w:rFonts w:ascii="Verdana" w:hAnsi="Verdana" w:cs="Arial"/>
          <w:sz w:val="20"/>
          <w:szCs w:val="20"/>
        </w:rPr>
        <w:t>:</w:t>
      </w:r>
      <w:r w:rsidRPr="00723EF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r w:rsidRPr="00723EF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D321E9" w:rsidRPr="00F60ADA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60ADA">
        <w:rPr>
          <w:rFonts w:ascii="Verdana" w:hAnsi="Verdana" w:cs="Arial"/>
          <w:b/>
          <w:bCs/>
          <w:sz w:val="20"/>
          <w:szCs w:val="20"/>
        </w:rPr>
        <w:t>Relatora</w:t>
      </w:r>
      <w:r w:rsidRPr="00F60ADA">
        <w:rPr>
          <w:rFonts w:ascii="Verdana" w:hAnsi="Verdana" w:cs="Arial"/>
          <w:b/>
          <w:sz w:val="20"/>
          <w:szCs w:val="20"/>
        </w:rPr>
        <w:t>:</w:t>
      </w:r>
      <w:r w:rsidRPr="00F60AD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F60ADA">
        <w:rPr>
          <w:rFonts w:ascii="Verdana" w:hAnsi="Verdana" w:cs="Arial"/>
          <w:b/>
          <w:color w:val="000000"/>
          <w:sz w:val="20"/>
          <w:szCs w:val="20"/>
        </w:rPr>
        <w:t>Onilza</w:t>
      </w:r>
      <w:proofErr w:type="spellEnd"/>
      <w:r w:rsidRPr="00F60ADA">
        <w:rPr>
          <w:rFonts w:ascii="Verdana" w:hAnsi="Verdana" w:cs="Arial"/>
          <w:b/>
          <w:color w:val="000000"/>
          <w:sz w:val="20"/>
          <w:szCs w:val="20"/>
        </w:rPr>
        <w:t xml:space="preserve"> Abreu </w:t>
      </w:r>
      <w:proofErr w:type="spellStart"/>
      <w:r w:rsidRPr="00F60ADA">
        <w:rPr>
          <w:rFonts w:ascii="Verdana" w:hAnsi="Verdana" w:cs="Arial"/>
          <w:b/>
          <w:color w:val="000000"/>
          <w:sz w:val="20"/>
          <w:szCs w:val="20"/>
        </w:rPr>
        <w:t>Gerth</w:t>
      </w:r>
      <w:proofErr w:type="spellEnd"/>
    </w:p>
    <w:p w:rsidR="00D321E9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>Jussara Maria Pordeus e Silva</w:t>
      </w:r>
    </w:p>
    <w:p w:rsidR="00D321E9" w:rsidRDefault="00D321E9" w:rsidP="00D321E9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</w:t>
      </w:r>
      <w:r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Exma</w:t>
      </w:r>
      <w:r>
        <w:rPr>
          <w:rFonts w:ascii="Verdana" w:hAnsi="Verdana" w:cs="Arial"/>
          <w:sz w:val="20"/>
          <w:szCs w:val="20"/>
        </w:rPr>
        <w:t>. Sr</w:t>
      </w:r>
      <w:r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>. Des</w:t>
      </w:r>
      <w:r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>. Relator</w:t>
      </w:r>
      <w:r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 (em 28.06.2023).</w:t>
      </w:r>
    </w:p>
    <w:p w:rsidR="00D321E9" w:rsidRPr="00F60ADA" w:rsidRDefault="00D321E9" w:rsidP="00D321E9">
      <w:pPr>
        <w:spacing w:after="0" w:line="24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sz w:val="20"/>
          <w:szCs w:val="20"/>
          <w:highlight w:val="yellow"/>
        </w:rPr>
        <w:lastRenderedPageBreak/>
        <w:t>*</w:t>
      </w:r>
      <w:r w:rsidRPr="00F60ADA">
        <w:rPr>
          <w:rFonts w:ascii="Verdana" w:hAnsi="Verdana" w:cs="Arial"/>
          <w:b/>
          <w:sz w:val="20"/>
          <w:szCs w:val="20"/>
          <w:highlight w:val="yellow"/>
        </w:rPr>
        <w:t>Sustentação Oral:</w:t>
      </w:r>
      <w:r w:rsidRPr="00F60ADA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681EFF"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proofErr w:type="spellStart"/>
      <w:r w:rsidRPr="00681EFF">
        <w:rPr>
          <w:rFonts w:ascii="Verdana" w:hAnsi="Verdana" w:cs="Arial"/>
          <w:b/>
          <w:sz w:val="20"/>
          <w:szCs w:val="20"/>
          <w:highlight w:val="yellow"/>
        </w:rPr>
        <w:t>Geissa</w:t>
      </w:r>
      <w:proofErr w:type="spellEnd"/>
      <w:r w:rsidRPr="00681EFF">
        <w:rPr>
          <w:rFonts w:ascii="Verdana" w:hAnsi="Verdana" w:cs="Arial"/>
          <w:b/>
          <w:sz w:val="20"/>
          <w:szCs w:val="20"/>
          <w:highlight w:val="yellow"/>
        </w:rPr>
        <w:t xml:space="preserve"> Cordovil Maia. </w:t>
      </w:r>
      <w:r w:rsidRPr="00F60ADA">
        <w:rPr>
          <w:rFonts w:ascii="Verdana" w:hAnsi="Verdana" w:cs="Arial"/>
          <w:sz w:val="20"/>
          <w:szCs w:val="20"/>
          <w:highlight w:val="yellow"/>
        </w:rPr>
        <w:br/>
        <w:t>Advogados:</w:t>
      </w:r>
      <w:r w:rsidRPr="00F60ADA">
        <w:rPr>
          <w:rFonts w:ascii="Verdana" w:hAnsi="Verdana" w:cs="Arial"/>
          <w:sz w:val="20"/>
          <w:szCs w:val="20"/>
          <w:highlight w:val="yellow"/>
        </w:rPr>
        <w:tab/>
        <w:t xml:space="preserve">Dr. Antônio José Pinto Barros (6587/AM) e Dr. Bruno </w:t>
      </w:r>
      <w:proofErr w:type="spellStart"/>
      <w:r w:rsidRPr="00F60ADA">
        <w:rPr>
          <w:rFonts w:ascii="Verdana" w:hAnsi="Verdana" w:cs="Arial"/>
          <w:sz w:val="20"/>
          <w:szCs w:val="20"/>
          <w:highlight w:val="yellow"/>
        </w:rPr>
        <w:t>Gimack</w:t>
      </w:r>
      <w:proofErr w:type="spellEnd"/>
      <w:r w:rsidRPr="00F60ADA">
        <w:rPr>
          <w:rFonts w:ascii="Verdana" w:hAnsi="Verdana" w:cs="Arial"/>
          <w:sz w:val="20"/>
          <w:szCs w:val="20"/>
          <w:highlight w:val="yellow"/>
        </w:rPr>
        <w:t xml:space="preserve"> Salgado (6610/AM).</w:t>
      </w:r>
    </w:p>
    <w:p w:rsidR="00D321E9" w:rsidRPr="00723EFA" w:rsidRDefault="00D321E9" w:rsidP="00D321E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90036" w:rsidRDefault="0059003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321E9" w:rsidRPr="002172B2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4007604-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87.2022.8.04.0000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D321E9" w:rsidRPr="000A6392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/>
          <w:sz w:val="20"/>
          <w:szCs w:val="20"/>
        </w:rPr>
        <w:t>Reclamante:</w:t>
      </w:r>
      <w:r w:rsidRPr="000A6392">
        <w:rPr>
          <w:rFonts w:ascii="Verdana" w:hAnsi="Verdana" w:cs="Arial"/>
          <w:b/>
          <w:sz w:val="20"/>
          <w:szCs w:val="20"/>
        </w:rPr>
        <w:tab/>
        <w:t>Banco BMG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 xml:space="preserve">Fernanda </w:t>
      </w:r>
      <w:proofErr w:type="spellStart"/>
      <w:r w:rsidRPr="000A6392">
        <w:rPr>
          <w:rFonts w:ascii="Verdana" w:hAnsi="Verdana" w:cs="Arial"/>
          <w:sz w:val="20"/>
          <w:szCs w:val="20"/>
        </w:rPr>
        <w:t>Rafaella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Oliveira de Carva</w:t>
      </w:r>
      <w:r>
        <w:rPr>
          <w:rFonts w:ascii="Verdana" w:hAnsi="Verdana" w:cs="Arial"/>
          <w:sz w:val="20"/>
          <w:szCs w:val="20"/>
        </w:rPr>
        <w:t xml:space="preserve">lho (32766/PE).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Ítalo Mateus de Souza Lo</w:t>
      </w:r>
      <w:r>
        <w:rPr>
          <w:rFonts w:ascii="Verdana" w:hAnsi="Verdana" w:cs="Arial"/>
          <w:sz w:val="20"/>
          <w:szCs w:val="20"/>
        </w:rPr>
        <w:t xml:space="preserve">pes (58967/PE).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João Gomes Carneiro da C</w:t>
      </w:r>
      <w:r>
        <w:rPr>
          <w:rFonts w:ascii="Verdana" w:hAnsi="Verdana" w:cs="Arial"/>
          <w:sz w:val="20"/>
          <w:szCs w:val="20"/>
        </w:rPr>
        <w:t xml:space="preserve">unha (56807/PE).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0A6392">
        <w:rPr>
          <w:rFonts w:ascii="Verdana" w:hAnsi="Verdana" w:cs="Arial"/>
          <w:b/>
          <w:sz w:val="20"/>
          <w:szCs w:val="20"/>
        </w:rPr>
        <w:t>zo de Direito da 1º Turma Recur</w:t>
      </w:r>
      <w:r>
        <w:rPr>
          <w:rFonts w:ascii="Verdana" w:hAnsi="Verdana" w:cs="Arial"/>
          <w:b/>
          <w:sz w:val="20"/>
          <w:szCs w:val="20"/>
        </w:rPr>
        <w:t xml:space="preserve">sal do Juizado Especial Cível. </w:t>
      </w:r>
      <w:r>
        <w:rPr>
          <w:rFonts w:ascii="Verdana" w:hAnsi="Verdana" w:cs="Arial"/>
          <w:sz w:val="20"/>
          <w:szCs w:val="20"/>
        </w:rPr>
        <w:br/>
      </w:r>
      <w:r w:rsidRPr="0098522C">
        <w:rPr>
          <w:rFonts w:ascii="Verdana" w:hAnsi="Verdana" w:cs="Arial"/>
          <w:b/>
          <w:sz w:val="20"/>
          <w:szCs w:val="20"/>
        </w:rPr>
        <w:t>Beneficiária:</w:t>
      </w:r>
      <w:r w:rsidRPr="0098522C">
        <w:rPr>
          <w:rFonts w:ascii="Verdana" w:hAnsi="Verdana" w:cs="Arial"/>
          <w:b/>
          <w:sz w:val="20"/>
          <w:szCs w:val="20"/>
        </w:rPr>
        <w:tab/>
        <w:t>Lana Conceição de Jesus Teles.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>Cris Rodrigues Florêncio Pereira (5316/AM)</w:t>
      </w:r>
    </w:p>
    <w:p w:rsidR="00D321E9" w:rsidRPr="000A6392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Presidente</w:t>
      </w:r>
      <w:r w:rsidRPr="000A6392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0A6392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321E9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bCs/>
          <w:sz w:val="20"/>
          <w:szCs w:val="20"/>
        </w:rPr>
        <w:t>Relator</w:t>
      </w:r>
      <w:r w:rsidRPr="000A6392">
        <w:rPr>
          <w:rFonts w:ascii="Verdana" w:hAnsi="Verdana" w:cs="Arial"/>
          <w:b/>
          <w:sz w:val="20"/>
          <w:szCs w:val="20"/>
        </w:rPr>
        <w:t>:</w:t>
      </w:r>
      <w:r w:rsidRPr="000A6392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D321E9" w:rsidRPr="000A6392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Impedimento: Exma. Sra. Desa. Maria das Graças Pessôa Figueiredo</w:t>
      </w:r>
    </w:p>
    <w:p w:rsidR="00D321E9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0A6392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0A6392">
        <w:rPr>
          <w:rFonts w:ascii="Verdana" w:hAnsi="Verdana" w:cs="Arial"/>
          <w:sz w:val="20"/>
          <w:szCs w:val="20"/>
        </w:rPr>
        <w:t>Silvana Nobre de Lima Cabral</w:t>
      </w:r>
    </w:p>
    <w:p w:rsidR="00D321E9" w:rsidRDefault="00D321E9" w:rsidP="00D321E9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 xml:space="preserve">Julgamento </w:t>
      </w:r>
      <w:r>
        <w:rPr>
          <w:rFonts w:ascii="Verdana" w:hAnsi="Verdana" w:cs="Arial"/>
          <w:b/>
          <w:sz w:val="20"/>
          <w:szCs w:val="20"/>
        </w:rPr>
        <w:t>suspens</w:t>
      </w:r>
      <w:r w:rsidRPr="00071044">
        <w:rPr>
          <w:rFonts w:ascii="Verdana" w:hAnsi="Verdana" w:cs="Arial"/>
          <w:b/>
          <w:sz w:val="20"/>
          <w:szCs w:val="20"/>
        </w:rPr>
        <w:t>o:</w:t>
      </w:r>
      <w:r>
        <w:rPr>
          <w:rFonts w:ascii="Verdana" w:hAnsi="Verdana" w:cs="Arial"/>
          <w:sz w:val="20"/>
          <w:szCs w:val="20"/>
        </w:rPr>
        <w:t xml:space="preserve"> em virtude d</w:t>
      </w:r>
      <w:r>
        <w:rPr>
          <w:rFonts w:ascii="Verdana" w:hAnsi="Verdana" w:cs="Arial"/>
          <w:sz w:val="20"/>
          <w:szCs w:val="20"/>
        </w:rPr>
        <w:t>o pedido de vista pelo Exmo. Sr. Des. Délcio Luís Santos (em 28</w:t>
      </w:r>
      <w:r>
        <w:rPr>
          <w:rFonts w:ascii="Verdana" w:hAnsi="Verdana" w:cs="Arial"/>
          <w:sz w:val="20"/>
          <w:szCs w:val="20"/>
        </w:rPr>
        <w:t>.06.2023).</w:t>
      </w:r>
    </w:p>
    <w:p w:rsidR="00D321E9" w:rsidRDefault="00D321E9" w:rsidP="00D321E9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Sustentação oral realizada pelo Re</w:t>
      </w:r>
      <w:r w:rsidRPr="00D321E9">
        <w:rPr>
          <w:rFonts w:ascii="Verdana" w:hAnsi="Verdana" w:cs="Arial"/>
          <w:sz w:val="20"/>
          <w:szCs w:val="20"/>
        </w:rPr>
        <w:t xml:space="preserve">clamante: </w:t>
      </w:r>
      <w:r w:rsidRPr="00D321E9">
        <w:rPr>
          <w:rFonts w:ascii="Verdana" w:hAnsi="Verdana" w:cs="Arial"/>
          <w:sz w:val="20"/>
          <w:szCs w:val="20"/>
        </w:rPr>
        <w:t>Dr. João Gomes Carneiro da Cunha (56807/PE)</w:t>
      </w:r>
      <w:r w:rsidRPr="00D321E9">
        <w:rPr>
          <w:rFonts w:ascii="Verdana" w:hAnsi="Verdana" w:cs="Arial"/>
          <w:sz w:val="20"/>
          <w:szCs w:val="20"/>
        </w:rPr>
        <w:t xml:space="preserve"> (em 28.06.2023)</w:t>
      </w:r>
      <w:r w:rsidRPr="00D321E9">
        <w:rPr>
          <w:rFonts w:ascii="Verdana" w:hAnsi="Verdana" w:cs="Arial"/>
          <w:sz w:val="20"/>
          <w:szCs w:val="20"/>
        </w:rPr>
        <w:t>.</w:t>
      </w:r>
    </w:p>
    <w:p w:rsidR="00D14603" w:rsidRDefault="00D14603" w:rsidP="00D321E9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Adiantaram o voto com o Relator: Exmo. Sr. Des. João de Jesus Abdala Simões, Exma</w:t>
      </w:r>
      <w:r>
        <w:rPr>
          <w:rFonts w:ascii="Verdana" w:hAnsi="Verdana" w:cs="Arial"/>
          <w:sz w:val="20"/>
          <w:szCs w:val="20"/>
        </w:rPr>
        <w:t>. Sr</w:t>
      </w:r>
      <w:r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>. Des</w:t>
      </w:r>
      <w:r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Luiza Cristina Nascimento da Costa Marques, </w:t>
      </w:r>
      <w:r>
        <w:rPr>
          <w:rFonts w:ascii="Verdana" w:hAnsi="Verdana" w:cs="Arial"/>
          <w:sz w:val="20"/>
          <w:szCs w:val="20"/>
        </w:rPr>
        <w:t xml:space="preserve">Exma. Sra. Desa. </w:t>
      </w:r>
      <w:r>
        <w:rPr>
          <w:rFonts w:ascii="Verdana" w:hAnsi="Verdana" w:cs="Arial"/>
          <w:sz w:val="20"/>
          <w:szCs w:val="20"/>
        </w:rPr>
        <w:t xml:space="preserve">Maria do Perpétuo Socorro Guedes Moura e </w:t>
      </w:r>
      <w:r>
        <w:rPr>
          <w:rFonts w:ascii="Verdana" w:hAnsi="Verdana" w:cs="Arial"/>
          <w:sz w:val="20"/>
          <w:szCs w:val="20"/>
        </w:rPr>
        <w:t>Exmo. Sr. Des.</w:t>
      </w:r>
      <w:r>
        <w:rPr>
          <w:rFonts w:ascii="Verdana" w:hAnsi="Verdana" w:cs="Arial"/>
          <w:sz w:val="20"/>
          <w:szCs w:val="20"/>
        </w:rPr>
        <w:t xml:space="preserve"> Paulo Cesar Caminha e Lima.</w:t>
      </w:r>
    </w:p>
    <w:p w:rsidR="00D321E9" w:rsidRDefault="00D321E9" w:rsidP="00D321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______________________________________________________</w:t>
      </w:r>
    </w:p>
    <w:p w:rsidR="00897EB3" w:rsidRPr="002172B2" w:rsidRDefault="00897EB3" w:rsidP="00897EB3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0000774-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31.2015.8.04.5300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897EB3" w:rsidRPr="004F1730" w:rsidRDefault="00897EB3" w:rsidP="00897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Origem</w:t>
      </w:r>
      <w:r w:rsidRPr="004F1730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4F1730">
        <w:rPr>
          <w:rFonts w:ascii="Verdana" w:hAnsi="Verdana" w:cs="Arial"/>
          <w:sz w:val="20"/>
          <w:szCs w:val="20"/>
        </w:rPr>
        <w:t>Vara Única de Boca do Acre</w:t>
      </w:r>
    </w:p>
    <w:p w:rsidR="00897EB3" w:rsidRPr="004F1730" w:rsidRDefault="00897EB3" w:rsidP="00897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Juiz Prolato</w:t>
      </w:r>
      <w:r w:rsidRPr="004F1730">
        <w:rPr>
          <w:rFonts w:ascii="Verdana" w:hAnsi="Verdana" w:cs="Arial"/>
          <w:sz w:val="20"/>
          <w:szCs w:val="20"/>
        </w:rPr>
        <w:t>r: Dr. Gonçalo Brandão de Sousa</w:t>
      </w:r>
    </w:p>
    <w:p w:rsidR="00897EB3" w:rsidRPr="00D33425" w:rsidRDefault="00897EB3" w:rsidP="00897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Suscitante: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>Juízo de Direito da Vara Única da Comarca d</w:t>
      </w:r>
      <w:r>
        <w:rPr>
          <w:rFonts w:ascii="Verdana" w:hAnsi="Verdana" w:cs="Arial"/>
          <w:b/>
          <w:sz w:val="20"/>
          <w:szCs w:val="20"/>
        </w:rPr>
        <w:t xml:space="preserve">e Boca do </w:t>
      </w:r>
      <w:proofErr w:type="spellStart"/>
      <w:r>
        <w:rPr>
          <w:rFonts w:ascii="Verdana" w:hAnsi="Verdana" w:cs="Arial"/>
          <w:b/>
          <w:sz w:val="20"/>
          <w:szCs w:val="20"/>
        </w:rPr>
        <w:t>Acre-AM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br/>
        <w:t>Suscitado: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 xml:space="preserve">Juízo de Direito da Vara Única da Comarca de Lábrea/AM. </w:t>
      </w:r>
      <w:r w:rsidRPr="004F1730">
        <w:rPr>
          <w:rFonts w:ascii="Verdana" w:hAnsi="Verdana" w:cs="Arial"/>
          <w:b/>
          <w:sz w:val="20"/>
          <w:szCs w:val="20"/>
        </w:rPr>
        <w:br/>
      </w:r>
      <w:r w:rsidRPr="004F1730">
        <w:rPr>
          <w:rFonts w:ascii="Verdana" w:hAnsi="Verdana" w:cs="Arial"/>
          <w:bCs/>
          <w:sz w:val="20"/>
          <w:szCs w:val="20"/>
        </w:rPr>
        <w:t>Presidente</w:t>
      </w:r>
      <w:r w:rsidRPr="004F1730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</w:t>
      </w:r>
      <w:r w:rsidRPr="00D33425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897EB3" w:rsidRPr="004F1730" w:rsidRDefault="00897EB3" w:rsidP="00897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F1730">
        <w:rPr>
          <w:rFonts w:ascii="Verdana" w:hAnsi="Verdana" w:cs="Arial"/>
          <w:b/>
          <w:bCs/>
          <w:sz w:val="20"/>
          <w:szCs w:val="20"/>
        </w:rPr>
        <w:t>Relator</w:t>
      </w:r>
      <w:r w:rsidRPr="004F1730">
        <w:rPr>
          <w:rFonts w:ascii="Verdana" w:hAnsi="Verdana" w:cs="Arial"/>
          <w:b/>
          <w:sz w:val="20"/>
          <w:szCs w:val="20"/>
        </w:rPr>
        <w:t>: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ab/>
        <w:t>Exmo. Sr. D</w:t>
      </w:r>
      <w:r>
        <w:rPr>
          <w:rFonts w:ascii="Verdana" w:hAnsi="Verdana" w:cs="Arial"/>
          <w:b/>
          <w:color w:val="000000"/>
          <w:sz w:val="20"/>
          <w:szCs w:val="20"/>
        </w:rPr>
        <w:t>r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 xml:space="preserve">. Paulo Fernando de Britto </w:t>
      </w:r>
      <w:proofErr w:type="spellStart"/>
      <w:r w:rsidRPr="004F1730">
        <w:rPr>
          <w:rFonts w:ascii="Verdana" w:hAnsi="Verdana" w:cs="Arial"/>
          <w:b/>
          <w:color w:val="000000"/>
          <w:sz w:val="20"/>
          <w:szCs w:val="20"/>
        </w:rPr>
        <w:t>Feitoza</w:t>
      </w:r>
      <w:proofErr w:type="spellEnd"/>
    </w:p>
    <w:p w:rsidR="00897EB3" w:rsidRDefault="00897EB3" w:rsidP="00897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D33425">
        <w:rPr>
          <w:rFonts w:ascii="Verdana" w:hAnsi="Verdana" w:cs="Arial"/>
          <w:sz w:val="20"/>
          <w:szCs w:val="20"/>
        </w:rPr>
        <w:t xml:space="preserve">Sarah </w:t>
      </w:r>
      <w:proofErr w:type="spellStart"/>
      <w:r w:rsidRPr="00D33425">
        <w:rPr>
          <w:rFonts w:ascii="Verdana" w:hAnsi="Verdana" w:cs="Arial"/>
          <w:sz w:val="20"/>
          <w:szCs w:val="20"/>
        </w:rPr>
        <w:t>Pirangy</w:t>
      </w:r>
      <w:proofErr w:type="spellEnd"/>
      <w:r w:rsidRPr="00D33425">
        <w:rPr>
          <w:rFonts w:ascii="Verdana" w:hAnsi="Verdana" w:cs="Arial"/>
          <w:sz w:val="20"/>
          <w:szCs w:val="20"/>
        </w:rPr>
        <w:t xml:space="preserve"> de Souza</w:t>
      </w:r>
    </w:p>
    <w:p w:rsidR="00897EB3" w:rsidRDefault="00897EB3" w:rsidP="00897EB3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Des. Relator (em 28.06.2023).</w:t>
      </w:r>
    </w:p>
    <w:p w:rsidR="00590036" w:rsidRDefault="00897EB3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</w:t>
      </w:r>
    </w:p>
    <w:p w:rsidR="00590036" w:rsidRDefault="0059003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832C6" w:rsidRPr="004832C6" w:rsidRDefault="00897EB3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16.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4832C6">
        <w:rPr>
          <w:rFonts w:ascii="Verdana" w:hAnsi="Verdana" w:cs="Arial"/>
          <w:b/>
          <w:bCs/>
          <w:sz w:val="20"/>
          <w:szCs w:val="20"/>
        </w:rPr>
        <w:tab/>
      </w:r>
      <w:r w:rsidR="004832C6" w:rsidRPr="004832C6">
        <w:rPr>
          <w:rFonts w:ascii="Verdana" w:hAnsi="Verdana" w:cs="Arial"/>
          <w:b/>
          <w:bCs/>
          <w:sz w:val="20"/>
          <w:szCs w:val="20"/>
        </w:rPr>
        <w:t>4004622-</w:t>
      </w:r>
      <w:proofErr w:type="gramStart"/>
      <w:r w:rsidR="004832C6" w:rsidRPr="004832C6">
        <w:rPr>
          <w:rFonts w:ascii="Verdana" w:hAnsi="Verdana" w:cs="Arial"/>
          <w:b/>
          <w:bCs/>
          <w:sz w:val="20"/>
          <w:szCs w:val="20"/>
        </w:rPr>
        <w:t>03.2022.8.04.0000  -</w:t>
      </w:r>
      <w:proofErr w:type="gramEnd"/>
      <w:r w:rsidR="004832C6" w:rsidRPr="004832C6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4832C6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832C6">
        <w:rPr>
          <w:rFonts w:ascii="Verdana" w:hAnsi="Verdana" w:cs="Arial"/>
          <w:b/>
          <w:sz w:val="20"/>
          <w:szCs w:val="20"/>
        </w:rPr>
        <w:t>Impetrante:</w:t>
      </w:r>
      <w:r w:rsidRPr="004832C6">
        <w:rPr>
          <w:rFonts w:ascii="Verdana" w:hAnsi="Verdana" w:cs="Arial"/>
          <w:b/>
          <w:sz w:val="20"/>
          <w:szCs w:val="20"/>
        </w:rPr>
        <w:tab/>
        <w:t>Eurípedes Ramos José Ferreira.</w:t>
      </w:r>
      <w:r w:rsidRPr="004832C6">
        <w:rPr>
          <w:rFonts w:ascii="Verdana" w:hAnsi="Verdana" w:cs="Arial"/>
          <w:sz w:val="20"/>
          <w:szCs w:val="20"/>
        </w:rPr>
        <w:t xml:space="preserve"> </w:t>
      </w:r>
      <w:r w:rsidRPr="004832C6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832C6">
        <w:rPr>
          <w:rFonts w:ascii="Verdana" w:hAnsi="Verdana" w:cs="Arial"/>
          <w:sz w:val="20"/>
          <w:szCs w:val="20"/>
        </w:rPr>
        <w:t xml:space="preserve">Marcio Pereira </w:t>
      </w:r>
      <w:proofErr w:type="spellStart"/>
      <w:r w:rsidRPr="004832C6">
        <w:rPr>
          <w:rFonts w:ascii="Verdana" w:hAnsi="Verdana" w:cs="Arial"/>
          <w:sz w:val="20"/>
          <w:szCs w:val="20"/>
        </w:rPr>
        <w:t>B</w:t>
      </w:r>
      <w:r>
        <w:rPr>
          <w:rFonts w:ascii="Verdana" w:hAnsi="Verdana" w:cs="Arial"/>
          <w:sz w:val="20"/>
          <w:szCs w:val="20"/>
        </w:rPr>
        <w:t>assani</w:t>
      </w:r>
      <w:proofErr w:type="spellEnd"/>
      <w:r>
        <w:rPr>
          <w:rFonts w:ascii="Verdana" w:hAnsi="Verdana" w:cs="Arial"/>
          <w:sz w:val="20"/>
          <w:szCs w:val="20"/>
        </w:rPr>
        <w:t xml:space="preserve"> (1699/RO). </w:t>
      </w:r>
      <w:r>
        <w:rPr>
          <w:rFonts w:ascii="Verdana" w:hAnsi="Verdana" w:cs="Arial"/>
          <w:sz w:val="20"/>
          <w:szCs w:val="20"/>
        </w:rPr>
        <w:br/>
      </w:r>
      <w:r w:rsidRPr="004832C6">
        <w:rPr>
          <w:rFonts w:ascii="Verdana" w:hAnsi="Verdana" w:cs="Arial"/>
          <w:b/>
          <w:sz w:val="20"/>
          <w:szCs w:val="20"/>
        </w:rPr>
        <w:t>Impetrado:</w:t>
      </w:r>
      <w:r w:rsidRPr="004832C6">
        <w:rPr>
          <w:rFonts w:ascii="Verdana" w:hAnsi="Verdana" w:cs="Arial"/>
          <w:b/>
          <w:sz w:val="20"/>
          <w:szCs w:val="20"/>
        </w:rPr>
        <w:tab/>
        <w:t>Secretário de Estado da Secretaria das Cidades e Territórios do Estado do Amazonas –SECT.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4832C6">
        <w:rPr>
          <w:rFonts w:ascii="Verdana" w:hAnsi="Verdana" w:cs="Arial"/>
          <w:b/>
          <w:sz w:val="20"/>
          <w:szCs w:val="20"/>
        </w:rPr>
        <w:t>Impetrado:</w:t>
      </w:r>
      <w:r w:rsidRPr="004832C6">
        <w:rPr>
          <w:rFonts w:ascii="Verdana" w:hAnsi="Verdana" w:cs="Arial"/>
          <w:b/>
          <w:sz w:val="20"/>
          <w:szCs w:val="20"/>
        </w:rPr>
        <w:tab/>
        <w:t>Estado do Amazonas.</w:t>
      </w:r>
      <w:r w:rsidRPr="004832C6">
        <w:rPr>
          <w:rFonts w:ascii="Verdana" w:hAnsi="Verdana" w:cs="Arial"/>
          <w:sz w:val="20"/>
          <w:szCs w:val="20"/>
        </w:rPr>
        <w:t xml:space="preserve"> </w:t>
      </w:r>
    </w:p>
    <w:p w:rsidR="004832C6" w:rsidRPr="004832C6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4832C6">
        <w:rPr>
          <w:rFonts w:ascii="Verdana" w:hAnsi="Verdana" w:cs="Arial"/>
          <w:sz w:val="20"/>
          <w:szCs w:val="20"/>
        </w:rPr>
        <w:t>Clóvis Smith Frota Júnior</w:t>
      </w:r>
      <w:r w:rsidRPr="004832C6">
        <w:rPr>
          <w:rFonts w:ascii="Verdana" w:hAnsi="Verdana" w:cs="Arial"/>
          <w:sz w:val="20"/>
          <w:szCs w:val="20"/>
        </w:rPr>
        <w:br/>
      </w:r>
      <w:r w:rsidRPr="004832C6">
        <w:rPr>
          <w:rFonts w:ascii="Verdana" w:hAnsi="Verdana" w:cs="Arial"/>
          <w:bCs/>
          <w:sz w:val="20"/>
          <w:szCs w:val="20"/>
        </w:rPr>
        <w:t>Presidente</w:t>
      </w:r>
      <w:r w:rsidRPr="004832C6">
        <w:rPr>
          <w:rFonts w:ascii="Verdana" w:hAnsi="Verdana" w:cs="Arial"/>
          <w:sz w:val="20"/>
          <w:szCs w:val="20"/>
        </w:rPr>
        <w:t>:</w:t>
      </w:r>
      <w:r w:rsidRPr="004832C6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4832C6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832C6">
        <w:rPr>
          <w:rFonts w:ascii="Verdana" w:hAnsi="Verdana" w:cs="Arial"/>
          <w:b/>
          <w:bCs/>
          <w:sz w:val="20"/>
          <w:szCs w:val="20"/>
        </w:rPr>
        <w:t>Relator</w:t>
      </w:r>
      <w:r w:rsidRPr="004832C6">
        <w:rPr>
          <w:rFonts w:ascii="Verdana" w:hAnsi="Verdana" w:cs="Arial"/>
          <w:b/>
          <w:sz w:val="20"/>
          <w:szCs w:val="20"/>
        </w:rPr>
        <w:t>:</w:t>
      </w:r>
      <w:r w:rsidRPr="004832C6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4832C6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4832C6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832C6" w:rsidRDefault="004832C6" w:rsidP="004832C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4832C6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4832C6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952486">
        <w:rPr>
          <w:rFonts w:ascii="Verdana" w:hAnsi="Verdana" w:cs="Arial"/>
          <w:b/>
          <w:sz w:val="20"/>
          <w:szCs w:val="20"/>
          <w:highlight w:val="yellow"/>
        </w:rPr>
        <w:t>Impetrante:</w:t>
      </w:r>
      <w:r w:rsidRPr="004832C6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360FE5">
        <w:rPr>
          <w:rFonts w:ascii="Verdana" w:hAnsi="Verdana" w:cs="Arial"/>
          <w:b/>
          <w:sz w:val="20"/>
          <w:szCs w:val="20"/>
          <w:highlight w:val="yellow"/>
        </w:rPr>
        <w:t xml:space="preserve">Eurípedes </w:t>
      </w:r>
      <w:r w:rsidR="00360FE5" w:rsidRPr="00360FE5">
        <w:rPr>
          <w:rFonts w:ascii="Verdana" w:hAnsi="Verdana" w:cs="Arial"/>
          <w:b/>
          <w:sz w:val="20"/>
          <w:szCs w:val="20"/>
          <w:highlight w:val="yellow"/>
        </w:rPr>
        <w:t>Ramos José Ferreira.</w:t>
      </w:r>
      <w:r w:rsidR="00360FE5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360FE5">
        <w:rPr>
          <w:rFonts w:ascii="Verdana" w:hAnsi="Verdana" w:cs="Arial"/>
          <w:sz w:val="20"/>
          <w:szCs w:val="20"/>
          <w:highlight w:val="yellow"/>
        </w:rPr>
        <w:br/>
        <w:t xml:space="preserve">Advogado: </w:t>
      </w:r>
      <w:r w:rsidRPr="004832C6">
        <w:rPr>
          <w:rFonts w:ascii="Verdana" w:hAnsi="Verdana" w:cs="Arial"/>
          <w:sz w:val="20"/>
          <w:szCs w:val="20"/>
          <w:highlight w:val="yellow"/>
        </w:rPr>
        <w:t>Dr. M</w:t>
      </w:r>
      <w:r w:rsidR="00360FE5">
        <w:rPr>
          <w:rFonts w:ascii="Verdana" w:hAnsi="Verdana" w:cs="Arial"/>
          <w:sz w:val="20"/>
          <w:szCs w:val="20"/>
          <w:highlight w:val="yellow"/>
        </w:rPr>
        <w:t xml:space="preserve">arcio Pereira </w:t>
      </w:r>
      <w:proofErr w:type="spellStart"/>
      <w:r w:rsidR="00360FE5">
        <w:rPr>
          <w:rFonts w:ascii="Verdana" w:hAnsi="Verdana" w:cs="Arial"/>
          <w:sz w:val="20"/>
          <w:szCs w:val="20"/>
          <w:highlight w:val="yellow"/>
        </w:rPr>
        <w:t>Bassani</w:t>
      </w:r>
      <w:proofErr w:type="spellEnd"/>
      <w:r w:rsidR="00360FE5">
        <w:rPr>
          <w:rFonts w:ascii="Verdana" w:hAnsi="Verdana" w:cs="Arial"/>
          <w:sz w:val="20"/>
          <w:szCs w:val="20"/>
          <w:highlight w:val="yellow"/>
        </w:rPr>
        <w:t xml:space="preserve"> (1699/RO) </w:t>
      </w:r>
      <w:r w:rsidRPr="004832C6">
        <w:rPr>
          <w:rFonts w:ascii="Verdana" w:hAnsi="Verdana" w:cs="Arial"/>
          <w:b/>
          <w:sz w:val="20"/>
          <w:szCs w:val="20"/>
          <w:highlight w:val="yellow"/>
        </w:rPr>
        <w:t>(Videoconferência)</w:t>
      </w:r>
    </w:p>
    <w:p w:rsidR="004832C6" w:rsidRPr="004832C6" w:rsidRDefault="004832C6" w:rsidP="004832C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</w:p>
    <w:p w:rsidR="004832C6" w:rsidRPr="004832C6" w:rsidRDefault="004832C6" w:rsidP="004832C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832C6" w:rsidRPr="004832C6" w:rsidRDefault="004832C6" w:rsidP="004832C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832C6" w:rsidRPr="004832C6" w:rsidRDefault="00897EB3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</w:t>
      </w:r>
      <w:r w:rsidR="004832C6">
        <w:rPr>
          <w:rFonts w:ascii="Verdana" w:hAnsi="Verdana" w:cs="Arial"/>
          <w:b/>
          <w:bCs/>
          <w:sz w:val="20"/>
          <w:szCs w:val="20"/>
        </w:rPr>
        <w:t>.</w:t>
      </w:r>
      <w:r w:rsidR="004832C6">
        <w:rPr>
          <w:rFonts w:ascii="Verdana" w:hAnsi="Verdana" w:cs="Arial"/>
          <w:b/>
          <w:bCs/>
          <w:sz w:val="20"/>
          <w:szCs w:val="20"/>
        </w:rPr>
        <w:tab/>
      </w:r>
      <w:r w:rsidR="004832C6">
        <w:rPr>
          <w:rFonts w:ascii="Verdana" w:hAnsi="Verdana" w:cs="Arial"/>
          <w:b/>
          <w:bCs/>
          <w:sz w:val="20"/>
          <w:szCs w:val="20"/>
        </w:rPr>
        <w:tab/>
      </w:r>
      <w:r w:rsidR="004832C6" w:rsidRPr="004832C6">
        <w:rPr>
          <w:rFonts w:ascii="Verdana" w:hAnsi="Verdana" w:cs="Arial"/>
          <w:b/>
          <w:bCs/>
          <w:sz w:val="20"/>
          <w:szCs w:val="20"/>
        </w:rPr>
        <w:t>0712027-</w:t>
      </w:r>
      <w:proofErr w:type="gramStart"/>
      <w:r w:rsidR="004832C6" w:rsidRPr="004832C6">
        <w:rPr>
          <w:rFonts w:ascii="Verdana" w:hAnsi="Verdana" w:cs="Arial"/>
          <w:b/>
          <w:bCs/>
          <w:sz w:val="20"/>
          <w:szCs w:val="20"/>
        </w:rPr>
        <w:t>17.2022.8.04.0001  -</w:t>
      </w:r>
      <w:proofErr w:type="gramEnd"/>
      <w:r w:rsidR="004832C6" w:rsidRPr="004832C6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4832C6" w:rsidRPr="004832C6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832C6">
        <w:rPr>
          <w:rFonts w:ascii="Verdana" w:hAnsi="Verdana" w:cs="Arial"/>
          <w:bCs/>
          <w:sz w:val="20"/>
          <w:szCs w:val="20"/>
        </w:rPr>
        <w:t>Origem</w:t>
      </w:r>
      <w:r w:rsidRPr="004832C6">
        <w:rPr>
          <w:rFonts w:ascii="Verdana" w:hAnsi="Verdana" w:cs="Arial"/>
          <w:sz w:val="20"/>
          <w:szCs w:val="20"/>
        </w:rPr>
        <w:t xml:space="preserve">: </w:t>
      </w:r>
      <w:r w:rsidRPr="004832C6">
        <w:rPr>
          <w:rFonts w:ascii="Verdana" w:hAnsi="Verdana" w:cs="Arial"/>
          <w:sz w:val="20"/>
          <w:szCs w:val="20"/>
        </w:rPr>
        <w:tab/>
        <w:t>4ª Vara da Fazenda Pública</w:t>
      </w:r>
    </w:p>
    <w:p w:rsidR="004832C6" w:rsidRPr="004832C6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832C6">
        <w:rPr>
          <w:rFonts w:ascii="Verdana" w:hAnsi="Verdana" w:cs="Arial"/>
          <w:bCs/>
          <w:sz w:val="20"/>
          <w:szCs w:val="20"/>
        </w:rPr>
        <w:t>Juiz Prolato</w:t>
      </w:r>
      <w:r w:rsidRPr="004832C6">
        <w:rPr>
          <w:rFonts w:ascii="Verdana" w:hAnsi="Verdana" w:cs="Arial"/>
          <w:sz w:val="20"/>
          <w:szCs w:val="20"/>
        </w:rPr>
        <w:t xml:space="preserve">r: Dr. Paulo Fernando de Britto </w:t>
      </w:r>
      <w:proofErr w:type="spellStart"/>
      <w:r w:rsidRPr="004832C6">
        <w:rPr>
          <w:rFonts w:ascii="Verdana" w:hAnsi="Verdana" w:cs="Arial"/>
          <w:sz w:val="20"/>
          <w:szCs w:val="20"/>
        </w:rPr>
        <w:t>Feitoza</w:t>
      </w:r>
      <w:proofErr w:type="spellEnd"/>
    </w:p>
    <w:p w:rsidR="004832C6" w:rsidRPr="004832C6" w:rsidRDefault="007A5B50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A5B50">
        <w:rPr>
          <w:rFonts w:ascii="Verdana" w:hAnsi="Verdana" w:cs="Arial"/>
          <w:b/>
          <w:sz w:val="20"/>
          <w:szCs w:val="20"/>
        </w:rPr>
        <w:t>Impetrante:</w:t>
      </w:r>
      <w:r w:rsidRPr="007A5B50">
        <w:rPr>
          <w:rFonts w:ascii="Verdana" w:hAnsi="Verdana" w:cs="Arial"/>
          <w:b/>
          <w:sz w:val="20"/>
          <w:szCs w:val="20"/>
        </w:rPr>
        <w:tab/>
      </w:r>
      <w:r w:rsidR="004832C6" w:rsidRPr="007A5B50">
        <w:rPr>
          <w:rFonts w:ascii="Verdana" w:hAnsi="Verdana" w:cs="Arial"/>
          <w:b/>
          <w:sz w:val="20"/>
          <w:szCs w:val="20"/>
        </w:rPr>
        <w:t>Maria Gabriela Gomes Alencar.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4832C6" w:rsidRPr="004832C6">
        <w:rPr>
          <w:rFonts w:ascii="Verdana" w:hAnsi="Verdana" w:cs="Arial"/>
          <w:sz w:val="20"/>
          <w:szCs w:val="20"/>
        </w:rPr>
        <w:t>Linconl</w:t>
      </w:r>
      <w:proofErr w:type="spellEnd"/>
      <w:r w:rsidR="004832C6" w:rsidRPr="004832C6">
        <w:rPr>
          <w:rFonts w:ascii="Verdana" w:hAnsi="Verdana" w:cs="Arial"/>
          <w:sz w:val="20"/>
          <w:szCs w:val="20"/>
        </w:rPr>
        <w:t xml:space="preserve"> Freire da S</w:t>
      </w:r>
      <w:r>
        <w:rPr>
          <w:rFonts w:ascii="Verdana" w:hAnsi="Verdana" w:cs="Arial"/>
          <w:sz w:val="20"/>
          <w:szCs w:val="20"/>
        </w:rPr>
        <w:t xml:space="preserve">ilva (11125/AM).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4832C6" w:rsidRPr="004832C6">
        <w:rPr>
          <w:rFonts w:ascii="Verdana" w:hAnsi="Verdana" w:cs="Arial"/>
          <w:sz w:val="20"/>
          <w:szCs w:val="20"/>
        </w:rPr>
        <w:t>Rose Anne Gomes da</w:t>
      </w:r>
      <w:r>
        <w:rPr>
          <w:rFonts w:ascii="Verdana" w:hAnsi="Verdana" w:cs="Arial"/>
          <w:sz w:val="20"/>
          <w:szCs w:val="20"/>
        </w:rPr>
        <w:t xml:space="preserve"> Silva (9907/AM). </w:t>
      </w:r>
      <w:r>
        <w:rPr>
          <w:rFonts w:ascii="Verdana" w:hAnsi="Verdana" w:cs="Arial"/>
          <w:sz w:val="20"/>
          <w:szCs w:val="20"/>
        </w:rPr>
        <w:br/>
      </w:r>
      <w:r w:rsidRPr="007A5B50">
        <w:rPr>
          <w:rFonts w:ascii="Verdana" w:hAnsi="Verdana" w:cs="Arial"/>
          <w:b/>
          <w:sz w:val="20"/>
          <w:szCs w:val="20"/>
        </w:rPr>
        <w:t>Impetrado:</w:t>
      </w:r>
      <w:r w:rsidRPr="007A5B50">
        <w:rPr>
          <w:rFonts w:ascii="Verdana" w:hAnsi="Verdana" w:cs="Arial"/>
          <w:b/>
          <w:sz w:val="20"/>
          <w:szCs w:val="20"/>
        </w:rPr>
        <w:tab/>
      </w:r>
      <w:r w:rsidR="004832C6" w:rsidRPr="007A5B50">
        <w:rPr>
          <w:rFonts w:ascii="Verdana" w:hAnsi="Verdana" w:cs="Arial"/>
          <w:b/>
          <w:sz w:val="20"/>
          <w:szCs w:val="20"/>
        </w:rPr>
        <w:t>Secretário de Estado da Segurança Pública do Es</w:t>
      </w:r>
      <w:r w:rsidRPr="007A5B50">
        <w:rPr>
          <w:rFonts w:ascii="Verdana" w:hAnsi="Verdana" w:cs="Arial"/>
          <w:b/>
          <w:sz w:val="20"/>
          <w:szCs w:val="20"/>
        </w:rPr>
        <w:t xml:space="preserve">tado do Amazonas. </w:t>
      </w:r>
      <w:r w:rsidRPr="007A5B50">
        <w:rPr>
          <w:rFonts w:ascii="Verdana" w:hAnsi="Verdana" w:cs="Arial"/>
          <w:b/>
          <w:sz w:val="20"/>
          <w:szCs w:val="20"/>
        </w:rPr>
        <w:br/>
        <w:t>Impetrado:</w:t>
      </w:r>
      <w:r w:rsidRPr="007A5B50">
        <w:rPr>
          <w:rFonts w:ascii="Verdana" w:hAnsi="Verdana" w:cs="Arial"/>
          <w:b/>
          <w:sz w:val="20"/>
          <w:szCs w:val="20"/>
        </w:rPr>
        <w:tab/>
      </w:r>
      <w:r w:rsidR="004832C6" w:rsidRPr="007A5B50">
        <w:rPr>
          <w:rFonts w:ascii="Verdana" w:hAnsi="Verdana" w:cs="Arial"/>
          <w:b/>
          <w:sz w:val="20"/>
          <w:szCs w:val="20"/>
        </w:rPr>
        <w:t xml:space="preserve">Estado do Amazonas. </w:t>
      </w:r>
      <w:r w:rsidR="004832C6" w:rsidRPr="007A5B5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="004832C6" w:rsidRPr="004832C6">
        <w:rPr>
          <w:rFonts w:ascii="Verdana" w:hAnsi="Verdana" w:cs="Arial"/>
          <w:sz w:val="20"/>
          <w:szCs w:val="20"/>
        </w:rPr>
        <w:t xml:space="preserve">Ingrid </w:t>
      </w:r>
      <w:proofErr w:type="spellStart"/>
      <w:r w:rsidR="004832C6" w:rsidRPr="004832C6">
        <w:rPr>
          <w:rFonts w:ascii="Verdana" w:hAnsi="Verdana" w:cs="Arial"/>
          <w:sz w:val="20"/>
          <w:szCs w:val="20"/>
        </w:rPr>
        <w:t>Khamylla</w:t>
      </w:r>
      <w:proofErr w:type="spellEnd"/>
      <w:r w:rsidR="004832C6" w:rsidRPr="004832C6">
        <w:rPr>
          <w:rFonts w:ascii="Verdana" w:hAnsi="Verdana" w:cs="Arial"/>
          <w:sz w:val="20"/>
          <w:szCs w:val="20"/>
        </w:rPr>
        <w:t xml:space="preserve"> Monteiro Ximenes de Sousa</w:t>
      </w:r>
      <w:r>
        <w:rPr>
          <w:rFonts w:ascii="Verdana" w:hAnsi="Verdana" w:cs="Arial"/>
          <w:sz w:val="20"/>
          <w:szCs w:val="20"/>
        </w:rPr>
        <w:t xml:space="preserve"> (3629/AM).</w:t>
      </w:r>
    </w:p>
    <w:p w:rsidR="007A5B50" w:rsidRDefault="007A5B50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4832C6">
        <w:rPr>
          <w:rFonts w:ascii="Verdana" w:hAnsi="Verdana" w:cs="Arial"/>
          <w:bCs/>
          <w:sz w:val="20"/>
          <w:szCs w:val="20"/>
        </w:rPr>
        <w:t>Presidente</w:t>
      </w:r>
      <w:r w:rsidRPr="004832C6">
        <w:rPr>
          <w:rFonts w:ascii="Verdana" w:hAnsi="Verdana" w:cs="Arial"/>
          <w:sz w:val="20"/>
          <w:szCs w:val="20"/>
        </w:rPr>
        <w:t>:</w:t>
      </w:r>
      <w:r w:rsidRPr="004832C6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r w:rsidRPr="004832C6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4832C6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A5B50">
        <w:rPr>
          <w:rFonts w:ascii="Verdana" w:hAnsi="Verdana" w:cs="Arial"/>
          <w:b/>
          <w:bCs/>
          <w:sz w:val="20"/>
          <w:szCs w:val="20"/>
        </w:rPr>
        <w:t>Relator</w:t>
      </w:r>
      <w:r w:rsidR="007A5B50">
        <w:rPr>
          <w:rFonts w:ascii="Verdana" w:hAnsi="Verdana" w:cs="Arial"/>
          <w:b/>
          <w:bCs/>
          <w:sz w:val="20"/>
          <w:szCs w:val="20"/>
        </w:rPr>
        <w:t>a</w:t>
      </w:r>
      <w:r w:rsidRPr="007A5B50">
        <w:rPr>
          <w:rFonts w:ascii="Verdana" w:hAnsi="Verdana" w:cs="Arial"/>
          <w:b/>
          <w:sz w:val="20"/>
          <w:szCs w:val="20"/>
        </w:rPr>
        <w:t>:</w:t>
      </w:r>
      <w:r w:rsidR="007A5B50" w:rsidRPr="007A5B50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7A5B50">
        <w:rPr>
          <w:rFonts w:ascii="Verdana" w:hAnsi="Verdana" w:cs="Arial"/>
          <w:b/>
          <w:color w:val="000000"/>
          <w:sz w:val="20"/>
          <w:szCs w:val="20"/>
        </w:rPr>
        <w:t>. Maria do Perpétuo Socorro Guedes Moura</w:t>
      </w:r>
    </w:p>
    <w:p w:rsidR="007A5B50" w:rsidRPr="007A5B50" w:rsidRDefault="007A5B50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>Jussara Maria Pordeus e Silva</w:t>
      </w:r>
    </w:p>
    <w:p w:rsidR="004832C6" w:rsidRPr="004832C6" w:rsidRDefault="004832C6" w:rsidP="004832C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832C6" w:rsidRPr="004832C6" w:rsidRDefault="004832C6" w:rsidP="004832C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832C6" w:rsidRPr="004832C6" w:rsidRDefault="00897EB3" w:rsidP="007A5B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</w:t>
      </w:r>
      <w:r w:rsidR="007A5B50">
        <w:rPr>
          <w:rFonts w:ascii="Verdana" w:hAnsi="Verdana" w:cs="Arial"/>
          <w:b/>
          <w:bCs/>
          <w:sz w:val="20"/>
          <w:szCs w:val="20"/>
        </w:rPr>
        <w:t>.</w:t>
      </w:r>
      <w:r w:rsidR="007A5B50">
        <w:rPr>
          <w:rFonts w:ascii="Verdana" w:hAnsi="Verdana" w:cs="Arial"/>
          <w:b/>
          <w:bCs/>
          <w:sz w:val="20"/>
          <w:szCs w:val="20"/>
        </w:rPr>
        <w:tab/>
      </w:r>
      <w:r w:rsidR="007A5B50">
        <w:rPr>
          <w:rFonts w:ascii="Verdana" w:hAnsi="Verdana" w:cs="Arial"/>
          <w:b/>
          <w:bCs/>
          <w:sz w:val="20"/>
          <w:szCs w:val="20"/>
        </w:rPr>
        <w:tab/>
      </w:r>
      <w:r w:rsidR="004832C6" w:rsidRPr="004832C6">
        <w:rPr>
          <w:rFonts w:ascii="Verdana" w:hAnsi="Verdana" w:cs="Arial"/>
          <w:b/>
          <w:bCs/>
          <w:sz w:val="20"/>
          <w:szCs w:val="20"/>
        </w:rPr>
        <w:t>0757691-</w:t>
      </w:r>
      <w:proofErr w:type="gramStart"/>
      <w:r w:rsidR="004832C6" w:rsidRPr="004832C6">
        <w:rPr>
          <w:rFonts w:ascii="Verdana" w:hAnsi="Verdana" w:cs="Arial"/>
          <w:b/>
          <w:bCs/>
          <w:sz w:val="20"/>
          <w:szCs w:val="20"/>
        </w:rPr>
        <w:t>71.2022.8.04.0001  -</w:t>
      </w:r>
      <w:proofErr w:type="gramEnd"/>
      <w:r w:rsidR="004832C6" w:rsidRPr="004832C6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4832C6" w:rsidRPr="007A5B50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A5B50">
        <w:rPr>
          <w:rFonts w:ascii="Verdana" w:hAnsi="Verdana" w:cs="Arial"/>
          <w:bCs/>
          <w:sz w:val="20"/>
          <w:szCs w:val="20"/>
        </w:rPr>
        <w:t>Origem</w:t>
      </w:r>
      <w:r w:rsidRPr="007A5B50">
        <w:rPr>
          <w:rFonts w:ascii="Verdana" w:hAnsi="Verdana" w:cs="Arial"/>
          <w:sz w:val="20"/>
          <w:szCs w:val="20"/>
        </w:rPr>
        <w:t xml:space="preserve">: </w:t>
      </w:r>
      <w:r w:rsidR="007A5B50" w:rsidRPr="007A5B50">
        <w:rPr>
          <w:rFonts w:ascii="Verdana" w:hAnsi="Verdana" w:cs="Arial"/>
          <w:sz w:val="20"/>
          <w:szCs w:val="20"/>
        </w:rPr>
        <w:tab/>
      </w:r>
      <w:r w:rsidRPr="007A5B50">
        <w:rPr>
          <w:rFonts w:ascii="Verdana" w:hAnsi="Verdana" w:cs="Arial"/>
          <w:sz w:val="20"/>
          <w:szCs w:val="20"/>
        </w:rPr>
        <w:t>1ª Vara da Fazenda Pública</w:t>
      </w:r>
    </w:p>
    <w:p w:rsidR="004832C6" w:rsidRPr="007A5B50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A5B50">
        <w:rPr>
          <w:rFonts w:ascii="Verdana" w:hAnsi="Verdana" w:cs="Arial"/>
          <w:bCs/>
          <w:sz w:val="20"/>
          <w:szCs w:val="20"/>
        </w:rPr>
        <w:t>Juiz Prolato</w:t>
      </w:r>
      <w:r w:rsidRPr="007A5B50">
        <w:rPr>
          <w:rFonts w:ascii="Verdana" w:hAnsi="Verdana" w:cs="Arial"/>
          <w:sz w:val="20"/>
          <w:szCs w:val="20"/>
        </w:rPr>
        <w:t>r: Dr. Ronnie Frank T. Stone</w:t>
      </w:r>
    </w:p>
    <w:p w:rsidR="007A5B50" w:rsidRDefault="007A5B50" w:rsidP="007A5B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A5B50">
        <w:rPr>
          <w:rFonts w:ascii="Verdana" w:hAnsi="Verdana" w:cs="Arial"/>
          <w:b/>
          <w:sz w:val="20"/>
          <w:szCs w:val="20"/>
        </w:rPr>
        <w:t>Apelante:</w:t>
      </w:r>
      <w:r w:rsidRPr="007A5B50">
        <w:rPr>
          <w:rFonts w:ascii="Verdana" w:hAnsi="Verdana" w:cs="Arial"/>
          <w:b/>
          <w:sz w:val="20"/>
          <w:szCs w:val="20"/>
        </w:rPr>
        <w:tab/>
      </w:r>
      <w:r w:rsidR="004832C6" w:rsidRPr="007A5B50">
        <w:rPr>
          <w:rFonts w:ascii="Verdana" w:hAnsi="Verdana" w:cs="Arial"/>
          <w:b/>
          <w:sz w:val="20"/>
          <w:szCs w:val="20"/>
        </w:rPr>
        <w:t>Est</w:t>
      </w:r>
      <w:r w:rsidRPr="007A5B50">
        <w:rPr>
          <w:rFonts w:ascii="Verdana" w:hAnsi="Verdana" w:cs="Arial"/>
          <w:b/>
          <w:sz w:val="20"/>
          <w:szCs w:val="20"/>
        </w:rPr>
        <w:t xml:space="preserve">ado do Amazonas. </w:t>
      </w:r>
      <w:r w:rsidRPr="007A5B5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="004832C6" w:rsidRPr="004832C6">
        <w:rPr>
          <w:rFonts w:ascii="Verdana" w:hAnsi="Verdana" w:cs="Arial"/>
          <w:sz w:val="20"/>
          <w:szCs w:val="20"/>
        </w:rPr>
        <w:t xml:space="preserve">Leila Maria Raposo Xavier Leite (3726/AM). </w:t>
      </w:r>
      <w:r w:rsidR="004832C6" w:rsidRPr="004832C6">
        <w:rPr>
          <w:rFonts w:ascii="Verdana" w:hAnsi="Verdana" w:cs="Arial"/>
          <w:sz w:val="20"/>
          <w:szCs w:val="20"/>
        </w:rPr>
        <w:br/>
      </w:r>
      <w:r w:rsidRPr="007A5B50">
        <w:rPr>
          <w:rFonts w:ascii="Verdana" w:hAnsi="Verdana" w:cs="Arial"/>
          <w:b/>
          <w:sz w:val="20"/>
          <w:szCs w:val="20"/>
        </w:rPr>
        <w:t>Apelado:</w:t>
      </w:r>
      <w:r w:rsidRPr="007A5B50">
        <w:rPr>
          <w:rFonts w:ascii="Verdana" w:hAnsi="Verdana" w:cs="Arial"/>
          <w:b/>
          <w:sz w:val="20"/>
          <w:szCs w:val="20"/>
        </w:rPr>
        <w:tab/>
      </w:r>
      <w:r w:rsidR="004832C6" w:rsidRPr="007A5B50">
        <w:rPr>
          <w:rFonts w:ascii="Verdana" w:hAnsi="Verdana" w:cs="Arial"/>
          <w:b/>
          <w:sz w:val="20"/>
          <w:szCs w:val="20"/>
        </w:rPr>
        <w:t xml:space="preserve">Igor </w:t>
      </w:r>
      <w:proofErr w:type="spellStart"/>
      <w:r w:rsidR="004832C6" w:rsidRPr="007A5B50">
        <w:rPr>
          <w:rFonts w:ascii="Verdana" w:hAnsi="Verdana" w:cs="Arial"/>
          <w:b/>
          <w:sz w:val="20"/>
          <w:szCs w:val="20"/>
        </w:rPr>
        <w:t>Branches</w:t>
      </w:r>
      <w:proofErr w:type="spellEnd"/>
      <w:r w:rsidR="004832C6" w:rsidRPr="007A5B50">
        <w:rPr>
          <w:rFonts w:ascii="Verdana" w:hAnsi="Verdana" w:cs="Arial"/>
          <w:b/>
          <w:sz w:val="20"/>
          <w:szCs w:val="20"/>
        </w:rPr>
        <w:t xml:space="preserve"> Barbosa. </w:t>
      </w:r>
      <w:r w:rsidR="004832C6" w:rsidRPr="007A5B50">
        <w:rPr>
          <w:rFonts w:ascii="Verdana" w:hAnsi="Verdana" w:cs="Arial"/>
          <w:sz w:val="20"/>
          <w:szCs w:val="20"/>
        </w:rPr>
        <w:br/>
      </w:r>
      <w:r w:rsidR="004832C6" w:rsidRPr="004832C6">
        <w:rPr>
          <w:rFonts w:ascii="Verdana" w:hAnsi="Verdana" w:cs="Arial"/>
          <w:sz w:val="20"/>
          <w:szCs w:val="20"/>
        </w:rPr>
        <w:t>Advog</w:t>
      </w:r>
      <w:r>
        <w:rPr>
          <w:rFonts w:ascii="Verdana" w:hAnsi="Verdana" w:cs="Arial"/>
          <w:sz w:val="20"/>
          <w:szCs w:val="20"/>
        </w:rPr>
        <w:t>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4832C6" w:rsidRPr="004832C6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="004832C6" w:rsidRPr="004832C6">
        <w:rPr>
          <w:rFonts w:ascii="Verdana" w:hAnsi="Verdana" w:cs="Arial"/>
          <w:sz w:val="20"/>
          <w:szCs w:val="20"/>
        </w:rPr>
        <w:t>Calandrini</w:t>
      </w:r>
      <w:proofErr w:type="spellEnd"/>
      <w:r w:rsidR="004832C6" w:rsidRPr="004832C6">
        <w:rPr>
          <w:rFonts w:ascii="Verdana" w:hAnsi="Verdana" w:cs="Arial"/>
          <w:sz w:val="20"/>
          <w:szCs w:val="20"/>
        </w:rPr>
        <w:t xml:space="preserve"> de Oliveira dos A</w:t>
      </w:r>
      <w:r>
        <w:rPr>
          <w:rFonts w:ascii="Verdana" w:hAnsi="Verdana" w:cs="Arial"/>
          <w:sz w:val="20"/>
          <w:szCs w:val="20"/>
        </w:rPr>
        <w:t xml:space="preserve">njos (15899/AM).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4832C6" w:rsidRPr="004832C6">
        <w:rPr>
          <w:rFonts w:ascii="Verdana" w:hAnsi="Verdana" w:cs="Arial"/>
          <w:sz w:val="20"/>
          <w:szCs w:val="20"/>
        </w:rPr>
        <w:t>Mayene</w:t>
      </w:r>
      <w:proofErr w:type="spellEnd"/>
      <w:r w:rsidR="004832C6" w:rsidRPr="004832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832C6" w:rsidRPr="004832C6">
        <w:rPr>
          <w:rFonts w:ascii="Verdana" w:hAnsi="Verdana" w:cs="Arial"/>
          <w:sz w:val="20"/>
          <w:szCs w:val="20"/>
        </w:rPr>
        <w:t>Chaul</w:t>
      </w:r>
      <w:proofErr w:type="spellEnd"/>
      <w:r w:rsidR="004832C6" w:rsidRPr="004832C6">
        <w:rPr>
          <w:rFonts w:ascii="Verdana" w:hAnsi="Verdana" w:cs="Arial"/>
          <w:sz w:val="20"/>
          <w:szCs w:val="20"/>
        </w:rPr>
        <w:t xml:space="preserve"> Amorim (17681/AM). </w:t>
      </w:r>
      <w:r w:rsidR="004832C6" w:rsidRPr="004832C6">
        <w:rPr>
          <w:rFonts w:ascii="Verdana" w:hAnsi="Verdana" w:cs="Arial"/>
          <w:sz w:val="20"/>
          <w:szCs w:val="20"/>
        </w:rPr>
        <w:br/>
      </w:r>
      <w:r w:rsidRPr="004832C6">
        <w:rPr>
          <w:rFonts w:ascii="Verdana" w:hAnsi="Verdana" w:cs="Arial"/>
          <w:bCs/>
          <w:sz w:val="20"/>
          <w:szCs w:val="20"/>
        </w:rPr>
        <w:t>Presidente</w:t>
      </w:r>
      <w:r w:rsidRPr="004832C6">
        <w:rPr>
          <w:rFonts w:ascii="Verdana" w:hAnsi="Verdana" w:cs="Arial"/>
          <w:sz w:val="20"/>
          <w:szCs w:val="20"/>
        </w:rPr>
        <w:t>:</w:t>
      </w:r>
      <w:r w:rsidRPr="004832C6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r w:rsidRPr="004832C6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7A5B50" w:rsidRDefault="007A5B50" w:rsidP="007A5B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A5B50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7A5B50">
        <w:rPr>
          <w:rFonts w:ascii="Verdana" w:hAnsi="Verdana" w:cs="Arial"/>
          <w:b/>
          <w:sz w:val="20"/>
          <w:szCs w:val="20"/>
        </w:rPr>
        <w:t>:</w:t>
      </w:r>
      <w:r w:rsidRPr="007A5B50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575A29" w:rsidRPr="00575A29" w:rsidRDefault="00575A29" w:rsidP="007A5B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9C6E87">
        <w:rPr>
          <w:rFonts w:ascii="Verdana" w:hAnsi="Verdana" w:cs="Arial"/>
          <w:sz w:val="20"/>
          <w:szCs w:val="20"/>
        </w:rPr>
        <w:t>Nóbia</w:t>
      </w:r>
      <w:proofErr w:type="spellEnd"/>
      <w:r w:rsidRPr="009C6E87">
        <w:rPr>
          <w:rFonts w:ascii="Verdana" w:hAnsi="Verdana" w:cs="Arial"/>
          <w:sz w:val="20"/>
          <w:szCs w:val="20"/>
        </w:rPr>
        <w:t xml:space="preserve"> Albuquerque da Cunha</w:t>
      </w:r>
    </w:p>
    <w:p w:rsidR="007A5B50" w:rsidRDefault="007A5B50" w:rsidP="007A5B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A5B50" w:rsidRDefault="007A5B50" w:rsidP="007A5B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7A5B50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304456">
        <w:rPr>
          <w:rFonts w:ascii="Verdana" w:hAnsi="Verdana" w:cs="Arial"/>
          <w:b/>
          <w:sz w:val="20"/>
          <w:szCs w:val="20"/>
          <w:highlight w:val="yellow"/>
        </w:rPr>
        <w:t xml:space="preserve">Apelado: Igor </w:t>
      </w:r>
      <w:proofErr w:type="spellStart"/>
      <w:r w:rsidRPr="00304456">
        <w:rPr>
          <w:rFonts w:ascii="Verdana" w:hAnsi="Verdana" w:cs="Arial"/>
          <w:b/>
          <w:sz w:val="20"/>
          <w:szCs w:val="20"/>
          <w:highlight w:val="yellow"/>
        </w:rPr>
        <w:t>Branches</w:t>
      </w:r>
      <w:proofErr w:type="spellEnd"/>
      <w:r w:rsidRPr="00304456">
        <w:rPr>
          <w:rFonts w:ascii="Verdana" w:hAnsi="Verdana" w:cs="Arial"/>
          <w:b/>
          <w:sz w:val="20"/>
          <w:szCs w:val="20"/>
          <w:highlight w:val="yellow"/>
        </w:rPr>
        <w:t xml:space="preserve"> Barbosa.</w:t>
      </w:r>
      <w:r w:rsidR="001A02F2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1A02F2">
        <w:rPr>
          <w:rFonts w:ascii="Verdana" w:hAnsi="Verdana" w:cs="Arial"/>
          <w:sz w:val="20"/>
          <w:szCs w:val="20"/>
          <w:highlight w:val="yellow"/>
        </w:rPr>
        <w:br/>
        <w:t xml:space="preserve">Advogado: </w:t>
      </w:r>
      <w:r w:rsidRPr="007A5B50">
        <w:rPr>
          <w:rFonts w:ascii="Verdana" w:hAnsi="Verdana" w:cs="Arial"/>
          <w:sz w:val="20"/>
          <w:szCs w:val="20"/>
          <w:highlight w:val="yellow"/>
        </w:rPr>
        <w:t xml:space="preserve">Dr. Thiago </w:t>
      </w:r>
      <w:proofErr w:type="spellStart"/>
      <w:r w:rsidRPr="007A5B50">
        <w:rPr>
          <w:rFonts w:ascii="Verdana" w:hAnsi="Verdana" w:cs="Arial"/>
          <w:sz w:val="20"/>
          <w:szCs w:val="20"/>
          <w:highlight w:val="yellow"/>
        </w:rPr>
        <w:t>Calandrini</w:t>
      </w:r>
      <w:proofErr w:type="spellEnd"/>
      <w:r w:rsidRPr="007A5B50">
        <w:rPr>
          <w:rFonts w:ascii="Verdana" w:hAnsi="Verdana" w:cs="Arial"/>
          <w:sz w:val="20"/>
          <w:szCs w:val="20"/>
          <w:highlight w:val="yellow"/>
        </w:rPr>
        <w:t xml:space="preserve"> de Oliveira dos Anjos (15899/AM).</w:t>
      </w:r>
    </w:p>
    <w:p w:rsidR="004832C6" w:rsidRPr="004832C6" w:rsidRDefault="004832C6" w:rsidP="004832C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832C6" w:rsidRPr="004832C6" w:rsidRDefault="004832C6" w:rsidP="004832C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832C6" w:rsidRPr="004832C6" w:rsidRDefault="00897EB3" w:rsidP="00575A2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</w:t>
      </w:r>
      <w:r w:rsidR="00575A29">
        <w:rPr>
          <w:rFonts w:ascii="Verdana" w:hAnsi="Verdana" w:cs="Arial"/>
          <w:b/>
          <w:bCs/>
          <w:sz w:val="20"/>
          <w:szCs w:val="20"/>
        </w:rPr>
        <w:t xml:space="preserve">. </w:t>
      </w:r>
      <w:r w:rsidR="00575A29">
        <w:rPr>
          <w:rFonts w:ascii="Verdana" w:hAnsi="Verdana" w:cs="Arial"/>
          <w:b/>
          <w:bCs/>
          <w:sz w:val="20"/>
          <w:szCs w:val="20"/>
        </w:rPr>
        <w:tab/>
      </w:r>
      <w:r w:rsidR="00575A29">
        <w:rPr>
          <w:rFonts w:ascii="Verdana" w:hAnsi="Verdana" w:cs="Arial"/>
          <w:b/>
          <w:bCs/>
          <w:sz w:val="20"/>
          <w:szCs w:val="20"/>
        </w:rPr>
        <w:tab/>
      </w:r>
      <w:r w:rsidR="004832C6" w:rsidRPr="004832C6">
        <w:rPr>
          <w:rFonts w:ascii="Verdana" w:hAnsi="Verdana" w:cs="Arial"/>
          <w:b/>
          <w:bCs/>
          <w:sz w:val="20"/>
          <w:szCs w:val="20"/>
        </w:rPr>
        <w:t>0620959-</w:t>
      </w:r>
      <w:proofErr w:type="gramStart"/>
      <w:r w:rsidR="004832C6" w:rsidRPr="004832C6">
        <w:rPr>
          <w:rFonts w:ascii="Verdana" w:hAnsi="Verdana" w:cs="Arial"/>
          <w:b/>
          <w:bCs/>
          <w:sz w:val="20"/>
          <w:szCs w:val="20"/>
        </w:rPr>
        <w:t>83.2022.8.04.0001  -</w:t>
      </w:r>
      <w:proofErr w:type="gramEnd"/>
      <w:r w:rsidR="004832C6" w:rsidRPr="004832C6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4832C6" w:rsidRPr="00575A29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75A29">
        <w:rPr>
          <w:rFonts w:ascii="Verdana" w:hAnsi="Verdana" w:cs="Arial"/>
          <w:bCs/>
          <w:sz w:val="20"/>
          <w:szCs w:val="20"/>
        </w:rPr>
        <w:t>Origem</w:t>
      </w:r>
      <w:r w:rsidRPr="00575A29">
        <w:rPr>
          <w:rFonts w:ascii="Verdana" w:hAnsi="Verdana" w:cs="Arial"/>
          <w:sz w:val="20"/>
          <w:szCs w:val="20"/>
        </w:rPr>
        <w:t xml:space="preserve">: </w:t>
      </w:r>
      <w:r w:rsidR="00575A29" w:rsidRPr="00575A29">
        <w:rPr>
          <w:rFonts w:ascii="Verdana" w:hAnsi="Verdana" w:cs="Arial"/>
          <w:sz w:val="20"/>
          <w:szCs w:val="20"/>
        </w:rPr>
        <w:tab/>
      </w:r>
      <w:r w:rsidRPr="00575A29">
        <w:rPr>
          <w:rFonts w:ascii="Verdana" w:hAnsi="Verdana" w:cs="Arial"/>
          <w:sz w:val="20"/>
          <w:szCs w:val="20"/>
        </w:rPr>
        <w:t>Vara Especializada da Dívida Ativa Estadual</w:t>
      </w:r>
    </w:p>
    <w:p w:rsidR="004832C6" w:rsidRPr="00575A29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75A29">
        <w:rPr>
          <w:rFonts w:ascii="Verdana" w:hAnsi="Verdana" w:cs="Arial"/>
          <w:bCs/>
          <w:sz w:val="20"/>
          <w:szCs w:val="20"/>
        </w:rPr>
        <w:t>Juiz Prolato</w:t>
      </w:r>
      <w:r w:rsidRPr="00575A29">
        <w:rPr>
          <w:rFonts w:ascii="Verdana" w:hAnsi="Verdana" w:cs="Arial"/>
          <w:sz w:val="20"/>
          <w:szCs w:val="20"/>
        </w:rPr>
        <w:t xml:space="preserve">r: </w:t>
      </w:r>
      <w:r w:rsidR="00575A29" w:rsidRPr="00575A29">
        <w:rPr>
          <w:rFonts w:ascii="Verdana" w:hAnsi="Verdana" w:cs="Arial"/>
          <w:sz w:val="20"/>
          <w:szCs w:val="20"/>
        </w:rPr>
        <w:t xml:space="preserve">Dr. </w:t>
      </w:r>
      <w:r w:rsidRPr="00575A29">
        <w:rPr>
          <w:rFonts w:ascii="Verdana" w:hAnsi="Verdana" w:cs="Arial"/>
          <w:sz w:val="20"/>
          <w:szCs w:val="20"/>
        </w:rPr>
        <w:t>Marco Antonio Pinto da Costa</w:t>
      </w:r>
    </w:p>
    <w:p w:rsidR="004832C6" w:rsidRPr="004832C6" w:rsidRDefault="00575A29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75A29">
        <w:rPr>
          <w:rFonts w:ascii="Verdana" w:hAnsi="Verdana" w:cs="Arial"/>
          <w:b/>
          <w:sz w:val="20"/>
          <w:szCs w:val="20"/>
        </w:rPr>
        <w:t>Apelante:</w:t>
      </w:r>
      <w:r w:rsidRPr="00575A29">
        <w:rPr>
          <w:rFonts w:ascii="Verdana" w:hAnsi="Verdana" w:cs="Arial"/>
          <w:b/>
          <w:sz w:val="20"/>
          <w:szCs w:val="20"/>
        </w:rPr>
        <w:tab/>
      </w:r>
      <w:r w:rsidR="004832C6" w:rsidRPr="00575A29">
        <w:rPr>
          <w:rFonts w:ascii="Verdana" w:hAnsi="Verdana" w:cs="Arial"/>
          <w:b/>
          <w:sz w:val="20"/>
          <w:szCs w:val="20"/>
        </w:rPr>
        <w:t>Esta</w:t>
      </w:r>
      <w:r w:rsidRPr="00575A29">
        <w:rPr>
          <w:rFonts w:ascii="Verdana" w:hAnsi="Verdana" w:cs="Arial"/>
          <w:b/>
          <w:sz w:val="20"/>
          <w:szCs w:val="20"/>
        </w:rPr>
        <w:t>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4832C6" w:rsidRPr="004832C6">
        <w:rPr>
          <w:rFonts w:ascii="Verdana" w:hAnsi="Verdana" w:cs="Arial"/>
          <w:sz w:val="20"/>
          <w:szCs w:val="20"/>
        </w:rPr>
        <w:t xml:space="preserve">Vivian Maria Oliveira da </w:t>
      </w:r>
      <w:r>
        <w:rPr>
          <w:rFonts w:ascii="Verdana" w:hAnsi="Verdana" w:cs="Arial"/>
          <w:sz w:val="20"/>
          <w:szCs w:val="20"/>
        </w:rPr>
        <w:t xml:space="preserve">Frota (6880/AM). </w:t>
      </w:r>
      <w:r>
        <w:rPr>
          <w:rFonts w:ascii="Verdana" w:hAnsi="Verdana" w:cs="Arial"/>
          <w:sz w:val="20"/>
          <w:szCs w:val="20"/>
        </w:rPr>
        <w:br/>
      </w:r>
      <w:r w:rsidRPr="00575A29">
        <w:rPr>
          <w:rFonts w:ascii="Verdana" w:hAnsi="Verdana" w:cs="Arial"/>
          <w:b/>
          <w:sz w:val="20"/>
          <w:szCs w:val="20"/>
        </w:rPr>
        <w:t>Apelado</w:t>
      </w:r>
      <w:r>
        <w:rPr>
          <w:rFonts w:ascii="Verdana" w:hAnsi="Verdana" w:cs="Arial"/>
          <w:b/>
          <w:sz w:val="20"/>
          <w:szCs w:val="20"/>
        </w:rPr>
        <w:t>s</w:t>
      </w:r>
      <w:r w:rsidRPr="00575A29">
        <w:rPr>
          <w:rFonts w:ascii="Verdana" w:hAnsi="Verdana" w:cs="Arial"/>
          <w:b/>
          <w:sz w:val="20"/>
          <w:szCs w:val="20"/>
        </w:rPr>
        <w:t>:</w:t>
      </w:r>
      <w:r w:rsidRPr="00575A29">
        <w:rPr>
          <w:rFonts w:ascii="Verdana" w:hAnsi="Verdana" w:cs="Arial"/>
          <w:b/>
          <w:sz w:val="20"/>
          <w:szCs w:val="20"/>
        </w:rPr>
        <w:tab/>
      </w:r>
      <w:proofErr w:type="spellStart"/>
      <w:r w:rsidR="004832C6" w:rsidRPr="00575A29">
        <w:rPr>
          <w:rFonts w:ascii="Verdana" w:hAnsi="Verdana" w:cs="Arial"/>
          <w:b/>
          <w:sz w:val="20"/>
          <w:szCs w:val="20"/>
        </w:rPr>
        <w:t>Seb</w:t>
      </w:r>
      <w:proofErr w:type="spellEnd"/>
      <w:r w:rsidR="004832C6" w:rsidRPr="00575A29">
        <w:rPr>
          <w:rFonts w:ascii="Verdana" w:hAnsi="Verdana" w:cs="Arial"/>
          <w:b/>
          <w:sz w:val="20"/>
          <w:szCs w:val="20"/>
        </w:rPr>
        <w:t xml:space="preserve"> Comerc</w:t>
      </w:r>
      <w:r>
        <w:rPr>
          <w:rFonts w:ascii="Verdana" w:hAnsi="Verdana" w:cs="Arial"/>
          <w:b/>
          <w:sz w:val="20"/>
          <w:szCs w:val="20"/>
        </w:rPr>
        <w:t xml:space="preserve">ial de Produtos Domésticos </w:t>
      </w:r>
      <w:proofErr w:type="spellStart"/>
      <w:r>
        <w:rPr>
          <w:rFonts w:ascii="Verdana" w:hAnsi="Verdana" w:cs="Arial"/>
          <w:b/>
          <w:sz w:val="20"/>
          <w:szCs w:val="20"/>
        </w:rPr>
        <w:t>Ltda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e </w:t>
      </w:r>
      <w:r w:rsidRPr="00575A29">
        <w:rPr>
          <w:rFonts w:ascii="Verdana" w:hAnsi="Verdana" w:cs="Arial"/>
          <w:b/>
          <w:sz w:val="20"/>
          <w:szCs w:val="20"/>
        </w:rPr>
        <w:t xml:space="preserve">Filial </w:t>
      </w:r>
      <w:proofErr w:type="spellStart"/>
      <w:r w:rsidRPr="00575A29">
        <w:rPr>
          <w:rFonts w:ascii="Verdana" w:hAnsi="Verdana" w:cs="Arial"/>
          <w:b/>
          <w:sz w:val="20"/>
          <w:szCs w:val="20"/>
        </w:rPr>
        <w:t>Seb</w:t>
      </w:r>
      <w:proofErr w:type="spellEnd"/>
      <w:r w:rsidRPr="00575A29">
        <w:rPr>
          <w:rFonts w:ascii="Verdana" w:hAnsi="Verdana" w:cs="Arial"/>
          <w:b/>
          <w:sz w:val="20"/>
          <w:szCs w:val="20"/>
        </w:rPr>
        <w:t xml:space="preserve"> Comercial de Produtos Domésticos Ltda.</w:t>
      </w:r>
      <w:r>
        <w:rPr>
          <w:rFonts w:ascii="Verdana" w:hAnsi="Verdana" w:cs="Arial"/>
          <w:sz w:val="20"/>
          <w:szCs w:val="20"/>
        </w:rPr>
        <w:br/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4832C6" w:rsidRPr="004832C6">
        <w:rPr>
          <w:rFonts w:ascii="Verdana" w:hAnsi="Verdana" w:cs="Arial"/>
          <w:sz w:val="20"/>
          <w:szCs w:val="20"/>
        </w:rPr>
        <w:t>Claudi</w:t>
      </w:r>
      <w:r>
        <w:rPr>
          <w:rFonts w:ascii="Verdana" w:hAnsi="Verdana" w:cs="Arial"/>
          <w:sz w:val="20"/>
          <w:szCs w:val="20"/>
        </w:rPr>
        <w:t xml:space="preserve">o Leite Pimentel (365170/SP, 19507/RS). </w:t>
      </w:r>
      <w:r>
        <w:rPr>
          <w:rFonts w:ascii="Verdana" w:hAnsi="Verdana" w:cs="Arial"/>
          <w:sz w:val="20"/>
          <w:szCs w:val="20"/>
        </w:rPr>
        <w:br/>
      </w:r>
      <w:r w:rsidR="004832C6" w:rsidRPr="00575A29">
        <w:rPr>
          <w:rFonts w:ascii="Verdana" w:hAnsi="Verdana" w:cs="Arial"/>
          <w:bCs/>
          <w:sz w:val="20"/>
          <w:szCs w:val="20"/>
        </w:rPr>
        <w:t>Presidente</w:t>
      </w:r>
      <w:r w:rsidR="004832C6" w:rsidRPr="00575A29">
        <w:rPr>
          <w:rFonts w:ascii="Verdana" w:hAnsi="Verdana" w:cs="Arial"/>
          <w:sz w:val="20"/>
          <w:szCs w:val="20"/>
        </w:rPr>
        <w:t>:</w:t>
      </w:r>
      <w:r w:rsidRPr="00575A29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575A29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575A29">
        <w:rPr>
          <w:rFonts w:ascii="Verdana" w:hAnsi="Verdana" w:cs="Arial"/>
          <w:color w:val="000000"/>
          <w:sz w:val="20"/>
          <w:szCs w:val="20"/>
        </w:rPr>
        <w:t xml:space="preserve"> Sra. Desa</w:t>
      </w:r>
      <w:r w:rsidR="004832C6" w:rsidRPr="00575A2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832C6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75A29">
        <w:rPr>
          <w:rFonts w:ascii="Verdana" w:hAnsi="Verdana" w:cs="Arial"/>
          <w:b/>
          <w:bCs/>
          <w:sz w:val="20"/>
          <w:szCs w:val="20"/>
        </w:rPr>
        <w:t>Relator</w:t>
      </w:r>
      <w:r w:rsidR="00575A29" w:rsidRPr="00575A29">
        <w:rPr>
          <w:rFonts w:ascii="Verdana" w:hAnsi="Verdana" w:cs="Arial"/>
          <w:b/>
          <w:bCs/>
          <w:sz w:val="20"/>
          <w:szCs w:val="20"/>
        </w:rPr>
        <w:t>a</w:t>
      </w:r>
      <w:r w:rsidRPr="00575A29">
        <w:rPr>
          <w:rFonts w:ascii="Verdana" w:hAnsi="Verdana" w:cs="Arial"/>
          <w:b/>
          <w:sz w:val="20"/>
          <w:szCs w:val="20"/>
        </w:rPr>
        <w:t>:</w:t>
      </w:r>
      <w:r w:rsidR="00575A29" w:rsidRPr="00575A29">
        <w:rPr>
          <w:rFonts w:ascii="Verdana" w:hAnsi="Verdana" w:cs="Arial"/>
          <w:b/>
          <w:color w:val="000000"/>
          <w:sz w:val="20"/>
          <w:szCs w:val="20"/>
        </w:rPr>
        <w:tab/>
      </w:r>
      <w:proofErr w:type="spellStart"/>
      <w:r w:rsidR="00575A29" w:rsidRPr="00575A29">
        <w:rPr>
          <w:rFonts w:ascii="Verdana" w:hAnsi="Verdana" w:cs="Arial"/>
          <w:b/>
          <w:color w:val="000000"/>
          <w:sz w:val="20"/>
          <w:szCs w:val="20"/>
        </w:rPr>
        <w:t>Exma</w:t>
      </w:r>
      <w:proofErr w:type="spellEnd"/>
      <w:r w:rsidR="00575A29" w:rsidRPr="00575A29">
        <w:rPr>
          <w:rFonts w:ascii="Verdana" w:hAnsi="Verdana" w:cs="Arial"/>
          <w:b/>
          <w:color w:val="000000"/>
          <w:sz w:val="20"/>
          <w:szCs w:val="20"/>
        </w:rPr>
        <w:t xml:space="preserve"> Sra. Desa</w:t>
      </w:r>
      <w:r w:rsidRPr="00575A29">
        <w:rPr>
          <w:rFonts w:ascii="Verdana" w:hAnsi="Verdana" w:cs="Arial"/>
          <w:b/>
          <w:color w:val="000000"/>
          <w:sz w:val="20"/>
          <w:szCs w:val="20"/>
        </w:rPr>
        <w:t>. Carla Maria Santos dos Reis</w:t>
      </w:r>
    </w:p>
    <w:p w:rsidR="00575A29" w:rsidRDefault="00575A29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575A29" w:rsidRPr="00575A29" w:rsidRDefault="00575A29" w:rsidP="00575A2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2B0830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304456">
        <w:rPr>
          <w:rFonts w:ascii="Verdana" w:hAnsi="Verdana" w:cs="Arial"/>
          <w:b/>
          <w:sz w:val="20"/>
          <w:szCs w:val="20"/>
          <w:highlight w:val="yellow"/>
        </w:rPr>
        <w:t>Apelados:</w:t>
      </w:r>
      <w:r w:rsidRPr="00304456">
        <w:rPr>
          <w:rFonts w:ascii="Verdana" w:hAnsi="Verdana" w:cs="Arial"/>
          <w:b/>
          <w:sz w:val="20"/>
          <w:szCs w:val="20"/>
          <w:highlight w:val="yellow"/>
        </w:rPr>
        <w:tab/>
      </w:r>
      <w:proofErr w:type="spellStart"/>
      <w:r w:rsidRPr="00304456">
        <w:rPr>
          <w:rFonts w:ascii="Verdana" w:hAnsi="Verdana" w:cs="Arial"/>
          <w:b/>
          <w:sz w:val="20"/>
          <w:szCs w:val="20"/>
          <w:highlight w:val="yellow"/>
        </w:rPr>
        <w:t>Seb</w:t>
      </w:r>
      <w:proofErr w:type="spellEnd"/>
      <w:r w:rsidRPr="00304456">
        <w:rPr>
          <w:rFonts w:ascii="Verdana" w:hAnsi="Verdana" w:cs="Arial"/>
          <w:b/>
          <w:sz w:val="20"/>
          <w:szCs w:val="20"/>
          <w:highlight w:val="yellow"/>
        </w:rPr>
        <w:t xml:space="preserve"> Comercial de Produtos Domésticos </w:t>
      </w:r>
      <w:proofErr w:type="spellStart"/>
      <w:r w:rsidRPr="00304456">
        <w:rPr>
          <w:rFonts w:ascii="Verdana" w:hAnsi="Verdana" w:cs="Arial"/>
          <w:b/>
          <w:sz w:val="20"/>
          <w:szCs w:val="20"/>
          <w:highlight w:val="yellow"/>
        </w:rPr>
        <w:t>Ltda</w:t>
      </w:r>
      <w:proofErr w:type="spellEnd"/>
      <w:r w:rsidRPr="00304456">
        <w:rPr>
          <w:rFonts w:ascii="Verdana" w:hAnsi="Verdana" w:cs="Arial"/>
          <w:b/>
          <w:sz w:val="20"/>
          <w:szCs w:val="20"/>
          <w:highlight w:val="yellow"/>
        </w:rPr>
        <w:t xml:space="preserve"> e Filial </w:t>
      </w:r>
      <w:proofErr w:type="spellStart"/>
      <w:r w:rsidRPr="00304456">
        <w:rPr>
          <w:rFonts w:ascii="Verdana" w:hAnsi="Verdana" w:cs="Arial"/>
          <w:b/>
          <w:sz w:val="20"/>
          <w:szCs w:val="20"/>
          <w:highlight w:val="yellow"/>
        </w:rPr>
        <w:t>Seb</w:t>
      </w:r>
      <w:proofErr w:type="spellEnd"/>
      <w:r w:rsidRPr="00304456">
        <w:rPr>
          <w:rFonts w:ascii="Verdana" w:hAnsi="Verdana" w:cs="Arial"/>
          <w:b/>
          <w:sz w:val="20"/>
          <w:szCs w:val="20"/>
          <w:highlight w:val="yellow"/>
        </w:rPr>
        <w:t xml:space="preserve"> Comercial de Produtos Domésticos Ltda.</w:t>
      </w:r>
      <w:r w:rsidRPr="002B0830">
        <w:rPr>
          <w:rFonts w:ascii="Verdana" w:hAnsi="Verdana" w:cs="Arial"/>
          <w:sz w:val="20"/>
          <w:szCs w:val="20"/>
          <w:highlight w:val="yellow"/>
        </w:rPr>
        <w:br/>
        <w:t>Advogado: Dr. Claudio Leite Pimentel (365170/SP, 19507/RS)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</w:p>
    <w:p w:rsidR="004832C6" w:rsidRPr="004832C6" w:rsidRDefault="004832C6" w:rsidP="004832C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B0830" w:rsidRDefault="002B0830" w:rsidP="002B08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832C6" w:rsidRPr="004832C6" w:rsidRDefault="00897EB3" w:rsidP="002B08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20</w:t>
      </w:r>
      <w:r w:rsidR="00F137A6" w:rsidRPr="00F137A6">
        <w:rPr>
          <w:rFonts w:ascii="Verdana" w:hAnsi="Verdana" w:cs="Arial"/>
          <w:b/>
          <w:sz w:val="20"/>
          <w:szCs w:val="20"/>
        </w:rPr>
        <w:t>.</w:t>
      </w:r>
      <w:r w:rsidR="00F137A6">
        <w:rPr>
          <w:rFonts w:ascii="Verdana" w:hAnsi="Verdana" w:cs="Arial"/>
          <w:sz w:val="20"/>
          <w:szCs w:val="20"/>
        </w:rPr>
        <w:tab/>
      </w:r>
      <w:r w:rsidR="00F137A6">
        <w:rPr>
          <w:rFonts w:ascii="Verdana" w:hAnsi="Verdana" w:cs="Arial"/>
          <w:sz w:val="20"/>
          <w:szCs w:val="20"/>
        </w:rPr>
        <w:tab/>
      </w:r>
      <w:r w:rsidR="004832C6" w:rsidRPr="004832C6">
        <w:rPr>
          <w:rFonts w:ascii="Verdana" w:hAnsi="Verdana" w:cs="Arial"/>
          <w:b/>
          <w:bCs/>
          <w:sz w:val="20"/>
          <w:szCs w:val="20"/>
        </w:rPr>
        <w:t>4000506-</w:t>
      </w:r>
      <w:proofErr w:type="gramStart"/>
      <w:r w:rsidR="004832C6" w:rsidRPr="004832C6">
        <w:rPr>
          <w:rFonts w:ascii="Verdana" w:hAnsi="Verdana" w:cs="Arial"/>
          <w:b/>
          <w:bCs/>
          <w:sz w:val="20"/>
          <w:szCs w:val="20"/>
        </w:rPr>
        <w:t>17.2023.8.04.0000  -</w:t>
      </w:r>
      <w:proofErr w:type="gramEnd"/>
      <w:r w:rsidR="004832C6" w:rsidRPr="004832C6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4832C6" w:rsidRPr="002B1993" w:rsidRDefault="00F137A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2B1993">
        <w:rPr>
          <w:rFonts w:ascii="Verdana" w:hAnsi="Verdana" w:cs="Arial"/>
          <w:b/>
          <w:sz w:val="20"/>
          <w:szCs w:val="20"/>
        </w:rPr>
        <w:lastRenderedPageBreak/>
        <w:t>Reclamante:</w:t>
      </w:r>
      <w:r w:rsidRPr="002B1993">
        <w:rPr>
          <w:rFonts w:ascii="Verdana" w:hAnsi="Verdana" w:cs="Arial"/>
          <w:b/>
          <w:sz w:val="20"/>
          <w:szCs w:val="20"/>
        </w:rPr>
        <w:tab/>
      </w:r>
      <w:proofErr w:type="spellStart"/>
      <w:r w:rsidRPr="002B1993">
        <w:rPr>
          <w:rFonts w:ascii="Verdana" w:hAnsi="Verdana" w:cs="Arial"/>
          <w:b/>
          <w:sz w:val="20"/>
          <w:szCs w:val="20"/>
        </w:rPr>
        <w:t>Dinay</w:t>
      </w:r>
      <w:proofErr w:type="spellEnd"/>
      <w:r w:rsidRPr="002B1993">
        <w:rPr>
          <w:rFonts w:ascii="Verdana" w:hAnsi="Verdana" w:cs="Arial"/>
          <w:b/>
          <w:sz w:val="20"/>
          <w:szCs w:val="20"/>
        </w:rPr>
        <w:t xml:space="preserve"> Serrão Barboza. </w:t>
      </w:r>
      <w:r w:rsidR="004832C6" w:rsidRPr="002B1993">
        <w:rPr>
          <w:rFonts w:ascii="Verdana" w:hAnsi="Verdana" w:cs="Arial"/>
          <w:b/>
          <w:sz w:val="20"/>
          <w:szCs w:val="20"/>
        </w:rPr>
        <w:br/>
      </w:r>
      <w:r w:rsidR="002B1993">
        <w:rPr>
          <w:rFonts w:ascii="Verdana" w:hAnsi="Verdana" w:cs="Arial"/>
          <w:sz w:val="20"/>
          <w:szCs w:val="20"/>
        </w:rPr>
        <w:t xml:space="preserve">Advogado   </w:t>
      </w:r>
      <w:r w:rsidR="002B1993">
        <w:rPr>
          <w:rFonts w:ascii="Verdana" w:hAnsi="Verdana" w:cs="Arial"/>
          <w:sz w:val="20"/>
          <w:szCs w:val="20"/>
        </w:rPr>
        <w:tab/>
        <w:t xml:space="preserve">Dr. </w:t>
      </w:r>
      <w:r w:rsidR="004832C6" w:rsidRPr="004832C6">
        <w:rPr>
          <w:rFonts w:ascii="Verdana" w:hAnsi="Verdana" w:cs="Arial"/>
          <w:sz w:val="20"/>
          <w:szCs w:val="20"/>
        </w:rPr>
        <w:t>Philippe Nunes</w:t>
      </w:r>
      <w:r>
        <w:rPr>
          <w:rFonts w:ascii="Verdana" w:hAnsi="Verdana" w:cs="Arial"/>
          <w:sz w:val="20"/>
          <w:szCs w:val="20"/>
        </w:rPr>
        <w:t xml:space="preserve"> de Oliveira Dantas (8872/AM). </w:t>
      </w:r>
      <w:r>
        <w:rPr>
          <w:rFonts w:ascii="Verdana" w:hAnsi="Verdana" w:cs="Arial"/>
          <w:sz w:val="20"/>
          <w:szCs w:val="20"/>
        </w:rPr>
        <w:br/>
      </w:r>
      <w:r w:rsidRPr="002B1993">
        <w:rPr>
          <w:rFonts w:ascii="Verdana" w:hAnsi="Verdana" w:cs="Arial"/>
          <w:b/>
          <w:sz w:val="20"/>
          <w:szCs w:val="20"/>
        </w:rPr>
        <w:t>Reclamada:</w:t>
      </w:r>
      <w:r w:rsidRPr="002B1993">
        <w:rPr>
          <w:rFonts w:ascii="Verdana" w:hAnsi="Verdana" w:cs="Arial"/>
          <w:b/>
          <w:sz w:val="20"/>
          <w:szCs w:val="20"/>
        </w:rPr>
        <w:tab/>
      </w:r>
      <w:r w:rsidR="00F77766">
        <w:rPr>
          <w:rFonts w:ascii="Verdana" w:hAnsi="Verdana" w:cs="Arial"/>
          <w:b/>
          <w:sz w:val="20"/>
          <w:szCs w:val="20"/>
        </w:rPr>
        <w:t>Juí</w:t>
      </w:r>
      <w:r w:rsidR="004832C6" w:rsidRPr="002B1993">
        <w:rPr>
          <w:rFonts w:ascii="Verdana" w:hAnsi="Verdana" w:cs="Arial"/>
          <w:b/>
          <w:sz w:val="20"/>
          <w:szCs w:val="20"/>
        </w:rPr>
        <w:t>zo de Direito da 1º Turma Recursal do Juizado E</w:t>
      </w:r>
      <w:r w:rsidR="00F77766">
        <w:rPr>
          <w:rFonts w:ascii="Verdana" w:hAnsi="Verdana" w:cs="Arial"/>
          <w:b/>
          <w:sz w:val="20"/>
          <w:szCs w:val="20"/>
        </w:rPr>
        <w:t>special Cí</w:t>
      </w:r>
      <w:r w:rsidR="002B1993">
        <w:rPr>
          <w:rFonts w:ascii="Verdana" w:hAnsi="Verdana" w:cs="Arial"/>
          <w:b/>
          <w:sz w:val="20"/>
          <w:szCs w:val="20"/>
        </w:rPr>
        <w:t xml:space="preserve">vel. </w:t>
      </w:r>
      <w:r w:rsidR="002B1993">
        <w:rPr>
          <w:rFonts w:ascii="Verdana" w:hAnsi="Verdana" w:cs="Arial"/>
          <w:b/>
          <w:sz w:val="20"/>
          <w:szCs w:val="20"/>
        </w:rPr>
        <w:br/>
      </w:r>
      <w:proofErr w:type="spellStart"/>
      <w:r w:rsidR="002B1993">
        <w:rPr>
          <w:rFonts w:ascii="Verdana" w:hAnsi="Verdana" w:cs="Arial"/>
          <w:b/>
          <w:sz w:val="20"/>
          <w:szCs w:val="20"/>
        </w:rPr>
        <w:t>Beneficiário:</w:t>
      </w:r>
      <w:r w:rsidR="004832C6" w:rsidRPr="002B1993">
        <w:rPr>
          <w:rFonts w:ascii="Verdana" w:hAnsi="Verdana" w:cs="Arial"/>
          <w:b/>
          <w:sz w:val="20"/>
          <w:szCs w:val="20"/>
        </w:rPr>
        <w:t>Banco</w:t>
      </w:r>
      <w:proofErr w:type="spellEnd"/>
      <w:r w:rsidR="004832C6" w:rsidRPr="002B1993">
        <w:rPr>
          <w:rFonts w:ascii="Verdana" w:hAnsi="Verdana" w:cs="Arial"/>
          <w:b/>
          <w:sz w:val="20"/>
          <w:szCs w:val="20"/>
        </w:rPr>
        <w:t xml:space="preserve"> Bradesco </w:t>
      </w:r>
      <w:r w:rsidR="00F77766" w:rsidRPr="002B1993">
        <w:rPr>
          <w:rFonts w:ascii="Verdana" w:hAnsi="Verdana" w:cs="Arial"/>
          <w:b/>
          <w:sz w:val="20"/>
          <w:szCs w:val="20"/>
        </w:rPr>
        <w:t>S.A.</w:t>
      </w:r>
    </w:p>
    <w:p w:rsidR="004832C6" w:rsidRPr="002B1993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B1993">
        <w:rPr>
          <w:rFonts w:ascii="Verdana" w:hAnsi="Verdana" w:cs="Arial"/>
          <w:bCs/>
          <w:sz w:val="20"/>
          <w:szCs w:val="20"/>
        </w:rPr>
        <w:t>Presidente</w:t>
      </w:r>
      <w:r w:rsidRPr="002B1993">
        <w:rPr>
          <w:rFonts w:ascii="Verdana" w:hAnsi="Verdana" w:cs="Arial"/>
          <w:sz w:val="20"/>
          <w:szCs w:val="20"/>
        </w:rPr>
        <w:t>:</w:t>
      </w:r>
      <w:r w:rsidR="002B1993" w:rsidRPr="002B1993">
        <w:rPr>
          <w:rFonts w:ascii="Verdana" w:hAnsi="Verdana" w:cs="Arial"/>
          <w:color w:val="000000"/>
          <w:sz w:val="20"/>
          <w:szCs w:val="20"/>
        </w:rPr>
        <w:tab/>
        <w:t>Exma</w:t>
      </w:r>
      <w:r w:rsidRPr="002B1993">
        <w:rPr>
          <w:rFonts w:ascii="Verdana" w:hAnsi="Verdana" w:cs="Arial"/>
          <w:color w:val="000000"/>
          <w:sz w:val="20"/>
          <w:szCs w:val="20"/>
        </w:rPr>
        <w:t>. Sr</w:t>
      </w:r>
      <w:r w:rsidR="002B1993" w:rsidRPr="002B1993">
        <w:rPr>
          <w:rFonts w:ascii="Verdana" w:hAnsi="Verdana" w:cs="Arial"/>
          <w:color w:val="000000"/>
          <w:sz w:val="20"/>
          <w:szCs w:val="20"/>
        </w:rPr>
        <w:t>a. Desa</w:t>
      </w:r>
      <w:r w:rsidRPr="002B199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832C6" w:rsidRPr="002B1993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1993">
        <w:rPr>
          <w:rFonts w:ascii="Verdana" w:hAnsi="Verdana" w:cs="Arial"/>
          <w:b/>
          <w:bCs/>
          <w:sz w:val="20"/>
          <w:szCs w:val="20"/>
        </w:rPr>
        <w:t>Relator</w:t>
      </w:r>
      <w:r w:rsidRPr="002B1993">
        <w:rPr>
          <w:rFonts w:ascii="Verdana" w:hAnsi="Verdana" w:cs="Arial"/>
          <w:b/>
          <w:sz w:val="20"/>
          <w:szCs w:val="20"/>
        </w:rPr>
        <w:t>: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 w:rsidR="002B1993">
        <w:rPr>
          <w:rFonts w:ascii="Verdana" w:hAnsi="Verdana" w:cs="Arial"/>
          <w:b/>
          <w:color w:val="000000"/>
          <w:sz w:val="20"/>
          <w:szCs w:val="20"/>
        </w:rPr>
        <w:t>. Sr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>. Des. Airton Luís Corrêa Gentil</w:t>
      </w:r>
    </w:p>
    <w:p w:rsidR="004832C6" w:rsidRPr="004832C6" w:rsidRDefault="004832C6" w:rsidP="004832C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B1993" w:rsidRDefault="002B1993" w:rsidP="002B199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832C6" w:rsidRPr="004832C6" w:rsidRDefault="00897EB3" w:rsidP="002B199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21</w:t>
      </w:r>
      <w:r w:rsidR="002B1993" w:rsidRPr="002B1993">
        <w:rPr>
          <w:rFonts w:ascii="Verdana" w:hAnsi="Verdana" w:cs="Arial"/>
          <w:b/>
          <w:sz w:val="20"/>
          <w:szCs w:val="20"/>
        </w:rPr>
        <w:t>.</w:t>
      </w:r>
      <w:r w:rsidR="002B1993">
        <w:rPr>
          <w:rFonts w:ascii="Verdana" w:hAnsi="Verdana" w:cs="Arial"/>
          <w:sz w:val="20"/>
          <w:szCs w:val="20"/>
        </w:rPr>
        <w:tab/>
      </w:r>
      <w:r w:rsidR="002B1993">
        <w:rPr>
          <w:rFonts w:ascii="Verdana" w:hAnsi="Verdana" w:cs="Arial"/>
          <w:sz w:val="20"/>
          <w:szCs w:val="20"/>
        </w:rPr>
        <w:tab/>
      </w:r>
      <w:r w:rsidR="004832C6" w:rsidRPr="004832C6">
        <w:rPr>
          <w:rFonts w:ascii="Verdana" w:hAnsi="Verdana" w:cs="Arial"/>
          <w:b/>
          <w:bCs/>
          <w:sz w:val="20"/>
          <w:szCs w:val="20"/>
        </w:rPr>
        <w:t>4000621-</w:t>
      </w:r>
      <w:proofErr w:type="gramStart"/>
      <w:r w:rsidR="004832C6" w:rsidRPr="004832C6">
        <w:rPr>
          <w:rFonts w:ascii="Verdana" w:hAnsi="Verdana" w:cs="Arial"/>
          <w:b/>
          <w:bCs/>
          <w:sz w:val="20"/>
          <w:szCs w:val="20"/>
        </w:rPr>
        <w:t>38.2023.8.04.0000  -</w:t>
      </w:r>
      <w:proofErr w:type="gramEnd"/>
      <w:r w:rsidR="004832C6" w:rsidRPr="004832C6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4832C6" w:rsidRPr="002B1993" w:rsidRDefault="002B1993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2B1993">
        <w:rPr>
          <w:rFonts w:ascii="Verdana" w:hAnsi="Verdana" w:cs="Arial"/>
          <w:b/>
          <w:sz w:val="20"/>
          <w:szCs w:val="20"/>
        </w:rPr>
        <w:t>Reclamante:</w:t>
      </w:r>
      <w:r w:rsidRPr="002B1993">
        <w:rPr>
          <w:rFonts w:ascii="Verdana" w:hAnsi="Verdana" w:cs="Arial"/>
          <w:b/>
          <w:sz w:val="20"/>
          <w:szCs w:val="20"/>
        </w:rPr>
        <w:tab/>
      </w:r>
      <w:r w:rsidR="004832C6" w:rsidRPr="002B1993">
        <w:rPr>
          <w:rFonts w:ascii="Verdana" w:hAnsi="Verdana" w:cs="Arial"/>
          <w:b/>
          <w:sz w:val="20"/>
          <w:szCs w:val="20"/>
        </w:rPr>
        <w:t xml:space="preserve">Alessandro </w:t>
      </w:r>
      <w:proofErr w:type="spellStart"/>
      <w:r w:rsidR="004832C6" w:rsidRPr="002B1993">
        <w:rPr>
          <w:rFonts w:ascii="Verdana" w:hAnsi="Verdana" w:cs="Arial"/>
          <w:b/>
          <w:sz w:val="20"/>
          <w:szCs w:val="20"/>
        </w:rPr>
        <w:t>Alcan</w:t>
      </w:r>
      <w:r w:rsidRPr="002B1993">
        <w:rPr>
          <w:rFonts w:ascii="Verdana" w:hAnsi="Verdana" w:cs="Arial"/>
          <w:b/>
          <w:sz w:val="20"/>
          <w:szCs w:val="20"/>
        </w:rPr>
        <w:t>tara</w:t>
      </w:r>
      <w:proofErr w:type="spellEnd"/>
      <w:r w:rsidRPr="002B1993">
        <w:rPr>
          <w:rFonts w:ascii="Verdana" w:hAnsi="Verdana" w:cs="Arial"/>
          <w:b/>
          <w:sz w:val="20"/>
          <w:szCs w:val="20"/>
        </w:rPr>
        <w:t xml:space="preserve"> Cavalcante. </w:t>
      </w:r>
      <w:r w:rsidRPr="002B199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4832C6" w:rsidRPr="004832C6">
        <w:rPr>
          <w:rFonts w:ascii="Verdana" w:hAnsi="Verdana" w:cs="Arial"/>
          <w:sz w:val="20"/>
          <w:szCs w:val="20"/>
        </w:rPr>
        <w:t xml:space="preserve">Philippe Nunes de Oliveira Dantas (8872/AM). </w:t>
      </w:r>
      <w:r w:rsidR="004832C6" w:rsidRPr="004832C6">
        <w:rPr>
          <w:rFonts w:ascii="Verdana" w:hAnsi="Verdana" w:cs="Arial"/>
          <w:sz w:val="20"/>
          <w:szCs w:val="20"/>
        </w:rPr>
        <w:br/>
      </w:r>
      <w:r w:rsidRPr="002B1993">
        <w:rPr>
          <w:rFonts w:ascii="Verdana" w:hAnsi="Verdana" w:cs="Arial"/>
          <w:b/>
          <w:sz w:val="20"/>
          <w:szCs w:val="20"/>
        </w:rPr>
        <w:t>Reclamada:</w:t>
      </w:r>
      <w:r w:rsidRPr="002B1993">
        <w:rPr>
          <w:rFonts w:ascii="Verdana" w:hAnsi="Verdana" w:cs="Arial"/>
          <w:b/>
          <w:sz w:val="20"/>
          <w:szCs w:val="20"/>
        </w:rPr>
        <w:tab/>
      </w:r>
      <w:r w:rsidR="007F49CE">
        <w:rPr>
          <w:rFonts w:ascii="Verdana" w:hAnsi="Verdana" w:cs="Arial"/>
          <w:b/>
          <w:sz w:val="20"/>
          <w:szCs w:val="20"/>
        </w:rPr>
        <w:t>Juí</w:t>
      </w:r>
      <w:r w:rsidR="004832C6" w:rsidRPr="002B1993">
        <w:rPr>
          <w:rFonts w:ascii="Verdana" w:hAnsi="Verdana" w:cs="Arial"/>
          <w:b/>
          <w:sz w:val="20"/>
          <w:szCs w:val="20"/>
        </w:rPr>
        <w:t>zo de Direito da 1º Turma Recursal do Juiza</w:t>
      </w:r>
      <w:r w:rsidR="00F77766">
        <w:rPr>
          <w:rFonts w:ascii="Verdana" w:hAnsi="Verdana" w:cs="Arial"/>
          <w:b/>
          <w:sz w:val="20"/>
          <w:szCs w:val="20"/>
        </w:rPr>
        <w:t>do Especial Cí</w:t>
      </w:r>
      <w:r w:rsidRPr="002B1993">
        <w:rPr>
          <w:rFonts w:ascii="Verdana" w:hAnsi="Verdana" w:cs="Arial"/>
          <w:b/>
          <w:sz w:val="20"/>
          <w:szCs w:val="20"/>
        </w:rPr>
        <w:t xml:space="preserve">vel. </w:t>
      </w:r>
      <w:r w:rsidRPr="002B1993">
        <w:rPr>
          <w:rFonts w:ascii="Verdana" w:hAnsi="Verdana" w:cs="Arial"/>
          <w:b/>
          <w:sz w:val="20"/>
          <w:szCs w:val="20"/>
        </w:rPr>
        <w:br/>
      </w:r>
      <w:proofErr w:type="spellStart"/>
      <w:r w:rsidRPr="002B1993">
        <w:rPr>
          <w:rFonts w:ascii="Verdana" w:hAnsi="Verdana" w:cs="Arial"/>
          <w:b/>
          <w:sz w:val="20"/>
          <w:szCs w:val="20"/>
        </w:rPr>
        <w:t>Beneficiário</w:t>
      </w:r>
      <w:r>
        <w:rPr>
          <w:rFonts w:ascii="Verdana" w:hAnsi="Verdana" w:cs="Arial"/>
          <w:b/>
          <w:sz w:val="20"/>
          <w:szCs w:val="20"/>
        </w:rPr>
        <w:t>:</w:t>
      </w:r>
      <w:r w:rsidR="004832C6" w:rsidRPr="002B1993">
        <w:rPr>
          <w:rFonts w:ascii="Verdana" w:hAnsi="Verdana" w:cs="Arial"/>
          <w:b/>
          <w:sz w:val="20"/>
          <w:szCs w:val="20"/>
        </w:rPr>
        <w:t>Banco</w:t>
      </w:r>
      <w:proofErr w:type="spellEnd"/>
      <w:r w:rsidR="004832C6" w:rsidRPr="002B1993">
        <w:rPr>
          <w:rFonts w:ascii="Verdana" w:hAnsi="Verdana" w:cs="Arial"/>
          <w:b/>
          <w:sz w:val="20"/>
          <w:szCs w:val="20"/>
        </w:rPr>
        <w:t xml:space="preserve"> Bradesco </w:t>
      </w:r>
      <w:proofErr w:type="spellStart"/>
      <w:r w:rsidR="004832C6" w:rsidRPr="002B1993">
        <w:rPr>
          <w:rFonts w:ascii="Verdana" w:hAnsi="Verdana" w:cs="Arial"/>
          <w:b/>
          <w:sz w:val="20"/>
          <w:szCs w:val="20"/>
        </w:rPr>
        <w:t>S.a.</w:t>
      </w:r>
      <w:proofErr w:type="spellEnd"/>
    </w:p>
    <w:p w:rsidR="002B1993" w:rsidRPr="002B1993" w:rsidRDefault="002B1993" w:rsidP="002B199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B1993">
        <w:rPr>
          <w:rFonts w:ascii="Verdana" w:hAnsi="Verdana" w:cs="Arial"/>
          <w:bCs/>
          <w:sz w:val="20"/>
          <w:szCs w:val="20"/>
        </w:rPr>
        <w:t>Presidente</w:t>
      </w:r>
      <w:r w:rsidRPr="002B1993">
        <w:rPr>
          <w:rFonts w:ascii="Verdana" w:hAnsi="Verdana" w:cs="Arial"/>
          <w:sz w:val="20"/>
          <w:szCs w:val="20"/>
        </w:rPr>
        <w:t>:</w:t>
      </w:r>
      <w:r w:rsidRPr="002B19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2B1993" w:rsidRPr="002B1993" w:rsidRDefault="002B1993" w:rsidP="002B199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1993">
        <w:rPr>
          <w:rFonts w:ascii="Verdana" w:hAnsi="Verdana" w:cs="Arial"/>
          <w:b/>
          <w:bCs/>
          <w:sz w:val="20"/>
          <w:szCs w:val="20"/>
        </w:rPr>
        <w:t>Relator</w:t>
      </w:r>
      <w:r w:rsidRPr="002B1993">
        <w:rPr>
          <w:rFonts w:ascii="Verdana" w:hAnsi="Verdana" w:cs="Arial"/>
          <w:b/>
          <w:sz w:val="20"/>
          <w:szCs w:val="20"/>
        </w:rPr>
        <w:t>: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>
        <w:rPr>
          <w:rFonts w:ascii="Verdana" w:hAnsi="Verdana" w:cs="Arial"/>
          <w:b/>
          <w:color w:val="000000"/>
          <w:sz w:val="20"/>
          <w:szCs w:val="20"/>
        </w:rPr>
        <w:t>. Sr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>. Des. Airton Luís Corrêa Gentil</w:t>
      </w:r>
    </w:p>
    <w:p w:rsidR="004832C6" w:rsidRPr="004832C6" w:rsidRDefault="004832C6" w:rsidP="004832C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832C6" w:rsidRPr="004832C6" w:rsidRDefault="004832C6" w:rsidP="004832C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2B1993" w:rsidRDefault="00897EB3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22</w:t>
      </w:r>
      <w:r w:rsidR="002B1993">
        <w:rPr>
          <w:rFonts w:ascii="Verdana" w:hAnsi="Verdana" w:cs="Arial"/>
          <w:b/>
          <w:bCs/>
          <w:sz w:val="20"/>
          <w:szCs w:val="20"/>
        </w:rPr>
        <w:t xml:space="preserve">. </w:t>
      </w:r>
      <w:r w:rsidR="002B1993">
        <w:rPr>
          <w:rFonts w:ascii="Verdana" w:hAnsi="Verdana" w:cs="Arial"/>
          <w:b/>
          <w:bCs/>
          <w:sz w:val="20"/>
          <w:szCs w:val="20"/>
        </w:rPr>
        <w:tab/>
      </w:r>
      <w:r w:rsidR="002B1993">
        <w:rPr>
          <w:rFonts w:ascii="Verdana" w:hAnsi="Verdana" w:cs="Arial"/>
          <w:b/>
          <w:bCs/>
          <w:sz w:val="20"/>
          <w:szCs w:val="20"/>
        </w:rPr>
        <w:tab/>
      </w:r>
      <w:r w:rsidR="004832C6" w:rsidRPr="004832C6">
        <w:rPr>
          <w:rFonts w:ascii="Verdana" w:hAnsi="Verdana" w:cs="Arial"/>
          <w:b/>
          <w:bCs/>
          <w:sz w:val="20"/>
          <w:szCs w:val="20"/>
        </w:rPr>
        <w:t>4000994-</w:t>
      </w:r>
      <w:proofErr w:type="gramStart"/>
      <w:r w:rsidR="004832C6" w:rsidRPr="004832C6">
        <w:rPr>
          <w:rFonts w:ascii="Verdana" w:hAnsi="Verdana" w:cs="Arial"/>
          <w:b/>
          <w:bCs/>
          <w:sz w:val="20"/>
          <w:szCs w:val="20"/>
        </w:rPr>
        <w:t>69</w:t>
      </w:r>
      <w:r w:rsidR="002B1993">
        <w:rPr>
          <w:rFonts w:ascii="Verdana" w:hAnsi="Verdana" w:cs="Arial"/>
          <w:b/>
          <w:bCs/>
          <w:sz w:val="20"/>
          <w:szCs w:val="20"/>
        </w:rPr>
        <w:t>.2023.8.04.0000  -</w:t>
      </w:r>
      <w:proofErr w:type="gramEnd"/>
      <w:r w:rsidR="002B1993">
        <w:rPr>
          <w:rFonts w:ascii="Verdana" w:hAnsi="Verdana" w:cs="Arial"/>
          <w:b/>
          <w:bCs/>
          <w:sz w:val="20"/>
          <w:szCs w:val="20"/>
        </w:rPr>
        <w:t xml:space="preserve">  Reclamação </w:t>
      </w:r>
      <w:r w:rsidR="002B1993">
        <w:rPr>
          <w:rFonts w:ascii="Verdana" w:hAnsi="Verdana" w:cs="Arial"/>
          <w:sz w:val="20"/>
          <w:szCs w:val="20"/>
        </w:rPr>
        <w:br/>
      </w:r>
      <w:r w:rsidR="002B1993" w:rsidRPr="002B1993">
        <w:rPr>
          <w:rFonts w:ascii="Verdana" w:hAnsi="Verdana" w:cs="Arial"/>
          <w:b/>
          <w:sz w:val="20"/>
          <w:szCs w:val="20"/>
        </w:rPr>
        <w:t>Reclamante:</w:t>
      </w:r>
      <w:r w:rsidR="002B1993" w:rsidRPr="002B1993">
        <w:rPr>
          <w:rFonts w:ascii="Verdana" w:hAnsi="Verdana" w:cs="Arial"/>
          <w:b/>
          <w:sz w:val="20"/>
          <w:szCs w:val="20"/>
        </w:rPr>
        <w:tab/>
      </w:r>
      <w:r w:rsidR="004832C6" w:rsidRPr="002B1993">
        <w:rPr>
          <w:rFonts w:ascii="Verdana" w:hAnsi="Verdana" w:cs="Arial"/>
          <w:b/>
          <w:sz w:val="20"/>
          <w:szCs w:val="20"/>
        </w:rPr>
        <w:t xml:space="preserve">Francisco Brito Loureiro. </w:t>
      </w:r>
      <w:r w:rsidR="004832C6" w:rsidRPr="002B1993">
        <w:rPr>
          <w:rFonts w:ascii="Verdana" w:hAnsi="Verdana" w:cs="Arial"/>
          <w:b/>
          <w:sz w:val="20"/>
          <w:szCs w:val="20"/>
        </w:rPr>
        <w:br/>
      </w:r>
      <w:r w:rsidR="002B1993">
        <w:rPr>
          <w:rFonts w:ascii="Verdana" w:hAnsi="Verdana" w:cs="Arial"/>
          <w:sz w:val="20"/>
          <w:szCs w:val="20"/>
        </w:rPr>
        <w:t>Advogado:</w:t>
      </w:r>
      <w:r w:rsidR="002B1993">
        <w:rPr>
          <w:rFonts w:ascii="Verdana" w:hAnsi="Verdana" w:cs="Arial"/>
          <w:sz w:val="20"/>
          <w:szCs w:val="20"/>
        </w:rPr>
        <w:tab/>
        <w:t xml:space="preserve">Dr. </w:t>
      </w:r>
      <w:r w:rsidR="004832C6" w:rsidRPr="004832C6">
        <w:rPr>
          <w:rFonts w:ascii="Verdana" w:hAnsi="Verdana" w:cs="Arial"/>
          <w:sz w:val="20"/>
          <w:szCs w:val="20"/>
        </w:rPr>
        <w:t xml:space="preserve">Diego da Silva Soares Cruz (21519/MT). </w:t>
      </w:r>
    </w:p>
    <w:p w:rsidR="00AB3F73" w:rsidRDefault="00F7776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="002B1993" w:rsidRPr="002B1993">
        <w:rPr>
          <w:rFonts w:ascii="Verdana" w:hAnsi="Verdana" w:cs="Arial"/>
          <w:b/>
          <w:sz w:val="20"/>
          <w:szCs w:val="20"/>
        </w:rPr>
        <w:t>zo de Direito da 1º Turma</w:t>
      </w:r>
      <w:r>
        <w:rPr>
          <w:rFonts w:ascii="Verdana" w:hAnsi="Verdana" w:cs="Arial"/>
          <w:b/>
          <w:sz w:val="20"/>
          <w:szCs w:val="20"/>
        </w:rPr>
        <w:t xml:space="preserve"> Recursal do Juizado Especial Cí</w:t>
      </w:r>
      <w:r w:rsidR="002B1993" w:rsidRPr="002B1993">
        <w:rPr>
          <w:rFonts w:ascii="Verdana" w:hAnsi="Verdana" w:cs="Arial"/>
          <w:b/>
          <w:sz w:val="20"/>
          <w:szCs w:val="20"/>
        </w:rPr>
        <w:t>vel.</w:t>
      </w:r>
      <w:r w:rsidR="002B1993">
        <w:rPr>
          <w:rFonts w:ascii="Verdana" w:hAnsi="Verdana" w:cs="Arial"/>
          <w:sz w:val="20"/>
          <w:szCs w:val="20"/>
        </w:rPr>
        <w:br/>
      </w:r>
      <w:proofErr w:type="spellStart"/>
      <w:r w:rsidR="002B1993">
        <w:rPr>
          <w:rFonts w:ascii="Verdana" w:hAnsi="Verdana" w:cs="Arial"/>
          <w:b/>
          <w:sz w:val="20"/>
          <w:szCs w:val="20"/>
        </w:rPr>
        <w:t>Beneficiário:</w:t>
      </w:r>
      <w:r w:rsidR="004832C6" w:rsidRPr="002B1993">
        <w:rPr>
          <w:rFonts w:ascii="Verdana" w:hAnsi="Verdana" w:cs="Arial"/>
          <w:b/>
          <w:sz w:val="20"/>
          <w:szCs w:val="20"/>
        </w:rPr>
        <w:t>Vivo</w:t>
      </w:r>
      <w:proofErr w:type="spellEnd"/>
      <w:r w:rsidR="004832C6" w:rsidRPr="002B1993">
        <w:rPr>
          <w:rFonts w:ascii="Verdana" w:hAnsi="Verdana" w:cs="Arial"/>
          <w:b/>
          <w:sz w:val="20"/>
          <w:szCs w:val="20"/>
        </w:rPr>
        <w:t xml:space="preserve"> S/A (Telefônica do Brasil S/A)</w:t>
      </w:r>
    </w:p>
    <w:p w:rsidR="00AB3F73" w:rsidRPr="002B1993" w:rsidRDefault="00AB3F73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B3F73">
        <w:rPr>
          <w:rFonts w:ascii="Verdana" w:hAnsi="Verdana" w:cs="Arial"/>
          <w:sz w:val="20"/>
          <w:szCs w:val="20"/>
        </w:rPr>
        <w:t xml:space="preserve">Alessandro </w:t>
      </w:r>
      <w:proofErr w:type="spellStart"/>
      <w:r w:rsidRPr="00AB3F73">
        <w:rPr>
          <w:rFonts w:ascii="Verdana" w:hAnsi="Verdana" w:cs="Arial"/>
          <w:sz w:val="20"/>
          <w:szCs w:val="20"/>
        </w:rPr>
        <w:t>Puget</w:t>
      </w:r>
      <w:proofErr w:type="spellEnd"/>
      <w:r w:rsidRPr="00AB3F73">
        <w:rPr>
          <w:rFonts w:ascii="Verdana" w:hAnsi="Verdana" w:cs="Arial"/>
          <w:sz w:val="20"/>
          <w:szCs w:val="20"/>
        </w:rPr>
        <w:t xml:space="preserve"> Oliva</w:t>
      </w:r>
      <w:r>
        <w:rPr>
          <w:rFonts w:ascii="Verdana" w:hAnsi="Verdana" w:cs="Arial"/>
          <w:sz w:val="20"/>
          <w:szCs w:val="20"/>
        </w:rPr>
        <w:t xml:space="preserve"> (</w:t>
      </w:r>
      <w:r w:rsidRPr="00AB3F73">
        <w:rPr>
          <w:rFonts w:ascii="Verdana" w:hAnsi="Verdana" w:cs="Arial"/>
          <w:sz w:val="20"/>
          <w:szCs w:val="20"/>
        </w:rPr>
        <w:t>A-1411</w:t>
      </w:r>
      <w:r>
        <w:rPr>
          <w:rFonts w:ascii="Verdana" w:hAnsi="Verdana" w:cs="Arial"/>
          <w:sz w:val="20"/>
          <w:szCs w:val="20"/>
        </w:rPr>
        <w:t>/AM)</w:t>
      </w:r>
      <w:r w:rsidRPr="002B1993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AB3F73" w:rsidRPr="002B1993" w:rsidRDefault="00AB3F73" w:rsidP="00AB3F7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B1993">
        <w:rPr>
          <w:rFonts w:ascii="Verdana" w:hAnsi="Verdana" w:cs="Arial"/>
          <w:bCs/>
          <w:sz w:val="20"/>
          <w:szCs w:val="20"/>
        </w:rPr>
        <w:t>Presidente</w:t>
      </w:r>
      <w:r w:rsidRPr="002B1993">
        <w:rPr>
          <w:rFonts w:ascii="Verdana" w:hAnsi="Verdana" w:cs="Arial"/>
          <w:sz w:val="20"/>
          <w:szCs w:val="20"/>
        </w:rPr>
        <w:t>:</w:t>
      </w:r>
      <w:r w:rsidRPr="002B19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AB3F73" w:rsidRPr="002B1993" w:rsidRDefault="00AB3F73" w:rsidP="00AB3F7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1993">
        <w:rPr>
          <w:rFonts w:ascii="Verdana" w:hAnsi="Verdana" w:cs="Arial"/>
          <w:b/>
          <w:bCs/>
          <w:sz w:val="20"/>
          <w:szCs w:val="20"/>
        </w:rPr>
        <w:t>Relator</w:t>
      </w:r>
      <w:r w:rsidRPr="002B1993">
        <w:rPr>
          <w:rFonts w:ascii="Verdana" w:hAnsi="Verdana" w:cs="Arial"/>
          <w:b/>
          <w:sz w:val="20"/>
          <w:szCs w:val="20"/>
        </w:rPr>
        <w:t>: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>
        <w:rPr>
          <w:rFonts w:ascii="Verdana" w:hAnsi="Verdana" w:cs="Arial"/>
          <w:b/>
          <w:color w:val="000000"/>
          <w:sz w:val="20"/>
          <w:szCs w:val="20"/>
        </w:rPr>
        <w:t>. Sr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>. Des. Airton Luís Corrêa Gentil</w:t>
      </w:r>
    </w:p>
    <w:p w:rsidR="004832C6" w:rsidRPr="004832C6" w:rsidRDefault="004832C6" w:rsidP="004832C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832C6" w:rsidRPr="004832C6" w:rsidRDefault="004832C6" w:rsidP="004832C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832C6" w:rsidRPr="004832C6" w:rsidRDefault="00897EB3" w:rsidP="00AB3F7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23</w:t>
      </w:r>
      <w:r w:rsidR="00AB3F73">
        <w:rPr>
          <w:rFonts w:ascii="Verdana" w:hAnsi="Verdana" w:cs="Arial"/>
          <w:b/>
          <w:bCs/>
          <w:sz w:val="20"/>
          <w:szCs w:val="20"/>
        </w:rPr>
        <w:t>.</w:t>
      </w:r>
      <w:r w:rsidR="00AB3F73">
        <w:rPr>
          <w:rFonts w:ascii="Verdana" w:hAnsi="Verdana" w:cs="Arial"/>
          <w:b/>
          <w:bCs/>
          <w:sz w:val="20"/>
          <w:szCs w:val="20"/>
        </w:rPr>
        <w:tab/>
      </w:r>
      <w:r w:rsidR="00AB3F73">
        <w:rPr>
          <w:rFonts w:ascii="Verdana" w:hAnsi="Verdana" w:cs="Arial"/>
          <w:b/>
          <w:bCs/>
          <w:sz w:val="20"/>
          <w:szCs w:val="20"/>
        </w:rPr>
        <w:tab/>
      </w:r>
      <w:r w:rsidR="004832C6" w:rsidRPr="004832C6">
        <w:rPr>
          <w:rFonts w:ascii="Verdana" w:hAnsi="Verdana" w:cs="Arial"/>
          <w:b/>
          <w:bCs/>
          <w:sz w:val="20"/>
          <w:szCs w:val="20"/>
        </w:rPr>
        <w:t>4000698-</w:t>
      </w:r>
      <w:proofErr w:type="gramStart"/>
      <w:r w:rsidR="004832C6" w:rsidRPr="004832C6">
        <w:rPr>
          <w:rFonts w:ascii="Verdana" w:hAnsi="Verdana" w:cs="Arial"/>
          <w:b/>
          <w:bCs/>
          <w:sz w:val="20"/>
          <w:szCs w:val="20"/>
        </w:rPr>
        <w:t>47.2023.8.04.0000  -</w:t>
      </w:r>
      <w:proofErr w:type="gramEnd"/>
      <w:r w:rsidR="004832C6" w:rsidRPr="004832C6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4832C6" w:rsidRPr="00AB3F73" w:rsidRDefault="00AB3F73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B3F73">
        <w:rPr>
          <w:rFonts w:ascii="Verdana" w:hAnsi="Verdana" w:cs="Arial"/>
          <w:b/>
          <w:sz w:val="20"/>
          <w:szCs w:val="20"/>
        </w:rPr>
        <w:t>Reclamante:</w:t>
      </w:r>
      <w:r w:rsidRPr="00AB3F73">
        <w:rPr>
          <w:rFonts w:ascii="Verdana" w:hAnsi="Verdana" w:cs="Arial"/>
          <w:b/>
          <w:sz w:val="20"/>
          <w:szCs w:val="20"/>
        </w:rPr>
        <w:tab/>
      </w:r>
      <w:proofErr w:type="spellStart"/>
      <w:r w:rsidR="004832C6" w:rsidRPr="00AB3F73">
        <w:rPr>
          <w:rFonts w:ascii="Verdana" w:hAnsi="Verdana" w:cs="Arial"/>
          <w:b/>
          <w:sz w:val="20"/>
          <w:szCs w:val="20"/>
        </w:rPr>
        <w:t>H</w:t>
      </w:r>
      <w:r>
        <w:rPr>
          <w:rFonts w:ascii="Verdana" w:hAnsi="Verdana" w:cs="Arial"/>
          <w:b/>
          <w:sz w:val="20"/>
          <w:szCs w:val="20"/>
        </w:rPr>
        <w:t>elio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d</w:t>
      </w:r>
      <w:r w:rsidRPr="00AB3F73">
        <w:rPr>
          <w:rFonts w:ascii="Verdana" w:hAnsi="Verdana" w:cs="Arial"/>
          <w:b/>
          <w:sz w:val="20"/>
          <w:szCs w:val="20"/>
        </w:rPr>
        <w:t xml:space="preserve">a Costa </w:t>
      </w:r>
      <w:proofErr w:type="spellStart"/>
      <w:r w:rsidRPr="00AB3F73">
        <w:rPr>
          <w:rFonts w:ascii="Verdana" w:hAnsi="Verdana" w:cs="Arial"/>
          <w:b/>
          <w:sz w:val="20"/>
          <w:szCs w:val="20"/>
        </w:rPr>
        <w:t>Marcal</w:t>
      </w:r>
      <w:proofErr w:type="spellEnd"/>
      <w:r w:rsidRPr="00AB3F73">
        <w:rPr>
          <w:rFonts w:ascii="Verdana" w:hAnsi="Verdana" w:cs="Arial"/>
          <w:b/>
          <w:sz w:val="20"/>
          <w:szCs w:val="20"/>
        </w:rPr>
        <w:t>.</w:t>
      </w:r>
      <w:r w:rsidRPr="00AB3F73">
        <w:rPr>
          <w:rFonts w:ascii="Verdana" w:hAnsi="Verdana" w:cs="Arial"/>
          <w:sz w:val="20"/>
          <w:szCs w:val="20"/>
        </w:rPr>
        <w:t xml:space="preserve"> </w:t>
      </w:r>
      <w:r w:rsidR="004832C6" w:rsidRPr="00AB3F7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4832C6" w:rsidRPr="004832C6">
        <w:rPr>
          <w:rFonts w:ascii="Verdana" w:hAnsi="Verdana" w:cs="Arial"/>
          <w:sz w:val="20"/>
          <w:szCs w:val="20"/>
        </w:rPr>
        <w:t xml:space="preserve">Philippe Nunes de Oliveira Dantas (8872/AM). </w:t>
      </w:r>
      <w:r w:rsidR="004832C6" w:rsidRPr="004832C6">
        <w:rPr>
          <w:rFonts w:ascii="Verdana" w:hAnsi="Verdana" w:cs="Arial"/>
          <w:sz w:val="20"/>
          <w:szCs w:val="20"/>
        </w:rPr>
        <w:br/>
      </w:r>
      <w:r w:rsidRPr="00AB3F73">
        <w:rPr>
          <w:rFonts w:ascii="Verdana" w:hAnsi="Verdana" w:cs="Arial"/>
          <w:b/>
          <w:sz w:val="20"/>
          <w:szCs w:val="20"/>
        </w:rPr>
        <w:t>Reclamada:</w:t>
      </w:r>
      <w:r w:rsidRPr="00AB3F73">
        <w:rPr>
          <w:rFonts w:ascii="Verdana" w:hAnsi="Verdana" w:cs="Arial"/>
          <w:b/>
          <w:sz w:val="20"/>
          <w:szCs w:val="20"/>
        </w:rPr>
        <w:tab/>
      </w:r>
      <w:r w:rsidR="007F49CE">
        <w:rPr>
          <w:rFonts w:ascii="Verdana" w:hAnsi="Verdana" w:cs="Arial"/>
          <w:b/>
          <w:sz w:val="20"/>
          <w:szCs w:val="20"/>
        </w:rPr>
        <w:t>Juí</w:t>
      </w:r>
      <w:r w:rsidR="004832C6" w:rsidRPr="00AB3F73">
        <w:rPr>
          <w:rFonts w:ascii="Verdana" w:hAnsi="Verdana" w:cs="Arial"/>
          <w:b/>
          <w:sz w:val="20"/>
          <w:szCs w:val="20"/>
        </w:rPr>
        <w:t>zo de Direito da 1º Turma</w:t>
      </w:r>
      <w:r w:rsidR="007F49CE">
        <w:rPr>
          <w:rFonts w:ascii="Verdana" w:hAnsi="Verdana" w:cs="Arial"/>
          <w:b/>
          <w:sz w:val="20"/>
          <w:szCs w:val="20"/>
        </w:rPr>
        <w:t xml:space="preserve"> Recursal do Juizado Especial Cí</w:t>
      </w:r>
      <w:r w:rsidR="004832C6" w:rsidRPr="00AB3F73">
        <w:rPr>
          <w:rFonts w:ascii="Verdana" w:hAnsi="Verdana" w:cs="Arial"/>
          <w:b/>
          <w:sz w:val="20"/>
          <w:szCs w:val="20"/>
        </w:rPr>
        <w:t>vel.</w:t>
      </w:r>
      <w:r w:rsidR="004832C6" w:rsidRPr="004832C6">
        <w:rPr>
          <w:rFonts w:ascii="Verdana" w:hAnsi="Verdana" w:cs="Arial"/>
          <w:sz w:val="20"/>
          <w:szCs w:val="20"/>
        </w:rPr>
        <w:t xml:space="preserve"> </w:t>
      </w:r>
      <w:r w:rsidR="004832C6" w:rsidRPr="004832C6">
        <w:rPr>
          <w:rFonts w:ascii="Verdana" w:hAnsi="Verdana" w:cs="Arial"/>
          <w:sz w:val="20"/>
          <w:szCs w:val="20"/>
        </w:rPr>
        <w:br/>
      </w:r>
      <w:r w:rsidR="004832C6" w:rsidRPr="00AB3F73">
        <w:rPr>
          <w:rFonts w:ascii="Verdana" w:hAnsi="Verdana" w:cs="Arial"/>
          <w:b/>
          <w:sz w:val="20"/>
          <w:szCs w:val="20"/>
        </w:rPr>
        <w:t>Benefici</w:t>
      </w:r>
      <w:r w:rsidRPr="00AB3F73">
        <w:rPr>
          <w:rFonts w:ascii="Verdana" w:hAnsi="Verdana" w:cs="Arial"/>
          <w:b/>
          <w:sz w:val="20"/>
          <w:szCs w:val="20"/>
        </w:rPr>
        <w:t>ário</w:t>
      </w:r>
      <w:r w:rsidR="004832C6" w:rsidRPr="00AB3F73">
        <w:rPr>
          <w:rFonts w:ascii="Verdana" w:hAnsi="Verdana" w:cs="Arial"/>
          <w:b/>
          <w:sz w:val="20"/>
          <w:szCs w:val="20"/>
        </w:rPr>
        <w:t>: Banco Bradesco S.a.</w:t>
      </w:r>
    </w:p>
    <w:p w:rsidR="00AB3F73" w:rsidRPr="002B1993" w:rsidRDefault="00AB3F73" w:rsidP="00AB3F7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B1993">
        <w:rPr>
          <w:rFonts w:ascii="Verdana" w:hAnsi="Verdana" w:cs="Arial"/>
          <w:bCs/>
          <w:sz w:val="20"/>
          <w:szCs w:val="20"/>
        </w:rPr>
        <w:t>Presidente</w:t>
      </w:r>
      <w:r w:rsidRPr="002B1993">
        <w:rPr>
          <w:rFonts w:ascii="Verdana" w:hAnsi="Verdana" w:cs="Arial"/>
          <w:sz w:val="20"/>
          <w:szCs w:val="20"/>
        </w:rPr>
        <w:t>:</w:t>
      </w:r>
      <w:r w:rsidRPr="002B19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AB3F73" w:rsidRPr="002B1993" w:rsidRDefault="00AB3F73" w:rsidP="00AB3F7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1993">
        <w:rPr>
          <w:rFonts w:ascii="Verdana" w:hAnsi="Verdana" w:cs="Arial"/>
          <w:b/>
          <w:bCs/>
          <w:sz w:val="20"/>
          <w:szCs w:val="20"/>
        </w:rPr>
        <w:t>Relator</w:t>
      </w:r>
      <w:r w:rsidRPr="002B1993">
        <w:rPr>
          <w:rFonts w:ascii="Verdana" w:hAnsi="Verdana" w:cs="Arial"/>
          <w:b/>
          <w:sz w:val="20"/>
          <w:szCs w:val="20"/>
        </w:rPr>
        <w:t>: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>
        <w:rPr>
          <w:rFonts w:ascii="Verdana" w:hAnsi="Verdana" w:cs="Arial"/>
          <w:b/>
          <w:color w:val="000000"/>
          <w:sz w:val="20"/>
          <w:szCs w:val="20"/>
        </w:rPr>
        <w:t>. Sr</w:t>
      </w:r>
      <w:r w:rsidRPr="002B1993">
        <w:rPr>
          <w:rFonts w:ascii="Verdana" w:hAnsi="Verdana" w:cs="Arial"/>
          <w:b/>
          <w:color w:val="000000"/>
          <w:sz w:val="20"/>
          <w:szCs w:val="20"/>
        </w:rPr>
        <w:t>. Des. Airton Luís Corrêa Gentil</w:t>
      </w:r>
    </w:p>
    <w:p w:rsidR="004832C6" w:rsidRPr="004832C6" w:rsidRDefault="004832C6" w:rsidP="004832C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832C6" w:rsidRPr="004832C6" w:rsidRDefault="004832C6" w:rsidP="004832C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832C6" w:rsidRPr="004832C6" w:rsidRDefault="00897EB3" w:rsidP="00AB3F7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24</w:t>
      </w:r>
      <w:r w:rsidR="00AB3F73">
        <w:rPr>
          <w:rFonts w:ascii="Verdana" w:hAnsi="Verdana" w:cs="Arial"/>
          <w:b/>
          <w:bCs/>
          <w:sz w:val="20"/>
          <w:szCs w:val="20"/>
        </w:rPr>
        <w:t>.</w:t>
      </w:r>
      <w:r w:rsidR="00AB3F73">
        <w:rPr>
          <w:rFonts w:ascii="Verdana" w:hAnsi="Verdana" w:cs="Arial"/>
          <w:b/>
          <w:bCs/>
          <w:sz w:val="20"/>
          <w:szCs w:val="20"/>
        </w:rPr>
        <w:tab/>
      </w:r>
      <w:r w:rsidR="00AB3F73">
        <w:rPr>
          <w:rFonts w:ascii="Verdana" w:hAnsi="Verdana" w:cs="Arial"/>
          <w:b/>
          <w:bCs/>
          <w:sz w:val="20"/>
          <w:szCs w:val="20"/>
        </w:rPr>
        <w:tab/>
      </w:r>
      <w:r w:rsidR="004832C6" w:rsidRPr="004832C6">
        <w:rPr>
          <w:rFonts w:ascii="Verdana" w:hAnsi="Verdana" w:cs="Arial"/>
          <w:b/>
          <w:bCs/>
          <w:sz w:val="20"/>
          <w:szCs w:val="20"/>
        </w:rPr>
        <w:t>4006165-</w:t>
      </w:r>
      <w:proofErr w:type="gramStart"/>
      <w:r w:rsidR="004832C6" w:rsidRPr="004832C6">
        <w:rPr>
          <w:rFonts w:ascii="Verdana" w:hAnsi="Verdana" w:cs="Arial"/>
          <w:b/>
          <w:bCs/>
          <w:sz w:val="20"/>
          <w:szCs w:val="20"/>
        </w:rPr>
        <w:t>75.2021.8.04.0000  -</w:t>
      </w:r>
      <w:proofErr w:type="gramEnd"/>
      <w:r w:rsidR="004832C6" w:rsidRPr="004832C6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4832C6" w:rsidRPr="004832C6" w:rsidRDefault="00AB3F73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188E">
        <w:rPr>
          <w:rFonts w:ascii="Verdana" w:hAnsi="Verdana" w:cs="Arial"/>
          <w:b/>
          <w:sz w:val="20"/>
          <w:szCs w:val="20"/>
        </w:rPr>
        <w:t>Autor:</w:t>
      </w:r>
      <w:r w:rsidRPr="00FF188E">
        <w:rPr>
          <w:rFonts w:ascii="Verdana" w:hAnsi="Verdana" w:cs="Arial"/>
          <w:b/>
          <w:sz w:val="20"/>
          <w:szCs w:val="20"/>
        </w:rPr>
        <w:tab/>
      </w:r>
      <w:r w:rsidRPr="00FF188E">
        <w:rPr>
          <w:rFonts w:ascii="Verdana" w:hAnsi="Verdana" w:cs="Arial"/>
          <w:b/>
          <w:sz w:val="20"/>
          <w:szCs w:val="20"/>
        </w:rPr>
        <w:tab/>
      </w:r>
      <w:proofErr w:type="spellStart"/>
      <w:r w:rsidR="004832C6" w:rsidRPr="00FF188E">
        <w:rPr>
          <w:rFonts w:ascii="Verdana" w:hAnsi="Verdana" w:cs="Arial"/>
          <w:b/>
          <w:sz w:val="20"/>
          <w:szCs w:val="20"/>
        </w:rPr>
        <w:t>Servi-san</w:t>
      </w:r>
      <w:proofErr w:type="spellEnd"/>
      <w:r w:rsidR="004832C6" w:rsidRPr="00FF188E">
        <w:rPr>
          <w:rFonts w:ascii="Verdana" w:hAnsi="Verdana" w:cs="Arial"/>
          <w:b/>
          <w:sz w:val="20"/>
          <w:szCs w:val="20"/>
        </w:rPr>
        <w:t xml:space="preserve"> Vigilância e Transporte </w:t>
      </w:r>
      <w:r w:rsidRPr="00FF188E">
        <w:rPr>
          <w:rFonts w:ascii="Verdana" w:hAnsi="Verdana" w:cs="Arial"/>
          <w:b/>
          <w:sz w:val="20"/>
          <w:szCs w:val="20"/>
        </w:rPr>
        <w:t>de Valores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4832C6" w:rsidRPr="004832C6">
        <w:rPr>
          <w:rFonts w:ascii="Verdana" w:hAnsi="Verdana" w:cs="Arial"/>
          <w:sz w:val="20"/>
          <w:szCs w:val="20"/>
        </w:rPr>
        <w:t xml:space="preserve">Leonardo de Lima Ramos (3019/PI). </w:t>
      </w:r>
      <w:r w:rsidR="004832C6" w:rsidRPr="004832C6">
        <w:rPr>
          <w:rFonts w:ascii="Verdana" w:hAnsi="Verdana" w:cs="Arial"/>
          <w:sz w:val="20"/>
          <w:szCs w:val="20"/>
        </w:rPr>
        <w:br/>
        <w:t>Advog</w:t>
      </w:r>
      <w:r w:rsidR="00FF188E">
        <w:rPr>
          <w:rFonts w:ascii="Verdana" w:hAnsi="Verdana" w:cs="Arial"/>
          <w:sz w:val="20"/>
          <w:szCs w:val="20"/>
        </w:rPr>
        <w:t>ada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>Dr</w:t>
      </w:r>
      <w:r w:rsidR="00FF188E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="004832C6" w:rsidRPr="004832C6">
        <w:rPr>
          <w:rFonts w:ascii="Verdana" w:hAnsi="Verdana" w:cs="Arial"/>
          <w:sz w:val="20"/>
          <w:szCs w:val="20"/>
        </w:rPr>
        <w:t>Rosianne</w:t>
      </w:r>
      <w:proofErr w:type="spellEnd"/>
      <w:r w:rsidR="004832C6" w:rsidRPr="004832C6">
        <w:rPr>
          <w:rFonts w:ascii="Verdana" w:hAnsi="Verdana" w:cs="Arial"/>
          <w:sz w:val="20"/>
          <w:szCs w:val="20"/>
        </w:rPr>
        <w:t xml:space="preserve"> Pereira de Sousa C</w:t>
      </w:r>
      <w:r>
        <w:rPr>
          <w:rFonts w:ascii="Verdana" w:hAnsi="Verdana" w:cs="Arial"/>
          <w:sz w:val="20"/>
          <w:szCs w:val="20"/>
        </w:rPr>
        <w:t xml:space="preserve">orreia (1338/PI). </w:t>
      </w:r>
      <w:r>
        <w:rPr>
          <w:rFonts w:ascii="Verdana" w:hAnsi="Verdana" w:cs="Arial"/>
          <w:sz w:val="20"/>
          <w:szCs w:val="20"/>
        </w:rPr>
        <w:br/>
      </w:r>
      <w:r w:rsidRPr="00FF188E">
        <w:rPr>
          <w:rFonts w:ascii="Verdana" w:hAnsi="Verdana" w:cs="Arial"/>
          <w:b/>
          <w:sz w:val="20"/>
          <w:szCs w:val="20"/>
        </w:rPr>
        <w:t>Réu:</w:t>
      </w:r>
      <w:r w:rsidRPr="00FF188E">
        <w:rPr>
          <w:rFonts w:ascii="Verdana" w:hAnsi="Verdana" w:cs="Arial"/>
          <w:b/>
          <w:sz w:val="20"/>
          <w:szCs w:val="20"/>
        </w:rPr>
        <w:tab/>
      </w:r>
      <w:r w:rsidRPr="00FF188E">
        <w:rPr>
          <w:rFonts w:ascii="Verdana" w:hAnsi="Verdana" w:cs="Arial"/>
          <w:b/>
          <w:sz w:val="20"/>
          <w:szCs w:val="20"/>
        </w:rPr>
        <w:tab/>
      </w:r>
      <w:r w:rsidR="004832C6" w:rsidRPr="00FF188E">
        <w:rPr>
          <w:rFonts w:ascii="Verdana" w:hAnsi="Verdana" w:cs="Arial"/>
          <w:b/>
          <w:sz w:val="20"/>
          <w:szCs w:val="20"/>
        </w:rPr>
        <w:t>Muni</w:t>
      </w:r>
      <w:r w:rsidRPr="00FF188E">
        <w:rPr>
          <w:rFonts w:ascii="Verdana" w:hAnsi="Verdana" w:cs="Arial"/>
          <w:b/>
          <w:sz w:val="20"/>
          <w:szCs w:val="20"/>
        </w:rPr>
        <w:t xml:space="preserve">cípio de Manaus. </w:t>
      </w:r>
      <w:r w:rsidRPr="00FF188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</w:t>
      </w:r>
      <w:r w:rsidR="00FF188E">
        <w:rPr>
          <w:rFonts w:ascii="Verdana" w:hAnsi="Verdana" w:cs="Arial"/>
          <w:sz w:val="20"/>
          <w:szCs w:val="20"/>
        </w:rPr>
        <w:t xml:space="preserve"> do Município</w:t>
      </w:r>
      <w:r>
        <w:rPr>
          <w:rFonts w:ascii="Verdana" w:hAnsi="Verdana" w:cs="Arial"/>
          <w:sz w:val="20"/>
          <w:szCs w:val="20"/>
        </w:rPr>
        <w:t>:</w:t>
      </w:r>
      <w:r w:rsidR="007F49CE">
        <w:rPr>
          <w:rFonts w:ascii="Verdana" w:hAnsi="Verdana" w:cs="Arial"/>
          <w:sz w:val="20"/>
          <w:szCs w:val="20"/>
        </w:rPr>
        <w:t xml:space="preserve"> </w:t>
      </w:r>
      <w:r w:rsidR="00FF188E">
        <w:rPr>
          <w:rFonts w:ascii="Verdana" w:hAnsi="Verdana" w:cs="Arial"/>
          <w:sz w:val="20"/>
          <w:szCs w:val="20"/>
        </w:rPr>
        <w:t xml:space="preserve">Dr. </w:t>
      </w:r>
      <w:r w:rsidR="004832C6" w:rsidRPr="004832C6">
        <w:rPr>
          <w:rFonts w:ascii="Verdana" w:hAnsi="Verdana" w:cs="Arial"/>
          <w:sz w:val="20"/>
          <w:szCs w:val="20"/>
        </w:rPr>
        <w:t xml:space="preserve">João Victor Pereira Martins da </w:t>
      </w:r>
      <w:r w:rsidR="00FF188E">
        <w:rPr>
          <w:rFonts w:ascii="Verdana" w:hAnsi="Verdana" w:cs="Arial"/>
          <w:sz w:val="20"/>
          <w:szCs w:val="20"/>
        </w:rPr>
        <w:t xml:space="preserve">Silva (8726/AM). </w:t>
      </w:r>
    </w:p>
    <w:p w:rsidR="004832C6" w:rsidRPr="00FF188E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188E">
        <w:rPr>
          <w:rFonts w:ascii="Verdana" w:hAnsi="Verdana" w:cs="Arial"/>
          <w:bCs/>
          <w:sz w:val="20"/>
          <w:szCs w:val="20"/>
        </w:rPr>
        <w:t>Presidente</w:t>
      </w:r>
      <w:r w:rsidRPr="00FF188E">
        <w:rPr>
          <w:rFonts w:ascii="Verdana" w:hAnsi="Verdana" w:cs="Arial"/>
          <w:sz w:val="20"/>
          <w:szCs w:val="20"/>
        </w:rPr>
        <w:t>:</w:t>
      </w:r>
      <w:r w:rsidR="00FF188E" w:rsidRPr="00FF188E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FF188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832C6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F188E">
        <w:rPr>
          <w:rFonts w:ascii="Verdana" w:hAnsi="Verdana" w:cs="Arial"/>
          <w:b/>
          <w:bCs/>
          <w:sz w:val="20"/>
          <w:szCs w:val="20"/>
        </w:rPr>
        <w:t>Relator</w:t>
      </w:r>
      <w:r w:rsidRPr="00FF188E">
        <w:rPr>
          <w:rFonts w:ascii="Verdana" w:hAnsi="Verdana" w:cs="Arial"/>
          <w:b/>
          <w:sz w:val="20"/>
          <w:szCs w:val="20"/>
        </w:rPr>
        <w:t>:</w:t>
      </w:r>
      <w:r w:rsidR="00FF188E" w:rsidRPr="00FF188E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 w:rsidRPr="00FF188E">
        <w:rPr>
          <w:rFonts w:ascii="Verdana" w:hAnsi="Verdana" w:cs="Arial"/>
          <w:b/>
          <w:color w:val="000000"/>
          <w:sz w:val="20"/>
          <w:szCs w:val="20"/>
        </w:rPr>
        <w:t>. Sr. Des. José Hamilton Saraiva dos Santos</w:t>
      </w:r>
    </w:p>
    <w:p w:rsidR="00FF188E" w:rsidRDefault="00FF188E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FF188E" w:rsidRPr="00FF188E" w:rsidRDefault="00FF188E" w:rsidP="00FF188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  <w:r w:rsidRPr="00FF188E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152F5D">
        <w:rPr>
          <w:rFonts w:ascii="Verdana" w:hAnsi="Verdana" w:cs="Arial"/>
          <w:b/>
          <w:sz w:val="20"/>
          <w:szCs w:val="20"/>
          <w:highlight w:val="yellow"/>
        </w:rPr>
        <w:t xml:space="preserve">Autor: </w:t>
      </w:r>
      <w:proofErr w:type="spellStart"/>
      <w:r w:rsidRPr="00152F5D">
        <w:rPr>
          <w:rFonts w:ascii="Verdana" w:hAnsi="Verdana" w:cs="Arial"/>
          <w:b/>
          <w:sz w:val="20"/>
          <w:szCs w:val="20"/>
          <w:highlight w:val="yellow"/>
        </w:rPr>
        <w:t>Servi-san</w:t>
      </w:r>
      <w:proofErr w:type="spellEnd"/>
      <w:r w:rsidRPr="00152F5D">
        <w:rPr>
          <w:rFonts w:ascii="Verdana" w:hAnsi="Verdana" w:cs="Arial"/>
          <w:b/>
          <w:sz w:val="20"/>
          <w:szCs w:val="20"/>
          <w:highlight w:val="yellow"/>
        </w:rPr>
        <w:t xml:space="preserve"> Vigilância e Transporte de Valores Ltda. </w:t>
      </w:r>
      <w:r w:rsidRPr="00152F5D">
        <w:rPr>
          <w:rFonts w:ascii="Verdana" w:hAnsi="Verdana" w:cs="Arial"/>
          <w:b/>
          <w:sz w:val="20"/>
          <w:szCs w:val="20"/>
          <w:highlight w:val="yellow"/>
        </w:rPr>
        <w:br/>
      </w:r>
      <w:r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FF188E">
        <w:rPr>
          <w:rFonts w:ascii="Verdana" w:hAnsi="Verdana" w:cs="Arial"/>
          <w:sz w:val="20"/>
          <w:szCs w:val="20"/>
          <w:highlight w:val="yellow"/>
        </w:rPr>
        <w:t>Dr. Leonardo de Lima Ramos (3019/PI)</w:t>
      </w:r>
      <w:r w:rsidR="001A02F2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FF188E">
        <w:rPr>
          <w:rFonts w:ascii="Verdana" w:hAnsi="Verdana" w:cs="Arial"/>
          <w:b/>
          <w:color w:val="000000"/>
          <w:sz w:val="20"/>
          <w:szCs w:val="20"/>
          <w:highlight w:val="yellow"/>
        </w:rPr>
        <w:t>(Videoconferência)</w:t>
      </w:r>
    </w:p>
    <w:p w:rsidR="00FF188E" w:rsidRPr="00FF188E" w:rsidRDefault="00FF188E" w:rsidP="00FF188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152F5D">
        <w:rPr>
          <w:rFonts w:ascii="Verdana" w:hAnsi="Verdana" w:cs="Arial"/>
          <w:b/>
          <w:sz w:val="20"/>
          <w:szCs w:val="20"/>
          <w:highlight w:val="yellow"/>
        </w:rPr>
        <w:lastRenderedPageBreak/>
        <w:t>Réu: Município de Manaus.</w:t>
      </w:r>
      <w:r w:rsidRPr="00FF188E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FF188E">
        <w:rPr>
          <w:rFonts w:ascii="Verdana" w:hAnsi="Verdana" w:cs="Arial"/>
          <w:b/>
          <w:sz w:val="20"/>
          <w:szCs w:val="20"/>
          <w:highlight w:val="yellow"/>
        </w:rPr>
        <w:br/>
      </w:r>
      <w:r w:rsidR="00152F5D">
        <w:rPr>
          <w:rFonts w:ascii="Verdana" w:hAnsi="Verdana" w:cs="Arial"/>
          <w:sz w:val="20"/>
          <w:szCs w:val="20"/>
          <w:highlight w:val="yellow"/>
        </w:rPr>
        <w:t xml:space="preserve">Procurador do Município: </w:t>
      </w:r>
      <w:r w:rsidRPr="00FF188E">
        <w:rPr>
          <w:rFonts w:ascii="Verdana" w:hAnsi="Verdana" w:cs="Arial"/>
          <w:sz w:val="20"/>
          <w:szCs w:val="20"/>
          <w:highlight w:val="yellow"/>
        </w:rPr>
        <w:t>Dr. João Victor Pereira Martins da Silva (8726/AM).</w:t>
      </w:r>
    </w:p>
    <w:p w:rsidR="004832C6" w:rsidRDefault="004832C6" w:rsidP="00FF188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F188E" w:rsidRPr="004832C6" w:rsidRDefault="00FF188E" w:rsidP="004832C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832C6" w:rsidRPr="004832C6" w:rsidRDefault="00897EB3" w:rsidP="00FF18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25</w:t>
      </w:r>
      <w:r w:rsidR="00FF188E">
        <w:rPr>
          <w:rFonts w:ascii="Verdana" w:hAnsi="Verdana" w:cs="Arial"/>
          <w:b/>
          <w:bCs/>
          <w:sz w:val="20"/>
          <w:szCs w:val="20"/>
        </w:rPr>
        <w:t>.</w:t>
      </w:r>
      <w:r w:rsidR="00FF188E">
        <w:rPr>
          <w:rFonts w:ascii="Verdana" w:hAnsi="Verdana" w:cs="Arial"/>
          <w:b/>
          <w:bCs/>
          <w:sz w:val="20"/>
          <w:szCs w:val="20"/>
        </w:rPr>
        <w:tab/>
      </w:r>
      <w:r w:rsidR="00FF188E">
        <w:rPr>
          <w:rFonts w:ascii="Verdana" w:hAnsi="Verdana" w:cs="Arial"/>
          <w:b/>
          <w:bCs/>
          <w:sz w:val="20"/>
          <w:szCs w:val="20"/>
        </w:rPr>
        <w:tab/>
      </w:r>
      <w:r w:rsidR="004832C6" w:rsidRPr="004832C6">
        <w:rPr>
          <w:rFonts w:ascii="Verdana" w:hAnsi="Verdana" w:cs="Arial"/>
          <w:b/>
          <w:bCs/>
          <w:sz w:val="20"/>
          <w:szCs w:val="20"/>
        </w:rPr>
        <w:t>1002498-</w:t>
      </w:r>
      <w:proofErr w:type="gramStart"/>
      <w:r w:rsidR="004832C6" w:rsidRPr="004832C6">
        <w:rPr>
          <w:rFonts w:ascii="Verdana" w:hAnsi="Verdana" w:cs="Arial"/>
          <w:b/>
          <w:bCs/>
          <w:sz w:val="20"/>
          <w:szCs w:val="20"/>
        </w:rPr>
        <w:t>60.2006.8.04.0000  -</w:t>
      </w:r>
      <w:proofErr w:type="gramEnd"/>
      <w:r w:rsidR="004832C6" w:rsidRPr="004832C6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4832C6" w:rsidRPr="004832C6" w:rsidRDefault="00FF188E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188E">
        <w:rPr>
          <w:rFonts w:ascii="Verdana" w:hAnsi="Verdana" w:cs="Arial"/>
          <w:b/>
          <w:sz w:val="20"/>
          <w:szCs w:val="20"/>
        </w:rPr>
        <w:t>Impetrante:</w:t>
      </w:r>
      <w:r w:rsidRPr="00FF188E">
        <w:rPr>
          <w:rFonts w:ascii="Verdana" w:hAnsi="Verdana" w:cs="Arial"/>
          <w:b/>
          <w:sz w:val="20"/>
          <w:szCs w:val="20"/>
        </w:rPr>
        <w:tab/>
      </w:r>
      <w:r w:rsidR="004832C6" w:rsidRPr="00FF188E">
        <w:rPr>
          <w:rFonts w:ascii="Verdana" w:hAnsi="Verdana" w:cs="Arial"/>
          <w:b/>
          <w:sz w:val="20"/>
          <w:szCs w:val="20"/>
        </w:rPr>
        <w:t>Terezinha Silva Barroso.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4832C6" w:rsidRPr="004832C6">
        <w:rPr>
          <w:rFonts w:ascii="Verdana" w:hAnsi="Verdana" w:cs="Arial"/>
          <w:sz w:val="20"/>
          <w:szCs w:val="20"/>
        </w:rPr>
        <w:t xml:space="preserve">Andréa Marques  Teles de Souza (3283/AM). </w:t>
      </w:r>
      <w:r w:rsidR="004832C6" w:rsidRPr="004832C6">
        <w:rPr>
          <w:rFonts w:ascii="Verdana" w:hAnsi="Verdana" w:cs="Arial"/>
          <w:sz w:val="20"/>
          <w:szCs w:val="20"/>
        </w:rPr>
        <w:br/>
      </w:r>
      <w:r w:rsidRPr="00DA4646">
        <w:rPr>
          <w:rFonts w:ascii="Verdana" w:hAnsi="Verdana" w:cs="Arial"/>
          <w:b/>
          <w:sz w:val="20"/>
          <w:szCs w:val="20"/>
        </w:rPr>
        <w:t>Impetrado:</w:t>
      </w:r>
      <w:r w:rsidRPr="00DA4646">
        <w:rPr>
          <w:rFonts w:ascii="Verdana" w:hAnsi="Verdana" w:cs="Arial"/>
          <w:b/>
          <w:sz w:val="20"/>
          <w:szCs w:val="20"/>
        </w:rPr>
        <w:tab/>
      </w:r>
      <w:r w:rsidR="004832C6" w:rsidRPr="00DA4646">
        <w:rPr>
          <w:rFonts w:ascii="Verdana" w:hAnsi="Verdana" w:cs="Arial"/>
          <w:b/>
          <w:sz w:val="20"/>
          <w:szCs w:val="20"/>
        </w:rPr>
        <w:t>Secretário de Estado da Administração, Gestão e Prev</w:t>
      </w:r>
      <w:r w:rsidR="00151FE2">
        <w:rPr>
          <w:rFonts w:ascii="Verdana" w:hAnsi="Verdana" w:cs="Arial"/>
          <w:b/>
          <w:sz w:val="20"/>
          <w:szCs w:val="20"/>
        </w:rPr>
        <w:t>idê</w:t>
      </w:r>
      <w:r w:rsidRPr="00DA4646">
        <w:rPr>
          <w:rFonts w:ascii="Verdana" w:hAnsi="Verdana" w:cs="Arial"/>
          <w:b/>
          <w:sz w:val="20"/>
          <w:szCs w:val="20"/>
        </w:rPr>
        <w:t xml:space="preserve">ncia - </w:t>
      </w:r>
      <w:r w:rsidR="00151FE2" w:rsidRPr="00DA4646">
        <w:rPr>
          <w:rFonts w:ascii="Verdana" w:hAnsi="Verdana" w:cs="Arial"/>
          <w:b/>
          <w:sz w:val="20"/>
          <w:szCs w:val="20"/>
        </w:rPr>
        <w:t>SEAD.</w:t>
      </w:r>
      <w:r w:rsidR="00151FE2">
        <w:rPr>
          <w:rFonts w:ascii="Verdana" w:hAnsi="Verdana" w:cs="Arial"/>
          <w:sz w:val="20"/>
          <w:szCs w:val="20"/>
        </w:rPr>
        <w:t xml:space="preserve"> </w:t>
      </w:r>
      <w:r w:rsidR="00151FE2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Procuradora</w:t>
      </w:r>
      <w:r w:rsidR="000E2E23">
        <w:rPr>
          <w:rFonts w:ascii="Verdana" w:hAnsi="Verdana" w:cs="Arial"/>
          <w:sz w:val="20"/>
          <w:szCs w:val="20"/>
        </w:rPr>
        <w:t xml:space="preserve"> do Estado</w:t>
      </w:r>
      <w:r w:rsidR="00DA4646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 xml:space="preserve"> </w:t>
      </w:r>
      <w:r w:rsidR="000E2E23">
        <w:rPr>
          <w:rFonts w:ascii="Verdana" w:hAnsi="Verdana" w:cs="Arial"/>
          <w:sz w:val="20"/>
          <w:szCs w:val="20"/>
        </w:rPr>
        <w:t xml:space="preserve">Dra. </w:t>
      </w:r>
      <w:r w:rsidR="004832C6" w:rsidRPr="004832C6">
        <w:rPr>
          <w:rFonts w:ascii="Verdana" w:hAnsi="Verdana" w:cs="Arial"/>
          <w:sz w:val="20"/>
          <w:szCs w:val="20"/>
        </w:rPr>
        <w:t>Andréa Pereira de Fr</w:t>
      </w:r>
      <w:r w:rsidR="000E2E23">
        <w:rPr>
          <w:rFonts w:ascii="Verdana" w:hAnsi="Verdana" w:cs="Arial"/>
          <w:sz w:val="20"/>
          <w:szCs w:val="20"/>
        </w:rPr>
        <w:t xml:space="preserve">eitas (4845/AM). </w:t>
      </w:r>
      <w:r w:rsidR="000E2E23">
        <w:rPr>
          <w:rFonts w:ascii="Verdana" w:hAnsi="Verdana" w:cs="Arial"/>
          <w:sz w:val="20"/>
          <w:szCs w:val="20"/>
        </w:rPr>
        <w:br/>
      </w:r>
      <w:r w:rsidR="000E2E23" w:rsidRPr="000E2E23">
        <w:rPr>
          <w:rFonts w:ascii="Verdana" w:hAnsi="Verdana" w:cs="Arial"/>
          <w:b/>
          <w:sz w:val="20"/>
          <w:szCs w:val="20"/>
        </w:rPr>
        <w:t>Impetrado:</w:t>
      </w:r>
      <w:r w:rsidR="000E2E23" w:rsidRPr="000E2E23">
        <w:rPr>
          <w:rFonts w:ascii="Verdana" w:hAnsi="Verdana" w:cs="Arial"/>
          <w:b/>
          <w:sz w:val="20"/>
          <w:szCs w:val="20"/>
        </w:rPr>
        <w:tab/>
      </w:r>
      <w:r w:rsidR="004832C6" w:rsidRPr="000E2E23">
        <w:rPr>
          <w:rFonts w:ascii="Verdana" w:hAnsi="Verdana" w:cs="Arial"/>
          <w:b/>
          <w:sz w:val="20"/>
          <w:szCs w:val="20"/>
        </w:rPr>
        <w:t>Fundo Previdenciário do Estado do Amazona</w:t>
      </w:r>
      <w:r w:rsidR="000E2E23" w:rsidRPr="000E2E23">
        <w:rPr>
          <w:rFonts w:ascii="Verdana" w:hAnsi="Verdana" w:cs="Arial"/>
          <w:b/>
          <w:sz w:val="20"/>
          <w:szCs w:val="20"/>
        </w:rPr>
        <w:t xml:space="preserve">s - </w:t>
      </w:r>
      <w:r w:rsidR="00897EB3" w:rsidRPr="000E2E23">
        <w:rPr>
          <w:rFonts w:ascii="Verdana" w:hAnsi="Verdana" w:cs="Arial"/>
          <w:b/>
          <w:sz w:val="20"/>
          <w:szCs w:val="20"/>
        </w:rPr>
        <w:t>AMAZONPREV</w:t>
      </w:r>
      <w:r w:rsidR="000E2E23" w:rsidRPr="000E2E23">
        <w:rPr>
          <w:rFonts w:ascii="Verdana" w:hAnsi="Verdana" w:cs="Arial"/>
          <w:b/>
          <w:sz w:val="20"/>
          <w:szCs w:val="20"/>
        </w:rPr>
        <w:t xml:space="preserve">. </w:t>
      </w:r>
      <w:r w:rsidR="000E2E23" w:rsidRPr="000E2E23">
        <w:rPr>
          <w:rFonts w:ascii="Verdana" w:hAnsi="Verdana" w:cs="Arial"/>
          <w:b/>
          <w:sz w:val="20"/>
          <w:szCs w:val="20"/>
        </w:rPr>
        <w:br/>
      </w:r>
      <w:r w:rsidR="000E2E23">
        <w:rPr>
          <w:rFonts w:ascii="Verdana" w:hAnsi="Verdana" w:cs="Arial"/>
          <w:sz w:val="20"/>
          <w:szCs w:val="20"/>
        </w:rPr>
        <w:t xml:space="preserve">Procuradora Autárquica: Dra. </w:t>
      </w:r>
      <w:r w:rsidR="004832C6" w:rsidRPr="004832C6">
        <w:rPr>
          <w:rFonts w:ascii="Verdana" w:hAnsi="Verdana" w:cs="Arial"/>
          <w:sz w:val="20"/>
          <w:szCs w:val="20"/>
        </w:rPr>
        <w:t>Luciane Barros de Souza (4789/AM)</w:t>
      </w:r>
      <w:r w:rsidR="000E2E23">
        <w:rPr>
          <w:rFonts w:ascii="Verdana" w:hAnsi="Verdana" w:cs="Arial"/>
          <w:sz w:val="20"/>
          <w:szCs w:val="20"/>
        </w:rPr>
        <w:t xml:space="preserve">. </w:t>
      </w:r>
    </w:p>
    <w:p w:rsidR="000E2E23" w:rsidRPr="00FF188E" w:rsidRDefault="000E2E23" w:rsidP="000E2E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188E">
        <w:rPr>
          <w:rFonts w:ascii="Verdana" w:hAnsi="Verdana" w:cs="Arial"/>
          <w:bCs/>
          <w:sz w:val="20"/>
          <w:szCs w:val="20"/>
        </w:rPr>
        <w:t>Presidente</w:t>
      </w:r>
      <w:r w:rsidRPr="00FF188E">
        <w:rPr>
          <w:rFonts w:ascii="Verdana" w:hAnsi="Verdana" w:cs="Arial"/>
          <w:sz w:val="20"/>
          <w:szCs w:val="20"/>
        </w:rPr>
        <w:t>:</w:t>
      </w:r>
      <w:r w:rsidRPr="00FF188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4832C6" w:rsidRPr="000E2E23" w:rsidRDefault="004832C6" w:rsidP="004832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E2E23">
        <w:rPr>
          <w:rFonts w:ascii="Verdana" w:hAnsi="Verdana" w:cs="Arial"/>
          <w:b/>
          <w:bCs/>
          <w:sz w:val="20"/>
          <w:szCs w:val="20"/>
        </w:rPr>
        <w:t>Relator</w:t>
      </w:r>
      <w:r w:rsidR="000E2E23" w:rsidRPr="000E2E23">
        <w:rPr>
          <w:rFonts w:ascii="Verdana" w:hAnsi="Verdana" w:cs="Arial"/>
          <w:b/>
          <w:bCs/>
          <w:sz w:val="20"/>
          <w:szCs w:val="20"/>
        </w:rPr>
        <w:t>a</w:t>
      </w:r>
      <w:r w:rsidRPr="000E2E23">
        <w:rPr>
          <w:rFonts w:ascii="Verdana" w:hAnsi="Verdana" w:cs="Arial"/>
          <w:b/>
          <w:sz w:val="20"/>
          <w:szCs w:val="20"/>
        </w:rPr>
        <w:t>:</w:t>
      </w:r>
      <w:r w:rsidR="000E2E23" w:rsidRPr="000E2E23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0E2E23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4832C6" w:rsidRPr="000E2E23" w:rsidRDefault="004832C6" w:rsidP="004832C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2F5F72" w:rsidRPr="00723EFA" w:rsidRDefault="002F5F72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0B616B" w:rsidRDefault="000B616B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A6007" w:rsidRPr="00723EFA" w:rsidRDefault="007A6007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85A22" w:rsidRPr="00723EFA" w:rsidRDefault="00785A22" w:rsidP="00785A22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723EFA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 EM MESA</w:t>
      </w:r>
    </w:p>
    <w:p w:rsidR="00785A22" w:rsidRDefault="00785A22" w:rsidP="00785A22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85A22" w:rsidRPr="00723EFA" w:rsidRDefault="00785A22" w:rsidP="00785A2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23EFA">
        <w:rPr>
          <w:rFonts w:ascii="Verdana" w:hAnsi="Verdana" w:cs="Arial"/>
          <w:b/>
          <w:bCs/>
          <w:sz w:val="20"/>
          <w:szCs w:val="20"/>
        </w:rPr>
        <w:t>0011089-</w:t>
      </w:r>
      <w:proofErr w:type="gramStart"/>
      <w:r w:rsidRPr="00723EFA">
        <w:rPr>
          <w:rFonts w:ascii="Verdana" w:hAnsi="Verdana" w:cs="Arial"/>
          <w:b/>
          <w:bCs/>
          <w:sz w:val="20"/>
          <w:szCs w:val="20"/>
        </w:rPr>
        <w:t>66.2022.8.04.0000  -</w:t>
      </w:r>
      <w:proofErr w:type="gramEnd"/>
      <w:r w:rsidRPr="00723EFA">
        <w:rPr>
          <w:rFonts w:ascii="Verdana" w:hAnsi="Verdana" w:cs="Arial"/>
          <w:b/>
          <w:bCs/>
          <w:sz w:val="20"/>
          <w:szCs w:val="20"/>
        </w:rPr>
        <w:t xml:space="preserve">  Agravo Interno Cível </w:t>
      </w:r>
    </w:p>
    <w:p w:rsidR="00785A22" w:rsidRPr="00723EFA" w:rsidRDefault="00785A22" w:rsidP="00785A2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A6007">
        <w:rPr>
          <w:rFonts w:ascii="Verdana" w:hAnsi="Verdana" w:cs="Arial"/>
          <w:b/>
          <w:sz w:val="20"/>
          <w:szCs w:val="20"/>
        </w:rPr>
        <w:t>Agravante:</w:t>
      </w:r>
      <w:r w:rsidRPr="007A6007">
        <w:rPr>
          <w:rFonts w:ascii="Verdana" w:hAnsi="Verdana" w:cs="Arial"/>
          <w:b/>
          <w:sz w:val="20"/>
          <w:szCs w:val="20"/>
        </w:rPr>
        <w:tab/>
        <w:t>Santa Helena Oito Empreendimentos e Participações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723EFA">
        <w:rPr>
          <w:rFonts w:ascii="Verdana" w:hAnsi="Verdana" w:cs="Arial"/>
          <w:sz w:val="20"/>
          <w:szCs w:val="20"/>
        </w:rPr>
        <w:t>Dyonisio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Pinto </w:t>
      </w:r>
      <w:proofErr w:type="spellStart"/>
      <w:r w:rsidRPr="00723EFA">
        <w:rPr>
          <w:rFonts w:ascii="Verdana" w:hAnsi="Verdana" w:cs="Arial"/>
          <w:sz w:val="20"/>
          <w:szCs w:val="20"/>
        </w:rPr>
        <w:t>Cari</w:t>
      </w:r>
      <w:r>
        <w:rPr>
          <w:rFonts w:ascii="Verdana" w:hAnsi="Verdana" w:cs="Arial"/>
          <w:sz w:val="20"/>
          <w:szCs w:val="20"/>
        </w:rPr>
        <w:t>elo</w:t>
      </w:r>
      <w:proofErr w:type="spellEnd"/>
      <w:r>
        <w:rPr>
          <w:rFonts w:ascii="Verdana" w:hAnsi="Verdana" w:cs="Arial"/>
          <w:sz w:val="20"/>
          <w:szCs w:val="20"/>
        </w:rPr>
        <w:t xml:space="preserve"> (103723/MG).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>Rodrigo Campos de Oli</w:t>
      </w:r>
      <w:r>
        <w:rPr>
          <w:rFonts w:ascii="Verdana" w:hAnsi="Verdana" w:cs="Arial"/>
          <w:sz w:val="20"/>
          <w:szCs w:val="20"/>
        </w:rPr>
        <w:t xml:space="preserve">veira (34904/DF). </w:t>
      </w:r>
      <w:r>
        <w:rPr>
          <w:rFonts w:ascii="Verdana" w:hAnsi="Verdana" w:cs="Arial"/>
          <w:sz w:val="20"/>
          <w:szCs w:val="20"/>
        </w:rPr>
        <w:br/>
      </w:r>
      <w:r w:rsidRPr="007A6007">
        <w:rPr>
          <w:rFonts w:ascii="Verdana" w:hAnsi="Verdana" w:cs="Arial"/>
          <w:b/>
          <w:sz w:val="20"/>
          <w:szCs w:val="20"/>
        </w:rPr>
        <w:t>Agravado:</w:t>
      </w:r>
      <w:r w:rsidRPr="007A6007">
        <w:rPr>
          <w:rFonts w:ascii="Verdana" w:hAnsi="Verdana" w:cs="Arial"/>
          <w:b/>
          <w:sz w:val="20"/>
          <w:szCs w:val="20"/>
        </w:rPr>
        <w:tab/>
        <w:t xml:space="preserve">Antônio da Silva Nunes. </w:t>
      </w:r>
      <w:r w:rsidRPr="007A6007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723EFA">
        <w:rPr>
          <w:rFonts w:ascii="Verdana" w:hAnsi="Verdana" w:cs="Arial"/>
          <w:sz w:val="20"/>
          <w:szCs w:val="20"/>
        </w:rPr>
        <w:t>Alfrania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Balbino de Oliveira (9319/AM). </w:t>
      </w:r>
    </w:p>
    <w:p w:rsidR="00785A22" w:rsidRPr="007A6007" w:rsidRDefault="00785A22" w:rsidP="00785A2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A6007">
        <w:rPr>
          <w:rFonts w:ascii="Verdana" w:hAnsi="Verdana" w:cs="Arial"/>
          <w:bCs/>
          <w:sz w:val="20"/>
          <w:szCs w:val="20"/>
        </w:rPr>
        <w:t>Presidente</w:t>
      </w:r>
      <w:r w:rsidRPr="007A6007">
        <w:rPr>
          <w:rFonts w:ascii="Verdana" w:hAnsi="Verdana" w:cs="Arial"/>
          <w:sz w:val="20"/>
          <w:szCs w:val="20"/>
        </w:rPr>
        <w:t>:</w:t>
      </w:r>
      <w:r w:rsidRPr="007A6007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785A22" w:rsidRDefault="00785A22" w:rsidP="00785A2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A6007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7A6007">
        <w:rPr>
          <w:rFonts w:ascii="Verdana" w:hAnsi="Verdana" w:cs="Arial"/>
          <w:b/>
          <w:sz w:val="20"/>
          <w:szCs w:val="20"/>
        </w:rPr>
        <w:t>:</w:t>
      </w:r>
      <w:r w:rsidRPr="007A6007">
        <w:rPr>
          <w:rFonts w:ascii="Verdana" w:hAnsi="Verdana" w:cs="Arial"/>
          <w:b/>
          <w:color w:val="000000"/>
          <w:sz w:val="20"/>
          <w:szCs w:val="20"/>
        </w:rPr>
        <w:tab/>
        <w:t>Exma. Sra. Desa. Maria das Graças Pessoa Figueiredo</w:t>
      </w:r>
    </w:p>
    <w:p w:rsidR="00785A22" w:rsidRPr="007A6007" w:rsidRDefault="00785A22" w:rsidP="00785A2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A6007">
        <w:rPr>
          <w:rFonts w:ascii="Verdana" w:hAnsi="Verdana" w:cs="Arial"/>
          <w:color w:val="000000"/>
          <w:sz w:val="20"/>
          <w:szCs w:val="20"/>
        </w:rPr>
        <w:t xml:space="preserve">Procurador de Justiça: Exmo. Sr. Dr. </w:t>
      </w:r>
      <w:proofErr w:type="spellStart"/>
      <w:r w:rsidRPr="007A6007">
        <w:rPr>
          <w:rFonts w:ascii="Verdana" w:hAnsi="Verdana" w:cs="Arial"/>
          <w:color w:val="000000"/>
          <w:sz w:val="20"/>
          <w:szCs w:val="20"/>
        </w:rPr>
        <w:t>Elvys</w:t>
      </w:r>
      <w:proofErr w:type="spellEnd"/>
      <w:r w:rsidRPr="007A6007">
        <w:rPr>
          <w:rFonts w:ascii="Verdana" w:hAnsi="Verdana" w:cs="Arial"/>
          <w:color w:val="000000"/>
          <w:sz w:val="20"/>
          <w:szCs w:val="20"/>
        </w:rPr>
        <w:t xml:space="preserve"> de Paula Freitas</w:t>
      </w:r>
    </w:p>
    <w:p w:rsidR="000B616B" w:rsidRPr="00723EFA" w:rsidRDefault="00785A2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Julgamento suspenso: em virtude do pedido de vista pelo Exmo. Sr. Des. Délcio Luís Santos (em 28.06.2023).</w:t>
      </w:r>
    </w:p>
    <w:sectPr w:rsidR="000B616B" w:rsidRPr="00723EFA">
      <w:headerReference w:type="default" r:id="rId7"/>
      <w:pgSz w:w="11906" w:h="16838"/>
      <w:pgMar w:top="1417" w:right="1701" w:bottom="1417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489" w:rsidRDefault="00D01489">
      <w:pPr>
        <w:spacing w:after="0" w:line="240" w:lineRule="auto"/>
      </w:pPr>
      <w:r>
        <w:separator/>
      </w:r>
    </w:p>
  </w:endnote>
  <w:endnote w:type="continuationSeparator" w:id="0">
    <w:p w:rsidR="00D01489" w:rsidRDefault="00D0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489" w:rsidRDefault="00D01489">
      <w:pPr>
        <w:spacing w:after="0" w:line="240" w:lineRule="auto"/>
      </w:pPr>
      <w:r>
        <w:separator/>
      </w:r>
    </w:p>
  </w:footnote>
  <w:footnote w:type="continuationSeparator" w:id="0">
    <w:p w:rsidR="00D01489" w:rsidRDefault="00D01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6B" w:rsidRDefault="007F6930">
    <w:pPr>
      <w:pStyle w:val="Cabealho"/>
      <w:jc w:val="center"/>
    </w:pPr>
    <w:r>
      <w:rPr>
        <w:noProof/>
      </w:rPr>
      <w:drawing>
        <wp:inline distT="0" distB="0" distL="19050" distR="9525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0B616B" w:rsidRDefault="007F6930">
    <w:pPr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4C93FB2"/>
    <w:multiLevelType w:val="hybridMultilevel"/>
    <w:tmpl w:val="D0D661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8D2F9A"/>
    <w:multiLevelType w:val="hybridMultilevel"/>
    <w:tmpl w:val="2B4C8FA4"/>
    <w:lvl w:ilvl="0" w:tplc="AB14923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4F52C8"/>
    <w:multiLevelType w:val="hybridMultilevel"/>
    <w:tmpl w:val="80C0E0B6"/>
    <w:lvl w:ilvl="0" w:tplc="8D4055F8">
      <w:start w:val="1"/>
      <w:numFmt w:val="decimalZero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32176C86"/>
    <w:multiLevelType w:val="hybridMultilevel"/>
    <w:tmpl w:val="38B04AB4"/>
    <w:lvl w:ilvl="0" w:tplc="41361C2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25139"/>
    <w:multiLevelType w:val="hybridMultilevel"/>
    <w:tmpl w:val="91DC39CA"/>
    <w:lvl w:ilvl="0" w:tplc="FBB88F1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B641E"/>
    <w:multiLevelType w:val="hybridMultilevel"/>
    <w:tmpl w:val="CE6EECF4"/>
    <w:lvl w:ilvl="0" w:tplc="51348682">
      <w:start w:val="1"/>
      <w:numFmt w:val="decimalZero"/>
      <w:lvlText w:val="%1."/>
      <w:lvlJc w:val="left"/>
      <w:pPr>
        <w:ind w:left="4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980" w:hanging="360"/>
      </w:pPr>
    </w:lvl>
    <w:lvl w:ilvl="2" w:tplc="0416001B" w:tentative="1">
      <w:start w:val="1"/>
      <w:numFmt w:val="lowerRoman"/>
      <w:lvlText w:val="%3."/>
      <w:lvlJc w:val="right"/>
      <w:pPr>
        <w:ind w:left="5700" w:hanging="180"/>
      </w:pPr>
    </w:lvl>
    <w:lvl w:ilvl="3" w:tplc="0416000F" w:tentative="1">
      <w:start w:val="1"/>
      <w:numFmt w:val="decimal"/>
      <w:lvlText w:val="%4."/>
      <w:lvlJc w:val="left"/>
      <w:pPr>
        <w:ind w:left="6420" w:hanging="360"/>
      </w:pPr>
    </w:lvl>
    <w:lvl w:ilvl="4" w:tplc="04160019" w:tentative="1">
      <w:start w:val="1"/>
      <w:numFmt w:val="lowerLetter"/>
      <w:lvlText w:val="%5."/>
      <w:lvlJc w:val="left"/>
      <w:pPr>
        <w:ind w:left="7140" w:hanging="360"/>
      </w:pPr>
    </w:lvl>
    <w:lvl w:ilvl="5" w:tplc="0416001B" w:tentative="1">
      <w:start w:val="1"/>
      <w:numFmt w:val="lowerRoman"/>
      <w:lvlText w:val="%6."/>
      <w:lvlJc w:val="right"/>
      <w:pPr>
        <w:ind w:left="7860" w:hanging="180"/>
      </w:pPr>
    </w:lvl>
    <w:lvl w:ilvl="6" w:tplc="0416000F" w:tentative="1">
      <w:start w:val="1"/>
      <w:numFmt w:val="decimal"/>
      <w:lvlText w:val="%7."/>
      <w:lvlJc w:val="left"/>
      <w:pPr>
        <w:ind w:left="8580" w:hanging="360"/>
      </w:pPr>
    </w:lvl>
    <w:lvl w:ilvl="7" w:tplc="04160019" w:tentative="1">
      <w:start w:val="1"/>
      <w:numFmt w:val="lowerLetter"/>
      <w:lvlText w:val="%8."/>
      <w:lvlJc w:val="left"/>
      <w:pPr>
        <w:ind w:left="9300" w:hanging="360"/>
      </w:pPr>
    </w:lvl>
    <w:lvl w:ilvl="8" w:tplc="0416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9">
    <w:nsid w:val="3FFB511E"/>
    <w:multiLevelType w:val="hybridMultilevel"/>
    <w:tmpl w:val="D4EAA3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A00E7"/>
    <w:multiLevelType w:val="hybridMultilevel"/>
    <w:tmpl w:val="72FCADB2"/>
    <w:lvl w:ilvl="0" w:tplc="4932858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4E35FE"/>
    <w:multiLevelType w:val="hybridMultilevel"/>
    <w:tmpl w:val="E368A188"/>
    <w:lvl w:ilvl="0" w:tplc="C0DC668E">
      <w:start w:val="1"/>
      <w:numFmt w:val="decimalZero"/>
      <w:lvlText w:val="%1."/>
      <w:lvlJc w:val="left"/>
      <w:pPr>
        <w:ind w:left="28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564" w:hanging="360"/>
      </w:pPr>
    </w:lvl>
    <w:lvl w:ilvl="2" w:tplc="0416001B" w:tentative="1">
      <w:start w:val="1"/>
      <w:numFmt w:val="lowerRoman"/>
      <w:lvlText w:val="%3."/>
      <w:lvlJc w:val="right"/>
      <w:pPr>
        <w:ind w:left="4284" w:hanging="180"/>
      </w:pPr>
    </w:lvl>
    <w:lvl w:ilvl="3" w:tplc="0416000F" w:tentative="1">
      <w:start w:val="1"/>
      <w:numFmt w:val="decimal"/>
      <w:lvlText w:val="%4."/>
      <w:lvlJc w:val="left"/>
      <w:pPr>
        <w:ind w:left="5004" w:hanging="360"/>
      </w:pPr>
    </w:lvl>
    <w:lvl w:ilvl="4" w:tplc="04160019" w:tentative="1">
      <w:start w:val="1"/>
      <w:numFmt w:val="lowerLetter"/>
      <w:lvlText w:val="%5."/>
      <w:lvlJc w:val="left"/>
      <w:pPr>
        <w:ind w:left="5724" w:hanging="360"/>
      </w:pPr>
    </w:lvl>
    <w:lvl w:ilvl="5" w:tplc="0416001B" w:tentative="1">
      <w:start w:val="1"/>
      <w:numFmt w:val="lowerRoman"/>
      <w:lvlText w:val="%6."/>
      <w:lvlJc w:val="right"/>
      <w:pPr>
        <w:ind w:left="6444" w:hanging="180"/>
      </w:pPr>
    </w:lvl>
    <w:lvl w:ilvl="6" w:tplc="0416000F" w:tentative="1">
      <w:start w:val="1"/>
      <w:numFmt w:val="decimal"/>
      <w:lvlText w:val="%7."/>
      <w:lvlJc w:val="left"/>
      <w:pPr>
        <w:ind w:left="7164" w:hanging="360"/>
      </w:pPr>
    </w:lvl>
    <w:lvl w:ilvl="7" w:tplc="04160019" w:tentative="1">
      <w:start w:val="1"/>
      <w:numFmt w:val="lowerLetter"/>
      <w:lvlText w:val="%8."/>
      <w:lvlJc w:val="left"/>
      <w:pPr>
        <w:ind w:left="7884" w:hanging="360"/>
      </w:pPr>
    </w:lvl>
    <w:lvl w:ilvl="8" w:tplc="0416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2">
    <w:nsid w:val="7B721151"/>
    <w:multiLevelType w:val="hybridMultilevel"/>
    <w:tmpl w:val="F3EA1B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9"/>
  </w:num>
  <w:num w:numId="11">
    <w:abstractNumId w:val="22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7"/>
  </w:num>
  <w:num w:numId="17">
    <w:abstractNumId w:val="14"/>
  </w:num>
  <w:num w:numId="18">
    <w:abstractNumId w:val="16"/>
  </w:num>
  <w:num w:numId="19">
    <w:abstractNumId w:val="21"/>
  </w:num>
  <w:num w:numId="20">
    <w:abstractNumId w:val="15"/>
  </w:num>
  <w:num w:numId="21">
    <w:abstractNumId w:val="20"/>
  </w:num>
  <w:num w:numId="22">
    <w:abstractNumId w:val="18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B"/>
    <w:rsid w:val="0003105B"/>
    <w:rsid w:val="00033E4F"/>
    <w:rsid w:val="00044327"/>
    <w:rsid w:val="000566C3"/>
    <w:rsid w:val="00070E49"/>
    <w:rsid w:val="00074AAD"/>
    <w:rsid w:val="00081A61"/>
    <w:rsid w:val="000B616B"/>
    <w:rsid w:val="000C23BB"/>
    <w:rsid w:val="000C7D0C"/>
    <w:rsid w:val="000D5F63"/>
    <w:rsid w:val="000E1FBA"/>
    <w:rsid w:val="000E2E23"/>
    <w:rsid w:val="00105CAA"/>
    <w:rsid w:val="00130F65"/>
    <w:rsid w:val="00151FE2"/>
    <w:rsid w:val="00152F5D"/>
    <w:rsid w:val="00185ED2"/>
    <w:rsid w:val="00196C17"/>
    <w:rsid w:val="001A02F2"/>
    <w:rsid w:val="001B4C9E"/>
    <w:rsid w:val="002068BF"/>
    <w:rsid w:val="00214D9F"/>
    <w:rsid w:val="00243BD0"/>
    <w:rsid w:val="002724CB"/>
    <w:rsid w:val="00274BB9"/>
    <w:rsid w:val="00296540"/>
    <w:rsid w:val="002A1D92"/>
    <w:rsid w:val="002B0830"/>
    <w:rsid w:val="002B1993"/>
    <w:rsid w:val="002F5F72"/>
    <w:rsid w:val="00304456"/>
    <w:rsid w:val="00304477"/>
    <w:rsid w:val="00325B28"/>
    <w:rsid w:val="003319D6"/>
    <w:rsid w:val="003343B9"/>
    <w:rsid w:val="00352D24"/>
    <w:rsid w:val="00355BE2"/>
    <w:rsid w:val="00360FE5"/>
    <w:rsid w:val="00367B55"/>
    <w:rsid w:val="00381F84"/>
    <w:rsid w:val="00386560"/>
    <w:rsid w:val="00396171"/>
    <w:rsid w:val="00451B77"/>
    <w:rsid w:val="00465C8C"/>
    <w:rsid w:val="00476A22"/>
    <w:rsid w:val="004832C6"/>
    <w:rsid w:val="004A6300"/>
    <w:rsid w:val="004B488D"/>
    <w:rsid w:val="004B7234"/>
    <w:rsid w:val="004C345D"/>
    <w:rsid w:val="004E6077"/>
    <w:rsid w:val="004E6A99"/>
    <w:rsid w:val="0051279E"/>
    <w:rsid w:val="00521DB1"/>
    <w:rsid w:val="005570FB"/>
    <w:rsid w:val="005617CE"/>
    <w:rsid w:val="005729EE"/>
    <w:rsid w:val="00575A29"/>
    <w:rsid w:val="00590036"/>
    <w:rsid w:val="005A354E"/>
    <w:rsid w:val="005C12A2"/>
    <w:rsid w:val="005D4323"/>
    <w:rsid w:val="005E1841"/>
    <w:rsid w:val="00627BD4"/>
    <w:rsid w:val="00644928"/>
    <w:rsid w:val="006453B8"/>
    <w:rsid w:val="006559D0"/>
    <w:rsid w:val="00691C7C"/>
    <w:rsid w:val="00692E85"/>
    <w:rsid w:val="006C3D4C"/>
    <w:rsid w:val="006D303E"/>
    <w:rsid w:val="006E5FC6"/>
    <w:rsid w:val="00702454"/>
    <w:rsid w:val="00707301"/>
    <w:rsid w:val="0071555D"/>
    <w:rsid w:val="00723EFA"/>
    <w:rsid w:val="00731E55"/>
    <w:rsid w:val="0073408E"/>
    <w:rsid w:val="00734C05"/>
    <w:rsid w:val="00740FEF"/>
    <w:rsid w:val="007622BE"/>
    <w:rsid w:val="00785A22"/>
    <w:rsid w:val="007922D6"/>
    <w:rsid w:val="00793FDC"/>
    <w:rsid w:val="007A5B50"/>
    <w:rsid w:val="007A6007"/>
    <w:rsid w:val="007B091A"/>
    <w:rsid w:val="007F49CE"/>
    <w:rsid w:val="007F6930"/>
    <w:rsid w:val="00815BD8"/>
    <w:rsid w:val="008228D2"/>
    <w:rsid w:val="008575D3"/>
    <w:rsid w:val="0087036A"/>
    <w:rsid w:val="008716C5"/>
    <w:rsid w:val="00881C37"/>
    <w:rsid w:val="00891329"/>
    <w:rsid w:val="00897EB3"/>
    <w:rsid w:val="008E1034"/>
    <w:rsid w:val="008E42F9"/>
    <w:rsid w:val="009239FA"/>
    <w:rsid w:val="00926D19"/>
    <w:rsid w:val="00932444"/>
    <w:rsid w:val="0093480B"/>
    <w:rsid w:val="00942549"/>
    <w:rsid w:val="00952486"/>
    <w:rsid w:val="009657D2"/>
    <w:rsid w:val="009660BA"/>
    <w:rsid w:val="00983C39"/>
    <w:rsid w:val="00995705"/>
    <w:rsid w:val="009D0E76"/>
    <w:rsid w:val="009D535C"/>
    <w:rsid w:val="00A00C9F"/>
    <w:rsid w:val="00A135C2"/>
    <w:rsid w:val="00A157B6"/>
    <w:rsid w:val="00A36A1D"/>
    <w:rsid w:val="00A42EC7"/>
    <w:rsid w:val="00AA40F5"/>
    <w:rsid w:val="00AB1247"/>
    <w:rsid w:val="00AB3F73"/>
    <w:rsid w:val="00B02DA6"/>
    <w:rsid w:val="00B03A0F"/>
    <w:rsid w:val="00B060A0"/>
    <w:rsid w:val="00B871E7"/>
    <w:rsid w:val="00BA79BB"/>
    <w:rsid w:val="00BA7D65"/>
    <w:rsid w:val="00BB4D64"/>
    <w:rsid w:val="00BE640F"/>
    <w:rsid w:val="00C219CE"/>
    <w:rsid w:val="00C340B9"/>
    <w:rsid w:val="00C902BA"/>
    <w:rsid w:val="00C973CF"/>
    <w:rsid w:val="00D01489"/>
    <w:rsid w:val="00D12393"/>
    <w:rsid w:val="00D14603"/>
    <w:rsid w:val="00D2553B"/>
    <w:rsid w:val="00D31B2F"/>
    <w:rsid w:val="00D321E9"/>
    <w:rsid w:val="00D40927"/>
    <w:rsid w:val="00D44CFD"/>
    <w:rsid w:val="00D6039D"/>
    <w:rsid w:val="00D62C7A"/>
    <w:rsid w:val="00DA4646"/>
    <w:rsid w:val="00DC101B"/>
    <w:rsid w:val="00DD08EF"/>
    <w:rsid w:val="00DE7D34"/>
    <w:rsid w:val="00DF749F"/>
    <w:rsid w:val="00E010D1"/>
    <w:rsid w:val="00E27E69"/>
    <w:rsid w:val="00E33E59"/>
    <w:rsid w:val="00E64443"/>
    <w:rsid w:val="00E73C53"/>
    <w:rsid w:val="00E765DF"/>
    <w:rsid w:val="00E7696A"/>
    <w:rsid w:val="00E86BE1"/>
    <w:rsid w:val="00E96833"/>
    <w:rsid w:val="00EC4986"/>
    <w:rsid w:val="00EC65D0"/>
    <w:rsid w:val="00ED655E"/>
    <w:rsid w:val="00EE5989"/>
    <w:rsid w:val="00EF54F3"/>
    <w:rsid w:val="00F131CC"/>
    <w:rsid w:val="00F137A6"/>
    <w:rsid w:val="00F23FD7"/>
    <w:rsid w:val="00F25EDC"/>
    <w:rsid w:val="00F60ADA"/>
    <w:rsid w:val="00F77766"/>
    <w:rsid w:val="00F822C4"/>
    <w:rsid w:val="00FB3F85"/>
    <w:rsid w:val="00FD061C"/>
    <w:rsid w:val="00FF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2543A-8A45-4BBE-8895-1779F2E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E2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A7393C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9</Pages>
  <Words>3237</Words>
  <Characters>17481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dc:description/>
  <cp:lastModifiedBy>Figueiredo Bandiera Advogados Associados</cp:lastModifiedBy>
  <cp:revision>24</cp:revision>
  <dcterms:created xsi:type="dcterms:W3CDTF">2023-06-29T14:05:00Z</dcterms:created>
  <dcterms:modified xsi:type="dcterms:W3CDTF">2023-06-29T15:27:00Z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