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6B" w:rsidRPr="00355BE2" w:rsidRDefault="000B616B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0B616B" w:rsidRPr="00355BE2" w:rsidRDefault="002724CB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21</w:t>
      </w:r>
      <w:r w:rsidR="007F6930" w:rsidRPr="00355BE2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355BE2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2724CB">
        <w:rPr>
          <w:rFonts w:ascii="Verdana" w:hAnsi="Verdana" w:cs="Arial"/>
          <w:b/>
          <w:bCs/>
          <w:color w:val="000000"/>
          <w:sz w:val="20"/>
          <w:szCs w:val="20"/>
        </w:rPr>
        <w:t>21</w:t>
      </w:r>
      <w:r w:rsid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DE JUNHO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</w:t>
      </w:r>
      <w:r w:rsidR="00B02DA6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E PARA AS PRÓXIMAS SESSÕES</w:t>
      </w:r>
    </w:p>
    <w:p w:rsidR="00B02DA6" w:rsidRPr="00355BE2" w:rsidRDefault="00B02DA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2724CB" w:rsidRDefault="002724CB" w:rsidP="00081A61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0B616B" w:rsidRDefault="007F6930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OU SUSPENSOS NA SESSÃO DO DIA </w:t>
      </w:r>
      <w:r w:rsidR="00E96833"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14/06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F25EDC" w:rsidRDefault="00F25EDC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</w:p>
    <w:p w:rsidR="00EB569A" w:rsidRPr="00A204C3" w:rsidRDefault="00EB569A" w:rsidP="00EB569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1</w:t>
      </w:r>
      <w:r>
        <w:rPr>
          <w:rFonts w:ascii="Verdana" w:hAnsi="Verdana" w:cs="Arial"/>
          <w:b/>
          <w:bCs/>
          <w:sz w:val="20"/>
          <w:szCs w:val="20"/>
        </w:rPr>
        <w:t xml:space="preserve">.     </w:t>
      </w:r>
      <w:r w:rsidRPr="00A204C3">
        <w:rPr>
          <w:rFonts w:ascii="Verdana" w:hAnsi="Verdana" w:cs="Arial"/>
          <w:b/>
          <w:bCs/>
          <w:sz w:val="20"/>
          <w:szCs w:val="20"/>
        </w:rPr>
        <w:t xml:space="preserve">          4008099-</w:t>
      </w:r>
      <w:proofErr w:type="gramStart"/>
      <w:r w:rsidRPr="00A204C3">
        <w:rPr>
          <w:rFonts w:ascii="Verdana" w:hAnsi="Verdana" w:cs="Arial"/>
          <w:b/>
          <w:bCs/>
          <w:sz w:val="20"/>
          <w:szCs w:val="20"/>
        </w:rPr>
        <w:t>34.2022.8.04.0000  -</w:t>
      </w:r>
      <w:proofErr w:type="gramEnd"/>
      <w:r w:rsidRPr="00A204C3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EB569A" w:rsidRPr="00EF5925" w:rsidRDefault="00EB569A" w:rsidP="00EB569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Impetrante: Richardson Rodrigues de Araújo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 xml:space="preserve">Advogada: 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Impetrante: Maria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Francelizia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Silva.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Advogada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Impetrado:  Benedito Cabral Rezende Júnior.</w:t>
      </w:r>
      <w:r w:rsidRPr="00EF5925">
        <w:rPr>
          <w:rFonts w:ascii="Verdana" w:hAnsi="Verdana" w:cs="Arial"/>
          <w:sz w:val="20"/>
          <w:szCs w:val="20"/>
        </w:rPr>
        <w:t xml:space="preserve"> </w:t>
      </w:r>
    </w:p>
    <w:p w:rsidR="00EB569A" w:rsidRPr="00EF5925" w:rsidRDefault="00EB569A" w:rsidP="00EB569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B569A" w:rsidRPr="00EF5925" w:rsidRDefault="00EB569A" w:rsidP="00EB569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EB569A" w:rsidRDefault="00EB569A" w:rsidP="00EB569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EB569A" w:rsidRDefault="00EB569A" w:rsidP="00EB569A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a pedido do Exmo. Sr. Des. Relator (em 14.06.2023)</w:t>
      </w:r>
    </w:p>
    <w:p w:rsidR="00EB569A" w:rsidRDefault="00EB569A" w:rsidP="00EB569A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EB569A">
        <w:rPr>
          <w:rFonts w:ascii="Verdana" w:hAnsi="Verdana" w:cs="Arial"/>
          <w:sz w:val="20"/>
          <w:szCs w:val="20"/>
          <w:u w:val="single"/>
        </w:rPr>
        <w:t>Voto Divergente</w:t>
      </w:r>
      <w:r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Domingos Jorge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Chalub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Pereira (em </w:t>
      </w:r>
      <w:r>
        <w:rPr>
          <w:rFonts w:ascii="Verdana" w:hAnsi="Verdana" w:cs="Verdana"/>
          <w:bCs/>
          <w:color w:val="000000"/>
          <w:sz w:val="20"/>
          <w:szCs w:val="20"/>
        </w:rPr>
        <w:t>14</w:t>
      </w:r>
      <w:r>
        <w:rPr>
          <w:rFonts w:ascii="Verdana" w:hAnsi="Verdana" w:cs="Verdana"/>
          <w:bCs/>
          <w:color w:val="000000"/>
          <w:sz w:val="20"/>
          <w:szCs w:val="20"/>
        </w:rPr>
        <w:t>.06.2023).</w:t>
      </w:r>
    </w:p>
    <w:p w:rsidR="00E3023B" w:rsidRDefault="00EB569A" w:rsidP="00EB569A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__________________________________________________________</w:t>
      </w:r>
    </w:p>
    <w:p w:rsidR="000D4071" w:rsidRDefault="000D4071" w:rsidP="000D407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D4071" w:rsidRPr="00071044" w:rsidRDefault="000D4071" w:rsidP="000D407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2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71044">
        <w:rPr>
          <w:rFonts w:ascii="Verdana" w:hAnsi="Verdana" w:cs="Arial"/>
          <w:b/>
          <w:bCs/>
          <w:sz w:val="20"/>
          <w:szCs w:val="20"/>
        </w:rPr>
        <w:t>0640532-</w:t>
      </w:r>
      <w:proofErr w:type="gramStart"/>
      <w:r w:rsidRPr="00071044">
        <w:rPr>
          <w:rFonts w:ascii="Verdana" w:hAnsi="Verdana" w:cs="Arial"/>
          <w:b/>
          <w:bCs/>
          <w:sz w:val="20"/>
          <w:szCs w:val="20"/>
        </w:rPr>
        <w:t>10.2022.8.04.0001  -</w:t>
      </w:r>
      <w:proofErr w:type="gramEnd"/>
      <w:r w:rsidRPr="0007104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0D4071" w:rsidRPr="00355BE2" w:rsidRDefault="000D4071" w:rsidP="000D407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Indústria e Comércio de Colchões Castor Ltda.</w:t>
      </w:r>
      <w:r w:rsidRPr="00355BE2">
        <w:rPr>
          <w:rFonts w:ascii="Verdana" w:hAnsi="Verdana" w:cs="Arial"/>
          <w:b/>
          <w:sz w:val="20"/>
          <w:szCs w:val="20"/>
        </w:rPr>
        <w:br/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 xml:space="preserve">Castor Sul Industria e Comercio de Colchoes Ltda. </w:t>
      </w:r>
      <w:r w:rsidRPr="00355BE2">
        <w:rPr>
          <w:rFonts w:ascii="Verdana" w:hAnsi="Verdana" w:cs="Arial"/>
          <w:b/>
          <w:sz w:val="20"/>
          <w:szCs w:val="20"/>
        </w:rPr>
        <w:br/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Castor Minas Rio - Industria e Comercio de Colchoes Ltda.</w:t>
      </w:r>
      <w:r w:rsidRPr="00355BE2">
        <w:rPr>
          <w:rFonts w:ascii="Verdana" w:hAnsi="Verdana" w:cs="Arial"/>
          <w:b/>
          <w:sz w:val="20"/>
          <w:szCs w:val="20"/>
        </w:rPr>
        <w:br/>
      </w:r>
      <w:r w:rsidRPr="00355BE2">
        <w:rPr>
          <w:rFonts w:ascii="Verdana" w:hAnsi="Verdana" w:cs="Arial"/>
          <w:sz w:val="20"/>
          <w:szCs w:val="20"/>
        </w:rPr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Nelson </w:t>
      </w:r>
      <w:proofErr w:type="spellStart"/>
      <w:r w:rsidRPr="00355BE2">
        <w:rPr>
          <w:rFonts w:ascii="Verdana" w:hAnsi="Verdana" w:cs="Arial"/>
          <w:sz w:val="20"/>
          <w:szCs w:val="20"/>
        </w:rPr>
        <w:t>Wilians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5BE2">
        <w:rPr>
          <w:rFonts w:ascii="Verdana" w:hAnsi="Verdana" w:cs="Arial"/>
          <w:sz w:val="20"/>
          <w:szCs w:val="20"/>
        </w:rPr>
        <w:t>Fratoni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Rodrigues (598A/AM).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>Impetrados:</w:t>
      </w:r>
      <w:r w:rsidRPr="00355BE2">
        <w:rPr>
          <w:rFonts w:ascii="Verdana" w:hAnsi="Verdana" w:cs="Arial"/>
          <w:b/>
          <w:sz w:val="20"/>
          <w:szCs w:val="20"/>
        </w:rPr>
        <w:tab/>
        <w:t>SEFAZ - Secretaria da Fazenda do Estado do Amazonas e Estado do Amazonas.</w:t>
      </w:r>
      <w:r w:rsidRPr="00355BE2">
        <w:rPr>
          <w:rFonts w:ascii="Verdana" w:hAnsi="Verdana" w:cs="Arial"/>
          <w:sz w:val="20"/>
          <w:szCs w:val="20"/>
        </w:rPr>
        <w:t xml:space="preserve">  </w:t>
      </w:r>
    </w:p>
    <w:p w:rsidR="000D4071" w:rsidRPr="00355BE2" w:rsidRDefault="000D4071" w:rsidP="000D407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sz w:val="20"/>
          <w:szCs w:val="20"/>
        </w:rPr>
        <w:t>Procurador do Estado: Dr. Thiago Araújo Rezende Mendes (9416/AM)</w:t>
      </w:r>
    </w:p>
    <w:p w:rsidR="000D4071" w:rsidRPr="00355BE2" w:rsidRDefault="000D4071" w:rsidP="000D407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0D4071" w:rsidRPr="00355BE2" w:rsidRDefault="000D4071" w:rsidP="000D407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Relatora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0D4071" w:rsidRDefault="000D4071" w:rsidP="000D407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color w:val="000000"/>
          <w:sz w:val="20"/>
          <w:szCs w:val="20"/>
        </w:rPr>
        <w:t>Procurador de Justiça: Dr. Pedro Bezerra Filho</w:t>
      </w:r>
    </w:p>
    <w:p w:rsidR="000D4071" w:rsidRDefault="000D4071" w:rsidP="000D40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</w:t>
      </w:r>
      <w:r w:rsidR="000E4681">
        <w:rPr>
          <w:rFonts w:ascii="Verdana" w:hAnsi="Verdana" w:cs="Arial"/>
          <w:sz w:val="20"/>
          <w:szCs w:val="20"/>
        </w:rPr>
        <w:t xml:space="preserve">em virtude da ausência justificada pela </w:t>
      </w:r>
      <w:r w:rsidR="000E4681">
        <w:rPr>
          <w:rFonts w:ascii="Verdana" w:hAnsi="Verdana" w:cs="Verdana"/>
          <w:bCs/>
          <w:color w:val="000000"/>
          <w:sz w:val="20"/>
          <w:szCs w:val="20"/>
        </w:rPr>
        <w:t>Exma. Sra. Desa. Relatora (em 14</w:t>
      </w:r>
      <w:r>
        <w:rPr>
          <w:rFonts w:ascii="Verdana" w:hAnsi="Verdana" w:cs="Verdana"/>
          <w:bCs/>
          <w:color w:val="000000"/>
          <w:sz w:val="20"/>
          <w:szCs w:val="20"/>
        </w:rPr>
        <w:t>.06.2023).</w:t>
      </w:r>
    </w:p>
    <w:p w:rsidR="00390D3F" w:rsidRDefault="00390D3F" w:rsidP="000D40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</w:t>
      </w:r>
    </w:p>
    <w:p w:rsidR="00977AC7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977AC7" w:rsidRPr="00377942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</w:t>
      </w:r>
      <w:r>
        <w:rPr>
          <w:rFonts w:ascii="Verdana" w:hAnsi="Verdana" w:cs="Arial"/>
          <w:b/>
          <w:bCs/>
          <w:sz w:val="20"/>
          <w:szCs w:val="20"/>
        </w:rPr>
        <w:t xml:space="preserve">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7794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77942">
        <w:rPr>
          <w:rFonts w:ascii="Verdana" w:hAnsi="Verdana" w:cs="Arial"/>
          <w:b/>
          <w:bCs/>
          <w:sz w:val="20"/>
          <w:szCs w:val="20"/>
        </w:rPr>
        <w:tab/>
        <w:t>4008425-</w:t>
      </w:r>
      <w:proofErr w:type="gramStart"/>
      <w:r w:rsidRPr="00377942">
        <w:rPr>
          <w:rFonts w:ascii="Verdana" w:hAnsi="Verdana" w:cs="Arial"/>
          <w:b/>
          <w:bCs/>
          <w:sz w:val="20"/>
          <w:szCs w:val="20"/>
        </w:rPr>
        <w:t>91.2022.8.04.0000  -</w:t>
      </w:r>
      <w:proofErr w:type="gramEnd"/>
      <w:r w:rsidRPr="00377942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977AC7" w:rsidRPr="00D12393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/>
          <w:sz w:val="20"/>
          <w:szCs w:val="20"/>
        </w:rPr>
        <w:t>Impetrante:</w:t>
      </w:r>
      <w:r w:rsidRPr="00D12393">
        <w:rPr>
          <w:rFonts w:ascii="Verdana" w:hAnsi="Verdana" w:cs="Arial"/>
          <w:b/>
          <w:sz w:val="20"/>
          <w:szCs w:val="20"/>
        </w:rPr>
        <w:tab/>
        <w:t>Eduardo Alves da Silva.</w:t>
      </w:r>
      <w:r w:rsidRPr="00D12393">
        <w:rPr>
          <w:rFonts w:ascii="Verdana" w:hAnsi="Verdana" w:cs="Arial"/>
          <w:sz w:val="20"/>
          <w:szCs w:val="20"/>
        </w:rPr>
        <w:t xml:space="preserve">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Andrelino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Nogueira R</w:t>
      </w:r>
      <w:r>
        <w:rPr>
          <w:rFonts w:ascii="Verdana" w:hAnsi="Verdana" w:cs="Arial"/>
          <w:sz w:val="20"/>
          <w:szCs w:val="20"/>
        </w:rPr>
        <w:t xml:space="preserve">abelo (13032/AM).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b/>
          <w:sz w:val="20"/>
          <w:szCs w:val="20"/>
        </w:rPr>
        <w:t>Impetrado</w:t>
      </w:r>
      <w:r>
        <w:rPr>
          <w:rFonts w:ascii="Verdana" w:hAnsi="Verdana" w:cs="Arial"/>
          <w:b/>
          <w:sz w:val="20"/>
          <w:szCs w:val="20"/>
        </w:rPr>
        <w:t>s</w:t>
      </w:r>
      <w:r w:rsidRPr="00D12393">
        <w:rPr>
          <w:rFonts w:ascii="Verdana" w:hAnsi="Verdana" w:cs="Arial"/>
          <w:b/>
          <w:sz w:val="20"/>
          <w:szCs w:val="20"/>
        </w:rPr>
        <w:t>:</w:t>
      </w:r>
      <w:r w:rsidRPr="00D12393">
        <w:rPr>
          <w:rFonts w:ascii="Verdana" w:hAnsi="Verdana" w:cs="Arial"/>
          <w:b/>
          <w:sz w:val="20"/>
          <w:szCs w:val="20"/>
        </w:rPr>
        <w:tab/>
        <w:t>Comandante Geral do Corpo de Bombeiros Militar do Amazonas e Estado do Amazonas</w:t>
      </w:r>
      <w:r w:rsidRPr="00D12393">
        <w:rPr>
          <w:rFonts w:ascii="Verdana" w:hAnsi="Verdana" w:cs="Arial"/>
          <w:sz w:val="20"/>
          <w:szCs w:val="20"/>
        </w:rPr>
        <w:t xml:space="preserve">. </w:t>
      </w:r>
      <w:r w:rsidRPr="00D12393"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977AC7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12393">
        <w:rPr>
          <w:rFonts w:ascii="Verdana" w:hAnsi="Verdana" w:cs="Arial"/>
          <w:b/>
          <w:bCs/>
          <w:sz w:val="20"/>
          <w:szCs w:val="20"/>
        </w:rPr>
        <w:t>Relatora</w:t>
      </w:r>
      <w:r w:rsidRPr="00D12393">
        <w:rPr>
          <w:rFonts w:ascii="Verdana" w:hAnsi="Verdana" w:cs="Arial"/>
          <w:b/>
          <w:sz w:val="20"/>
          <w:szCs w:val="20"/>
        </w:rPr>
        <w:t>:</w:t>
      </w:r>
      <w:r w:rsidRPr="00D12393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977AC7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9C6E87">
        <w:rPr>
          <w:rFonts w:ascii="Verdana" w:hAnsi="Verdana" w:cs="Arial"/>
          <w:sz w:val="20"/>
          <w:szCs w:val="20"/>
        </w:rPr>
        <w:t>Nóbia</w:t>
      </w:r>
      <w:proofErr w:type="spellEnd"/>
      <w:r w:rsidRPr="009C6E87">
        <w:rPr>
          <w:rFonts w:ascii="Verdana" w:hAnsi="Verdana" w:cs="Arial"/>
          <w:sz w:val="20"/>
          <w:szCs w:val="20"/>
        </w:rPr>
        <w:t xml:space="preserve"> Albuquerque da Cunha</w:t>
      </w:r>
    </w:p>
    <w:p w:rsidR="00977AC7" w:rsidRPr="00D12393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pela </w:t>
      </w:r>
      <w:r>
        <w:rPr>
          <w:rFonts w:ascii="Verdana" w:hAnsi="Verdana" w:cs="Verdana"/>
          <w:bCs/>
          <w:color w:val="000000"/>
          <w:sz w:val="20"/>
          <w:szCs w:val="20"/>
        </w:rPr>
        <w:t>Exma. Sra. Desa. Relatora (em 14.06.2023).</w:t>
      </w:r>
    </w:p>
    <w:p w:rsidR="00977AC7" w:rsidRDefault="00977AC7" w:rsidP="00977AC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977AC7" w:rsidRPr="00D12393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77AC7" w:rsidRPr="006E3E0C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4008493-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>41.2022.8.04.0000  -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977AC7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D12393">
        <w:rPr>
          <w:rFonts w:ascii="Verdana" w:hAnsi="Verdana" w:cs="Arial"/>
          <w:b/>
          <w:sz w:val="20"/>
          <w:szCs w:val="20"/>
        </w:rPr>
        <w:t>Impetrante:</w:t>
      </w:r>
      <w:r w:rsidRPr="00D12393">
        <w:rPr>
          <w:rFonts w:ascii="Verdana" w:hAnsi="Verdana" w:cs="Arial"/>
          <w:b/>
          <w:sz w:val="20"/>
          <w:szCs w:val="20"/>
        </w:rPr>
        <w:tab/>
        <w:t xml:space="preserve">Sara Diane </w:t>
      </w:r>
      <w:proofErr w:type="spellStart"/>
      <w:r w:rsidRPr="00D12393">
        <w:rPr>
          <w:rFonts w:ascii="Verdana" w:hAnsi="Verdana" w:cs="Arial"/>
          <w:b/>
          <w:sz w:val="20"/>
          <w:szCs w:val="20"/>
        </w:rPr>
        <w:t>Alcantara</w:t>
      </w:r>
      <w:proofErr w:type="spellEnd"/>
      <w:r w:rsidRPr="00D12393">
        <w:rPr>
          <w:rFonts w:ascii="Verdana" w:hAnsi="Verdana" w:cs="Arial"/>
          <w:b/>
          <w:sz w:val="20"/>
          <w:szCs w:val="20"/>
        </w:rPr>
        <w:t xml:space="preserve"> Monteiro.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</w:r>
      <w:r w:rsidRPr="00D12393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Andrelino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Nogueira R</w:t>
      </w:r>
      <w:r>
        <w:rPr>
          <w:rFonts w:ascii="Verdana" w:hAnsi="Verdana" w:cs="Arial"/>
          <w:sz w:val="20"/>
          <w:szCs w:val="20"/>
        </w:rPr>
        <w:t xml:space="preserve">abelo (13032/AM).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b/>
          <w:sz w:val="20"/>
          <w:szCs w:val="20"/>
        </w:rPr>
        <w:t>Impetrados: Comandante Geral do Corpo de Bombeiros Militar do Amazonas e</w:t>
      </w:r>
      <w:r>
        <w:rPr>
          <w:rFonts w:ascii="Verdana" w:hAnsi="Verdana" w:cs="Arial"/>
          <w:b/>
          <w:sz w:val="20"/>
          <w:szCs w:val="20"/>
        </w:rPr>
        <w:t xml:space="preserve"> Estado do Amazonas. </w:t>
      </w:r>
    </w:p>
    <w:p w:rsidR="00977AC7" w:rsidRPr="00D12393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12393">
        <w:rPr>
          <w:rFonts w:ascii="Verdana" w:hAnsi="Verdana" w:cs="Arial"/>
          <w:sz w:val="20"/>
          <w:szCs w:val="20"/>
        </w:rPr>
        <w:t xml:space="preserve">Procurador do Estado: </w:t>
      </w:r>
      <w:r>
        <w:rPr>
          <w:rFonts w:ascii="Verdana" w:hAnsi="Verdana" w:cs="Arial"/>
          <w:sz w:val="20"/>
          <w:szCs w:val="20"/>
        </w:rPr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Ernando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Simião</w:t>
      </w:r>
      <w:proofErr w:type="spellEnd"/>
      <w:r>
        <w:rPr>
          <w:rFonts w:ascii="Verdana" w:hAnsi="Verdana" w:cs="Arial"/>
          <w:sz w:val="20"/>
          <w:szCs w:val="20"/>
        </w:rPr>
        <w:t xml:space="preserve"> d</w:t>
      </w:r>
      <w:r w:rsidRPr="00D12393">
        <w:rPr>
          <w:rFonts w:ascii="Verdana" w:hAnsi="Verdana" w:cs="Arial"/>
          <w:sz w:val="20"/>
          <w:szCs w:val="20"/>
        </w:rPr>
        <w:t>a Silva Filho</w:t>
      </w:r>
      <w:r>
        <w:rPr>
          <w:rFonts w:ascii="Verdana" w:hAnsi="Verdana" w:cs="Arial"/>
          <w:sz w:val="20"/>
          <w:szCs w:val="20"/>
        </w:rPr>
        <w:t xml:space="preserve"> (9069/AM)</w:t>
      </w:r>
    </w:p>
    <w:p w:rsidR="00977AC7" w:rsidRPr="00D12393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977AC7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12393">
        <w:rPr>
          <w:rFonts w:ascii="Verdana" w:hAnsi="Verdana" w:cs="Arial"/>
          <w:b/>
          <w:bCs/>
          <w:sz w:val="20"/>
          <w:szCs w:val="20"/>
        </w:rPr>
        <w:t>Relatora</w:t>
      </w:r>
      <w:r w:rsidRPr="00D12393">
        <w:rPr>
          <w:rFonts w:ascii="Verdana" w:hAnsi="Verdana" w:cs="Arial"/>
          <w:b/>
          <w:sz w:val="20"/>
          <w:szCs w:val="20"/>
        </w:rPr>
        <w:t>:</w:t>
      </w:r>
      <w:r w:rsidRPr="00D12393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977AC7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31658">
        <w:rPr>
          <w:rFonts w:ascii="Verdana" w:hAnsi="Verdana" w:cs="Verdana"/>
          <w:sz w:val="20"/>
          <w:szCs w:val="20"/>
        </w:rPr>
        <w:t>Procuradora de Justiça: Exma. Sra. Dra. Sandra Cal</w:t>
      </w:r>
      <w:r>
        <w:rPr>
          <w:rFonts w:ascii="Verdana" w:hAnsi="Verdana" w:cs="Verdana"/>
          <w:sz w:val="20"/>
          <w:szCs w:val="20"/>
        </w:rPr>
        <w:t>o de</w:t>
      </w:r>
      <w:r w:rsidRPr="00731658">
        <w:rPr>
          <w:rFonts w:ascii="Verdana" w:hAnsi="Verdana" w:cs="Verdana"/>
          <w:sz w:val="20"/>
          <w:szCs w:val="20"/>
        </w:rPr>
        <w:t xml:space="preserve"> Oliveira</w:t>
      </w:r>
    </w:p>
    <w:p w:rsidR="00977AC7" w:rsidRPr="00D12393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pela </w:t>
      </w:r>
      <w:r>
        <w:rPr>
          <w:rFonts w:ascii="Verdana" w:hAnsi="Verdana" w:cs="Verdana"/>
          <w:bCs/>
          <w:color w:val="000000"/>
          <w:sz w:val="20"/>
          <w:szCs w:val="20"/>
        </w:rPr>
        <w:t>Exma. Sra. Desa. Relatora (em 14.06.2023).</w:t>
      </w:r>
    </w:p>
    <w:p w:rsidR="00977AC7" w:rsidRPr="00D12393" w:rsidRDefault="00977AC7" w:rsidP="00977AC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77AC7" w:rsidRPr="00D12393" w:rsidRDefault="00977AC7" w:rsidP="00977AC7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977AC7" w:rsidRPr="006E3E0C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4008755-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>88.2022.8.04.0000  -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977AC7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Impetrante:</w:t>
      </w:r>
      <w:r>
        <w:rPr>
          <w:rFonts w:ascii="Verdana" w:hAnsi="Verdana" w:cs="Arial"/>
          <w:b/>
          <w:sz w:val="20"/>
          <w:szCs w:val="20"/>
        </w:rPr>
        <w:tab/>
      </w:r>
      <w:r w:rsidRPr="008575D3">
        <w:rPr>
          <w:rFonts w:ascii="Verdana" w:hAnsi="Verdana" w:cs="Arial"/>
          <w:b/>
          <w:sz w:val="20"/>
          <w:szCs w:val="20"/>
        </w:rPr>
        <w:t>Rafaela Ribeiro Ruivo.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Andrelino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Nogueira Rabelo (13032/AM</w:t>
      </w:r>
      <w:r>
        <w:rPr>
          <w:rFonts w:ascii="Verdana" w:hAnsi="Verdana" w:cs="Arial"/>
          <w:sz w:val="20"/>
          <w:szCs w:val="20"/>
        </w:rPr>
        <w:t xml:space="preserve">). </w:t>
      </w:r>
      <w:r>
        <w:rPr>
          <w:rFonts w:ascii="Verdana" w:hAnsi="Verdana" w:cs="Arial"/>
          <w:sz w:val="20"/>
          <w:szCs w:val="20"/>
        </w:rPr>
        <w:br/>
      </w:r>
      <w:r w:rsidRPr="008575D3">
        <w:rPr>
          <w:rFonts w:ascii="Verdana" w:hAnsi="Verdana" w:cs="Arial"/>
          <w:b/>
          <w:sz w:val="20"/>
          <w:szCs w:val="20"/>
        </w:rPr>
        <w:t>Impetrados:</w:t>
      </w:r>
      <w:r w:rsidRPr="008575D3">
        <w:rPr>
          <w:rFonts w:ascii="Verdana" w:hAnsi="Verdana" w:cs="Arial"/>
          <w:b/>
          <w:sz w:val="20"/>
          <w:szCs w:val="20"/>
        </w:rPr>
        <w:tab/>
        <w:t>Comandante Geral do Corpo de Bombeiros Militar do Amazonas e Estado do Amazonas.</w:t>
      </w:r>
    </w:p>
    <w:p w:rsidR="00977AC7" w:rsidRPr="00D12393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12393">
        <w:rPr>
          <w:rFonts w:ascii="Verdana" w:hAnsi="Verdana" w:cs="Arial"/>
          <w:sz w:val="20"/>
          <w:szCs w:val="20"/>
        </w:rPr>
        <w:t xml:space="preserve">Procurador do Estado: </w:t>
      </w:r>
      <w:r>
        <w:rPr>
          <w:rFonts w:ascii="Verdana" w:hAnsi="Verdana" w:cs="Arial"/>
          <w:sz w:val="20"/>
          <w:szCs w:val="20"/>
        </w:rPr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Ernando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Simião</w:t>
      </w:r>
      <w:proofErr w:type="spellEnd"/>
      <w:r>
        <w:rPr>
          <w:rFonts w:ascii="Verdana" w:hAnsi="Verdana" w:cs="Arial"/>
          <w:sz w:val="20"/>
          <w:szCs w:val="20"/>
        </w:rPr>
        <w:t xml:space="preserve"> d</w:t>
      </w:r>
      <w:r w:rsidRPr="00D12393">
        <w:rPr>
          <w:rFonts w:ascii="Verdana" w:hAnsi="Verdana" w:cs="Arial"/>
          <w:sz w:val="20"/>
          <w:szCs w:val="20"/>
        </w:rPr>
        <w:t>a Silva Filho</w:t>
      </w:r>
      <w:r>
        <w:rPr>
          <w:rFonts w:ascii="Verdana" w:hAnsi="Verdana" w:cs="Arial"/>
          <w:sz w:val="20"/>
          <w:szCs w:val="20"/>
        </w:rPr>
        <w:t xml:space="preserve"> (9069/AM)</w:t>
      </w:r>
    </w:p>
    <w:p w:rsidR="00977AC7" w:rsidRPr="00D12393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977AC7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12393">
        <w:rPr>
          <w:rFonts w:ascii="Verdana" w:hAnsi="Verdana" w:cs="Arial"/>
          <w:b/>
          <w:bCs/>
          <w:sz w:val="20"/>
          <w:szCs w:val="20"/>
        </w:rPr>
        <w:t>Relatora</w:t>
      </w:r>
      <w:r w:rsidRPr="00D12393">
        <w:rPr>
          <w:rFonts w:ascii="Verdana" w:hAnsi="Verdana" w:cs="Arial"/>
          <w:b/>
          <w:sz w:val="20"/>
          <w:szCs w:val="20"/>
        </w:rPr>
        <w:t>:</w:t>
      </w:r>
      <w:r w:rsidRPr="00D12393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977AC7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pela </w:t>
      </w:r>
      <w:r>
        <w:rPr>
          <w:rFonts w:ascii="Verdana" w:hAnsi="Verdana" w:cs="Verdana"/>
          <w:bCs/>
          <w:color w:val="000000"/>
          <w:sz w:val="20"/>
          <w:szCs w:val="20"/>
        </w:rPr>
        <w:t>Exma. Sra. Desa. Relatora (em 14.06.2023).</w:t>
      </w:r>
    </w:p>
    <w:p w:rsidR="00977AC7" w:rsidRDefault="00977AC7" w:rsidP="00977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_________________________________________________________________</w:t>
      </w:r>
    </w:p>
    <w:p w:rsidR="00A470F4" w:rsidRDefault="00A470F4" w:rsidP="00A47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470F4" w:rsidRPr="006E3E0C" w:rsidRDefault="00A470F4" w:rsidP="00A47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4005988-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>14.2021.8.04.0000  -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A470F4" w:rsidRDefault="00A470F4" w:rsidP="00A47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75D3">
        <w:rPr>
          <w:rFonts w:ascii="Verdana" w:hAnsi="Verdana" w:cs="Arial"/>
          <w:b/>
          <w:sz w:val="20"/>
          <w:szCs w:val="20"/>
        </w:rPr>
        <w:t>Autora:</w:t>
      </w:r>
      <w:r w:rsidRPr="008575D3">
        <w:rPr>
          <w:rFonts w:ascii="Verdana" w:hAnsi="Verdana" w:cs="Arial"/>
          <w:b/>
          <w:sz w:val="20"/>
          <w:szCs w:val="20"/>
        </w:rPr>
        <w:tab/>
        <w:t xml:space="preserve">Direcional Engenharia S/A. </w:t>
      </w:r>
      <w:r w:rsidRPr="008575D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12393">
        <w:rPr>
          <w:rFonts w:ascii="Verdana" w:hAnsi="Verdana" w:cs="Arial"/>
          <w:sz w:val="20"/>
          <w:szCs w:val="20"/>
        </w:rPr>
        <w:t>Keyth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Yara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sz w:val="20"/>
          <w:szCs w:val="20"/>
        </w:rPr>
        <w:t>Advoga</w:t>
      </w:r>
      <w:r>
        <w:rPr>
          <w:rFonts w:ascii="Verdana" w:hAnsi="Verdana" w:cs="Arial"/>
          <w:sz w:val="20"/>
          <w:szCs w:val="20"/>
        </w:rPr>
        <w:t>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Carolina Ribeiro Botelho (5963/AM).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Pr="00D12393">
        <w:rPr>
          <w:rFonts w:ascii="Verdana" w:hAnsi="Verdana" w:cs="Arial"/>
          <w:sz w:val="20"/>
          <w:szCs w:val="20"/>
        </w:rPr>
        <w:t>Benayon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</w:t>
      </w:r>
      <w:proofErr w:type="spellStart"/>
      <w:r w:rsidRPr="00D12393">
        <w:rPr>
          <w:rFonts w:ascii="Verdana" w:hAnsi="Verdana" w:cs="Arial"/>
          <w:sz w:val="20"/>
          <w:szCs w:val="20"/>
        </w:rPr>
        <w:t>Serudo</w:t>
      </w:r>
      <w:proofErr w:type="spellEnd"/>
      <w:r>
        <w:rPr>
          <w:rFonts w:ascii="Verdana" w:hAnsi="Verdana" w:cs="Arial"/>
          <w:sz w:val="20"/>
          <w:szCs w:val="20"/>
        </w:rPr>
        <w:t xml:space="preserve"> (11132/AM).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Carlos Murilo Laredo Souza (7356/AM).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Fabricio da Silva Henriques (7744/AM). </w:t>
      </w:r>
    </w:p>
    <w:p w:rsidR="00A470F4" w:rsidRPr="00D12393" w:rsidRDefault="00A470F4" w:rsidP="00A47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Soc. Advogados: </w:t>
      </w:r>
      <w:r w:rsidRPr="00D12393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ndrade GC Advogados (5797/AM).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881C37">
        <w:rPr>
          <w:rFonts w:ascii="Verdana" w:hAnsi="Verdana" w:cs="Arial"/>
          <w:b/>
          <w:sz w:val="20"/>
          <w:szCs w:val="20"/>
        </w:rPr>
        <w:t>Thaysa</w:t>
      </w:r>
      <w:proofErr w:type="spellEnd"/>
      <w:r w:rsidRPr="00881C37">
        <w:rPr>
          <w:rFonts w:ascii="Verdana" w:hAnsi="Verdana" w:cs="Arial"/>
          <w:b/>
          <w:sz w:val="20"/>
          <w:szCs w:val="20"/>
        </w:rPr>
        <w:t xml:space="preserve"> Lemos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Thais Caminha Wanderley </w:t>
      </w:r>
      <w:r w:rsidRPr="00D12393">
        <w:rPr>
          <w:rFonts w:ascii="Verdana" w:hAnsi="Verdana" w:cs="Arial"/>
          <w:sz w:val="20"/>
          <w:szCs w:val="20"/>
        </w:rPr>
        <w:t xml:space="preserve">(7525/AM).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>Haroldo Alves Pimenta Filh</w:t>
      </w:r>
      <w:r>
        <w:rPr>
          <w:rFonts w:ascii="Verdana" w:hAnsi="Verdana" w:cs="Arial"/>
          <w:sz w:val="20"/>
          <w:szCs w:val="20"/>
        </w:rPr>
        <w:t xml:space="preserve">o (9502/AM).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Jezini</w:t>
      </w:r>
      <w:proofErr w:type="spellEnd"/>
      <w:r>
        <w:rPr>
          <w:rFonts w:ascii="Verdana" w:hAnsi="Verdana" w:cs="Arial"/>
          <w:sz w:val="20"/>
          <w:szCs w:val="20"/>
        </w:rPr>
        <w:t xml:space="preserve"> (4584/AM). </w:t>
      </w:r>
    </w:p>
    <w:p w:rsidR="00A470F4" w:rsidRPr="00D12393" w:rsidRDefault="00A470F4" w:rsidP="00A47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A470F4" w:rsidRDefault="00A470F4" w:rsidP="00A47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A470F4" w:rsidRDefault="00A470F4" w:rsidP="00A47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81C37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A470F4" w:rsidRPr="00881C37" w:rsidRDefault="00A470F4" w:rsidP="00A47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470F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a pedido do Exmo. Sr. Des. Relator (em 14.06.2023)</w:t>
      </w:r>
    </w:p>
    <w:p w:rsidR="00A470F4" w:rsidRDefault="00A470F4" w:rsidP="00A47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470F4" w:rsidRPr="00881C37" w:rsidRDefault="00A470F4" w:rsidP="00A470F4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  <w:highlight w:val="yellow"/>
        </w:rPr>
      </w:pPr>
      <w:r w:rsidRPr="00881C37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727235">
        <w:rPr>
          <w:rFonts w:ascii="Verdana" w:hAnsi="Verdana" w:cs="Arial"/>
          <w:b/>
          <w:sz w:val="20"/>
          <w:szCs w:val="20"/>
          <w:highlight w:val="yellow"/>
        </w:rPr>
        <w:t>Autora: Direcional Engenharia S/A.</w:t>
      </w:r>
    </w:p>
    <w:p w:rsidR="00A470F4" w:rsidRDefault="00A470F4" w:rsidP="00A470F4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881C37">
        <w:rPr>
          <w:rFonts w:ascii="Verdana" w:hAnsi="Verdana" w:cs="Arial"/>
          <w:sz w:val="20"/>
          <w:szCs w:val="20"/>
          <w:highlight w:val="yellow"/>
        </w:rPr>
        <w:t>Advogado</w:t>
      </w:r>
      <w:r>
        <w:rPr>
          <w:rFonts w:ascii="Verdana" w:hAnsi="Verdana" w:cs="Arial"/>
          <w:sz w:val="20"/>
          <w:szCs w:val="20"/>
          <w:highlight w:val="yellow"/>
        </w:rPr>
        <w:t>s</w:t>
      </w:r>
      <w:r w:rsidRPr="00881C37">
        <w:rPr>
          <w:rFonts w:ascii="Verdana" w:hAnsi="Verdana" w:cs="Arial"/>
          <w:sz w:val="20"/>
          <w:szCs w:val="20"/>
          <w:highlight w:val="yellow"/>
        </w:rPr>
        <w:t>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881C37">
        <w:rPr>
          <w:rFonts w:ascii="Verdana" w:hAnsi="Verdana" w:cs="Arial"/>
          <w:sz w:val="20"/>
          <w:szCs w:val="20"/>
          <w:highlight w:val="yellow"/>
        </w:rPr>
        <w:t xml:space="preserve">Dr. Carlos </w:t>
      </w:r>
      <w:r>
        <w:rPr>
          <w:rFonts w:ascii="Verdana" w:hAnsi="Verdana" w:cs="Arial"/>
          <w:sz w:val="20"/>
          <w:szCs w:val="20"/>
          <w:highlight w:val="yellow"/>
        </w:rPr>
        <w:t xml:space="preserve">Murilo Laredo Souza (7356/AM) e </w:t>
      </w:r>
      <w:r w:rsidRPr="00881C37">
        <w:rPr>
          <w:rFonts w:ascii="Verdana" w:hAnsi="Verdana" w:cs="Arial"/>
          <w:sz w:val="20"/>
          <w:szCs w:val="20"/>
          <w:highlight w:val="yellow"/>
        </w:rPr>
        <w:t>Dr. Fabricio da Silva Henriques (7744/AM).</w:t>
      </w:r>
      <w:r w:rsidRPr="00D12393">
        <w:rPr>
          <w:rFonts w:ascii="Verdana" w:hAnsi="Verdana" w:cs="Arial"/>
          <w:sz w:val="20"/>
          <w:szCs w:val="20"/>
        </w:rPr>
        <w:t xml:space="preserve"> </w:t>
      </w:r>
    </w:p>
    <w:p w:rsidR="00A470F4" w:rsidRPr="00D12393" w:rsidRDefault="00A470F4" w:rsidP="00A470F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42B9D" w:rsidRDefault="00D42B9D" w:rsidP="00D42B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42B9D" w:rsidRPr="006E3E0C" w:rsidRDefault="00D42B9D" w:rsidP="00D42B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4009535-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>28.2022.8.04.0000  -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D42B9D" w:rsidRDefault="00D42B9D" w:rsidP="00D42B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36A1D">
        <w:rPr>
          <w:rFonts w:ascii="Verdana" w:hAnsi="Verdana" w:cs="Arial"/>
          <w:b/>
          <w:sz w:val="20"/>
          <w:szCs w:val="20"/>
        </w:rPr>
        <w:t>Impetrante:</w:t>
      </w:r>
      <w:r w:rsidRPr="00A36A1D">
        <w:rPr>
          <w:rFonts w:ascii="Verdana" w:hAnsi="Verdana" w:cs="Arial"/>
          <w:b/>
          <w:sz w:val="20"/>
          <w:szCs w:val="20"/>
        </w:rPr>
        <w:tab/>
        <w:t xml:space="preserve">Ely </w:t>
      </w:r>
      <w:proofErr w:type="spellStart"/>
      <w:r w:rsidRPr="00A36A1D">
        <w:rPr>
          <w:rFonts w:ascii="Verdana" w:hAnsi="Verdana" w:cs="Arial"/>
          <w:b/>
          <w:sz w:val="20"/>
          <w:szCs w:val="20"/>
        </w:rPr>
        <w:t>Nayra</w:t>
      </w:r>
      <w:proofErr w:type="spellEnd"/>
      <w:r w:rsidRPr="00A36A1D">
        <w:rPr>
          <w:rFonts w:ascii="Verdana" w:hAnsi="Verdana" w:cs="Arial"/>
          <w:b/>
          <w:sz w:val="20"/>
          <w:szCs w:val="20"/>
        </w:rPr>
        <w:t xml:space="preserve"> Lopes da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Nicolle Souza da Silva </w:t>
      </w:r>
      <w:proofErr w:type="spellStart"/>
      <w:r w:rsidRPr="00D12393">
        <w:rPr>
          <w:rFonts w:ascii="Verdana" w:hAnsi="Verdana" w:cs="Arial"/>
          <w:sz w:val="20"/>
          <w:szCs w:val="20"/>
        </w:rPr>
        <w:t>Scaramuzzini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T</w:t>
      </w:r>
      <w:r>
        <w:rPr>
          <w:rFonts w:ascii="Verdana" w:hAnsi="Verdana" w:cs="Arial"/>
          <w:sz w:val="20"/>
          <w:szCs w:val="20"/>
        </w:rPr>
        <w:t xml:space="preserve">orres (14839/PA). </w:t>
      </w:r>
    </w:p>
    <w:p w:rsidR="00D42B9D" w:rsidRPr="00A36A1D" w:rsidRDefault="00D42B9D" w:rsidP="00D42B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Advogada: </w:t>
      </w:r>
      <w:r>
        <w:rPr>
          <w:rFonts w:ascii="Verdana" w:hAnsi="Verdana" w:cs="Arial"/>
          <w:sz w:val="20"/>
          <w:szCs w:val="20"/>
        </w:rPr>
        <w:tab/>
      </w:r>
      <w:r w:rsidRPr="00A36A1D">
        <w:rPr>
          <w:rFonts w:ascii="Verdana" w:hAnsi="Verdana" w:cs="Arial"/>
          <w:sz w:val="20"/>
          <w:szCs w:val="20"/>
        </w:rPr>
        <w:t>Dra. Beatriz da Costa Gomes</w:t>
      </w:r>
      <w:r>
        <w:rPr>
          <w:rFonts w:ascii="Verdana" w:hAnsi="Verdana" w:cs="Arial"/>
          <w:sz w:val="20"/>
          <w:szCs w:val="20"/>
        </w:rPr>
        <w:t xml:space="preserve"> (15.579/</w:t>
      </w:r>
      <w:proofErr w:type="gramStart"/>
      <w:r>
        <w:rPr>
          <w:rFonts w:ascii="Verdana" w:hAnsi="Verdana" w:cs="Arial"/>
          <w:sz w:val="20"/>
          <w:szCs w:val="20"/>
        </w:rPr>
        <w:t>AM)</w:t>
      </w:r>
      <w:r>
        <w:rPr>
          <w:rFonts w:ascii="Verdana" w:hAnsi="Verdana" w:cs="Arial"/>
          <w:sz w:val="20"/>
          <w:szCs w:val="20"/>
        </w:rPr>
        <w:br/>
      </w:r>
      <w:r w:rsidRPr="00A36A1D">
        <w:rPr>
          <w:rFonts w:ascii="Verdana" w:hAnsi="Verdana" w:cs="Arial"/>
          <w:b/>
          <w:sz w:val="20"/>
          <w:szCs w:val="20"/>
        </w:rPr>
        <w:t>Impetrado</w:t>
      </w:r>
      <w:proofErr w:type="gramEnd"/>
      <w:r w:rsidRPr="00A36A1D">
        <w:rPr>
          <w:rFonts w:ascii="Verdana" w:hAnsi="Verdana" w:cs="Arial"/>
          <w:b/>
          <w:sz w:val="20"/>
          <w:szCs w:val="20"/>
        </w:rPr>
        <w:t>:</w:t>
      </w:r>
      <w:r w:rsidRPr="00A36A1D">
        <w:rPr>
          <w:rFonts w:ascii="Verdana" w:hAnsi="Verdana" w:cs="Arial"/>
          <w:b/>
          <w:sz w:val="20"/>
          <w:szCs w:val="20"/>
        </w:rPr>
        <w:tab/>
        <w:t xml:space="preserve">Presidente da Comissão Permanente de Acumulação de Cargos </w:t>
      </w:r>
      <w:r w:rsidRPr="00A36A1D">
        <w:rPr>
          <w:rFonts w:ascii="Verdana" w:hAnsi="Verdana" w:cs="Arial"/>
          <w:b/>
          <w:sz w:val="20"/>
          <w:szCs w:val="20"/>
        </w:rPr>
        <w:lastRenderedPageBreak/>
        <w:t>Públicos do Município.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A36A1D">
        <w:rPr>
          <w:rFonts w:ascii="Verdana" w:hAnsi="Verdana" w:cs="Arial"/>
          <w:b/>
          <w:sz w:val="20"/>
          <w:szCs w:val="20"/>
        </w:rPr>
        <w:t>Impetrado:</w:t>
      </w:r>
      <w:r w:rsidRPr="00A36A1D">
        <w:rPr>
          <w:rFonts w:ascii="Verdana" w:hAnsi="Verdana" w:cs="Arial"/>
          <w:b/>
          <w:sz w:val="20"/>
          <w:szCs w:val="20"/>
        </w:rPr>
        <w:tab/>
        <w:t>Prefeito Municipal de Manaus.</w:t>
      </w:r>
      <w:r w:rsidRPr="00A36A1D">
        <w:rPr>
          <w:rFonts w:ascii="Verdana" w:hAnsi="Verdana" w:cs="Arial"/>
          <w:bCs/>
          <w:sz w:val="20"/>
          <w:szCs w:val="20"/>
        </w:rPr>
        <w:t xml:space="preserve"> </w:t>
      </w:r>
      <w:r w:rsidRPr="00A36A1D">
        <w:rPr>
          <w:rFonts w:ascii="Verdana" w:hAnsi="Verdana" w:cs="Arial"/>
          <w:bCs/>
          <w:sz w:val="20"/>
          <w:szCs w:val="20"/>
        </w:rPr>
        <w:br/>
      </w: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42B9D" w:rsidRDefault="00D42B9D" w:rsidP="00D42B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D42B9D" w:rsidRDefault="00D42B9D" w:rsidP="00D42B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D12393">
        <w:rPr>
          <w:rFonts w:ascii="Verdana" w:hAnsi="Verdana" w:cs="Arial"/>
          <w:sz w:val="20"/>
          <w:szCs w:val="20"/>
        </w:rPr>
        <w:t>Jussara Maria Pordeus e Silva</w:t>
      </w:r>
    </w:p>
    <w:p w:rsidR="00D42B9D" w:rsidRDefault="00D42B9D" w:rsidP="00D42B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42B9D">
        <w:rPr>
          <w:rFonts w:ascii="Verdana" w:hAnsi="Verdana" w:cs="Arial"/>
          <w:b/>
          <w:sz w:val="20"/>
          <w:szCs w:val="20"/>
        </w:rPr>
        <w:t>Julgamento suspenso:</w:t>
      </w:r>
      <w:r>
        <w:rPr>
          <w:rFonts w:ascii="Verdana" w:hAnsi="Verdana" w:cs="Arial"/>
          <w:sz w:val="20"/>
          <w:szCs w:val="20"/>
        </w:rPr>
        <w:t xml:space="preserve"> a pedido do</w:t>
      </w:r>
      <w:r>
        <w:rPr>
          <w:rFonts w:ascii="Verdana" w:hAnsi="Verdana" w:cs="Arial"/>
          <w:color w:val="000000"/>
          <w:sz w:val="20"/>
          <w:szCs w:val="20"/>
        </w:rPr>
        <w:t xml:space="preserve"> Exmo. Sr. Des. Relator (em 14.06.2023)</w:t>
      </w:r>
    </w:p>
    <w:p w:rsidR="00D42B9D" w:rsidRDefault="00D42B9D" w:rsidP="00D42B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Sustentação Oral realizada pelo Impetrante: Dra. Ingrid Granja (7.919/AM) (em 14.06.2023)</w:t>
      </w:r>
    </w:p>
    <w:p w:rsidR="00D42B9D" w:rsidRDefault="00D42B9D" w:rsidP="00D42B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</w:t>
      </w:r>
    </w:p>
    <w:p w:rsidR="00D42B9D" w:rsidRDefault="00D42B9D" w:rsidP="00D42B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F16063" w:rsidRPr="00071044" w:rsidRDefault="00F16063" w:rsidP="00F1606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8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71044">
        <w:rPr>
          <w:rFonts w:ascii="Verdana" w:hAnsi="Verdana" w:cs="Arial"/>
          <w:b/>
          <w:bCs/>
          <w:sz w:val="20"/>
          <w:szCs w:val="20"/>
        </w:rPr>
        <w:t>4000270-</w:t>
      </w:r>
      <w:proofErr w:type="gramStart"/>
      <w:r w:rsidRPr="00071044">
        <w:rPr>
          <w:rFonts w:ascii="Verdana" w:hAnsi="Verdana" w:cs="Arial"/>
          <w:b/>
          <w:bCs/>
          <w:sz w:val="20"/>
          <w:szCs w:val="20"/>
        </w:rPr>
        <w:t>65.2023.8.04.0000  -</w:t>
      </w:r>
      <w:proofErr w:type="gramEnd"/>
      <w:r w:rsidRPr="0007104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F16063" w:rsidRPr="00355BE2" w:rsidRDefault="00F16063" w:rsidP="00F1606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Davi Guilherme Assunção Pinheiro.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Advogada:</w:t>
      </w:r>
      <w:r w:rsidRPr="00355BE2">
        <w:rPr>
          <w:rFonts w:ascii="Verdana" w:hAnsi="Verdana" w:cs="Arial"/>
          <w:sz w:val="20"/>
          <w:szCs w:val="20"/>
        </w:rPr>
        <w:tab/>
        <w:t xml:space="preserve">Dra. Luana Assunção Pinheiro (15716/AM). </w:t>
      </w:r>
      <w:r w:rsidRPr="00355BE2">
        <w:rPr>
          <w:rFonts w:ascii="Verdana" w:hAnsi="Verdana" w:cs="Arial"/>
          <w:sz w:val="20"/>
          <w:szCs w:val="20"/>
        </w:rPr>
        <w:br/>
        <w:t>Representa:</w:t>
      </w:r>
      <w:r w:rsidRPr="00355BE2">
        <w:rPr>
          <w:rFonts w:ascii="Verdana" w:hAnsi="Verdana" w:cs="Arial"/>
          <w:sz w:val="20"/>
          <w:szCs w:val="20"/>
        </w:rPr>
        <w:tab/>
      </w:r>
      <w:proofErr w:type="spellStart"/>
      <w:r w:rsidRPr="00355BE2">
        <w:rPr>
          <w:rFonts w:ascii="Verdana" w:hAnsi="Verdana" w:cs="Arial"/>
          <w:sz w:val="20"/>
          <w:szCs w:val="20"/>
        </w:rPr>
        <w:t>Luciléia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Assunção Pinheiro. </w:t>
      </w:r>
      <w:r w:rsidRPr="00355BE2">
        <w:rPr>
          <w:rFonts w:ascii="Verdana" w:hAnsi="Verdana" w:cs="Arial"/>
          <w:sz w:val="20"/>
          <w:szCs w:val="20"/>
        </w:rPr>
        <w:br/>
        <w:t>Representa:</w:t>
      </w:r>
      <w:r w:rsidRPr="00355BE2">
        <w:rPr>
          <w:rFonts w:ascii="Verdana" w:hAnsi="Verdana" w:cs="Arial"/>
          <w:sz w:val="20"/>
          <w:szCs w:val="20"/>
        </w:rPr>
        <w:tab/>
      </w:r>
      <w:proofErr w:type="spellStart"/>
      <w:r w:rsidRPr="00355BE2">
        <w:rPr>
          <w:rFonts w:ascii="Verdana" w:hAnsi="Verdana" w:cs="Arial"/>
          <w:sz w:val="20"/>
          <w:szCs w:val="20"/>
        </w:rPr>
        <w:t>Weriton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Rubens Lopes Pinheiro.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 xml:space="preserve">Impetrado: </w:t>
      </w:r>
      <w:r w:rsidRPr="00355BE2">
        <w:rPr>
          <w:rFonts w:ascii="Verdana" w:hAnsi="Verdana" w:cs="Arial"/>
          <w:b/>
          <w:sz w:val="20"/>
          <w:szCs w:val="20"/>
        </w:rPr>
        <w:tab/>
        <w:t xml:space="preserve">Secretaria de Estado de Educação e Qualidade do Ensino do Estado do Amazonas – SEDUC/AM. </w:t>
      </w:r>
      <w:r w:rsidRPr="00355BE2">
        <w:rPr>
          <w:rFonts w:ascii="Verdana" w:hAnsi="Verdana" w:cs="Arial"/>
          <w:b/>
          <w:sz w:val="20"/>
          <w:szCs w:val="20"/>
        </w:rPr>
        <w:br/>
        <w:t>Impetrado:</w:t>
      </w:r>
      <w:r w:rsidRPr="00355BE2">
        <w:rPr>
          <w:rFonts w:ascii="Verdana" w:hAnsi="Verdana" w:cs="Arial"/>
          <w:b/>
          <w:sz w:val="20"/>
          <w:szCs w:val="20"/>
        </w:rPr>
        <w:tab/>
        <w:t xml:space="preserve">Reitor da Universidade do Estado do Amazonas. </w:t>
      </w:r>
    </w:p>
    <w:p w:rsidR="00F16063" w:rsidRPr="00355BE2" w:rsidRDefault="00F16063" w:rsidP="00F1606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F16063" w:rsidRPr="00355BE2" w:rsidRDefault="00F16063" w:rsidP="00F1606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Exmo. Sr. Des. Flávio Humberto Pascarelli Lopes</w:t>
      </w:r>
    </w:p>
    <w:p w:rsidR="00F16063" w:rsidRDefault="00F16063" w:rsidP="00F1606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color w:val="000000"/>
          <w:sz w:val="20"/>
          <w:szCs w:val="20"/>
        </w:rPr>
        <w:t>Procurador de Justiça: Dr. Jorge Michel Ayres Martins</w:t>
      </w:r>
    </w:p>
    <w:p w:rsidR="00F16063" w:rsidRDefault="00F16063" w:rsidP="00F160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</w:t>
      </w:r>
      <w:r w:rsidR="00E10F2C">
        <w:rPr>
          <w:rFonts w:ascii="Verdana" w:hAnsi="Verdana" w:cs="Verdana"/>
          <w:bCs/>
          <w:color w:val="000000"/>
          <w:sz w:val="20"/>
          <w:szCs w:val="20"/>
        </w:rPr>
        <w:t>Exmo. Sr. Des. Relator (em 14</w:t>
      </w:r>
      <w:r>
        <w:rPr>
          <w:rFonts w:ascii="Verdana" w:hAnsi="Verdana" w:cs="Verdana"/>
          <w:bCs/>
          <w:color w:val="000000"/>
          <w:sz w:val="20"/>
          <w:szCs w:val="20"/>
        </w:rPr>
        <w:t>.06.2023).</w:t>
      </w:r>
    </w:p>
    <w:p w:rsidR="00D42B9D" w:rsidRDefault="00F16063" w:rsidP="00D42B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</w:t>
      </w:r>
    </w:p>
    <w:p w:rsidR="00F16063" w:rsidRDefault="00F16063" w:rsidP="00D42B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92ACE" w:rsidRPr="00557A89" w:rsidRDefault="00892ACE" w:rsidP="00892A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892ACE" w:rsidRPr="00557A89" w:rsidRDefault="00892ACE" w:rsidP="00892A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892ACE" w:rsidRPr="00557A89" w:rsidRDefault="00892ACE" w:rsidP="00892A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892ACE" w:rsidRPr="00557A89" w:rsidRDefault="00892ACE" w:rsidP="00892A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</w:t>
      </w:r>
      <w:r w:rsidR="000C2CF0">
        <w:rPr>
          <w:rFonts w:ascii="Verdana" w:hAnsi="Verdana" w:cs="Verdana"/>
          <w:color w:val="000000"/>
          <w:sz w:val="20"/>
          <w:szCs w:val="20"/>
        </w:rPr>
        <w:t>I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:     Juízo do Cartório da 9.ª Zona Eleitoral localizada no Município de Tefé/AM </w:t>
      </w:r>
    </w:p>
    <w:p w:rsidR="00892ACE" w:rsidRPr="00557A89" w:rsidRDefault="00892ACE" w:rsidP="00892A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892ACE" w:rsidRDefault="00892ACE" w:rsidP="00892A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892ACE" w:rsidRPr="0013176D" w:rsidRDefault="00892ACE" w:rsidP="00892A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9176A6"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892ACE" w:rsidRDefault="00892ACE" w:rsidP="00892A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</w:t>
      </w:r>
      <w:r>
        <w:rPr>
          <w:rFonts w:ascii="Verdana" w:hAnsi="Verdana" w:cs="Verdana"/>
          <w:bCs/>
          <w:color w:val="000000"/>
          <w:sz w:val="20"/>
          <w:szCs w:val="20"/>
        </w:rPr>
        <w:t>Exmo. Sr. Des. Vistante (em 14</w:t>
      </w:r>
      <w:r>
        <w:rPr>
          <w:rFonts w:ascii="Verdana" w:hAnsi="Verdana" w:cs="Verdana"/>
          <w:bCs/>
          <w:color w:val="000000"/>
          <w:sz w:val="20"/>
          <w:szCs w:val="20"/>
        </w:rPr>
        <w:t>.06.2023).</w:t>
      </w:r>
    </w:p>
    <w:p w:rsidR="00892ACE" w:rsidRDefault="00892ACE" w:rsidP="00892A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16B86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pelo Exmo. Sr. Des. Flávio Humberto Pascarelli Lopes (em 31.05.2023)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892ACE" w:rsidRDefault="00892ACE" w:rsidP="00892AC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 xml:space="preserve"> (em 08.03.2023).</w:t>
      </w:r>
    </w:p>
    <w:p w:rsidR="00892ACE" w:rsidRDefault="00892ACE" w:rsidP="00892AC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</w:t>
      </w:r>
    </w:p>
    <w:p w:rsidR="00F16063" w:rsidRDefault="00F16063" w:rsidP="00D42B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2912A0" w:rsidRPr="002172B2" w:rsidRDefault="002912A0" w:rsidP="002912A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4001918-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51.2021.8.04.0000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2912A0" w:rsidRPr="00D33425" w:rsidRDefault="002912A0" w:rsidP="002912A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92366">
        <w:rPr>
          <w:rFonts w:ascii="Verdana" w:hAnsi="Verdana" w:cs="Arial"/>
          <w:b/>
          <w:sz w:val="20"/>
          <w:szCs w:val="20"/>
        </w:rPr>
        <w:t>Reclamante:</w:t>
      </w:r>
      <w:r w:rsidRPr="00A92366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92366">
        <w:rPr>
          <w:rFonts w:ascii="Verdana" w:hAnsi="Verdana" w:cs="Arial"/>
          <w:b/>
          <w:sz w:val="20"/>
          <w:szCs w:val="20"/>
        </w:rPr>
        <w:t>Lucyanne</w:t>
      </w:r>
      <w:proofErr w:type="spellEnd"/>
      <w:r w:rsidRPr="00A92366">
        <w:rPr>
          <w:rFonts w:ascii="Verdana" w:hAnsi="Verdana" w:cs="Arial"/>
          <w:b/>
          <w:sz w:val="20"/>
          <w:szCs w:val="20"/>
        </w:rPr>
        <w:t xml:space="preserve"> Bezerra de Souza. </w:t>
      </w:r>
      <w:r w:rsidRPr="00A92366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33425">
        <w:rPr>
          <w:rFonts w:ascii="Verdana" w:hAnsi="Verdana" w:cs="Arial"/>
          <w:sz w:val="20"/>
          <w:szCs w:val="20"/>
        </w:rPr>
        <w:t xml:space="preserve">Daniel dos Santos Costa (12962/AM). </w:t>
      </w:r>
      <w:r w:rsidRPr="00D3342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A92366">
        <w:rPr>
          <w:rFonts w:ascii="Verdana" w:hAnsi="Verdana" w:cs="Arial"/>
          <w:b/>
          <w:sz w:val="20"/>
          <w:szCs w:val="20"/>
        </w:rPr>
        <w:t xml:space="preserve">zo de Direito da 1º Turma Recursal do Juizado Especiais da Comarca de Manaus. </w:t>
      </w:r>
      <w:r w:rsidRPr="00A92366">
        <w:rPr>
          <w:rFonts w:ascii="Verdana" w:hAnsi="Verdana" w:cs="Arial"/>
          <w:sz w:val="20"/>
          <w:szCs w:val="20"/>
        </w:rPr>
        <w:br/>
      </w:r>
      <w:r w:rsidRPr="00A92366">
        <w:rPr>
          <w:rFonts w:ascii="Verdana" w:hAnsi="Verdana" w:cs="Arial"/>
          <w:b/>
          <w:sz w:val="20"/>
          <w:szCs w:val="20"/>
        </w:rPr>
        <w:t>Beneficiária:</w:t>
      </w:r>
      <w:r>
        <w:rPr>
          <w:rFonts w:ascii="Verdana" w:hAnsi="Verdana" w:cs="Arial"/>
          <w:b/>
          <w:sz w:val="20"/>
          <w:szCs w:val="20"/>
        </w:rPr>
        <w:tab/>
      </w:r>
      <w:r w:rsidRPr="00A92366">
        <w:rPr>
          <w:rFonts w:ascii="Verdana" w:hAnsi="Verdana" w:cs="Arial"/>
          <w:b/>
          <w:sz w:val="20"/>
          <w:szCs w:val="20"/>
        </w:rPr>
        <w:t>Amazonas Distribuidora Energia S/A.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2912A0" w:rsidRPr="00D33425" w:rsidRDefault="002912A0" w:rsidP="002912A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92366">
        <w:rPr>
          <w:rFonts w:ascii="Verdana" w:hAnsi="Verdana" w:cs="Arial"/>
          <w:bCs/>
          <w:sz w:val="20"/>
          <w:szCs w:val="20"/>
        </w:rPr>
        <w:t>Presidente</w:t>
      </w:r>
      <w:r w:rsidRPr="00A92366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912A0" w:rsidRPr="00A92366" w:rsidRDefault="002912A0" w:rsidP="002912A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92366">
        <w:rPr>
          <w:rFonts w:ascii="Verdana" w:hAnsi="Verdana" w:cs="Arial"/>
          <w:b/>
          <w:bCs/>
          <w:sz w:val="20"/>
          <w:szCs w:val="20"/>
        </w:rPr>
        <w:t>Relator</w:t>
      </w:r>
      <w:r w:rsidRPr="00A92366">
        <w:rPr>
          <w:rFonts w:ascii="Verdana" w:hAnsi="Verdana" w:cs="Arial"/>
          <w:b/>
          <w:sz w:val="20"/>
          <w:szCs w:val="20"/>
        </w:rPr>
        <w:t>:</w:t>
      </w:r>
      <w:r w:rsidRPr="00A92366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2912A0" w:rsidRDefault="002912A0" w:rsidP="002912A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513EAE">
        <w:rPr>
          <w:rFonts w:ascii="Verdana" w:hAnsi="Verdana" w:cs="Arial"/>
          <w:bCs/>
          <w:sz w:val="20"/>
          <w:szCs w:val="20"/>
        </w:rPr>
        <w:t xml:space="preserve">Procuradora de Justiça: </w:t>
      </w:r>
      <w:r>
        <w:rPr>
          <w:rFonts w:ascii="Verdana" w:hAnsi="Verdana" w:cs="Arial"/>
          <w:bCs/>
          <w:sz w:val="20"/>
          <w:szCs w:val="20"/>
        </w:rPr>
        <w:t xml:space="preserve">Dra. </w:t>
      </w:r>
      <w:r w:rsidRPr="00513EAE">
        <w:rPr>
          <w:rFonts w:ascii="Verdana" w:hAnsi="Verdana" w:cs="Arial"/>
          <w:bCs/>
          <w:sz w:val="20"/>
          <w:szCs w:val="20"/>
        </w:rPr>
        <w:t>Jussara Maria Pordeus e Silva</w:t>
      </w:r>
    </w:p>
    <w:p w:rsidR="002912A0" w:rsidRDefault="002912A0" w:rsidP="002912A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lastRenderedPageBreak/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</w:t>
      </w:r>
      <w:r>
        <w:rPr>
          <w:rFonts w:ascii="Verdana" w:hAnsi="Verdana" w:cs="Verdana"/>
          <w:bCs/>
          <w:color w:val="000000"/>
          <w:sz w:val="20"/>
          <w:szCs w:val="20"/>
        </w:rPr>
        <w:t>Des. Relator (em 14</w:t>
      </w:r>
      <w:r>
        <w:rPr>
          <w:rFonts w:ascii="Verdana" w:hAnsi="Verdana" w:cs="Verdana"/>
          <w:bCs/>
          <w:color w:val="000000"/>
          <w:sz w:val="20"/>
          <w:szCs w:val="20"/>
        </w:rPr>
        <w:t>.06.2023).</w:t>
      </w:r>
    </w:p>
    <w:p w:rsidR="002912A0" w:rsidRDefault="002912A0" w:rsidP="002912A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2912A0" w:rsidRPr="0098522C" w:rsidRDefault="002912A0" w:rsidP="002912A0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513EAE">
        <w:rPr>
          <w:rFonts w:ascii="Verdana" w:hAnsi="Verdana" w:cs="Arial"/>
          <w:b/>
          <w:bCs/>
          <w:sz w:val="20"/>
          <w:szCs w:val="20"/>
          <w:highlight w:val="yellow"/>
        </w:rPr>
        <w:t>*Sustentação Oral:</w:t>
      </w:r>
      <w:r w:rsidRPr="00513EAE">
        <w:rPr>
          <w:rFonts w:ascii="Verdana" w:hAnsi="Verdana" w:cs="Arial"/>
          <w:bCs/>
          <w:sz w:val="20"/>
          <w:szCs w:val="20"/>
          <w:highlight w:val="yellow"/>
        </w:rPr>
        <w:t xml:space="preserve">  </w:t>
      </w:r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Reclamante: </w:t>
      </w:r>
      <w:proofErr w:type="spellStart"/>
      <w:r w:rsidRPr="00B06E15">
        <w:rPr>
          <w:rFonts w:ascii="Verdana" w:hAnsi="Verdana" w:cs="Arial"/>
          <w:b/>
          <w:sz w:val="20"/>
          <w:szCs w:val="20"/>
          <w:highlight w:val="yellow"/>
        </w:rPr>
        <w:t>Lucyanne</w:t>
      </w:r>
      <w:proofErr w:type="spellEnd"/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 Bezerra de Souza.</w:t>
      </w:r>
      <w:r w:rsidRPr="00513EA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513EAE">
        <w:rPr>
          <w:rFonts w:ascii="Verdana" w:hAnsi="Verdana" w:cs="Arial"/>
          <w:sz w:val="20"/>
          <w:szCs w:val="20"/>
          <w:highlight w:val="yellow"/>
        </w:rPr>
        <w:br/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D</w:t>
      </w:r>
      <w:r w:rsidRPr="00513EAE">
        <w:rPr>
          <w:rFonts w:ascii="Verdana" w:hAnsi="Verdana" w:cs="Arial"/>
          <w:sz w:val="20"/>
          <w:szCs w:val="20"/>
          <w:highlight w:val="yellow"/>
        </w:rPr>
        <w:t>r. Daniel dos Santos Costa (12962/AM).</w:t>
      </w:r>
    </w:p>
    <w:p w:rsidR="00E3023B" w:rsidRDefault="002912A0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_____________________________________________________</w:t>
      </w:r>
    </w:p>
    <w:p w:rsidR="005622FA" w:rsidRDefault="005622FA" w:rsidP="005622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622FA" w:rsidRPr="002172B2" w:rsidRDefault="005622FA" w:rsidP="005622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ab/>
        <w:t>0773115-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90.2021.8.04.0001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5622FA" w:rsidRPr="00972040" w:rsidRDefault="005622FA" w:rsidP="005622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Origem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sz w:val="20"/>
          <w:szCs w:val="20"/>
        </w:rPr>
        <w:tab/>
        <w:t>2ª Vara da Fazenda Pública</w:t>
      </w:r>
    </w:p>
    <w:p w:rsidR="005622FA" w:rsidRPr="00972040" w:rsidRDefault="005622FA" w:rsidP="005622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Juiz Prolato</w:t>
      </w:r>
      <w:r w:rsidRPr="00972040">
        <w:rPr>
          <w:rFonts w:ascii="Verdana" w:hAnsi="Verdana" w:cs="Arial"/>
          <w:sz w:val="20"/>
          <w:szCs w:val="20"/>
        </w:rPr>
        <w:t>r:</w:t>
      </w:r>
      <w:r w:rsidRPr="00972040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972040">
        <w:rPr>
          <w:rFonts w:ascii="Verdana" w:hAnsi="Verdana" w:cs="Arial"/>
          <w:sz w:val="20"/>
          <w:szCs w:val="20"/>
        </w:rPr>
        <w:t>Leoney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972040">
        <w:rPr>
          <w:rFonts w:ascii="Verdana" w:hAnsi="Verdana" w:cs="Arial"/>
          <w:sz w:val="20"/>
          <w:szCs w:val="20"/>
        </w:rPr>
        <w:t>Harraquian</w:t>
      </w:r>
      <w:proofErr w:type="spellEnd"/>
    </w:p>
    <w:p w:rsidR="005622FA" w:rsidRDefault="005622FA" w:rsidP="005622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>Vat Tecnologia da</w:t>
      </w:r>
      <w:r>
        <w:rPr>
          <w:rFonts w:ascii="Verdana" w:hAnsi="Verdana" w:cs="Arial"/>
          <w:b/>
          <w:sz w:val="20"/>
          <w:szCs w:val="20"/>
        </w:rPr>
        <w:t xml:space="preserve"> Informação Ltda.</w:t>
      </w:r>
      <w:r w:rsidRPr="00972040">
        <w:rPr>
          <w:rFonts w:ascii="Verdana" w:hAnsi="Verdana" w:cs="Arial"/>
          <w:sz w:val="20"/>
          <w:szCs w:val="20"/>
        </w:rPr>
        <w:br/>
        <w:t>Advogada:</w:t>
      </w:r>
      <w:r w:rsidRPr="00972040">
        <w:rPr>
          <w:rFonts w:ascii="Verdana" w:hAnsi="Verdana" w:cs="Arial"/>
          <w:sz w:val="20"/>
          <w:szCs w:val="20"/>
        </w:rPr>
        <w:tab/>
        <w:t xml:space="preserve">Dra. Giselle </w:t>
      </w:r>
      <w:proofErr w:type="spellStart"/>
      <w:r w:rsidRPr="00972040">
        <w:rPr>
          <w:rFonts w:ascii="Verdana" w:hAnsi="Verdana" w:cs="Arial"/>
          <w:sz w:val="20"/>
          <w:szCs w:val="20"/>
        </w:rPr>
        <w:t>Falcone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Medina (3747/AM).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972040">
        <w:rPr>
          <w:rFonts w:ascii="Verdana" w:hAnsi="Verdana" w:cs="Arial"/>
          <w:sz w:val="20"/>
          <w:szCs w:val="20"/>
        </w:rPr>
        <w:t xml:space="preserve">Bruno Veiga Pascarelli Lopes (7092/AM). </w:t>
      </w:r>
      <w:r w:rsidRPr="00972040">
        <w:rPr>
          <w:rFonts w:ascii="Verdana" w:hAnsi="Verdana" w:cs="Arial"/>
          <w:sz w:val="20"/>
          <w:szCs w:val="20"/>
        </w:rPr>
        <w:br/>
      </w: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 xml:space="preserve">Município de Manaus. </w:t>
      </w:r>
      <w:r w:rsidRPr="00972040">
        <w:rPr>
          <w:rFonts w:ascii="Verdana" w:hAnsi="Verdana" w:cs="Arial"/>
          <w:sz w:val="20"/>
          <w:szCs w:val="20"/>
        </w:rPr>
        <w:br/>
        <w:t xml:space="preserve">Procurador do Município: Dr. </w:t>
      </w:r>
      <w:proofErr w:type="spellStart"/>
      <w:r w:rsidRPr="00972040">
        <w:rPr>
          <w:rFonts w:ascii="Verdana" w:hAnsi="Verdana" w:cs="Arial"/>
          <w:sz w:val="20"/>
          <w:szCs w:val="20"/>
        </w:rPr>
        <w:t>Ivson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2040">
        <w:rPr>
          <w:rFonts w:ascii="Verdana" w:hAnsi="Verdana" w:cs="Arial"/>
          <w:sz w:val="20"/>
          <w:szCs w:val="20"/>
        </w:rPr>
        <w:t>Coêlho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e Silva (550A/AM). </w:t>
      </w:r>
      <w:r w:rsidRPr="00972040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sz w:val="20"/>
          <w:szCs w:val="20"/>
        </w:rPr>
        <w:tab/>
        <w:t>Amazonas Produtora Cin</w:t>
      </w:r>
      <w:r>
        <w:rPr>
          <w:rFonts w:ascii="Verdana" w:hAnsi="Verdana" w:cs="Arial"/>
          <w:b/>
          <w:sz w:val="20"/>
          <w:szCs w:val="20"/>
        </w:rPr>
        <w:t>ematográ</w:t>
      </w:r>
      <w:r w:rsidRPr="00972040">
        <w:rPr>
          <w:rFonts w:ascii="Verdana" w:hAnsi="Verdana" w:cs="Arial"/>
          <w:b/>
          <w:sz w:val="20"/>
          <w:szCs w:val="20"/>
        </w:rPr>
        <w:t xml:space="preserve">fica Ltda.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  <w:t>Dr. Rodrigo Ara</w:t>
      </w:r>
      <w:r>
        <w:rPr>
          <w:rFonts w:ascii="Verdana" w:hAnsi="Verdana" w:cs="Arial"/>
          <w:sz w:val="20"/>
          <w:szCs w:val="20"/>
        </w:rPr>
        <w:t>ú</w:t>
      </w:r>
      <w:r w:rsidRPr="00972040">
        <w:rPr>
          <w:rFonts w:ascii="Verdana" w:hAnsi="Verdana" w:cs="Arial"/>
          <w:sz w:val="20"/>
          <w:szCs w:val="20"/>
        </w:rPr>
        <w:t>jo Rebelo D. Albuquerque (12324/AM).</w:t>
      </w:r>
    </w:p>
    <w:p w:rsidR="005622FA" w:rsidRPr="00972040" w:rsidRDefault="005622FA" w:rsidP="005622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José Fernandes Neto (8.257/AM)</w:t>
      </w:r>
      <w:r w:rsidRPr="00972040">
        <w:rPr>
          <w:rFonts w:ascii="Verdana" w:hAnsi="Verdana" w:cs="Arial"/>
          <w:sz w:val="20"/>
          <w:szCs w:val="20"/>
        </w:rPr>
        <w:t xml:space="preserve"> </w:t>
      </w:r>
    </w:p>
    <w:p w:rsidR="005622FA" w:rsidRPr="00972040" w:rsidRDefault="005622FA" w:rsidP="005622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Presidente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5622FA" w:rsidRPr="00972040" w:rsidRDefault="005622FA" w:rsidP="005622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72040">
        <w:rPr>
          <w:rFonts w:ascii="Verdana" w:hAnsi="Verdana" w:cs="Arial"/>
          <w:b/>
          <w:bCs/>
          <w:sz w:val="20"/>
          <w:szCs w:val="20"/>
        </w:rPr>
        <w:t>Relatora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972040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 xml:space="preserve"> Vânia Maria Marques Marinho</w:t>
      </w:r>
    </w:p>
    <w:p w:rsidR="005622FA" w:rsidRDefault="005622FA" w:rsidP="005622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5622FA" w:rsidRDefault="005622FA" w:rsidP="005622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Impedimentos:</w:t>
      </w:r>
      <w:r>
        <w:rPr>
          <w:rFonts w:ascii="Verdana" w:hAnsi="Verdana" w:cs="Arial"/>
          <w:color w:val="000000"/>
          <w:sz w:val="20"/>
          <w:szCs w:val="20"/>
        </w:rPr>
        <w:t xml:space="preserve"> Exma. Sra. Desa. Maria das Graças Pessôa Figueiredo e Exmo. Sr. Des. Flávio Humberto Pascarelli Lopes.</w:t>
      </w:r>
    </w:p>
    <w:p w:rsidR="005622FA" w:rsidRDefault="005622FA" w:rsidP="005622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Suspeição: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  <w:t>Exmo. Sr. Des. Délcio Luís Santos.</w:t>
      </w:r>
    </w:p>
    <w:p w:rsidR="005622FA" w:rsidRDefault="005622FA" w:rsidP="005622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Vistante (em </w:t>
      </w:r>
      <w:r>
        <w:rPr>
          <w:rFonts w:ascii="Verdana" w:hAnsi="Verdana" w:cs="Verdana"/>
          <w:bCs/>
          <w:color w:val="000000"/>
          <w:sz w:val="20"/>
          <w:szCs w:val="20"/>
        </w:rPr>
        <w:t>14</w:t>
      </w:r>
      <w:r>
        <w:rPr>
          <w:rFonts w:ascii="Verdana" w:hAnsi="Verdana" w:cs="Verdana"/>
          <w:bCs/>
          <w:color w:val="000000"/>
          <w:sz w:val="20"/>
          <w:szCs w:val="20"/>
        </w:rPr>
        <w:t>.06.2023).</w:t>
      </w:r>
    </w:p>
    <w:p w:rsidR="005622FA" w:rsidRDefault="005622FA" w:rsidP="005622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D0F85">
        <w:rPr>
          <w:rFonts w:ascii="Verdana" w:hAnsi="Verdana" w:cs="Arial"/>
          <w:b/>
          <w:color w:val="000000"/>
          <w:sz w:val="20"/>
          <w:szCs w:val="20"/>
          <w:u w:val="single"/>
        </w:rPr>
        <w:t xml:space="preserve">Processo com </w:t>
      </w:r>
      <w:r w:rsidRPr="00DD0F85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pelo Exmo. Sr. Des. Cezar Luiz Bandiera (em 31.05.2023).</w:t>
      </w:r>
    </w:p>
    <w:p w:rsidR="005622FA" w:rsidRDefault="005622FA" w:rsidP="005622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E6EA8">
        <w:rPr>
          <w:rFonts w:ascii="Verdana" w:hAnsi="Verdana" w:cs="Verdana"/>
          <w:bCs/>
          <w:color w:val="000000"/>
          <w:sz w:val="20"/>
          <w:szCs w:val="20"/>
        </w:rPr>
        <w:t>Sustentações orais realizadas: Apelante: Município de Manaus. Procurador do Município: Dr. João Victor Pereira Martins da Silva (8726/AM). Apelada</w:t>
      </w:r>
      <w:r w:rsidRPr="000E6EA8">
        <w:rPr>
          <w:rFonts w:ascii="Verdana" w:hAnsi="Verdana" w:cs="Arial"/>
          <w:sz w:val="20"/>
          <w:szCs w:val="20"/>
        </w:rPr>
        <w:t>: Amazonas Produtora Cinematográfica Ltda. Advogado: Dr. José Fernandes Neto (8.257/AM).</w:t>
      </w:r>
      <w:r>
        <w:rPr>
          <w:rFonts w:ascii="Verdana" w:hAnsi="Verdana" w:cs="Arial"/>
          <w:sz w:val="20"/>
          <w:szCs w:val="20"/>
        </w:rPr>
        <w:t xml:space="preserve"> (</w:t>
      </w:r>
      <w:proofErr w:type="gramStart"/>
      <w:r>
        <w:rPr>
          <w:rFonts w:ascii="Verdana" w:hAnsi="Verdana" w:cs="Arial"/>
          <w:sz w:val="20"/>
          <w:szCs w:val="20"/>
        </w:rPr>
        <w:t>em</w:t>
      </w:r>
      <w:proofErr w:type="gramEnd"/>
      <w:r>
        <w:rPr>
          <w:rFonts w:ascii="Verdana" w:hAnsi="Verdana" w:cs="Arial"/>
          <w:sz w:val="20"/>
          <w:szCs w:val="20"/>
        </w:rPr>
        <w:t xml:space="preserve"> 31.05.2023).</w:t>
      </w:r>
    </w:p>
    <w:p w:rsidR="00E3023B" w:rsidRDefault="002E6A6D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_______________________________________________________</w:t>
      </w:r>
    </w:p>
    <w:p w:rsidR="00C24249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24249" w:rsidRPr="00071044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>
        <w:rPr>
          <w:rFonts w:ascii="Verdana" w:hAnsi="Verdana" w:cs="Arial"/>
          <w:b/>
          <w:bCs/>
          <w:sz w:val="20"/>
          <w:szCs w:val="20"/>
        </w:rPr>
        <w:t>2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71044">
        <w:rPr>
          <w:rFonts w:ascii="Verdana" w:hAnsi="Verdana" w:cs="Arial"/>
          <w:b/>
          <w:bCs/>
          <w:sz w:val="20"/>
          <w:szCs w:val="20"/>
        </w:rPr>
        <w:t>0600381-</w:t>
      </w:r>
      <w:proofErr w:type="gramStart"/>
      <w:r w:rsidRPr="00071044">
        <w:rPr>
          <w:rFonts w:ascii="Verdana" w:hAnsi="Verdana" w:cs="Arial"/>
          <w:b/>
          <w:bCs/>
          <w:sz w:val="20"/>
          <w:szCs w:val="20"/>
        </w:rPr>
        <w:t>08.2022.8.04.3200  -</w:t>
      </w:r>
      <w:proofErr w:type="gramEnd"/>
      <w:r w:rsidRPr="0007104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C24249" w:rsidRPr="00355BE2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Origem</w:t>
      </w:r>
      <w:r w:rsidRPr="00355BE2">
        <w:rPr>
          <w:rFonts w:ascii="Verdana" w:hAnsi="Verdana" w:cs="Arial"/>
          <w:sz w:val="20"/>
          <w:szCs w:val="20"/>
        </w:rPr>
        <w:t xml:space="preserve">: </w:t>
      </w:r>
      <w:r w:rsidRPr="00355BE2">
        <w:rPr>
          <w:rFonts w:ascii="Verdana" w:hAnsi="Verdana" w:cs="Arial"/>
          <w:sz w:val="20"/>
          <w:szCs w:val="20"/>
        </w:rPr>
        <w:tab/>
        <w:t>Vara Única de Borba</w:t>
      </w:r>
    </w:p>
    <w:p w:rsidR="00C24249" w:rsidRPr="00355BE2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Juiz Prolato</w:t>
      </w:r>
      <w:r w:rsidRPr="00355BE2">
        <w:rPr>
          <w:rFonts w:ascii="Verdana" w:hAnsi="Verdana" w:cs="Arial"/>
          <w:sz w:val="20"/>
          <w:szCs w:val="20"/>
        </w:rPr>
        <w:t xml:space="preserve">r: </w:t>
      </w:r>
      <w:r w:rsidRPr="00355BE2">
        <w:rPr>
          <w:rFonts w:ascii="Verdana" w:hAnsi="Verdana" w:cs="Arial"/>
          <w:sz w:val="20"/>
          <w:szCs w:val="20"/>
        </w:rPr>
        <w:tab/>
        <w:t xml:space="preserve">Dr. Leonardo </w:t>
      </w:r>
      <w:proofErr w:type="spellStart"/>
      <w:r w:rsidRPr="00355BE2">
        <w:rPr>
          <w:rFonts w:ascii="Verdana" w:hAnsi="Verdana" w:cs="Arial"/>
          <w:sz w:val="20"/>
          <w:szCs w:val="20"/>
        </w:rPr>
        <w:t>Mattedi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5BE2">
        <w:rPr>
          <w:rFonts w:ascii="Verdana" w:hAnsi="Verdana" w:cs="Arial"/>
          <w:sz w:val="20"/>
          <w:szCs w:val="20"/>
        </w:rPr>
        <w:t>Matarangas</w:t>
      </w:r>
      <w:proofErr w:type="spellEnd"/>
    </w:p>
    <w:p w:rsidR="00C24249" w:rsidRPr="00355BE2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Luiz Ferna</w:t>
      </w:r>
      <w:r>
        <w:rPr>
          <w:rFonts w:ascii="Verdana" w:hAnsi="Verdana" w:cs="Arial"/>
          <w:b/>
          <w:sz w:val="20"/>
          <w:szCs w:val="20"/>
        </w:rPr>
        <w:t>n</w:t>
      </w:r>
      <w:r w:rsidRPr="00355BE2">
        <w:rPr>
          <w:rFonts w:ascii="Verdana" w:hAnsi="Verdana" w:cs="Arial"/>
          <w:b/>
          <w:sz w:val="20"/>
          <w:szCs w:val="20"/>
        </w:rPr>
        <w:t>do Tavares da Mata.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André Vicente Costa da Frota Júnior (16296/AM).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355BE2">
        <w:rPr>
          <w:rFonts w:ascii="Verdana" w:hAnsi="Verdana" w:cs="Arial"/>
          <w:sz w:val="20"/>
          <w:szCs w:val="20"/>
        </w:rPr>
        <w:t>Ákila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Alves da Frota (16297/AM).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>Impetrado:</w:t>
      </w:r>
      <w:r w:rsidRPr="00355BE2">
        <w:rPr>
          <w:rFonts w:ascii="Verdana" w:hAnsi="Verdana" w:cs="Arial"/>
          <w:b/>
          <w:sz w:val="20"/>
          <w:szCs w:val="20"/>
        </w:rPr>
        <w:tab/>
        <w:t>Dr. M</w:t>
      </w:r>
      <w:r>
        <w:rPr>
          <w:rFonts w:ascii="Verdana" w:hAnsi="Verdana" w:cs="Arial"/>
          <w:b/>
          <w:sz w:val="20"/>
          <w:szCs w:val="20"/>
        </w:rPr>
        <w:t>unicí</w:t>
      </w:r>
      <w:r w:rsidRPr="00355BE2">
        <w:rPr>
          <w:rFonts w:ascii="Verdana" w:hAnsi="Verdana" w:cs="Arial"/>
          <w:b/>
          <w:sz w:val="20"/>
          <w:szCs w:val="20"/>
        </w:rPr>
        <w:t>pio de Borba - Prefeitura Municipal.</w:t>
      </w:r>
      <w:r w:rsidRPr="00355BE2">
        <w:rPr>
          <w:rFonts w:ascii="Verdana" w:hAnsi="Verdana" w:cs="Arial"/>
          <w:sz w:val="20"/>
          <w:szCs w:val="20"/>
        </w:rPr>
        <w:t xml:space="preserve"> </w:t>
      </w:r>
    </w:p>
    <w:p w:rsidR="00C24249" w:rsidRPr="00355BE2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24249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C24249" w:rsidRPr="00355BE2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Pr="00355BE2">
        <w:rPr>
          <w:rFonts w:ascii="Verdana" w:hAnsi="Verdana" w:cs="Arial"/>
          <w:color w:val="000000"/>
          <w:sz w:val="20"/>
          <w:szCs w:val="20"/>
        </w:rPr>
        <w:t>Exma. Sra. Desa. Maria das Graças Pess</w:t>
      </w:r>
      <w:r>
        <w:rPr>
          <w:rFonts w:ascii="Verdana" w:hAnsi="Verdana" w:cs="Arial"/>
          <w:color w:val="000000"/>
          <w:sz w:val="20"/>
          <w:szCs w:val="20"/>
        </w:rPr>
        <w:t>ô</w:t>
      </w:r>
      <w:r w:rsidRPr="00355BE2">
        <w:rPr>
          <w:rFonts w:ascii="Verdana" w:hAnsi="Verdana" w:cs="Arial"/>
          <w:color w:val="000000"/>
          <w:sz w:val="20"/>
          <w:szCs w:val="20"/>
        </w:rPr>
        <w:t>a Figueiredo</w:t>
      </w:r>
    </w:p>
    <w:p w:rsidR="00C24249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sz w:val="20"/>
          <w:szCs w:val="20"/>
        </w:rPr>
        <w:t>Procurador de Justiça: Dr. Jorge Michel Ayres Martins</w:t>
      </w:r>
    </w:p>
    <w:p w:rsidR="00C24249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Relator (em </w:t>
      </w:r>
      <w:r>
        <w:rPr>
          <w:rFonts w:ascii="Verdana" w:hAnsi="Verdana" w:cs="Verdana"/>
          <w:bCs/>
          <w:color w:val="000000"/>
          <w:sz w:val="20"/>
          <w:szCs w:val="20"/>
        </w:rPr>
        <w:t>14</w:t>
      </w:r>
      <w:r>
        <w:rPr>
          <w:rFonts w:ascii="Verdana" w:hAnsi="Verdana" w:cs="Verdana"/>
          <w:bCs/>
          <w:color w:val="000000"/>
          <w:sz w:val="20"/>
          <w:szCs w:val="20"/>
        </w:rPr>
        <w:t>.06.2023).</w:t>
      </w:r>
      <w:bookmarkStart w:id="0" w:name="_GoBack"/>
      <w:bookmarkEnd w:id="0"/>
    </w:p>
    <w:p w:rsidR="00C24249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</w:t>
      </w:r>
    </w:p>
    <w:p w:rsidR="00C24249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C24249" w:rsidRPr="002172B2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4007604-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87.2022.8.04.0000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C24249" w:rsidRPr="000A6392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/>
          <w:sz w:val="20"/>
          <w:szCs w:val="20"/>
        </w:rPr>
        <w:t>Reclamante:</w:t>
      </w:r>
      <w:r w:rsidRPr="000A6392">
        <w:rPr>
          <w:rFonts w:ascii="Verdana" w:hAnsi="Verdana" w:cs="Arial"/>
          <w:b/>
          <w:sz w:val="20"/>
          <w:szCs w:val="20"/>
        </w:rPr>
        <w:tab/>
        <w:t>Banco BMG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 xml:space="preserve">Fernanda </w:t>
      </w:r>
      <w:proofErr w:type="spellStart"/>
      <w:r w:rsidRPr="000A6392">
        <w:rPr>
          <w:rFonts w:ascii="Verdana" w:hAnsi="Verdana" w:cs="Arial"/>
          <w:sz w:val="20"/>
          <w:szCs w:val="20"/>
        </w:rPr>
        <w:t>Rafaella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Oliveira de Carva</w:t>
      </w:r>
      <w:r>
        <w:rPr>
          <w:rFonts w:ascii="Verdana" w:hAnsi="Verdana" w:cs="Arial"/>
          <w:sz w:val="20"/>
          <w:szCs w:val="20"/>
        </w:rPr>
        <w:t xml:space="preserve">lho (32766/PE).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lastRenderedPageBreak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Ítalo Mateus de Souza Lo</w:t>
      </w:r>
      <w:r>
        <w:rPr>
          <w:rFonts w:ascii="Verdana" w:hAnsi="Verdana" w:cs="Arial"/>
          <w:sz w:val="20"/>
          <w:szCs w:val="20"/>
        </w:rPr>
        <w:t xml:space="preserve">pes (58967/PE).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João Gomes Carneiro da C</w:t>
      </w:r>
      <w:r>
        <w:rPr>
          <w:rFonts w:ascii="Verdana" w:hAnsi="Verdana" w:cs="Arial"/>
          <w:sz w:val="20"/>
          <w:szCs w:val="20"/>
        </w:rPr>
        <w:t xml:space="preserve">unha (56807/PE).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0A6392">
        <w:rPr>
          <w:rFonts w:ascii="Verdana" w:hAnsi="Verdana" w:cs="Arial"/>
          <w:b/>
          <w:sz w:val="20"/>
          <w:szCs w:val="20"/>
        </w:rPr>
        <w:t>zo de Direito da 1º Turma Recur</w:t>
      </w:r>
      <w:r>
        <w:rPr>
          <w:rFonts w:ascii="Verdana" w:hAnsi="Verdana" w:cs="Arial"/>
          <w:b/>
          <w:sz w:val="20"/>
          <w:szCs w:val="20"/>
        </w:rPr>
        <w:t xml:space="preserve">sal do Juizado Especial Cível. </w:t>
      </w:r>
      <w:r>
        <w:rPr>
          <w:rFonts w:ascii="Verdana" w:hAnsi="Verdana" w:cs="Arial"/>
          <w:sz w:val="20"/>
          <w:szCs w:val="20"/>
        </w:rPr>
        <w:br/>
      </w:r>
      <w:r w:rsidRPr="0098522C">
        <w:rPr>
          <w:rFonts w:ascii="Verdana" w:hAnsi="Verdana" w:cs="Arial"/>
          <w:b/>
          <w:sz w:val="20"/>
          <w:szCs w:val="20"/>
        </w:rPr>
        <w:t>Beneficiária:</w:t>
      </w:r>
      <w:r w:rsidRPr="0098522C">
        <w:rPr>
          <w:rFonts w:ascii="Verdana" w:hAnsi="Verdana" w:cs="Arial"/>
          <w:b/>
          <w:sz w:val="20"/>
          <w:szCs w:val="20"/>
        </w:rPr>
        <w:tab/>
        <w:t>Lana Conceição de Jesus Teles.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>Cris Rodrigues Florêncio Pereira (5316/AM)</w:t>
      </w:r>
    </w:p>
    <w:p w:rsidR="00C24249" w:rsidRPr="000A6392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Presidente</w:t>
      </w:r>
      <w:r w:rsidRPr="000A6392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0A6392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24249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bCs/>
          <w:sz w:val="20"/>
          <w:szCs w:val="20"/>
        </w:rPr>
        <w:t>Relator</w:t>
      </w:r>
      <w:r w:rsidRPr="000A6392">
        <w:rPr>
          <w:rFonts w:ascii="Verdana" w:hAnsi="Verdana" w:cs="Arial"/>
          <w:b/>
          <w:sz w:val="20"/>
          <w:szCs w:val="20"/>
        </w:rPr>
        <w:t>:</w:t>
      </w:r>
      <w:r w:rsidRPr="000A6392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C24249" w:rsidRPr="000A6392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Impedimento: Exma. Sra. Desa. Maria das Graças Pessôa Figueiredo</w:t>
      </w:r>
    </w:p>
    <w:p w:rsidR="00C24249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0A6392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0A6392">
        <w:rPr>
          <w:rFonts w:ascii="Verdana" w:hAnsi="Verdana" w:cs="Arial"/>
          <w:sz w:val="20"/>
          <w:szCs w:val="20"/>
        </w:rPr>
        <w:t>Silvana Nobre de Lima Cabral</w:t>
      </w:r>
    </w:p>
    <w:p w:rsidR="00C24249" w:rsidRDefault="00C24249" w:rsidP="00C242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Relator (em </w:t>
      </w:r>
      <w:r>
        <w:rPr>
          <w:rFonts w:ascii="Verdana" w:hAnsi="Verdana" w:cs="Verdana"/>
          <w:bCs/>
          <w:color w:val="000000"/>
          <w:sz w:val="20"/>
          <w:szCs w:val="20"/>
        </w:rPr>
        <w:t>14</w:t>
      </w:r>
      <w:r>
        <w:rPr>
          <w:rFonts w:ascii="Verdana" w:hAnsi="Verdana" w:cs="Verdana"/>
          <w:bCs/>
          <w:color w:val="000000"/>
          <w:sz w:val="20"/>
          <w:szCs w:val="20"/>
        </w:rPr>
        <w:t>.06.2023).</w:t>
      </w:r>
    </w:p>
    <w:p w:rsidR="00C24249" w:rsidRDefault="00C24249" w:rsidP="00C24249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C24249" w:rsidRDefault="00C24249" w:rsidP="00C24249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7C09E7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7C09E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t>Reclamante: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t>Banco BMG S/A.</w:t>
      </w:r>
      <w:r w:rsidRPr="007C09E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t>(Videoconferência)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br/>
      </w:r>
      <w:r w:rsidRPr="007C09E7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sz w:val="20"/>
          <w:szCs w:val="20"/>
          <w:highlight w:val="yellow"/>
        </w:rPr>
        <w:t>Dr. João Gomes Carneiro da Cunha (56807/PE).</w:t>
      </w:r>
    </w:p>
    <w:p w:rsidR="00B34CCB" w:rsidRDefault="00B34CCB" w:rsidP="00B34C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______________________________________________________</w:t>
      </w:r>
    </w:p>
    <w:p w:rsidR="00BB0184" w:rsidRPr="002172B2" w:rsidRDefault="00BB0184" w:rsidP="00BB0184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>
        <w:rPr>
          <w:rFonts w:ascii="Verdana" w:hAnsi="Verdana" w:cs="Arial"/>
          <w:b/>
          <w:bCs/>
          <w:sz w:val="20"/>
          <w:szCs w:val="20"/>
        </w:rPr>
        <w:t>4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0000774-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31.2015.8.04.5300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</w:p>
    <w:p w:rsidR="00BB0184" w:rsidRPr="004F1730" w:rsidRDefault="00BB0184" w:rsidP="00BB018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Origem</w:t>
      </w:r>
      <w:r w:rsidRPr="004F1730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4F1730">
        <w:rPr>
          <w:rFonts w:ascii="Verdana" w:hAnsi="Verdana" w:cs="Arial"/>
          <w:sz w:val="20"/>
          <w:szCs w:val="20"/>
        </w:rPr>
        <w:t>Vara Única de Boca do Acre</w:t>
      </w:r>
    </w:p>
    <w:p w:rsidR="00BB0184" w:rsidRPr="004F1730" w:rsidRDefault="00BB0184" w:rsidP="00BB018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Juiz Prolato</w:t>
      </w:r>
      <w:r w:rsidRPr="004F1730">
        <w:rPr>
          <w:rFonts w:ascii="Verdana" w:hAnsi="Verdana" w:cs="Arial"/>
          <w:sz w:val="20"/>
          <w:szCs w:val="20"/>
        </w:rPr>
        <w:t>r: Dr. Gonçalo Brandão de Sousa</w:t>
      </w:r>
    </w:p>
    <w:p w:rsidR="00BB0184" w:rsidRPr="00D33425" w:rsidRDefault="00BB0184" w:rsidP="00BB018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Suscitante: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>Juízo de Direito da Vara Única da Comarca d</w:t>
      </w:r>
      <w:r>
        <w:rPr>
          <w:rFonts w:ascii="Verdana" w:hAnsi="Verdana" w:cs="Arial"/>
          <w:b/>
          <w:sz w:val="20"/>
          <w:szCs w:val="20"/>
        </w:rPr>
        <w:t xml:space="preserve">e Boca do </w:t>
      </w:r>
      <w:proofErr w:type="spellStart"/>
      <w:r>
        <w:rPr>
          <w:rFonts w:ascii="Verdana" w:hAnsi="Verdana" w:cs="Arial"/>
          <w:b/>
          <w:sz w:val="20"/>
          <w:szCs w:val="20"/>
        </w:rPr>
        <w:t>Acre-AM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br/>
        <w:t>Suscitado: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 xml:space="preserve">Juízo de Direito da Vara Única da Comarca de Lábrea/AM. </w:t>
      </w:r>
      <w:r w:rsidRPr="004F1730">
        <w:rPr>
          <w:rFonts w:ascii="Verdana" w:hAnsi="Verdana" w:cs="Arial"/>
          <w:b/>
          <w:sz w:val="20"/>
          <w:szCs w:val="20"/>
        </w:rPr>
        <w:br/>
      </w:r>
      <w:r w:rsidRPr="004F1730">
        <w:rPr>
          <w:rFonts w:ascii="Verdana" w:hAnsi="Verdana" w:cs="Arial"/>
          <w:bCs/>
          <w:sz w:val="20"/>
          <w:szCs w:val="20"/>
        </w:rPr>
        <w:t>Presidente</w:t>
      </w:r>
      <w:r w:rsidRPr="004F1730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</w:t>
      </w:r>
      <w:r w:rsidRPr="00D33425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B0184" w:rsidRPr="004F1730" w:rsidRDefault="00BB0184" w:rsidP="00BB018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F1730">
        <w:rPr>
          <w:rFonts w:ascii="Verdana" w:hAnsi="Verdana" w:cs="Arial"/>
          <w:b/>
          <w:bCs/>
          <w:sz w:val="20"/>
          <w:szCs w:val="20"/>
        </w:rPr>
        <w:t>Relator</w:t>
      </w:r>
      <w:r w:rsidRPr="004F1730">
        <w:rPr>
          <w:rFonts w:ascii="Verdana" w:hAnsi="Verdana" w:cs="Arial"/>
          <w:b/>
          <w:sz w:val="20"/>
          <w:szCs w:val="20"/>
        </w:rPr>
        <w:t>: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ab/>
        <w:t>Exmo. Sr. D</w:t>
      </w:r>
      <w:r>
        <w:rPr>
          <w:rFonts w:ascii="Verdana" w:hAnsi="Verdana" w:cs="Arial"/>
          <w:b/>
          <w:color w:val="000000"/>
          <w:sz w:val="20"/>
          <w:szCs w:val="20"/>
        </w:rPr>
        <w:t>r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 xml:space="preserve">. Paulo Fernando de Britto </w:t>
      </w:r>
      <w:proofErr w:type="spellStart"/>
      <w:r w:rsidRPr="004F1730">
        <w:rPr>
          <w:rFonts w:ascii="Verdana" w:hAnsi="Verdana" w:cs="Arial"/>
          <w:b/>
          <w:color w:val="000000"/>
          <w:sz w:val="20"/>
          <w:szCs w:val="20"/>
        </w:rPr>
        <w:t>Feitoza</w:t>
      </w:r>
      <w:proofErr w:type="spellEnd"/>
    </w:p>
    <w:p w:rsidR="00BB0184" w:rsidRDefault="00BB0184" w:rsidP="00BB018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D33425">
        <w:rPr>
          <w:rFonts w:ascii="Verdana" w:hAnsi="Verdana" w:cs="Arial"/>
          <w:sz w:val="20"/>
          <w:szCs w:val="20"/>
        </w:rPr>
        <w:t xml:space="preserve">Sarah </w:t>
      </w:r>
      <w:proofErr w:type="spellStart"/>
      <w:r w:rsidRPr="00D33425">
        <w:rPr>
          <w:rFonts w:ascii="Verdana" w:hAnsi="Verdana" w:cs="Arial"/>
          <w:sz w:val="20"/>
          <w:szCs w:val="20"/>
        </w:rPr>
        <w:t>Pirangy</w:t>
      </w:r>
      <w:proofErr w:type="spellEnd"/>
      <w:r w:rsidRPr="00D33425">
        <w:rPr>
          <w:rFonts w:ascii="Verdana" w:hAnsi="Verdana" w:cs="Arial"/>
          <w:sz w:val="20"/>
          <w:szCs w:val="20"/>
        </w:rPr>
        <w:t xml:space="preserve"> de Souza</w:t>
      </w:r>
    </w:p>
    <w:p w:rsidR="00BB0184" w:rsidRDefault="00BB0184" w:rsidP="00BB018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Exmo. Sr. Dr</w:t>
      </w:r>
      <w:r>
        <w:rPr>
          <w:rFonts w:ascii="Verdana" w:hAnsi="Verdana" w:cs="Arial"/>
          <w:sz w:val="20"/>
          <w:szCs w:val="20"/>
        </w:rPr>
        <w:t>. Relator (em 14</w:t>
      </w:r>
      <w:r>
        <w:rPr>
          <w:rFonts w:ascii="Verdana" w:hAnsi="Verdana" w:cs="Arial"/>
          <w:sz w:val="20"/>
          <w:szCs w:val="20"/>
        </w:rPr>
        <w:t>.06.2023)</w:t>
      </w:r>
    </w:p>
    <w:p w:rsidR="00BB0184" w:rsidRPr="004F1730" w:rsidRDefault="00BB0184" w:rsidP="00BB018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________________________________________________________________</w:t>
      </w:r>
    </w:p>
    <w:p w:rsidR="00BB0184" w:rsidRDefault="00BB0184" w:rsidP="00BB0184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F25EDC" w:rsidRPr="00BB0184" w:rsidRDefault="00BB0184" w:rsidP="00BB018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15.</w:t>
      </w:r>
      <w:r w:rsidR="003D329A" w:rsidRPr="00BB0184">
        <w:rPr>
          <w:rFonts w:ascii="Verdana" w:hAnsi="Verdana" w:cs="Arial"/>
          <w:b/>
          <w:bCs/>
          <w:sz w:val="20"/>
          <w:szCs w:val="20"/>
        </w:rPr>
        <w:tab/>
      </w:r>
      <w:r w:rsidR="00F25EDC" w:rsidRPr="00BB0184">
        <w:rPr>
          <w:rFonts w:ascii="Verdana" w:hAnsi="Verdana" w:cs="Arial"/>
          <w:b/>
          <w:bCs/>
          <w:sz w:val="20"/>
          <w:szCs w:val="20"/>
        </w:rPr>
        <w:t>0601269-</w:t>
      </w:r>
      <w:proofErr w:type="gramStart"/>
      <w:r w:rsidR="00F25EDC" w:rsidRPr="00BB0184">
        <w:rPr>
          <w:rFonts w:ascii="Verdana" w:hAnsi="Verdana" w:cs="Arial"/>
          <w:b/>
          <w:bCs/>
          <w:sz w:val="20"/>
          <w:szCs w:val="20"/>
        </w:rPr>
        <w:t>68.2022.8.04.0001  -</w:t>
      </w:r>
      <w:proofErr w:type="gramEnd"/>
      <w:r w:rsidR="00F25EDC" w:rsidRPr="00BB0184">
        <w:rPr>
          <w:rFonts w:ascii="Verdana" w:hAnsi="Verdana" w:cs="Arial"/>
          <w:b/>
          <w:bCs/>
          <w:sz w:val="20"/>
          <w:szCs w:val="20"/>
        </w:rPr>
        <w:t xml:space="preserve">  Conflito de Jurisdição </w:t>
      </w:r>
    </w:p>
    <w:p w:rsidR="00F25EDC" w:rsidRPr="00F25EDC" w:rsidRDefault="00F25EDC" w:rsidP="00F25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Origem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</w:r>
      <w:r w:rsidRPr="00F25EDC">
        <w:rPr>
          <w:rFonts w:ascii="Verdana" w:hAnsi="Verdana" w:cs="Arial"/>
          <w:sz w:val="20"/>
          <w:szCs w:val="20"/>
        </w:rPr>
        <w:t>4º Juizado Especializado da Violência Doméstica (Maria da Penha)</w:t>
      </w:r>
    </w:p>
    <w:p w:rsidR="00F25EDC" w:rsidRPr="00F25EDC" w:rsidRDefault="00F25EDC" w:rsidP="00F25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Juíza</w:t>
      </w:r>
      <w:r w:rsidRPr="00F25EDC">
        <w:rPr>
          <w:rFonts w:ascii="Verdana" w:hAnsi="Verdana" w:cs="Arial"/>
          <w:bCs/>
          <w:sz w:val="20"/>
          <w:szCs w:val="20"/>
        </w:rPr>
        <w:t xml:space="preserve"> Prolato</w:t>
      </w:r>
      <w:r>
        <w:rPr>
          <w:rFonts w:ascii="Verdana" w:hAnsi="Verdana" w:cs="Arial"/>
          <w:sz w:val="20"/>
          <w:szCs w:val="20"/>
        </w:rPr>
        <w:t xml:space="preserve">ra: </w:t>
      </w:r>
      <w:r w:rsidRPr="00F25EDC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F25EDC">
        <w:rPr>
          <w:rFonts w:ascii="Verdana" w:hAnsi="Verdana" w:cs="Arial"/>
          <w:sz w:val="20"/>
          <w:szCs w:val="20"/>
        </w:rPr>
        <w:t>Eline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Paixão e Silva Gurgel do Amaral Pinto</w:t>
      </w:r>
    </w:p>
    <w:p w:rsidR="00F25EDC" w:rsidRPr="00F25EDC" w:rsidRDefault="00F25EDC" w:rsidP="00F25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sz w:val="20"/>
          <w:szCs w:val="20"/>
        </w:rPr>
        <w:t>Suscitante:</w:t>
      </w:r>
      <w:r w:rsidRPr="00F25EDC">
        <w:rPr>
          <w:rFonts w:ascii="Verdana" w:hAnsi="Verdana" w:cs="Arial"/>
          <w:b/>
          <w:sz w:val="20"/>
          <w:szCs w:val="20"/>
        </w:rPr>
        <w:tab/>
        <w:t>Juízo de Direito do 4º Juizado Especializado da Violência Doméstica e Familiar contra a Mulher (Maria da Penha).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Suscitado:</w:t>
      </w:r>
      <w:r w:rsidRPr="00F25EDC">
        <w:rPr>
          <w:rFonts w:ascii="Verdana" w:hAnsi="Verdana" w:cs="Arial"/>
          <w:b/>
          <w:sz w:val="20"/>
          <w:szCs w:val="20"/>
        </w:rPr>
        <w:tab/>
        <w:t>Juízo de Direito da 17ª Vara do Juizado Especial Criminal da Comarca de Manaus/AM.</w:t>
      </w:r>
      <w:r w:rsidRPr="00F25EDC">
        <w:rPr>
          <w:rFonts w:ascii="Verdana" w:hAnsi="Verdana" w:cs="Arial"/>
          <w:sz w:val="20"/>
          <w:szCs w:val="20"/>
        </w:rPr>
        <w:t xml:space="preserve">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F25ED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25EDC" w:rsidRPr="00F25EDC" w:rsidRDefault="00F25EDC" w:rsidP="00F25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Relatora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0B616B" w:rsidRDefault="000B616B">
      <w:pPr>
        <w:pBdr>
          <w:bottom w:val="single" w:sz="6" w:space="1" w:color="auto"/>
        </w:pBdr>
        <w:spacing w:after="0" w:line="240" w:lineRule="auto"/>
        <w:rPr>
          <w:rFonts w:ascii="Verdana" w:eastAsia="Times New Roman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</w:p>
    <w:p w:rsidR="00F25EDC" w:rsidRDefault="00F25EDC">
      <w:pPr>
        <w:spacing w:after="0" w:line="240" w:lineRule="auto"/>
        <w:rPr>
          <w:rFonts w:ascii="Verdana" w:eastAsia="Times New Roman" w:hAnsi="Verdana" w:cs="Arial"/>
          <w:b/>
          <w:color w:val="1F497D" w:themeColor="text2"/>
          <w:sz w:val="20"/>
          <w:szCs w:val="20"/>
          <w:lang w:val="pt-PT" w:eastAsia="pt-PT"/>
        </w:rPr>
      </w:pPr>
    </w:p>
    <w:p w:rsidR="00F25EDC" w:rsidRPr="00BB0184" w:rsidRDefault="00BB0184" w:rsidP="00BB018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16.</w:t>
      </w:r>
      <w:r w:rsidR="003D329A" w:rsidRPr="00BB018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D329A" w:rsidRPr="00BB0184">
        <w:rPr>
          <w:rFonts w:ascii="Verdana" w:hAnsi="Verdana" w:cs="Arial"/>
          <w:b/>
          <w:bCs/>
          <w:sz w:val="20"/>
          <w:szCs w:val="20"/>
        </w:rPr>
        <w:tab/>
      </w:r>
      <w:r w:rsidR="00F25EDC" w:rsidRPr="00BB0184">
        <w:rPr>
          <w:rFonts w:ascii="Verdana" w:hAnsi="Verdana" w:cs="Arial"/>
          <w:b/>
          <w:bCs/>
          <w:sz w:val="20"/>
          <w:szCs w:val="20"/>
        </w:rPr>
        <w:t>4009527-</w:t>
      </w:r>
      <w:proofErr w:type="gramStart"/>
      <w:r w:rsidR="00F25EDC" w:rsidRPr="00BB0184">
        <w:rPr>
          <w:rFonts w:ascii="Verdana" w:hAnsi="Verdana" w:cs="Arial"/>
          <w:b/>
          <w:bCs/>
          <w:sz w:val="20"/>
          <w:szCs w:val="20"/>
        </w:rPr>
        <w:t>51.2022.8.04.0000  -</w:t>
      </w:r>
      <w:proofErr w:type="gramEnd"/>
      <w:r w:rsidR="00F25EDC" w:rsidRPr="00BB018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F25EDC" w:rsidRPr="00F25EDC" w:rsidRDefault="00F25EDC" w:rsidP="00F25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31B2F">
        <w:rPr>
          <w:rFonts w:ascii="Verdana" w:hAnsi="Verdana" w:cs="Arial"/>
          <w:b/>
          <w:sz w:val="20"/>
          <w:szCs w:val="20"/>
        </w:rPr>
        <w:t>Impetrante:</w:t>
      </w:r>
      <w:r w:rsidRPr="00D31B2F">
        <w:rPr>
          <w:rFonts w:ascii="Verdana" w:hAnsi="Verdana" w:cs="Arial"/>
          <w:b/>
          <w:sz w:val="20"/>
          <w:szCs w:val="20"/>
        </w:rPr>
        <w:tab/>
      </w:r>
      <w:proofErr w:type="spellStart"/>
      <w:r w:rsidRPr="00D31B2F">
        <w:rPr>
          <w:rFonts w:ascii="Verdana" w:hAnsi="Verdana" w:cs="Arial"/>
          <w:b/>
          <w:sz w:val="20"/>
          <w:szCs w:val="20"/>
        </w:rPr>
        <w:t>Rainey</w:t>
      </w:r>
      <w:proofErr w:type="spellEnd"/>
      <w:r w:rsidRPr="00D31B2F">
        <w:rPr>
          <w:rFonts w:ascii="Verdana" w:hAnsi="Verdana" w:cs="Arial"/>
          <w:b/>
          <w:sz w:val="20"/>
          <w:szCs w:val="20"/>
        </w:rPr>
        <w:t xml:space="preserve"> da Silva Rocha. </w:t>
      </w:r>
      <w:r w:rsidRPr="00D31B2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F25EDC">
        <w:rPr>
          <w:rFonts w:ascii="Verdana" w:hAnsi="Verdana" w:cs="Arial"/>
          <w:sz w:val="20"/>
          <w:szCs w:val="20"/>
        </w:rPr>
        <w:t xml:space="preserve">Ingrid Mendonça </w:t>
      </w:r>
      <w:proofErr w:type="spellStart"/>
      <w:r w:rsidRPr="00F25EDC">
        <w:rPr>
          <w:rFonts w:ascii="Verdana" w:hAnsi="Verdana" w:cs="Arial"/>
          <w:sz w:val="20"/>
          <w:szCs w:val="20"/>
        </w:rPr>
        <w:t>Oss</w:t>
      </w:r>
      <w:r>
        <w:rPr>
          <w:rFonts w:ascii="Verdana" w:hAnsi="Verdana" w:cs="Arial"/>
          <w:sz w:val="20"/>
          <w:szCs w:val="20"/>
        </w:rPr>
        <w:t>uosky</w:t>
      </w:r>
      <w:proofErr w:type="spellEnd"/>
      <w:r>
        <w:rPr>
          <w:rFonts w:ascii="Verdana" w:hAnsi="Verdana" w:cs="Arial"/>
          <w:sz w:val="20"/>
          <w:szCs w:val="20"/>
        </w:rPr>
        <w:t xml:space="preserve"> (7573/AM).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25EDC">
        <w:rPr>
          <w:rFonts w:ascii="Verdana" w:hAnsi="Verdana" w:cs="Arial"/>
          <w:sz w:val="20"/>
          <w:szCs w:val="20"/>
        </w:rPr>
        <w:t xml:space="preserve">Leonardo Barreto Rocha </w:t>
      </w:r>
      <w:r>
        <w:rPr>
          <w:rFonts w:ascii="Verdana" w:hAnsi="Verdana" w:cs="Arial"/>
          <w:sz w:val="20"/>
          <w:szCs w:val="20"/>
        </w:rPr>
        <w:t xml:space="preserve">Junior (8315/AM). </w:t>
      </w:r>
      <w:r>
        <w:rPr>
          <w:rFonts w:ascii="Verdana" w:hAnsi="Verdana" w:cs="Arial"/>
          <w:sz w:val="20"/>
          <w:szCs w:val="20"/>
        </w:rPr>
        <w:br/>
      </w:r>
      <w:r w:rsidRPr="00D31B2F">
        <w:rPr>
          <w:rFonts w:ascii="Verdana" w:hAnsi="Verdana" w:cs="Arial"/>
          <w:b/>
          <w:sz w:val="20"/>
          <w:szCs w:val="20"/>
        </w:rPr>
        <w:t>Impetrado:</w:t>
      </w:r>
      <w:r w:rsidRPr="00D31B2F">
        <w:rPr>
          <w:rFonts w:ascii="Verdana" w:hAnsi="Verdana" w:cs="Arial"/>
          <w:b/>
          <w:sz w:val="20"/>
          <w:szCs w:val="20"/>
        </w:rPr>
        <w:tab/>
        <w:t xml:space="preserve">Comandante Geral do Corpo de Bombeiros Militar do Estado do Amazonas Sr. </w:t>
      </w:r>
      <w:proofErr w:type="spellStart"/>
      <w:r w:rsidRPr="00D31B2F">
        <w:rPr>
          <w:rFonts w:ascii="Verdana" w:hAnsi="Verdana" w:cs="Arial"/>
          <w:b/>
          <w:sz w:val="20"/>
          <w:szCs w:val="20"/>
        </w:rPr>
        <w:t>Orleilso</w:t>
      </w:r>
      <w:proofErr w:type="spellEnd"/>
      <w:r w:rsidRPr="00D31B2F">
        <w:rPr>
          <w:rFonts w:ascii="Verdana" w:hAnsi="Verdana" w:cs="Arial"/>
          <w:b/>
          <w:sz w:val="20"/>
          <w:szCs w:val="20"/>
        </w:rPr>
        <w:t xml:space="preserve"> Ximenes Muniz. </w:t>
      </w:r>
      <w:r w:rsidRPr="00D31B2F">
        <w:rPr>
          <w:rFonts w:ascii="Verdana" w:hAnsi="Verdana" w:cs="Arial"/>
          <w:b/>
          <w:sz w:val="20"/>
          <w:szCs w:val="20"/>
        </w:rPr>
        <w:br/>
        <w:t>Impetrado:</w:t>
      </w:r>
      <w:r w:rsidRPr="00D31B2F">
        <w:rPr>
          <w:rFonts w:ascii="Verdana" w:hAnsi="Verdana" w:cs="Arial"/>
          <w:b/>
          <w:sz w:val="20"/>
          <w:szCs w:val="20"/>
        </w:rPr>
        <w:tab/>
        <w:t>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="00D31B2F">
        <w:rPr>
          <w:rFonts w:ascii="Verdana" w:hAnsi="Verdana" w:cs="Arial"/>
          <w:sz w:val="20"/>
          <w:szCs w:val="20"/>
        </w:rPr>
        <w:t xml:space="preserve">Procuradora do Estado: Dra. </w:t>
      </w:r>
      <w:r w:rsidR="00D31B2F" w:rsidRPr="00D31B2F">
        <w:rPr>
          <w:rFonts w:ascii="Verdana" w:hAnsi="Verdana" w:cs="Arial"/>
          <w:sz w:val="20"/>
          <w:szCs w:val="20"/>
        </w:rPr>
        <w:t>Leila Maria Raposo Xavier Leite</w:t>
      </w:r>
      <w:r w:rsidR="00D31B2F">
        <w:rPr>
          <w:rFonts w:ascii="Verdana" w:hAnsi="Verdana" w:cs="Arial"/>
          <w:sz w:val="20"/>
          <w:szCs w:val="20"/>
        </w:rPr>
        <w:t xml:space="preserve"> (3726/AM)</w:t>
      </w:r>
    </w:p>
    <w:p w:rsidR="00F25EDC" w:rsidRPr="00F25EDC" w:rsidRDefault="00F25EDC" w:rsidP="00F25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F25EDC" w:rsidRPr="00F25EDC" w:rsidRDefault="00F25EDC" w:rsidP="00F25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F25EDC" w:rsidRDefault="00F25EDC" w:rsidP="00F25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F25EDC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F25EDC">
        <w:rPr>
          <w:rFonts w:ascii="Verdana" w:hAnsi="Verdana" w:cs="Arial"/>
          <w:sz w:val="20"/>
          <w:szCs w:val="20"/>
        </w:rPr>
        <w:t>Nóbia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Albuquerque da Cunha</w:t>
      </w:r>
    </w:p>
    <w:p w:rsidR="00BF2F11" w:rsidRDefault="00BF2F11" w:rsidP="00D31B2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</w:p>
    <w:p w:rsidR="00D31B2F" w:rsidRPr="00D31B2F" w:rsidRDefault="00D31B2F" w:rsidP="00D31B2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D31B2F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D31B2F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BF2F11">
        <w:rPr>
          <w:rFonts w:ascii="Verdana" w:hAnsi="Verdana" w:cs="Arial"/>
          <w:b/>
          <w:sz w:val="20"/>
          <w:szCs w:val="20"/>
          <w:highlight w:val="yellow"/>
        </w:rPr>
        <w:t xml:space="preserve">Impetrante: </w:t>
      </w:r>
      <w:proofErr w:type="spellStart"/>
      <w:r w:rsidRPr="00BF2F11">
        <w:rPr>
          <w:rFonts w:ascii="Verdana" w:hAnsi="Verdana" w:cs="Arial"/>
          <w:b/>
          <w:sz w:val="20"/>
          <w:szCs w:val="20"/>
          <w:highlight w:val="yellow"/>
        </w:rPr>
        <w:t>Rainey</w:t>
      </w:r>
      <w:proofErr w:type="spellEnd"/>
      <w:r w:rsidRPr="00BF2F11">
        <w:rPr>
          <w:rFonts w:ascii="Verdana" w:hAnsi="Verdana" w:cs="Arial"/>
          <w:b/>
          <w:sz w:val="20"/>
          <w:szCs w:val="20"/>
          <w:highlight w:val="yellow"/>
        </w:rPr>
        <w:t xml:space="preserve"> da Silva Rocha.</w:t>
      </w:r>
    </w:p>
    <w:p w:rsidR="00D31B2F" w:rsidRPr="00D31B2F" w:rsidRDefault="00FC2035" w:rsidP="00D31B2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>
        <w:rPr>
          <w:rFonts w:ascii="Verdana" w:hAnsi="Verdana" w:cs="Arial"/>
          <w:sz w:val="20"/>
          <w:szCs w:val="20"/>
          <w:highlight w:val="yellow"/>
        </w:rPr>
        <w:lastRenderedPageBreak/>
        <w:t xml:space="preserve">Advogado: </w:t>
      </w:r>
      <w:r w:rsidR="00D31B2F" w:rsidRPr="00D31B2F">
        <w:rPr>
          <w:rFonts w:ascii="Verdana" w:hAnsi="Verdana" w:cs="Arial"/>
          <w:sz w:val="20"/>
          <w:szCs w:val="20"/>
          <w:highlight w:val="yellow"/>
        </w:rPr>
        <w:t>Dr. Leonardo Barreto Rocha Junior (8315/AM).</w:t>
      </w:r>
    </w:p>
    <w:p w:rsidR="00D31B2F" w:rsidRPr="00D31B2F" w:rsidRDefault="00D31B2F" w:rsidP="00D31B2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F25EDC" w:rsidRPr="00F25EDC" w:rsidRDefault="00F25EDC" w:rsidP="00F25ED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F25EDC" w:rsidRPr="00F25EDC" w:rsidRDefault="00F25EDC" w:rsidP="00F25ED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F25EDC" w:rsidRPr="00386560" w:rsidRDefault="003D329A" w:rsidP="00BB0184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F25EDC" w:rsidRPr="00386560">
        <w:rPr>
          <w:rFonts w:ascii="Verdana" w:hAnsi="Verdana" w:cs="Arial"/>
          <w:b/>
          <w:bCs/>
          <w:sz w:val="20"/>
          <w:szCs w:val="20"/>
        </w:rPr>
        <w:t>4009703-</w:t>
      </w:r>
      <w:proofErr w:type="gramStart"/>
      <w:r w:rsidR="00F25EDC" w:rsidRPr="00386560">
        <w:rPr>
          <w:rFonts w:ascii="Verdana" w:hAnsi="Verdana" w:cs="Arial"/>
          <w:b/>
          <w:bCs/>
          <w:sz w:val="20"/>
          <w:szCs w:val="20"/>
        </w:rPr>
        <w:t>30.2022.8.04.0000  -</w:t>
      </w:r>
      <w:proofErr w:type="gramEnd"/>
      <w:r w:rsidR="00F25EDC" w:rsidRPr="00386560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F25EDC" w:rsidRPr="00F25EDC" w:rsidRDefault="00386560" w:rsidP="00F25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6560">
        <w:rPr>
          <w:rFonts w:ascii="Verdana" w:hAnsi="Verdana" w:cs="Arial"/>
          <w:b/>
          <w:sz w:val="20"/>
          <w:szCs w:val="20"/>
        </w:rPr>
        <w:t>Impetrante:</w:t>
      </w:r>
      <w:r w:rsidRPr="00386560">
        <w:rPr>
          <w:rFonts w:ascii="Verdana" w:hAnsi="Verdana" w:cs="Arial"/>
          <w:b/>
          <w:sz w:val="20"/>
          <w:szCs w:val="20"/>
        </w:rPr>
        <w:tab/>
      </w:r>
      <w:r w:rsidR="00F25EDC" w:rsidRPr="00386560">
        <w:rPr>
          <w:rFonts w:ascii="Verdana" w:hAnsi="Verdana" w:cs="Arial"/>
          <w:b/>
          <w:sz w:val="20"/>
          <w:szCs w:val="20"/>
        </w:rPr>
        <w:t>Maria Ali</w:t>
      </w:r>
      <w:r w:rsidRPr="00386560">
        <w:rPr>
          <w:rFonts w:ascii="Verdana" w:hAnsi="Verdana" w:cs="Arial"/>
          <w:b/>
          <w:sz w:val="20"/>
          <w:szCs w:val="20"/>
        </w:rPr>
        <w:t>ce Bahia Pacheco.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F25EDC" w:rsidRPr="00F25EDC">
        <w:rPr>
          <w:rFonts w:ascii="Verdana" w:hAnsi="Verdana" w:cs="Arial"/>
          <w:sz w:val="20"/>
          <w:szCs w:val="20"/>
        </w:rPr>
        <w:t>Andrelino</w:t>
      </w:r>
      <w:proofErr w:type="spellEnd"/>
      <w:r w:rsidR="00F25EDC" w:rsidRPr="00F25EDC">
        <w:rPr>
          <w:rFonts w:ascii="Verdana" w:hAnsi="Verdana" w:cs="Arial"/>
          <w:sz w:val="20"/>
          <w:szCs w:val="20"/>
        </w:rPr>
        <w:t xml:space="preserve"> Nogueira Ra</w:t>
      </w:r>
      <w:r>
        <w:rPr>
          <w:rFonts w:ascii="Verdana" w:hAnsi="Verdana" w:cs="Arial"/>
          <w:sz w:val="20"/>
          <w:szCs w:val="20"/>
        </w:rPr>
        <w:t xml:space="preserve">belo (13032/AM). </w:t>
      </w:r>
      <w:r>
        <w:rPr>
          <w:rFonts w:ascii="Verdana" w:hAnsi="Verdana" w:cs="Arial"/>
          <w:sz w:val="20"/>
          <w:szCs w:val="20"/>
        </w:rPr>
        <w:br/>
      </w:r>
      <w:r w:rsidRPr="00386560">
        <w:rPr>
          <w:rFonts w:ascii="Verdana" w:hAnsi="Verdana" w:cs="Arial"/>
          <w:b/>
          <w:sz w:val="20"/>
          <w:szCs w:val="20"/>
        </w:rPr>
        <w:t>Impetrado:</w:t>
      </w:r>
      <w:r w:rsidRPr="00386560">
        <w:rPr>
          <w:rFonts w:ascii="Verdana" w:hAnsi="Verdana" w:cs="Arial"/>
          <w:b/>
          <w:sz w:val="20"/>
          <w:szCs w:val="20"/>
        </w:rPr>
        <w:tab/>
      </w:r>
      <w:r w:rsidR="00F25EDC" w:rsidRPr="00386560">
        <w:rPr>
          <w:rFonts w:ascii="Verdana" w:hAnsi="Verdana" w:cs="Arial"/>
          <w:b/>
          <w:sz w:val="20"/>
          <w:szCs w:val="20"/>
        </w:rPr>
        <w:t>Comandante Geral do Corpo de Bombeiros Mili</w:t>
      </w:r>
      <w:r w:rsidRPr="00386560">
        <w:rPr>
          <w:rFonts w:ascii="Verdana" w:hAnsi="Verdana" w:cs="Arial"/>
          <w:b/>
          <w:sz w:val="20"/>
          <w:szCs w:val="20"/>
        </w:rPr>
        <w:t xml:space="preserve">tar do Amazonas. </w:t>
      </w:r>
      <w:r w:rsidRPr="00386560">
        <w:rPr>
          <w:rFonts w:ascii="Verdana" w:hAnsi="Verdana" w:cs="Arial"/>
          <w:b/>
          <w:sz w:val="20"/>
          <w:szCs w:val="20"/>
        </w:rPr>
        <w:br/>
        <w:t>Impetrado:</w:t>
      </w:r>
      <w:r w:rsidRPr="00386560">
        <w:rPr>
          <w:rFonts w:ascii="Verdana" w:hAnsi="Verdana" w:cs="Arial"/>
          <w:b/>
          <w:sz w:val="20"/>
          <w:szCs w:val="20"/>
        </w:rPr>
        <w:tab/>
      </w:r>
      <w:r w:rsidR="00F25EDC" w:rsidRPr="00386560">
        <w:rPr>
          <w:rFonts w:ascii="Verdana" w:hAnsi="Verdana" w:cs="Arial"/>
          <w:b/>
          <w:sz w:val="20"/>
          <w:szCs w:val="20"/>
        </w:rPr>
        <w:t>O Estado do Amazonas.</w:t>
      </w:r>
      <w:r w:rsidR="00F25EDC" w:rsidRPr="00F25EDC">
        <w:rPr>
          <w:rFonts w:ascii="Verdana" w:hAnsi="Verdana" w:cs="Arial"/>
          <w:sz w:val="20"/>
          <w:szCs w:val="20"/>
        </w:rPr>
        <w:t xml:space="preserve"> </w:t>
      </w:r>
      <w:r w:rsidR="00F25EDC" w:rsidRPr="00F25EDC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Procuradora do Estado</w:t>
      </w:r>
      <w:r w:rsidR="00F25EDC" w:rsidRPr="00F25EDC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="00F25EDC" w:rsidRPr="00F25EDC">
        <w:rPr>
          <w:rFonts w:ascii="Verdana" w:hAnsi="Verdana" w:cs="Arial"/>
          <w:sz w:val="20"/>
          <w:szCs w:val="20"/>
        </w:rPr>
        <w:t>Kerinne</w:t>
      </w:r>
      <w:proofErr w:type="spellEnd"/>
      <w:r w:rsidR="00F25EDC" w:rsidRPr="00F25EDC">
        <w:rPr>
          <w:rFonts w:ascii="Verdana" w:hAnsi="Verdana" w:cs="Arial"/>
          <w:sz w:val="20"/>
          <w:szCs w:val="20"/>
        </w:rPr>
        <w:t xml:space="preserve"> Maria Freitas Pi</w:t>
      </w:r>
      <w:r>
        <w:rPr>
          <w:rFonts w:ascii="Verdana" w:hAnsi="Verdana" w:cs="Arial"/>
          <w:sz w:val="20"/>
          <w:szCs w:val="20"/>
        </w:rPr>
        <w:t xml:space="preserve">nheiro (15194/AM). </w:t>
      </w:r>
    </w:p>
    <w:p w:rsidR="00386560" w:rsidRPr="00F25EDC" w:rsidRDefault="00386560" w:rsidP="0038656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86560" w:rsidRDefault="00386560" w:rsidP="0038656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386560" w:rsidRPr="00F25EDC" w:rsidRDefault="00386560" w:rsidP="0038656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F25EDC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F25EDC">
        <w:rPr>
          <w:rFonts w:ascii="Verdana" w:hAnsi="Verdana" w:cs="Arial"/>
          <w:sz w:val="20"/>
          <w:szCs w:val="20"/>
        </w:rPr>
        <w:t>Silvana Nobre de Lima Cabral</w:t>
      </w:r>
    </w:p>
    <w:p w:rsidR="00F25EDC" w:rsidRPr="00F25EDC" w:rsidRDefault="00F25EDC" w:rsidP="00F25ED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F25EDC" w:rsidRPr="00F25EDC" w:rsidRDefault="00F25EDC" w:rsidP="00F25ED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F25EDC" w:rsidRPr="00386560" w:rsidRDefault="003D329A" w:rsidP="00386560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F25EDC" w:rsidRPr="00386560">
        <w:rPr>
          <w:rFonts w:ascii="Verdana" w:hAnsi="Verdana" w:cs="Arial"/>
          <w:b/>
          <w:bCs/>
          <w:sz w:val="20"/>
          <w:szCs w:val="20"/>
        </w:rPr>
        <w:t>4001311-</w:t>
      </w:r>
      <w:proofErr w:type="gramStart"/>
      <w:r w:rsidR="00F25EDC" w:rsidRPr="00386560">
        <w:rPr>
          <w:rFonts w:ascii="Verdana" w:hAnsi="Verdana" w:cs="Arial"/>
          <w:b/>
          <w:bCs/>
          <w:sz w:val="20"/>
          <w:szCs w:val="20"/>
        </w:rPr>
        <w:t>67.2023.8.04.0000  -</w:t>
      </w:r>
      <w:proofErr w:type="gramEnd"/>
      <w:r w:rsidR="00F25EDC" w:rsidRPr="00386560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F25EDC" w:rsidRPr="00F23FD7" w:rsidRDefault="00F23FD7" w:rsidP="00F25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F23FD7">
        <w:rPr>
          <w:rFonts w:ascii="Verdana" w:hAnsi="Verdana" w:cs="Arial"/>
          <w:b/>
          <w:sz w:val="20"/>
          <w:szCs w:val="20"/>
        </w:rPr>
        <w:t>Reclamante:</w:t>
      </w:r>
      <w:r w:rsidRPr="00F23FD7">
        <w:rPr>
          <w:rFonts w:ascii="Verdana" w:hAnsi="Verdana" w:cs="Arial"/>
          <w:b/>
          <w:sz w:val="20"/>
          <w:szCs w:val="20"/>
        </w:rPr>
        <w:tab/>
      </w:r>
      <w:proofErr w:type="spellStart"/>
      <w:r w:rsidR="00F25EDC" w:rsidRPr="00F23FD7">
        <w:rPr>
          <w:rFonts w:ascii="Verdana" w:hAnsi="Verdana" w:cs="Arial"/>
          <w:b/>
          <w:sz w:val="20"/>
          <w:szCs w:val="20"/>
        </w:rPr>
        <w:t>Edinaura</w:t>
      </w:r>
      <w:proofErr w:type="spellEnd"/>
      <w:r w:rsidR="00F25EDC" w:rsidRPr="00F23FD7">
        <w:rPr>
          <w:rFonts w:ascii="Verdana" w:hAnsi="Verdana" w:cs="Arial"/>
          <w:b/>
          <w:sz w:val="20"/>
          <w:szCs w:val="20"/>
        </w:rPr>
        <w:t xml:space="preserve"> Sampaio </w:t>
      </w:r>
      <w:r w:rsidRPr="00F23FD7">
        <w:rPr>
          <w:rFonts w:ascii="Verdana" w:hAnsi="Verdana" w:cs="Arial"/>
          <w:b/>
          <w:sz w:val="20"/>
          <w:szCs w:val="20"/>
        </w:rPr>
        <w:t>da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F25EDC" w:rsidRPr="00F25EDC">
        <w:rPr>
          <w:rFonts w:ascii="Verdana" w:hAnsi="Verdana" w:cs="Arial"/>
          <w:sz w:val="20"/>
          <w:szCs w:val="20"/>
        </w:rPr>
        <w:t>Diego da Silva Soares</w:t>
      </w:r>
      <w:r>
        <w:rPr>
          <w:rFonts w:ascii="Verdana" w:hAnsi="Verdana" w:cs="Arial"/>
          <w:sz w:val="20"/>
          <w:szCs w:val="20"/>
        </w:rPr>
        <w:t xml:space="preserve"> Cruz (1275A/AM). </w:t>
      </w:r>
      <w:r>
        <w:rPr>
          <w:rFonts w:ascii="Verdana" w:hAnsi="Verdana" w:cs="Arial"/>
          <w:sz w:val="20"/>
          <w:szCs w:val="20"/>
        </w:rPr>
        <w:br/>
      </w:r>
      <w:r w:rsidRPr="00F23FD7">
        <w:rPr>
          <w:rFonts w:ascii="Verdana" w:hAnsi="Verdana" w:cs="Arial"/>
          <w:b/>
          <w:sz w:val="20"/>
          <w:szCs w:val="20"/>
        </w:rPr>
        <w:t>Reclamado:</w:t>
      </w:r>
      <w:r w:rsidRPr="00F23FD7">
        <w:rPr>
          <w:rFonts w:ascii="Verdana" w:hAnsi="Verdana" w:cs="Arial"/>
          <w:b/>
          <w:sz w:val="20"/>
          <w:szCs w:val="20"/>
        </w:rPr>
        <w:tab/>
      </w:r>
      <w:r w:rsidR="00BF2F11">
        <w:rPr>
          <w:rFonts w:ascii="Verdana" w:hAnsi="Verdana" w:cs="Arial"/>
          <w:b/>
          <w:sz w:val="20"/>
          <w:szCs w:val="20"/>
        </w:rPr>
        <w:t>Juí</w:t>
      </w:r>
      <w:r w:rsidR="00F25EDC" w:rsidRPr="00F23FD7">
        <w:rPr>
          <w:rFonts w:ascii="Verdana" w:hAnsi="Verdana" w:cs="Arial"/>
          <w:b/>
          <w:sz w:val="20"/>
          <w:szCs w:val="20"/>
        </w:rPr>
        <w:t>zo de Direito da 2ª Turma Recursal do Juizado Especial C</w:t>
      </w:r>
      <w:r w:rsidR="00BF2F11">
        <w:rPr>
          <w:rFonts w:ascii="Verdana" w:hAnsi="Verdana" w:cs="Arial"/>
          <w:b/>
          <w:sz w:val="20"/>
          <w:szCs w:val="20"/>
        </w:rPr>
        <w:t>í</w:t>
      </w:r>
      <w:r w:rsidRPr="00F23FD7">
        <w:rPr>
          <w:rFonts w:ascii="Verdana" w:hAnsi="Verdana" w:cs="Arial"/>
          <w:b/>
          <w:sz w:val="20"/>
          <w:szCs w:val="20"/>
        </w:rPr>
        <w:t xml:space="preserve">vel do Amazonas. </w:t>
      </w:r>
      <w:r w:rsidRPr="00F23FD7">
        <w:rPr>
          <w:rFonts w:ascii="Verdana" w:hAnsi="Verdana" w:cs="Arial"/>
          <w:b/>
          <w:sz w:val="20"/>
          <w:szCs w:val="20"/>
        </w:rPr>
        <w:br/>
        <w:t>Beneficiária:</w:t>
      </w:r>
      <w:r w:rsidRPr="00F23FD7">
        <w:rPr>
          <w:rFonts w:ascii="Verdana" w:hAnsi="Verdana" w:cs="Arial"/>
          <w:b/>
          <w:sz w:val="20"/>
          <w:szCs w:val="20"/>
        </w:rPr>
        <w:tab/>
      </w:r>
      <w:r w:rsidR="00F25EDC" w:rsidRPr="00F23FD7">
        <w:rPr>
          <w:rFonts w:ascii="Verdana" w:hAnsi="Verdana" w:cs="Arial"/>
          <w:b/>
          <w:sz w:val="20"/>
          <w:szCs w:val="20"/>
        </w:rPr>
        <w:t>Vivo S/A (Telefônica do Brasil S/A)</w:t>
      </w:r>
    </w:p>
    <w:p w:rsidR="00F23FD7" w:rsidRPr="00F25EDC" w:rsidRDefault="00F23FD7" w:rsidP="00F25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23FD7">
        <w:rPr>
          <w:rFonts w:ascii="Verdana" w:hAnsi="Verdana" w:cs="Arial"/>
          <w:sz w:val="20"/>
          <w:szCs w:val="20"/>
        </w:rPr>
        <w:t xml:space="preserve">Alessandro </w:t>
      </w:r>
      <w:proofErr w:type="spellStart"/>
      <w:r w:rsidRPr="00F23FD7">
        <w:rPr>
          <w:rFonts w:ascii="Verdana" w:hAnsi="Verdana" w:cs="Arial"/>
          <w:sz w:val="20"/>
          <w:szCs w:val="20"/>
        </w:rPr>
        <w:t>Puget</w:t>
      </w:r>
      <w:proofErr w:type="spellEnd"/>
      <w:r w:rsidRPr="00F23FD7">
        <w:rPr>
          <w:rFonts w:ascii="Verdana" w:hAnsi="Verdana" w:cs="Arial"/>
          <w:sz w:val="20"/>
          <w:szCs w:val="20"/>
        </w:rPr>
        <w:t xml:space="preserve"> Oliva</w:t>
      </w:r>
      <w:r>
        <w:rPr>
          <w:rFonts w:ascii="Verdana" w:hAnsi="Verdana" w:cs="Arial"/>
          <w:sz w:val="20"/>
          <w:szCs w:val="20"/>
        </w:rPr>
        <w:t xml:space="preserve"> (</w:t>
      </w:r>
      <w:r w:rsidRPr="00F23FD7">
        <w:rPr>
          <w:rFonts w:ascii="Verdana" w:hAnsi="Verdana" w:cs="Arial"/>
          <w:sz w:val="20"/>
          <w:szCs w:val="20"/>
        </w:rPr>
        <w:t>A-1411</w:t>
      </w:r>
      <w:r>
        <w:rPr>
          <w:rFonts w:ascii="Verdana" w:hAnsi="Verdana" w:cs="Arial"/>
          <w:sz w:val="20"/>
          <w:szCs w:val="20"/>
        </w:rPr>
        <w:t>/AM)</w:t>
      </w:r>
    </w:p>
    <w:p w:rsidR="00F23FD7" w:rsidRPr="00F25EDC" w:rsidRDefault="00F23FD7" w:rsidP="00F23FD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F25EDC" w:rsidRPr="00F23FD7" w:rsidRDefault="00F25EDC" w:rsidP="00F25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3FD7">
        <w:rPr>
          <w:rFonts w:ascii="Verdana" w:hAnsi="Verdana" w:cs="Arial"/>
          <w:b/>
          <w:bCs/>
          <w:sz w:val="20"/>
          <w:szCs w:val="20"/>
        </w:rPr>
        <w:t>Relator</w:t>
      </w:r>
      <w:r w:rsidRPr="00F23FD7">
        <w:rPr>
          <w:rFonts w:ascii="Verdana" w:hAnsi="Verdana" w:cs="Arial"/>
          <w:b/>
          <w:sz w:val="20"/>
          <w:szCs w:val="20"/>
        </w:rPr>
        <w:t>:</w:t>
      </w:r>
      <w:r w:rsidRPr="00F23FD7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F25EDC" w:rsidRPr="00F25EDC" w:rsidRDefault="00F25EDC">
      <w:pPr>
        <w:pBdr>
          <w:bottom w:val="single" w:sz="6" w:space="1" w:color="auto"/>
        </w:pBdr>
        <w:spacing w:after="0" w:line="240" w:lineRule="auto"/>
        <w:rPr>
          <w:rFonts w:ascii="Verdana" w:eastAsia="Times New Roman" w:hAnsi="Verdana" w:cs="Arial"/>
          <w:b/>
          <w:color w:val="1F497D" w:themeColor="text2"/>
          <w:sz w:val="20"/>
          <w:szCs w:val="20"/>
          <w:lang w:val="pt-PT" w:eastAsia="pt-PT"/>
        </w:rPr>
      </w:pPr>
    </w:p>
    <w:p w:rsidR="00F25EDC" w:rsidRPr="00F25EDC" w:rsidRDefault="00F25EDC">
      <w:pPr>
        <w:spacing w:after="0" w:line="240" w:lineRule="auto"/>
        <w:rPr>
          <w:rFonts w:ascii="Verdana" w:eastAsia="Times New Roman" w:hAnsi="Verdana" w:cs="Arial"/>
          <w:b/>
          <w:color w:val="1F497D" w:themeColor="text2"/>
          <w:sz w:val="20"/>
          <w:szCs w:val="20"/>
          <w:lang w:val="pt-PT" w:eastAsia="pt-PT"/>
        </w:rPr>
      </w:pPr>
    </w:p>
    <w:p w:rsidR="002724CB" w:rsidRPr="00F25EDC" w:rsidRDefault="003D329A" w:rsidP="00F23FD7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2724CB" w:rsidRPr="00F25EDC">
        <w:rPr>
          <w:rFonts w:ascii="Verdana" w:hAnsi="Verdana" w:cs="Arial"/>
          <w:b/>
          <w:bCs/>
          <w:sz w:val="20"/>
          <w:szCs w:val="20"/>
        </w:rPr>
        <w:t>4003905-</w:t>
      </w:r>
      <w:proofErr w:type="gramStart"/>
      <w:r w:rsidR="002724CB" w:rsidRPr="00F25EDC">
        <w:rPr>
          <w:rFonts w:ascii="Verdana" w:hAnsi="Verdana" w:cs="Arial"/>
          <w:b/>
          <w:bCs/>
          <w:sz w:val="20"/>
          <w:szCs w:val="20"/>
        </w:rPr>
        <w:t>88.2022.8.04.0000  -</w:t>
      </w:r>
      <w:proofErr w:type="gramEnd"/>
      <w:r w:rsidR="002724CB" w:rsidRPr="00F25EDC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2724CB" w:rsidRPr="00F25EDC" w:rsidRDefault="002724CB" w:rsidP="00272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Origem</w:t>
      </w:r>
      <w:r w:rsidR="00070E49" w:rsidRPr="00F25EDC">
        <w:rPr>
          <w:rFonts w:ascii="Verdana" w:hAnsi="Verdana" w:cs="Arial"/>
          <w:sz w:val="20"/>
          <w:szCs w:val="20"/>
        </w:rPr>
        <w:t>:</w:t>
      </w:r>
      <w:r w:rsidR="00070E49" w:rsidRPr="00F25EDC">
        <w:rPr>
          <w:rFonts w:ascii="Verdana" w:hAnsi="Verdana" w:cs="Arial"/>
          <w:sz w:val="20"/>
          <w:szCs w:val="20"/>
        </w:rPr>
        <w:tab/>
      </w:r>
      <w:r w:rsidRPr="00F25EDC">
        <w:rPr>
          <w:rFonts w:ascii="Verdana" w:hAnsi="Verdana" w:cs="Arial"/>
          <w:sz w:val="20"/>
          <w:szCs w:val="20"/>
        </w:rPr>
        <w:t>3ª Vara Cível e de Acidentes de Trabalho</w:t>
      </w:r>
    </w:p>
    <w:p w:rsidR="002724CB" w:rsidRPr="00F25EDC" w:rsidRDefault="002724CB" w:rsidP="00272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Juiz Prolato</w:t>
      </w:r>
      <w:r w:rsidRPr="00F25EDC">
        <w:rPr>
          <w:rFonts w:ascii="Verdana" w:hAnsi="Verdana" w:cs="Arial"/>
          <w:sz w:val="20"/>
          <w:szCs w:val="20"/>
        </w:rPr>
        <w:t xml:space="preserve">r: </w:t>
      </w:r>
      <w:r w:rsidRPr="00F25EDC">
        <w:rPr>
          <w:rFonts w:ascii="Verdana" w:hAnsi="Verdana" w:cs="Arial"/>
          <w:sz w:val="20"/>
          <w:szCs w:val="20"/>
        </w:rPr>
        <w:tab/>
        <w:t>Dr. Manuel Amaro Lima</w:t>
      </w:r>
    </w:p>
    <w:p w:rsidR="002724CB" w:rsidRPr="00F25EDC" w:rsidRDefault="002724CB" w:rsidP="00272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/>
          <w:sz w:val="20"/>
          <w:szCs w:val="20"/>
        </w:rPr>
        <w:t>Autor:</w:t>
      </w:r>
      <w:r w:rsidRPr="00F25EDC">
        <w:rPr>
          <w:rFonts w:ascii="Verdana" w:hAnsi="Verdana" w:cs="Arial"/>
          <w:b/>
          <w:sz w:val="20"/>
          <w:szCs w:val="20"/>
        </w:rPr>
        <w:tab/>
      </w:r>
      <w:r w:rsidRPr="00F25EDC">
        <w:rPr>
          <w:rFonts w:ascii="Verdana" w:hAnsi="Verdana" w:cs="Arial"/>
          <w:b/>
          <w:sz w:val="20"/>
          <w:szCs w:val="20"/>
        </w:rPr>
        <w:tab/>
        <w:t xml:space="preserve">M L da Conceição da Silva - ME. </w:t>
      </w:r>
      <w:r w:rsidRPr="00F25EDC">
        <w:rPr>
          <w:rFonts w:ascii="Verdana" w:hAnsi="Verdana" w:cs="Arial"/>
          <w:b/>
          <w:sz w:val="20"/>
          <w:szCs w:val="20"/>
        </w:rPr>
        <w:br/>
      </w:r>
      <w:r w:rsidRPr="00F25EDC">
        <w:rPr>
          <w:rFonts w:ascii="Verdana" w:hAnsi="Verdana" w:cs="Arial"/>
          <w:sz w:val="20"/>
          <w:szCs w:val="20"/>
        </w:rPr>
        <w:t xml:space="preserve">Advogado: </w:t>
      </w:r>
      <w:r w:rsidRPr="00F25EDC">
        <w:rPr>
          <w:rFonts w:ascii="Verdana" w:hAnsi="Verdana" w:cs="Arial"/>
          <w:sz w:val="20"/>
          <w:szCs w:val="20"/>
        </w:rPr>
        <w:tab/>
        <w:t xml:space="preserve">Dr. Adriano Cezar Ribeiro (4848/AM). </w:t>
      </w:r>
      <w:r w:rsidRPr="00F25EDC">
        <w:rPr>
          <w:rFonts w:ascii="Verdana" w:hAnsi="Verdana" w:cs="Arial"/>
          <w:sz w:val="20"/>
          <w:szCs w:val="20"/>
        </w:rPr>
        <w:br/>
        <w:t xml:space="preserve">Advogada: </w:t>
      </w:r>
      <w:r w:rsidRPr="00F25EDC">
        <w:rPr>
          <w:rFonts w:ascii="Verdana" w:hAnsi="Verdana" w:cs="Arial"/>
          <w:sz w:val="20"/>
          <w:szCs w:val="20"/>
        </w:rPr>
        <w:tab/>
        <w:t xml:space="preserve">Dra. Ângela </w:t>
      </w:r>
      <w:proofErr w:type="spellStart"/>
      <w:r w:rsidRPr="00F25EDC">
        <w:rPr>
          <w:rFonts w:ascii="Verdana" w:hAnsi="Verdana" w:cs="Arial"/>
          <w:sz w:val="20"/>
          <w:szCs w:val="20"/>
        </w:rPr>
        <w:t>Angeline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Martins Rocha Pereira (13089/AM). </w:t>
      </w:r>
      <w:r w:rsidRPr="00F25EDC">
        <w:rPr>
          <w:rFonts w:ascii="Verdana" w:hAnsi="Verdana" w:cs="Arial"/>
          <w:sz w:val="20"/>
          <w:szCs w:val="20"/>
        </w:rPr>
        <w:br/>
      </w:r>
      <w:r w:rsidR="00070E49" w:rsidRPr="00F25EDC">
        <w:rPr>
          <w:rFonts w:ascii="Verdana" w:hAnsi="Verdana" w:cs="Arial"/>
          <w:b/>
          <w:sz w:val="20"/>
          <w:szCs w:val="20"/>
        </w:rPr>
        <w:t>Réu:</w:t>
      </w:r>
      <w:r w:rsidR="00070E49" w:rsidRPr="00F25EDC">
        <w:rPr>
          <w:rFonts w:ascii="Verdana" w:hAnsi="Verdana" w:cs="Arial"/>
          <w:b/>
          <w:sz w:val="20"/>
          <w:szCs w:val="20"/>
        </w:rPr>
        <w:tab/>
      </w:r>
      <w:r w:rsidR="00070E49" w:rsidRPr="00F25EDC">
        <w:rPr>
          <w:rFonts w:ascii="Verdana" w:hAnsi="Verdana" w:cs="Arial"/>
          <w:b/>
          <w:sz w:val="20"/>
          <w:szCs w:val="20"/>
        </w:rPr>
        <w:tab/>
      </w:r>
      <w:r w:rsidR="00BF2F11">
        <w:rPr>
          <w:rFonts w:ascii="Verdana" w:hAnsi="Verdana" w:cs="Arial"/>
          <w:b/>
          <w:sz w:val="20"/>
          <w:szCs w:val="20"/>
        </w:rPr>
        <w:t>Araú</w:t>
      </w:r>
      <w:r w:rsidRPr="00F25EDC">
        <w:rPr>
          <w:rFonts w:ascii="Verdana" w:hAnsi="Verdana" w:cs="Arial"/>
          <w:b/>
          <w:sz w:val="20"/>
          <w:szCs w:val="20"/>
        </w:rPr>
        <w:t>jo Oliveira Industria Comercio Importação e Exportação de Maquinas LTDA - EPP.</w:t>
      </w:r>
      <w:r w:rsidR="00070E49" w:rsidRPr="00F25EDC">
        <w:rPr>
          <w:rFonts w:ascii="Verdana" w:hAnsi="Verdana" w:cs="Arial"/>
          <w:sz w:val="20"/>
          <w:szCs w:val="20"/>
        </w:rPr>
        <w:t xml:space="preserve"> </w:t>
      </w:r>
    </w:p>
    <w:p w:rsidR="002724CB" w:rsidRPr="00F25EDC" w:rsidRDefault="002724CB" w:rsidP="00272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="00070E49" w:rsidRPr="00F25EDC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F25ED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724CB" w:rsidRPr="00F25EDC" w:rsidRDefault="002724CB" w:rsidP="00272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2724CB" w:rsidRPr="00F25EDC" w:rsidRDefault="002724CB" w:rsidP="002724C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2724CB" w:rsidRPr="007922D6" w:rsidRDefault="002724CB" w:rsidP="002724C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</w:p>
    <w:p w:rsidR="007922D6" w:rsidRPr="007922D6" w:rsidRDefault="003D329A" w:rsidP="007922D6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7922D6" w:rsidRPr="007922D6">
        <w:rPr>
          <w:rFonts w:ascii="Verdana" w:hAnsi="Verdana" w:cs="Arial"/>
          <w:b/>
          <w:bCs/>
          <w:sz w:val="20"/>
          <w:szCs w:val="20"/>
        </w:rPr>
        <w:t>0663152-</w:t>
      </w:r>
      <w:proofErr w:type="gramStart"/>
      <w:r w:rsidR="007922D6" w:rsidRPr="007922D6">
        <w:rPr>
          <w:rFonts w:ascii="Verdana" w:hAnsi="Verdana" w:cs="Arial"/>
          <w:b/>
          <w:bCs/>
          <w:sz w:val="20"/>
          <w:szCs w:val="20"/>
        </w:rPr>
        <w:t>16.2022.8.04.0001  -</w:t>
      </w:r>
      <w:proofErr w:type="gramEnd"/>
      <w:r w:rsidR="007922D6" w:rsidRPr="007922D6">
        <w:rPr>
          <w:rFonts w:ascii="Verdana" w:hAnsi="Verdana" w:cs="Arial"/>
          <w:b/>
          <w:bCs/>
          <w:sz w:val="20"/>
          <w:szCs w:val="20"/>
        </w:rPr>
        <w:t xml:space="preserve">  Apelação Cível</w:t>
      </w:r>
    </w:p>
    <w:p w:rsidR="00F23FD7" w:rsidRPr="007922D6" w:rsidRDefault="00F23FD7" w:rsidP="00F23FD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922D6">
        <w:rPr>
          <w:rFonts w:ascii="Verdana" w:hAnsi="Verdana" w:cs="Arial"/>
          <w:bCs/>
          <w:sz w:val="20"/>
          <w:szCs w:val="20"/>
        </w:rPr>
        <w:t>Origem</w:t>
      </w:r>
      <w:r w:rsidRPr="007922D6">
        <w:rPr>
          <w:rFonts w:ascii="Verdana" w:hAnsi="Verdana" w:cs="Arial"/>
          <w:sz w:val="20"/>
          <w:szCs w:val="20"/>
        </w:rPr>
        <w:t xml:space="preserve">: </w:t>
      </w:r>
      <w:r w:rsidR="007922D6">
        <w:rPr>
          <w:rFonts w:ascii="Verdana" w:hAnsi="Verdana" w:cs="Arial"/>
          <w:sz w:val="20"/>
          <w:szCs w:val="20"/>
        </w:rPr>
        <w:tab/>
      </w:r>
      <w:r w:rsidRPr="007922D6">
        <w:rPr>
          <w:rFonts w:ascii="Verdana" w:hAnsi="Verdana" w:cs="Arial"/>
          <w:sz w:val="20"/>
          <w:szCs w:val="20"/>
        </w:rPr>
        <w:t>3ª Vara da Fazenda Pública</w:t>
      </w:r>
    </w:p>
    <w:p w:rsidR="00F23FD7" w:rsidRPr="007922D6" w:rsidRDefault="00F23FD7" w:rsidP="00F23FD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922D6">
        <w:rPr>
          <w:rFonts w:ascii="Verdana" w:hAnsi="Verdana" w:cs="Arial"/>
          <w:bCs/>
          <w:sz w:val="20"/>
          <w:szCs w:val="20"/>
        </w:rPr>
        <w:t>Juiz Prolato</w:t>
      </w:r>
      <w:r w:rsidRPr="007922D6">
        <w:rPr>
          <w:rFonts w:ascii="Verdana" w:hAnsi="Verdana" w:cs="Arial"/>
          <w:sz w:val="20"/>
          <w:szCs w:val="20"/>
        </w:rPr>
        <w:t xml:space="preserve">r: </w:t>
      </w:r>
      <w:r w:rsidR="007922D6">
        <w:rPr>
          <w:rFonts w:ascii="Verdana" w:hAnsi="Verdana" w:cs="Arial"/>
          <w:sz w:val="20"/>
          <w:szCs w:val="20"/>
        </w:rPr>
        <w:tab/>
        <w:t xml:space="preserve">Dr. </w:t>
      </w:r>
      <w:r w:rsidRPr="007922D6">
        <w:rPr>
          <w:rFonts w:ascii="Verdana" w:hAnsi="Verdana" w:cs="Arial"/>
          <w:sz w:val="20"/>
          <w:szCs w:val="20"/>
        </w:rPr>
        <w:t xml:space="preserve">Paulo Fernando de Britto </w:t>
      </w:r>
      <w:proofErr w:type="spellStart"/>
      <w:r w:rsidRPr="007922D6">
        <w:rPr>
          <w:rFonts w:ascii="Verdana" w:hAnsi="Verdana" w:cs="Arial"/>
          <w:sz w:val="20"/>
          <w:szCs w:val="20"/>
        </w:rPr>
        <w:t>Feitoza</w:t>
      </w:r>
      <w:proofErr w:type="spellEnd"/>
    </w:p>
    <w:p w:rsidR="00F23FD7" w:rsidRDefault="007922D6" w:rsidP="00F23FD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973CF">
        <w:rPr>
          <w:rFonts w:ascii="Verdana" w:hAnsi="Verdana" w:cs="Arial"/>
          <w:b/>
          <w:sz w:val="20"/>
          <w:szCs w:val="20"/>
        </w:rPr>
        <w:t>Apelante:</w:t>
      </w:r>
      <w:r w:rsidRPr="00C973CF">
        <w:rPr>
          <w:rFonts w:ascii="Verdana" w:hAnsi="Verdana" w:cs="Arial"/>
          <w:b/>
          <w:sz w:val="20"/>
          <w:szCs w:val="20"/>
        </w:rPr>
        <w:tab/>
      </w:r>
      <w:r w:rsidR="00F23FD7" w:rsidRPr="00C973CF">
        <w:rPr>
          <w:rFonts w:ascii="Verdana" w:hAnsi="Verdana" w:cs="Arial"/>
          <w:b/>
          <w:sz w:val="20"/>
          <w:szCs w:val="20"/>
        </w:rPr>
        <w:t>Prefeitura Muni</w:t>
      </w:r>
      <w:r w:rsidRPr="00C973CF">
        <w:rPr>
          <w:rFonts w:ascii="Verdana" w:hAnsi="Verdana" w:cs="Arial"/>
          <w:b/>
          <w:sz w:val="20"/>
          <w:szCs w:val="20"/>
        </w:rPr>
        <w:t xml:space="preserve">cipal de Manaus. </w:t>
      </w:r>
      <w:r w:rsidRPr="00C973C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Município: Dr. </w:t>
      </w:r>
      <w:r w:rsidR="00F23FD7" w:rsidRPr="00F23FD7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="00F23FD7" w:rsidRPr="00F23FD7">
        <w:rPr>
          <w:rFonts w:ascii="Verdana" w:hAnsi="Verdana" w:cs="Arial"/>
          <w:sz w:val="20"/>
          <w:szCs w:val="20"/>
        </w:rPr>
        <w:t>Calandrini</w:t>
      </w:r>
      <w:proofErr w:type="spellEnd"/>
      <w:r w:rsidR="00F23FD7" w:rsidRPr="00F23FD7">
        <w:rPr>
          <w:rFonts w:ascii="Verdana" w:hAnsi="Verdana" w:cs="Arial"/>
          <w:sz w:val="20"/>
          <w:szCs w:val="20"/>
        </w:rPr>
        <w:t xml:space="preserve"> de </w:t>
      </w:r>
      <w:r>
        <w:rPr>
          <w:rFonts w:ascii="Verdana" w:hAnsi="Verdana" w:cs="Arial"/>
          <w:sz w:val="20"/>
          <w:szCs w:val="20"/>
        </w:rPr>
        <w:t xml:space="preserve">Oliveira dos Anjos (15899/AM). </w:t>
      </w:r>
      <w:r w:rsidR="00F23FD7" w:rsidRPr="00F23FD7">
        <w:rPr>
          <w:rFonts w:ascii="Verdana" w:hAnsi="Verdana" w:cs="Arial"/>
          <w:sz w:val="20"/>
          <w:szCs w:val="20"/>
        </w:rPr>
        <w:br/>
      </w:r>
      <w:r w:rsidR="00DE7D34" w:rsidRPr="00C973CF">
        <w:rPr>
          <w:rFonts w:ascii="Verdana" w:hAnsi="Verdana" w:cs="Arial"/>
          <w:b/>
          <w:sz w:val="20"/>
          <w:szCs w:val="20"/>
        </w:rPr>
        <w:t>Apelad</w:t>
      </w:r>
      <w:r w:rsidR="003D329A">
        <w:rPr>
          <w:rFonts w:ascii="Verdana" w:hAnsi="Verdana" w:cs="Arial"/>
          <w:b/>
          <w:sz w:val="20"/>
          <w:szCs w:val="20"/>
        </w:rPr>
        <w:t>a</w:t>
      </w:r>
      <w:r w:rsidR="00DE7D34" w:rsidRPr="00C973CF">
        <w:rPr>
          <w:rFonts w:ascii="Verdana" w:hAnsi="Verdana" w:cs="Arial"/>
          <w:b/>
          <w:sz w:val="20"/>
          <w:szCs w:val="20"/>
        </w:rPr>
        <w:t>:</w:t>
      </w:r>
      <w:r w:rsidR="00DE7D34" w:rsidRPr="00C973CF">
        <w:rPr>
          <w:rFonts w:ascii="Verdana" w:hAnsi="Verdana" w:cs="Arial"/>
          <w:b/>
          <w:sz w:val="20"/>
          <w:szCs w:val="20"/>
        </w:rPr>
        <w:tab/>
      </w:r>
      <w:proofErr w:type="spellStart"/>
      <w:r w:rsidR="00DE7D34" w:rsidRPr="00C973CF">
        <w:rPr>
          <w:rFonts w:ascii="Verdana" w:hAnsi="Verdana" w:cs="Arial"/>
          <w:b/>
          <w:sz w:val="20"/>
          <w:szCs w:val="20"/>
        </w:rPr>
        <w:t>Lainara</w:t>
      </w:r>
      <w:proofErr w:type="spellEnd"/>
      <w:r w:rsidR="00DE7D34" w:rsidRPr="00C973CF">
        <w:rPr>
          <w:rFonts w:ascii="Verdana" w:hAnsi="Verdana" w:cs="Arial"/>
          <w:b/>
          <w:sz w:val="20"/>
          <w:szCs w:val="20"/>
        </w:rPr>
        <w:t xml:space="preserve"> Castelo dos Santos.</w:t>
      </w:r>
      <w:r w:rsidR="00C973CF" w:rsidRPr="00C973CF">
        <w:rPr>
          <w:rFonts w:ascii="Verdana" w:hAnsi="Verdana" w:cs="Arial"/>
          <w:b/>
          <w:sz w:val="20"/>
          <w:szCs w:val="20"/>
        </w:rPr>
        <w:t xml:space="preserve"> </w:t>
      </w:r>
    </w:p>
    <w:p w:rsidR="00C973CF" w:rsidRPr="00C973CF" w:rsidRDefault="00C973CF" w:rsidP="00F23FD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Defensora Pública: Dra. Caroline Pereira d</w:t>
      </w:r>
      <w:r w:rsidRPr="00C973CF">
        <w:rPr>
          <w:rFonts w:ascii="Verdana" w:hAnsi="Verdana" w:cs="Arial"/>
          <w:sz w:val="20"/>
          <w:szCs w:val="20"/>
        </w:rPr>
        <w:t>e Souza</w:t>
      </w:r>
    </w:p>
    <w:p w:rsidR="00C973CF" w:rsidRPr="00F25EDC" w:rsidRDefault="00C973CF" w:rsidP="00C973C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F23FD7" w:rsidRPr="00C973CF" w:rsidRDefault="00F23FD7" w:rsidP="00F23FD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973CF">
        <w:rPr>
          <w:rFonts w:ascii="Verdana" w:hAnsi="Verdana" w:cs="Arial"/>
          <w:b/>
          <w:bCs/>
          <w:sz w:val="20"/>
          <w:szCs w:val="20"/>
        </w:rPr>
        <w:t>Relator</w:t>
      </w:r>
      <w:r w:rsidRPr="00C973CF">
        <w:rPr>
          <w:rFonts w:ascii="Verdana" w:hAnsi="Verdana" w:cs="Arial"/>
          <w:b/>
          <w:sz w:val="20"/>
          <w:szCs w:val="20"/>
        </w:rPr>
        <w:t>:</w:t>
      </w:r>
      <w:r w:rsidRPr="00C973CF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 w:rsidR="00C973CF" w:rsidRPr="00C973CF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C973CF">
        <w:rPr>
          <w:rFonts w:ascii="Verdana" w:hAnsi="Verdana" w:cs="Arial"/>
          <w:b/>
          <w:color w:val="000000"/>
          <w:sz w:val="20"/>
          <w:szCs w:val="20"/>
        </w:rPr>
        <w:t xml:space="preserve"> Sr. Des. José Hamilton Saraiva dos Santos</w:t>
      </w:r>
    </w:p>
    <w:p w:rsidR="00C973CF" w:rsidRPr="00F23FD7" w:rsidRDefault="00C973CF" w:rsidP="00F23FD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Dr. </w:t>
      </w:r>
      <w:proofErr w:type="spellStart"/>
      <w:r w:rsidRPr="00F23FD7">
        <w:rPr>
          <w:rFonts w:ascii="Verdana" w:hAnsi="Verdana" w:cs="Arial"/>
          <w:sz w:val="20"/>
          <w:szCs w:val="20"/>
        </w:rPr>
        <w:t>Elvys</w:t>
      </w:r>
      <w:proofErr w:type="spellEnd"/>
      <w:r w:rsidRPr="00F23FD7">
        <w:rPr>
          <w:rFonts w:ascii="Verdana" w:hAnsi="Verdana" w:cs="Arial"/>
          <w:sz w:val="20"/>
          <w:szCs w:val="20"/>
        </w:rPr>
        <w:t xml:space="preserve"> de Paula Freitas</w:t>
      </w:r>
    </w:p>
    <w:p w:rsidR="00F23FD7" w:rsidRDefault="00F23FD7" w:rsidP="002724CB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8716C5" w:rsidRDefault="008716C5" w:rsidP="002724C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2724CB" w:rsidRPr="00F25EDC" w:rsidRDefault="003D329A" w:rsidP="008716C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2724CB" w:rsidRPr="00F25EDC">
        <w:rPr>
          <w:rFonts w:ascii="Verdana" w:hAnsi="Verdana" w:cs="Arial"/>
          <w:b/>
          <w:bCs/>
          <w:sz w:val="20"/>
          <w:szCs w:val="20"/>
        </w:rPr>
        <w:t>0620800-</w:t>
      </w:r>
      <w:proofErr w:type="gramStart"/>
      <w:r w:rsidR="002724CB" w:rsidRPr="00F25EDC">
        <w:rPr>
          <w:rFonts w:ascii="Verdana" w:hAnsi="Verdana" w:cs="Arial"/>
          <w:b/>
          <w:bCs/>
          <w:sz w:val="20"/>
          <w:szCs w:val="20"/>
        </w:rPr>
        <w:t>19.2017.8.04.0001  -</w:t>
      </w:r>
      <w:proofErr w:type="gramEnd"/>
      <w:r w:rsidR="002724CB" w:rsidRPr="00F25EDC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2724CB" w:rsidRPr="00F25EDC" w:rsidRDefault="002724CB" w:rsidP="00272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Origem</w:t>
      </w:r>
      <w:r w:rsidRPr="00F25EDC">
        <w:rPr>
          <w:rFonts w:ascii="Verdana" w:hAnsi="Verdana" w:cs="Arial"/>
          <w:sz w:val="20"/>
          <w:szCs w:val="20"/>
        </w:rPr>
        <w:t xml:space="preserve">: </w:t>
      </w:r>
      <w:r w:rsidR="00070E49" w:rsidRPr="00F25EDC">
        <w:rPr>
          <w:rFonts w:ascii="Verdana" w:hAnsi="Verdana" w:cs="Arial"/>
          <w:sz w:val="20"/>
          <w:szCs w:val="20"/>
        </w:rPr>
        <w:tab/>
      </w:r>
      <w:r w:rsidRPr="00F25EDC">
        <w:rPr>
          <w:rFonts w:ascii="Verdana" w:hAnsi="Verdana" w:cs="Arial"/>
          <w:sz w:val="20"/>
          <w:szCs w:val="20"/>
        </w:rPr>
        <w:t>Vara Especializada da Dívida Ativa Estadual</w:t>
      </w:r>
    </w:p>
    <w:p w:rsidR="002724CB" w:rsidRPr="00F25EDC" w:rsidRDefault="002724CB" w:rsidP="00272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Juiz Prolato</w:t>
      </w:r>
      <w:r w:rsidRPr="00F25EDC">
        <w:rPr>
          <w:rFonts w:ascii="Verdana" w:hAnsi="Verdana" w:cs="Arial"/>
          <w:sz w:val="20"/>
          <w:szCs w:val="20"/>
        </w:rPr>
        <w:t xml:space="preserve">r: </w:t>
      </w:r>
      <w:r w:rsidR="00070E49" w:rsidRPr="00F25EDC">
        <w:rPr>
          <w:rFonts w:ascii="Verdana" w:hAnsi="Verdana" w:cs="Arial"/>
          <w:sz w:val="20"/>
          <w:szCs w:val="20"/>
        </w:rPr>
        <w:tab/>
        <w:t xml:space="preserve">Dr. </w:t>
      </w:r>
      <w:r w:rsidRPr="00F25EDC">
        <w:rPr>
          <w:rFonts w:ascii="Verdana" w:hAnsi="Verdana" w:cs="Arial"/>
          <w:sz w:val="20"/>
          <w:szCs w:val="20"/>
        </w:rPr>
        <w:t>Marco Antonio Pinto da Costa</w:t>
      </w:r>
    </w:p>
    <w:p w:rsidR="002724CB" w:rsidRPr="00F25EDC" w:rsidRDefault="00070E49" w:rsidP="00272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sz w:val="20"/>
          <w:szCs w:val="20"/>
        </w:rPr>
        <w:lastRenderedPageBreak/>
        <w:t>Apelante:</w:t>
      </w:r>
      <w:r w:rsidRPr="00F25EDC">
        <w:rPr>
          <w:rFonts w:ascii="Verdana" w:hAnsi="Verdana" w:cs="Arial"/>
          <w:b/>
          <w:sz w:val="20"/>
          <w:szCs w:val="20"/>
        </w:rPr>
        <w:tab/>
      </w:r>
      <w:proofErr w:type="spellStart"/>
      <w:r w:rsidR="002724CB" w:rsidRPr="00F25EDC">
        <w:rPr>
          <w:rFonts w:ascii="Verdana" w:hAnsi="Verdana" w:cs="Arial"/>
          <w:b/>
          <w:sz w:val="20"/>
          <w:szCs w:val="20"/>
        </w:rPr>
        <w:t>Shize</w:t>
      </w:r>
      <w:r w:rsidRPr="00F25EDC">
        <w:rPr>
          <w:rFonts w:ascii="Verdana" w:hAnsi="Verdana" w:cs="Arial"/>
          <w:b/>
          <w:sz w:val="20"/>
          <w:szCs w:val="20"/>
        </w:rPr>
        <w:t>m</w:t>
      </w:r>
      <w:proofErr w:type="spellEnd"/>
      <w:r w:rsidRPr="00F25EDC">
        <w:rPr>
          <w:rFonts w:ascii="Verdana" w:hAnsi="Verdana" w:cs="Arial"/>
          <w:b/>
          <w:sz w:val="20"/>
          <w:szCs w:val="20"/>
        </w:rPr>
        <w:t xml:space="preserve"> Veículos LTDA.</w:t>
      </w:r>
      <w:r w:rsidRPr="00F25EDC">
        <w:rPr>
          <w:rFonts w:ascii="Verdana" w:hAnsi="Verdana" w:cs="Arial"/>
          <w:sz w:val="20"/>
          <w:szCs w:val="20"/>
        </w:rPr>
        <w:t xml:space="preserve"> </w:t>
      </w:r>
      <w:r w:rsidRPr="00F25EDC">
        <w:rPr>
          <w:rFonts w:ascii="Verdana" w:hAnsi="Verdana" w:cs="Arial"/>
          <w:sz w:val="20"/>
          <w:szCs w:val="20"/>
        </w:rPr>
        <w:br/>
        <w:t>Advogado:</w:t>
      </w:r>
      <w:r w:rsidRPr="00F25EDC">
        <w:rPr>
          <w:rFonts w:ascii="Verdana" w:hAnsi="Verdana" w:cs="Arial"/>
          <w:sz w:val="20"/>
          <w:szCs w:val="20"/>
        </w:rPr>
        <w:tab/>
        <w:t xml:space="preserve">Dr. </w:t>
      </w:r>
      <w:r w:rsidR="002724CB" w:rsidRPr="00F25EDC">
        <w:rPr>
          <w:rFonts w:ascii="Verdana" w:hAnsi="Verdana" w:cs="Arial"/>
          <w:sz w:val="20"/>
          <w:szCs w:val="20"/>
        </w:rPr>
        <w:t xml:space="preserve">Luiz Fernando </w:t>
      </w:r>
      <w:proofErr w:type="spellStart"/>
      <w:r w:rsidR="002724CB" w:rsidRPr="00F25EDC">
        <w:rPr>
          <w:rFonts w:ascii="Verdana" w:hAnsi="Verdana" w:cs="Arial"/>
          <w:sz w:val="20"/>
          <w:szCs w:val="20"/>
        </w:rPr>
        <w:t>S</w:t>
      </w:r>
      <w:r w:rsidRPr="00F25EDC">
        <w:rPr>
          <w:rFonts w:ascii="Verdana" w:hAnsi="Verdana" w:cs="Arial"/>
          <w:sz w:val="20"/>
          <w:szCs w:val="20"/>
        </w:rPr>
        <w:t>achet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(18429/SC).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Apelante:</w:t>
      </w:r>
      <w:r w:rsidRPr="00F25EDC">
        <w:rPr>
          <w:rFonts w:ascii="Verdana" w:hAnsi="Verdana" w:cs="Arial"/>
          <w:b/>
          <w:sz w:val="20"/>
          <w:szCs w:val="20"/>
        </w:rPr>
        <w:tab/>
      </w:r>
      <w:proofErr w:type="spellStart"/>
      <w:r w:rsidR="002724CB" w:rsidRPr="00F25EDC">
        <w:rPr>
          <w:rFonts w:ascii="Verdana" w:hAnsi="Verdana" w:cs="Arial"/>
          <w:b/>
          <w:sz w:val="20"/>
          <w:szCs w:val="20"/>
        </w:rPr>
        <w:t>Monta</w:t>
      </w:r>
      <w:r w:rsidRPr="00F25EDC">
        <w:rPr>
          <w:rFonts w:ascii="Verdana" w:hAnsi="Verdana" w:cs="Arial"/>
          <w:b/>
          <w:sz w:val="20"/>
          <w:szCs w:val="20"/>
        </w:rPr>
        <w:t>nna</w:t>
      </w:r>
      <w:proofErr w:type="spellEnd"/>
      <w:r w:rsidRPr="00F25EDC">
        <w:rPr>
          <w:rFonts w:ascii="Verdana" w:hAnsi="Verdana" w:cs="Arial"/>
          <w:b/>
          <w:sz w:val="20"/>
          <w:szCs w:val="20"/>
        </w:rPr>
        <w:t xml:space="preserve"> Veículos Ltda</w:t>
      </w:r>
      <w:r w:rsidRPr="00F25EDC">
        <w:rPr>
          <w:rFonts w:ascii="Verdana" w:hAnsi="Verdana" w:cs="Arial"/>
          <w:sz w:val="20"/>
          <w:szCs w:val="20"/>
        </w:rPr>
        <w:t xml:space="preserve">. </w:t>
      </w:r>
      <w:r w:rsidRPr="00F25EDC">
        <w:rPr>
          <w:rFonts w:ascii="Verdana" w:hAnsi="Verdana" w:cs="Arial"/>
          <w:sz w:val="20"/>
          <w:szCs w:val="20"/>
        </w:rPr>
        <w:br/>
        <w:t>Advogado:</w:t>
      </w:r>
      <w:r w:rsidRPr="00F25EDC">
        <w:rPr>
          <w:rFonts w:ascii="Verdana" w:hAnsi="Verdana" w:cs="Arial"/>
          <w:sz w:val="20"/>
          <w:szCs w:val="20"/>
        </w:rPr>
        <w:tab/>
        <w:t xml:space="preserve">Dr. </w:t>
      </w:r>
      <w:r w:rsidR="002724CB" w:rsidRPr="00F25EDC">
        <w:rPr>
          <w:rFonts w:ascii="Verdana" w:hAnsi="Verdana" w:cs="Arial"/>
          <w:sz w:val="20"/>
          <w:szCs w:val="20"/>
        </w:rPr>
        <w:t xml:space="preserve">Luiz Fernando </w:t>
      </w:r>
      <w:proofErr w:type="spellStart"/>
      <w:r w:rsidR="002724CB" w:rsidRPr="00F25EDC">
        <w:rPr>
          <w:rFonts w:ascii="Verdana" w:hAnsi="Verdana" w:cs="Arial"/>
          <w:sz w:val="20"/>
          <w:szCs w:val="20"/>
        </w:rPr>
        <w:t>S</w:t>
      </w:r>
      <w:r w:rsidRPr="00F25EDC">
        <w:rPr>
          <w:rFonts w:ascii="Verdana" w:hAnsi="Verdana" w:cs="Arial"/>
          <w:sz w:val="20"/>
          <w:szCs w:val="20"/>
        </w:rPr>
        <w:t>achet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(18429/SC).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Apelante:</w:t>
      </w:r>
      <w:r w:rsidRPr="00F25EDC">
        <w:rPr>
          <w:rFonts w:ascii="Verdana" w:hAnsi="Verdana" w:cs="Arial"/>
          <w:b/>
          <w:sz w:val="20"/>
          <w:szCs w:val="20"/>
        </w:rPr>
        <w:tab/>
      </w:r>
      <w:r w:rsidR="002724CB" w:rsidRPr="00F25EDC">
        <w:rPr>
          <w:rFonts w:ascii="Verdana" w:hAnsi="Verdana" w:cs="Arial"/>
          <w:b/>
          <w:sz w:val="20"/>
          <w:szCs w:val="20"/>
        </w:rPr>
        <w:t>Brasil Nort</w:t>
      </w:r>
      <w:r w:rsidRPr="00F25EDC">
        <w:rPr>
          <w:rFonts w:ascii="Verdana" w:hAnsi="Verdana" w:cs="Arial"/>
          <w:b/>
          <w:sz w:val="20"/>
          <w:szCs w:val="20"/>
        </w:rPr>
        <w:t xml:space="preserve">e Bebidas  Ltda. </w:t>
      </w:r>
      <w:r w:rsidRPr="00F25EDC">
        <w:rPr>
          <w:rFonts w:ascii="Verdana" w:hAnsi="Verdana" w:cs="Arial"/>
          <w:b/>
          <w:sz w:val="20"/>
          <w:szCs w:val="20"/>
        </w:rPr>
        <w:br/>
      </w:r>
      <w:r w:rsidRPr="00F25EDC">
        <w:rPr>
          <w:rFonts w:ascii="Verdana" w:hAnsi="Verdana" w:cs="Arial"/>
          <w:sz w:val="20"/>
          <w:szCs w:val="20"/>
        </w:rPr>
        <w:t>Advogado:</w:t>
      </w:r>
      <w:r w:rsidRPr="00F25EDC">
        <w:rPr>
          <w:rFonts w:ascii="Verdana" w:hAnsi="Verdana" w:cs="Arial"/>
          <w:sz w:val="20"/>
          <w:szCs w:val="20"/>
        </w:rPr>
        <w:tab/>
        <w:t xml:space="preserve">Dr. </w:t>
      </w:r>
      <w:r w:rsidR="002724CB" w:rsidRPr="00F25EDC">
        <w:rPr>
          <w:rFonts w:ascii="Verdana" w:hAnsi="Verdana" w:cs="Arial"/>
          <w:sz w:val="20"/>
          <w:szCs w:val="20"/>
        </w:rPr>
        <w:t xml:space="preserve">Luiz Fernando </w:t>
      </w:r>
      <w:proofErr w:type="spellStart"/>
      <w:r w:rsidR="002724CB" w:rsidRPr="00F25EDC">
        <w:rPr>
          <w:rFonts w:ascii="Verdana" w:hAnsi="Verdana" w:cs="Arial"/>
          <w:sz w:val="20"/>
          <w:szCs w:val="20"/>
        </w:rPr>
        <w:t>S</w:t>
      </w:r>
      <w:r w:rsidRPr="00F25EDC">
        <w:rPr>
          <w:rFonts w:ascii="Verdana" w:hAnsi="Verdana" w:cs="Arial"/>
          <w:sz w:val="20"/>
          <w:szCs w:val="20"/>
        </w:rPr>
        <w:t>achet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(18429/SC).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Apelante:</w:t>
      </w:r>
      <w:r w:rsidRPr="00F25EDC">
        <w:rPr>
          <w:rFonts w:ascii="Verdana" w:hAnsi="Verdana" w:cs="Arial"/>
          <w:b/>
          <w:sz w:val="20"/>
          <w:szCs w:val="20"/>
        </w:rPr>
        <w:tab/>
      </w:r>
      <w:proofErr w:type="spellStart"/>
      <w:r w:rsidR="002724CB" w:rsidRPr="00F25EDC">
        <w:rPr>
          <w:rFonts w:ascii="Verdana" w:hAnsi="Verdana" w:cs="Arial"/>
          <w:b/>
          <w:sz w:val="20"/>
          <w:szCs w:val="20"/>
        </w:rPr>
        <w:t>Muran</w:t>
      </w:r>
      <w:r w:rsidRPr="00F25EDC">
        <w:rPr>
          <w:rFonts w:ascii="Verdana" w:hAnsi="Verdana" w:cs="Arial"/>
          <w:b/>
          <w:sz w:val="20"/>
          <w:szCs w:val="20"/>
        </w:rPr>
        <w:t>o</w:t>
      </w:r>
      <w:proofErr w:type="spellEnd"/>
      <w:r w:rsidRPr="00F25EDC">
        <w:rPr>
          <w:rFonts w:ascii="Verdana" w:hAnsi="Verdana" w:cs="Arial"/>
          <w:b/>
          <w:sz w:val="20"/>
          <w:szCs w:val="20"/>
        </w:rPr>
        <w:t xml:space="preserve"> Veículos Ltda. </w:t>
      </w:r>
      <w:r w:rsidRPr="00F25EDC">
        <w:rPr>
          <w:rFonts w:ascii="Verdana" w:hAnsi="Verdana" w:cs="Arial"/>
          <w:b/>
          <w:sz w:val="20"/>
          <w:szCs w:val="20"/>
        </w:rPr>
        <w:br/>
      </w:r>
      <w:r w:rsidRPr="00F25EDC">
        <w:rPr>
          <w:rFonts w:ascii="Verdana" w:hAnsi="Verdana" w:cs="Arial"/>
          <w:sz w:val="20"/>
          <w:szCs w:val="20"/>
        </w:rPr>
        <w:t>Advogado:</w:t>
      </w:r>
      <w:r w:rsidRPr="00F25EDC">
        <w:rPr>
          <w:rFonts w:ascii="Verdana" w:hAnsi="Verdana" w:cs="Arial"/>
          <w:sz w:val="20"/>
          <w:szCs w:val="20"/>
        </w:rPr>
        <w:tab/>
        <w:t xml:space="preserve">D. </w:t>
      </w:r>
      <w:r w:rsidR="002724CB" w:rsidRPr="00F25EDC">
        <w:rPr>
          <w:rFonts w:ascii="Verdana" w:hAnsi="Verdana" w:cs="Arial"/>
          <w:sz w:val="20"/>
          <w:szCs w:val="20"/>
        </w:rPr>
        <w:t xml:space="preserve">Luiz Fernando </w:t>
      </w:r>
      <w:proofErr w:type="spellStart"/>
      <w:r w:rsidR="002724CB" w:rsidRPr="00F25EDC">
        <w:rPr>
          <w:rFonts w:ascii="Verdana" w:hAnsi="Verdana" w:cs="Arial"/>
          <w:sz w:val="20"/>
          <w:szCs w:val="20"/>
        </w:rPr>
        <w:t>S</w:t>
      </w:r>
      <w:r w:rsidRPr="00F25EDC">
        <w:rPr>
          <w:rFonts w:ascii="Verdana" w:hAnsi="Verdana" w:cs="Arial"/>
          <w:sz w:val="20"/>
          <w:szCs w:val="20"/>
        </w:rPr>
        <w:t>achet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(18429/SC).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Apelado:</w:t>
      </w:r>
      <w:r w:rsidRPr="00F25EDC">
        <w:rPr>
          <w:rFonts w:ascii="Verdana" w:hAnsi="Verdana" w:cs="Arial"/>
          <w:b/>
          <w:sz w:val="20"/>
          <w:szCs w:val="20"/>
        </w:rPr>
        <w:tab/>
      </w:r>
      <w:r w:rsidR="002724CB" w:rsidRPr="00F25EDC">
        <w:rPr>
          <w:rFonts w:ascii="Verdana" w:hAnsi="Verdana" w:cs="Arial"/>
          <w:b/>
          <w:sz w:val="20"/>
          <w:szCs w:val="20"/>
        </w:rPr>
        <w:t>O Estado do Amazonas.</w:t>
      </w:r>
      <w:r w:rsidR="002724CB" w:rsidRPr="00F25EDC">
        <w:rPr>
          <w:rFonts w:ascii="Verdana" w:hAnsi="Verdana" w:cs="Arial"/>
          <w:sz w:val="20"/>
          <w:szCs w:val="20"/>
        </w:rPr>
        <w:t xml:space="preserve"> </w:t>
      </w:r>
      <w:r w:rsidR="002724CB" w:rsidRPr="00F25EDC">
        <w:rPr>
          <w:rFonts w:ascii="Verdana" w:hAnsi="Verdana" w:cs="Arial"/>
          <w:sz w:val="20"/>
          <w:szCs w:val="20"/>
        </w:rPr>
        <w:br/>
      </w:r>
      <w:r w:rsidR="002724CB" w:rsidRPr="00F25EDC">
        <w:rPr>
          <w:rFonts w:ascii="Verdana" w:hAnsi="Verdana" w:cs="Arial"/>
          <w:bCs/>
          <w:sz w:val="20"/>
          <w:szCs w:val="20"/>
        </w:rPr>
        <w:t>Presidente</w:t>
      </w:r>
      <w:r w:rsidR="002724CB"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="002724CB" w:rsidRPr="00F25ED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724CB" w:rsidRPr="00F25EDC" w:rsidRDefault="002724CB" w:rsidP="00272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="008716C5">
        <w:rPr>
          <w:rFonts w:ascii="Verdana" w:hAnsi="Verdana" w:cs="Arial"/>
          <w:b/>
          <w:color w:val="000000"/>
          <w:sz w:val="20"/>
          <w:szCs w:val="20"/>
        </w:rPr>
        <w:tab/>
      </w:r>
      <w:r w:rsidR="00070E49" w:rsidRPr="00F25EDC">
        <w:rPr>
          <w:rFonts w:ascii="Verdana" w:hAnsi="Verdana" w:cs="Arial"/>
          <w:b/>
          <w:color w:val="000000"/>
          <w:sz w:val="20"/>
          <w:szCs w:val="20"/>
        </w:rPr>
        <w:t>Exmo. Sr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 xml:space="preserve">. Des. Anselmo </w:t>
      </w:r>
      <w:proofErr w:type="spellStart"/>
      <w:r w:rsidRPr="00F25EDC">
        <w:rPr>
          <w:rFonts w:ascii="Verdana" w:hAnsi="Verdana" w:cs="Arial"/>
          <w:b/>
          <w:color w:val="000000"/>
          <w:sz w:val="20"/>
          <w:szCs w:val="20"/>
        </w:rPr>
        <w:t>Chíxaro</w:t>
      </w:r>
      <w:proofErr w:type="spellEnd"/>
    </w:p>
    <w:p w:rsidR="002724CB" w:rsidRDefault="002724CB" w:rsidP="00272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Revisor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 xml:space="preserve">Exmo. Sr. Des. </w:t>
      </w:r>
      <w:proofErr w:type="spellStart"/>
      <w:r w:rsidRPr="00F25EDC">
        <w:rPr>
          <w:rFonts w:ascii="Verdana" w:hAnsi="Verdana" w:cs="Arial"/>
          <w:color w:val="000000"/>
          <w:sz w:val="20"/>
          <w:szCs w:val="20"/>
        </w:rPr>
        <w:t>Elci</w:t>
      </w:r>
      <w:proofErr w:type="spellEnd"/>
      <w:r w:rsidRPr="00F25EDC">
        <w:rPr>
          <w:rFonts w:ascii="Verdana" w:hAnsi="Verdana" w:cs="Arial"/>
          <w:color w:val="000000"/>
          <w:sz w:val="20"/>
          <w:szCs w:val="20"/>
        </w:rPr>
        <w:t xml:space="preserve"> Simões de Oliveira</w:t>
      </w:r>
    </w:p>
    <w:p w:rsidR="005C0AB0" w:rsidRDefault="005C0AB0" w:rsidP="00272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5C0AB0" w:rsidRPr="00F25EDC" w:rsidRDefault="005C0AB0" w:rsidP="005C0AB0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color w:val="000000"/>
          <w:sz w:val="20"/>
          <w:szCs w:val="20"/>
        </w:rPr>
      </w:pPr>
      <w:r w:rsidRPr="005C0AB0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5C0AB0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5C0AB0">
        <w:rPr>
          <w:rFonts w:ascii="Verdana" w:hAnsi="Verdana" w:cs="Arial"/>
          <w:b/>
          <w:sz w:val="20"/>
          <w:szCs w:val="20"/>
          <w:highlight w:val="yellow"/>
        </w:rPr>
        <w:t xml:space="preserve">Apelante: Brasil Norte </w:t>
      </w:r>
      <w:proofErr w:type="gramStart"/>
      <w:r w:rsidRPr="005C0AB0">
        <w:rPr>
          <w:rFonts w:ascii="Verdana" w:hAnsi="Verdana" w:cs="Arial"/>
          <w:b/>
          <w:sz w:val="20"/>
          <w:szCs w:val="20"/>
          <w:highlight w:val="yellow"/>
        </w:rPr>
        <w:t>Bebidas  Ltda.</w:t>
      </w:r>
      <w:proofErr w:type="gramEnd"/>
      <w:r w:rsidRPr="005C0AB0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5C0AB0">
        <w:rPr>
          <w:rFonts w:ascii="Verdana" w:hAnsi="Verdana" w:cs="Arial"/>
          <w:b/>
          <w:sz w:val="20"/>
          <w:szCs w:val="20"/>
          <w:highlight w:val="yellow"/>
        </w:rPr>
        <w:br/>
      </w:r>
      <w:r w:rsidR="00FC2035"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Pr="005C0AB0">
        <w:rPr>
          <w:rFonts w:ascii="Verdana" w:hAnsi="Verdana" w:cs="Arial"/>
          <w:sz w:val="20"/>
          <w:szCs w:val="20"/>
          <w:highlight w:val="yellow"/>
        </w:rPr>
        <w:t xml:space="preserve">Dr. Luiz Fernando </w:t>
      </w:r>
      <w:proofErr w:type="spellStart"/>
      <w:r w:rsidRPr="005C0AB0">
        <w:rPr>
          <w:rFonts w:ascii="Verdana" w:hAnsi="Verdana" w:cs="Arial"/>
          <w:sz w:val="20"/>
          <w:szCs w:val="20"/>
          <w:highlight w:val="yellow"/>
        </w:rPr>
        <w:t>Sachet</w:t>
      </w:r>
      <w:proofErr w:type="spellEnd"/>
      <w:r w:rsidRPr="005C0AB0">
        <w:rPr>
          <w:rFonts w:ascii="Verdana" w:hAnsi="Verdana" w:cs="Arial"/>
          <w:sz w:val="20"/>
          <w:szCs w:val="20"/>
          <w:highlight w:val="yellow"/>
        </w:rPr>
        <w:t xml:space="preserve"> (18429/SC).</w:t>
      </w:r>
    </w:p>
    <w:p w:rsidR="002724CB" w:rsidRPr="00F25EDC" w:rsidRDefault="002724CB" w:rsidP="002724C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2724CB" w:rsidRPr="00F25EDC" w:rsidRDefault="002724CB" w:rsidP="002724C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2724CB" w:rsidRPr="00F25EDC" w:rsidRDefault="003D329A" w:rsidP="008716C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2724CB" w:rsidRPr="00F25EDC">
        <w:rPr>
          <w:rFonts w:ascii="Verdana" w:hAnsi="Verdana" w:cs="Arial"/>
          <w:b/>
          <w:bCs/>
          <w:sz w:val="20"/>
          <w:szCs w:val="20"/>
        </w:rPr>
        <w:t>4008204-</w:t>
      </w:r>
      <w:proofErr w:type="gramStart"/>
      <w:r w:rsidR="002724CB" w:rsidRPr="00F25EDC">
        <w:rPr>
          <w:rFonts w:ascii="Verdana" w:hAnsi="Verdana" w:cs="Arial"/>
          <w:b/>
          <w:bCs/>
          <w:sz w:val="20"/>
          <w:szCs w:val="20"/>
        </w:rPr>
        <w:t>79.2020.8.04.0000  -</w:t>
      </w:r>
      <w:proofErr w:type="gramEnd"/>
      <w:r w:rsidR="002724CB" w:rsidRPr="00F25EDC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074AAD" w:rsidRPr="00F25EDC" w:rsidRDefault="00070E49" w:rsidP="00272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/>
          <w:sz w:val="20"/>
          <w:szCs w:val="20"/>
        </w:rPr>
        <w:t>Impetrante:</w:t>
      </w:r>
      <w:r w:rsidRPr="00F25EDC">
        <w:rPr>
          <w:rFonts w:ascii="Verdana" w:hAnsi="Verdana" w:cs="Arial"/>
          <w:b/>
          <w:sz w:val="20"/>
          <w:szCs w:val="20"/>
        </w:rPr>
        <w:tab/>
      </w:r>
      <w:r w:rsidR="002724CB" w:rsidRPr="00F25EDC">
        <w:rPr>
          <w:rFonts w:ascii="Verdana" w:hAnsi="Verdana" w:cs="Arial"/>
          <w:b/>
          <w:sz w:val="20"/>
          <w:szCs w:val="20"/>
        </w:rPr>
        <w:t>Defensoria Pública do Estado d</w:t>
      </w:r>
      <w:r w:rsidRPr="00F25EDC">
        <w:rPr>
          <w:rFonts w:ascii="Verdana" w:hAnsi="Verdana" w:cs="Arial"/>
          <w:b/>
          <w:sz w:val="20"/>
          <w:szCs w:val="20"/>
        </w:rPr>
        <w:t xml:space="preserve">o Amazonas. </w:t>
      </w:r>
      <w:r w:rsidRPr="00F25EDC">
        <w:rPr>
          <w:rFonts w:ascii="Verdana" w:hAnsi="Verdana" w:cs="Arial"/>
          <w:b/>
          <w:sz w:val="20"/>
          <w:szCs w:val="20"/>
        </w:rPr>
        <w:br/>
      </w:r>
      <w:r w:rsidRPr="00F25EDC">
        <w:rPr>
          <w:rFonts w:ascii="Verdana" w:hAnsi="Verdana" w:cs="Arial"/>
          <w:sz w:val="20"/>
          <w:szCs w:val="20"/>
        </w:rPr>
        <w:t xml:space="preserve">Defensor Público: Dr. </w:t>
      </w:r>
      <w:r w:rsidR="002724CB" w:rsidRPr="00F25EDC">
        <w:rPr>
          <w:rFonts w:ascii="Verdana" w:hAnsi="Verdana" w:cs="Arial"/>
          <w:sz w:val="20"/>
          <w:szCs w:val="20"/>
        </w:rPr>
        <w:t>Arlindo Gonçal</w:t>
      </w:r>
      <w:r w:rsidRPr="00F25EDC">
        <w:rPr>
          <w:rFonts w:ascii="Verdana" w:hAnsi="Verdana" w:cs="Arial"/>
          <w:sz w:val="20"/>
          <w:szCs w:val="20"/>
        </w:rPr>
        <w:t xml:space="preserve">ves dos Santos Neto (4368/AM). </w:t>
      </w:r>
      <w:r w:rsidRPr="00F25EDC">
        <w:rPr>
          <w:rFonts w:ascii="Verdana" w:hAnsi="Verdana" w:cs="Arial"/>
          <w:sz w:val="20"/>
          <w:szCs w:val="20"/>
        </w:rPr>
        <w:br/>
        <w:t xml:space="preserve">Defensor Público: Dr. </w:t>
      </w:r>
      <w:r w:rsidR="002724CB" w:rsidRPr="00F25EDC">
        <w:rPr>
          <w:rFonts w:ascii="Verdana" w:hAnsi="Verdana" w:cs="Arial"/>
          <w:sz w:val="20"/>
          <w:szCs w:val="20"/>
        </w:rPr>
        <w:t>Eduardo Augusto da Silva Dia</w:t>
      </w:r>
      <w:r w:rsidRPr="00F25EDC">
        <w:rPr>
          <w:rFonts w:ascii="Verdana" w:hAnsi="Verdana" w:cs="Arial"/>
          <w:sz w:val="20"/>
          <w:szCs w:val="20"/>
        </w:rPr>
        <w:t xml:space="preserve">s (5857/AM).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Impetrado:</w:t>
      </w:r>
      <w:r w:rsidRPr="00F25EDC">
        <w:rPr>
          <w:rFonts w:ascii="Verdana" w:hAnsi="Verdana" w:cs="Arial"/>
          <w:b/>
          <w:sz w:val="20"/>
          <w:szCs w:val="20"/>
        </w:rPr>
        <w:tab/>
      </w:r>
      <w:r w:rsidR="002724CB" w:rsidRPr="00F25EDC">
        <w:rPr>
          <w:rFonts w:ascii="Verdana" w:hAnsi="Verdana" w:cs="Arial"/>
          <w:b/>
          <w:sz w:val="20"/>
          <w:szCs w:val="20"/>
        </w:rPr>
        <w:t xml:space="preserve">Secretário de Saúde do Amazonas - </w:t>
      </w:r>
      <w:r w:rsidR="00074AAD" w:rsidRPr="00F25EDC">
        <w:rPr>
          <w:rFonts w:ascii="Verdana" w:hAnsi="Verdana" w:cs="Arial"/>
          <w:b/>
          <w:sz w:val="20"/>
          <w:szCs w:val="20"/>
        </w:rPr>
        <w:t>SES-AM</w:t>
      </w:r>
      <w:r w:rsidRPr="00F25EDC">
        <w:rPr>
          <w:rFonts w:ascii="Verdana" w:hAnsi="Verdana" w:cs="Arial"/>
          <w:b/>
          <w:sz w:val="20"/>
          <w:szCs w:val="20"/>
        </w:rPr>
        <w:t>.</w:t>
      </w:r>
      <w:r w:rsidRPr="00F25EDC">
        <w:rPr>
          <w:rFonts w:ascii="Verdana" w:hAnsi="Verdana" w:cs="Arial"/>
          <w:sz w:val="20"/>
          <w:szCs w:val="20"/>
        </w:rPr>
        <w:t xml:space="preserve">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Impetrado:</w:t>
      </w:r>
      <w:r w:rsidRPr="00F25EDC">
        <w:rPr>
          <w:rFonts w:ascii="Verdana" w:hAnsi="Verdana" w:cs="Arial"/>
          <w:b/>
          <w:sz w:val="20"/>
          <w:szCs w:val="20"/>
        </w:rPr>
        <w:tab/>
      </w:r>
      <w:r w:rsidR="002724CB" w:rsidRPr="00F25EDC">
        <w:rPr>
          <w:rFonts w:ascii="Verdana" w:hAnsi="Verdana" w:cs="Arial"/>
          <w:b/>
          <w:sz w:val="20"/>
          <w:szCs w:val="20"/>
        </w:rPr>
        <w:t>O Estado do Amazonas.</w:t>
      </w:r>
      <w:r w:rsidR="002724CB" w:rsidRPr="00F25EDC">
        <w:rPr>
          <w:rFonts w:ascii="Verdana" w:hAnsi="Verdana" w:cs="Arial"/>
          <w:sz w:val="20"/>
          <w:szCs w:val="20"/>
        </w:rPr>
        <w:t xml:space="preserve"> </w:t>
      </w:r>
    </w:p>
    <w:p w:rsidR="002724CB" w:rsidRPr="00F25EDC" w:rsidRDefault="00074AAD" w:rsidP="00272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sz w:val="20"/>
          <w:szCs w:val="20"/>
        </w:rPr>
        <w:t>Procuradora do Estado: Dra. Virginia Nunes Bessa (3591/AM</w:t>
      </w:r>
      <w:proofErr w:type="gramStart"/>
      <w:r w:rsidRPr="00F25EDC">
        <w:rPr>
          <w:rFonts w:ascii="Verdana" w:hAnsi="Verdana" w:cs="Arial"/>
          <w:sz w:val="20"/>
          <w:szCs w:val="20"/>
        </w:rPr>
        <w:t>).</w:t>
      </w:r>
      <w:r w:rsidRPr="00F25EDC">
        <w:rPr>
          <w:rFonts w:ascii="Verdana" w:hAnsi="Verdana" w:cs="Arial"/>
          <w:sz w:val="20"/>
          <w:szCs w:val="20"/>
        </w:rPr>
        <w:br/>
      </w:r>
      <w:r w:rsidR="000C2CF0">
        <w:rPr>
          <w:rFonts w:ascii="Verdana" w:hAnsi="Verdana" w:cs="Arial"/>
          <w:b/>
          <w:sz w:val="20"/>
          <w:szCs w:val="20"/>
        </w:rPr>
        <w:t>Terceira</w:t>
      </w:r>
      <w:proofErr w:type="gramEnd"/>
      <w:r w:rsidR="000C2CF0">
        <w:rPr>
          <w:rFonts w:ascii="Verdana" w:hAnsi="Verdana" w:cs="Arial"/>
          <w:b/>
          <w:sz w:val="20"/>
          <w:szCs w:val="20"/>
        </w:rPr>
        <w:t xml:space="preserve"> Interessada</w:t>
      </w:r>
      <w:r w:rsidRPr="00F25EDC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F25EDC">
        <w:rPr>
          <w:rFonts w:ascii="Verdana" w:hAnsi="Verdana" w:cs="Arial"/>
          <w:b/>
          <w:sz w:val="20"/>
          <w:szCs w:val="20"/>
        </w:rPr>
        <w:t>Georgete</w:t>
      </w:r>
      <w:proofErr w:type="spellEnd"/>
      <w:r w:rsidRPr="00F25EDC">
        <w:rPr>
          <w:rFonts w:ascii="Verdana" w:hAnsi="Verdana" w:cs="Arial"/>
          <w:b/>
          <w:sz w:val="20"/>
          <w:szCs w:val="20"/>
        </w:rPr>
        <w:t xml:space="preserve"> Guimaraes da Silva.</w:t>
      </w:r>
      <w:r w:rsidRPr="00F25EDC">
        <w:rPr>
          <w:rFonts w:ascii="Verdana" w:hAnsi="Verdana" w:cs="Arial"/>
          <w:sz w:val="20"/>
          <w:szCs w:val="20"/>
        </w:rPr>
        <w:br/>
      </w:r>
      <w:r w:rsidR="002724CB" w:rsidRPr="00F25EDC">
        <w:rPr>
          <w:rFonts w:ascii="Verdana" w:hAnsi="Verdana" w:cs="Arial"/>
          <w:bCs/>
          <w:sz w:val="20"/>
          <w:szCs w:val="20"/>
        </w:rPr>
        <w:t>Presidente</w:t>
      </w:r>
      <w:r w:rsidR="002724CB" w:rsidRPr="00F25EDC">
        <w:rPr>
          <w:rFonts w:ascii="Verdana" w:hAnsi="Verdana" w:cs="Arial"/>
          <w:sz w:val="20"/>
          <w:szCs w:val="20"/>
        </w:rPr>
        <w:t>:</w:t>
      </w:r>
      <w:r w:rsidR="00296540" w:rsidRPr="00F25EDC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="002724CB" w:rsidRPr="00F25ED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724CB" w:rsidRPr="00F25EDC" w:rsidRDefault="002724CB" w:rsidP="00272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="00296540" w:rsidRPr="00F25EDC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 xml:space="preserve">. Sr. Des. </w:t>
      </w:r>
      <w:proofErr w:type="spellStart"/>
      <w:r w:rsidRPr="00F25EDC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F25EDC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296540" w:rsidRPr="00F25EDC" w:rsidRDefault="00296540" w:rsidP="002965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sz w:val="20"/>
          <w:szCs w:val="20"/>
        </w:rPr>
        <w:t xml:space="preserve">Procurador de Justiça: Dr. </w:t>
      </w:r>
      <w:proofErr w:type="spellStart"/>
      <w:r w:rsidRPr="00F25EDC">
        <w:rPr>
          <w:rFonts w:ascii="Verdana" w:hAnsi="Verdana" w:cs="Arial"/>
          <w:sz w:val="20"/>
          <w:szCs w:val="20"/>
        </w:rPr>
        <w:t>Aguinelo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25EDC">
        <w:rPr>
          <w:rFonts w:ascii="Verdana" w:hAnsi="Verdana" w:cs="Arial"/>
          <w:sz w:val="20"/>
          <w:szCs w:val="20"/>
        </w:rPr>
        <w:t>Balbi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Júnior</w:t>
      </w:r>
    </w:p>
    <w:p w:rsidR="002724CB" w:rsidRPr="00F25EDC" w:rsidRDefault="002724CB" w:rsidP="002724C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33E59" w:rsidRPr="00F25EDC" w:rsidRDefault="00E33E59" w:rsidP="00E33E5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2724CB" w:rsidRPr="00F25EDC" w:rsidRDefault="003D329A" w:rsidP="008716C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2724CB" w:rsidRPr="00F25EDC">
        <w:rPr>
          <w:rFonts w:ascii="Verdana" w:hAnsi="Verdana" w:cs="Arial"/>
          <w:b/>
          <w:bCs/>
          <w:sz w:val="20"/>
          <w:szCs w:val="20"/>
        </w:rPr>
        <w:t>4004636-</w:t>
      </w:r>
      <w:proofErr w:type="gramStart"/>
      <w:r w:rsidR="002724CB" w:rsidRPr="00F25EDC">
        <w:rPr>
          <w:rFonts w:ascii="Verdana" w:hAnsi="Verdana" w:cs="Arial"/>
          <w:b/>
          <w:bCs/>
          <w:sz w:val="20"/>
          <w:szCs w:val="20"/>
        </w:rPr>
        <w:t>84.2022.8.04.0000  -</w:t>
      </w:r>
      <w:proofErr w:type="gramEnd"/>
      <w:r w:rsidR="002724CB" w:rsidRPr="00F25EDC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2724CB" w:rsidRPr="00F25EDC" w:rsidRDefault="00E33E59" w:rsidP="00272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716C5">
        <w:rPr>
          <w:rFonts w:ascii="Verdana" w:hAnsi="Verdana" w:cs="Arial"/>
          <w:b/>
          <w:sz w:val="20"/>
          <w:szCs w:val="20"/>
        </w:rPr>
        <w:t>Reclamante:</w:t>
      </w:r>
      <w:r w:rsidRPr="008716C5">
        <w:rPr>
          <w:rFonts w:ascii="Verdana" w:hAnsi="Verdana" w:cs="Arial"/>
          <w:b/>
          <w:sz w:val="20"/>
          <w:szCs w:val="20"/>
        </w:rPr>
        <w:tab/>
        <w:t xml:space="preserve">Claro S/A. </w:t>
      </w:r>
      <w:r w:rsidRPr="008716C5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sz w:val="20"/>
          <w:szCs w:val="20"/>
        </w:rPr>
        <w:t>Advogado:</w:t>
      </w:r>
      <w:r w:rsidRPr="00F25EDC">
        <w:rPr>
          <w:rFonts w:ascii="Verdana" w:hAnsi="Verdana" w:cs="Arial"/>
          <w:sz w:val="20"/>
          <w:szCs w:val="20"/>
        </w:rPr>
        <w:tab/>
        <w:t xml:space="preserve">Dra. </w:t>
      </w:r>
      <w:r w:rsidR="002724CB" w:rsidRPr="00F25EDC">
        <w:rPr>
          <w:rFonts w:ascii="Verdana" w:hAnsi="Verdana" w:cs="Arial"/>
          <w:sz w:val="20"/>
          <w:szCs w:val="20"/>
        </w:rPr>
        <w:t>Patrícia Helena Marta Mart</w:t>
      </w:r>
      <w:r w:rsidRPr="00F25EDC">
        <w:rPr>
          <w:rFonts w:ascii="Verdana" w:hAnsi="Verdana" w:cs="Arial"/>
          <w:sz w:val="20"/>
          <w:szCs w:val="20"/>
        </w:rPr>
        <w:t xml:space="preserve">ins (164253/SP). </w:t>
      </w:r>
      <w:r w:rsidRPr="00F25EDC">
        <w:rPr>
          <w:rFonts w:ascii="Verdana" w:hAnsi="Verdana" w:cs="Arial"/>
          <w:sz w:val="20"/>
          <w:szCs w:val="20"/>
        </w:rPr>
        <w:br/>
        <w:t>Advogado:</w:t>
      </w:r>
      <w:r w:rsidRPr="00F25EDC">
        <w:rPr>
          <w:rFonts w:ascii="Verdana" w:hAnsi="Verdana" w:cs="Arial"/>
          <w:sz w:val="20"/>
          <w:szCs w:val="20"/>
        </w:rPr>
        <w:tab/>
        <w:t xml:space="preserve">Dr. </w:t>
      </w:r>
      <w:r w:rsidR="002724CB" w:rsidRPr="00F25EDC">
        <w:rPr>
          <w:rFonts w:ascii="Verdana" w:hAnsi="Verdana" w:cs="Arial"/>
          <w:sz w:val="20"/>
          <w:szCs w:val="20"/>
        </w:rPr>
        <w:t>Luiz Virgílio Pimenta Penteado Man</w:t>
      </w:r>
      <w:r w:rsidRPr="00F25EDC">
        <w:rPr>
          <w:rFonts w:ascii="Verdana" w:hAnsi="Verdana" w:cs="Arial"/>
          <w:sz w:val="20"/>
          <w:szCs w:val="20"/>
        </w:rPr>
        <w:t xml:space="preserve">ente (104160/SP).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Reclamado:</w:t>
      </w:r>
      <w:r w:rsidRPr="00F25EDC">
        <w:rPr>
          <w:rFonts w:ascii="Verdana" w:hAnsi="Verdana" w:cs="Arial"/>
          <w:b/>
          <w:sz w:val="20"/>
          <w:szCs w:val="20"/>
        </w:rPr>
        <w:tab/>
      </w:r>
      <w:r w:rsidR="002724CB" w:rsidRPr="00F25EDC">
        <w:rPr>
          <w:rFonts w:ascii="Verdana" w:hAnsi="Verdana" w:cs="Arial"/>
          <w:b/>
          <w:sz w:val="20"/>
          <w:szCs w:val="20"/>
        </w:rPr>
        <w:t xml:space="preserve">Segunda Turma Recursal do Juizado Especial Cível do Amazonas. </w:t>
      </w:r>
      <w:r w:rsidR="002724CB" w:rsidRPr="00F25EDC">
        <w:rPr>
          <w:rFonts w:ascii="Verdana" w:hAnsi="Verdana" w:cs="Arial"/>
          <w:b/>
          <w:sz w:val="20"/>
          <w:szCs w:val="20"/>
        </w:rPr>
        <w:br/>
      </w:r>
      <w:r w:rsidRPr="008716C5">
        <w:rPr>
          <w:rFonts w:ascii="Verdana" w:hAnsi="Verdana" w:cs="Arial"/>
          <w:b/>
          <w:sz w:val="20"/>
          <w:szCs w:val="20"/>
        </w:rPr>
        <w:t>Beneficiária:</w:t>
      </w:r>
      <w:r w:rsidRPr="008716C5">
        <w:rPr>
          <w:rFonts w:ascii="Verdana" w:hAnsi="Verdana" w:cs="Arial"/>
          <w:b/>
          <w:sz w:val="20"/>
          <w:szCs w:val="20"/>
        </w:rPr>
        <w:tab/>
      </w:r>
      <w:r w:rsidR="002724CB" w:rsidRPr="008716C5">
        <w:rPr>
          <w:rFonts w:ascii="Verdana" w:hAnsi="Verdana" w:cs="Arial"/>
          <w:b/>
          <w:sz w:val="20"/>
          <w:szCs w:val="20"/>
        </w:rPr>
        <w:t xml:space="preserve">Leila </w:t>
      </w:r>
      <w:r w:rsidRPr="008716C5">
        <w:rPr>
          <w:rFonts w:ascii="Verdana" w:hAnsi="Verdana" w:cs="Arial"/>
          <w:b/>
          <w:sz w:val="20"/>
          <w:szCs w:val="20"/>
        </w:rPr>
        <w:t>Mendes de Silva.</w:t>
      </w:r>
      <w:r w:rsidR="008716C5">
        <w:rPr>
          <w:rFonts w:ascii="Verdana" w:hAnsi="Verdana" w:cs="Arial"/>
          <w:sz w:val="20"/>
          <w:szCs w:val="20"/>
        </w:rPr>
        <w:t xml:space="preserve"> </w:t>
      </w:r>
      <w:r w:rsidRPr="00F25EDC">
        <w:rPr>
          <w:rFonts w:ascii="Verdana" w:hAnsi="Verdana" w:cs="Arial"/>
          <w:sz w:val="20"/>
          <w:szCs w:val="20"/>
        </w:rPr>
        <w:br/>
        <w:t xml:space="preserve">Advogado   </w:t>
      </w:r>
      <w:r w:rsidRPr="00F25EDC">
        <w:rPr>
          <w:rFonts w:ascii="Verdana" w:hAnsi="Verdana" w:cs="Arial"/>
          <w:sz w:val="20"/>
          <w:szCs w:val="20"/>
        </w:rPr>
        <w:tab/>
        <w:t xml:space="preserve">Dr. </w:t>
      </w:r>
      <w:r w:rsidR="002724CB" w:rsidRPr="00F25EDC">
        <w:rPr>
          <w:rFonts w:ascii="Verdana" w:hAnsi="Verdana" w:cs="Arial"/>
          <w:sz w:val="20"/>
          <w:szCs w:val="20"/>
        </w:rPr>
        <w:t xml:space="preserve">Matheus Nunes de Oliveira </w:t>
      </w:r>
      <w:r w:rsidRPr="00F25EDC">
        <w:rPr>
          <w:rFonts w:ascii="Verdana" w:hAnsi="Verdana" w:cs="Arial"/>
          <w:sz w:val="20"/>
          <w:szCs w:val="20"/>
        </w:rPr>
        <w:t xml:space="preserve">Dantas (7197/AM). </w:t>
      </w:r>
      <w:r w:rsidRPr="00F25EDC">
        <w:rPr>
          <w:rFonts w:ascii="Verdana" w:hAnsi="Verdana" w:cs="Arial"/>
          <w:sz w:val="20"/>
          <w:szCs w:val="20"/>
        </w:rPr>
        <w:br/>
      </w:r>
      <w:r w:rsidR="002724CB" w:rsidRPr="00F25EDC">
        <w:rPr>
          <w:rFonts w:ascii="Verdana" w:hAnsi="Verdana" w:cs="Arial"/>
          <w:b/>
          <w:bCs/>
          <w:sz w:val="20"/>
          <w:szCs w:val="20"/>
        </w:rPr>
        <w:t>Presidente</w:t>
      </w:r>
      <w:r w:rsidR="002724CB" w:rsidRPr="00F25EDC">
        <w:rPr>
          <w:rFonts w:ascii="Verdana" w:hAnsi="Verdana" w:cs="Arial"/>
          <w:b/>
          <w:sz w:val="20"/>
          <w:szCs w:val="20"/>
        </w:rPr>
        <w:t>:</w:t>
      </w:r>
      <w:r w:rsidR="002724CB" w:rsidRPr="00F25EDC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>a</w:t>
      </w:r>
      <w:r w:rsidR="002724CB" w:rsidRPr="00F25EDC">
        <w:rPr>
          <w:rFonts w:ascii="Verdana" w:hAnsi="Verdana" w:cs="Arial"/>
          <w:b/>
          <w:color w:val="000000"/>
          <w:sz w:val="20"/>
          <w:szCs w:val="20"/>
        </w:rPr>
        <w:t>. Sr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>a. Desa</w:t>
      </w:r>
      <w:r w:rsidR="002724CB" w:rsidRPr="00F25EDC">
        <w:rPr>
          <w:rFonts w:ascii="Verdana" w:hAnsi="Verdana" w:cs="Arial"/>
          <w:b/>
          <w:color w:val="000000"/>
          <w:sz w:val="20"/>
          <w:szCs w:val="20"/>
        </w:rPr>
        <w:t>. Joana dos Santos Meirelles</w:t>
      </w:r>
    </w:p>
    <w:p w:rsidR="002724CB" w:rsidRDefault="002724CB" w:rsidP="00272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="000C2CF0">
        <w:rPr>
          <w:rFonts w:ascii="Verdana" w:hAnsi="Verdana" w:cs="Arial"/>
          <w:b/>
          <w:bCs/>
          <w:sz w:val="20"/>
          <w:szCs w:val="20"/>
        </w:rPr>
        <w:t>a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Exmo. Sr. Des. Vânia Maria Marques Marinho</w:t>
      </w:r>
    </w:p>
    <w:p w:rsidR="008716C5" w:rsidRDefault="008716C5" w:rsidP="008716C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sz w:val="20"/>
          <w:szCs w:val="20"/>
        </w:rPr>
        <w:t xml:space="preserve">Procuradora de Justiça: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F25EDC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F25EDC">
        <w:rPr>
          <w:rFonts w:ascii="Verdana" w:hAnsi="Verdana" w:cs="Arial"/>
          <w:sz w:val="20"/>
          <w:szCs w:val="20"/>
        </w:rPr>
        <w:t>Nóbia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Albuquerque da Cunha</w:t>
      </w:r>
    </w:p>
    <w:p w:rsidR="008716C5" w:rsidRDefault="008716C5" w:rsidP="008716C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</w:p>
    <w:p w:rsidR="008716C5" w:rsidRPr="007622BE" w:rsidRDefault="008716C5" w:rsidP="008716C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7622BE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 w:rsidR="003D329A" w:rsidRPr="003D329A">
        <w:rPr>
          <w:rFonts w:ascii="Verdana" w:hAnsi="Verdana" w:cs="Arial"/>
          <w:b/>
          <w:sz w:val="20"/>
          <w:szCs w:val="20"/>
          <w:highlight w:val="yellow"/>
        </w:rPr>
        <w:t xml:space="preserve">Reclamante: </w:t>
      </w:r>
      <w:r w:rsidRPr="003D329A">
        <w:rPr>
          <w:rFonts w:ascii="Verdana" w:hAnsi="Verdana" w:cs="Arial"/>
          <w:b/>
          <w:sz w:val="20"/>
          <w:szCs w:val="20"/>
          <w:highlight w:val="yellow"/>
        </w:rPr>
        <w:t>Claro S/A.</w:t>
      </w:r>
      <w:r w:rsidRPr="007622B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622BE">
        <w:rPr>
          <w:rFonts w:ascii="Verdana" w:hAnsi="Verdana" w:cs="Arial"/>
          <w:sz w:val="20"/>
          <w:szCs w:val="20"/>
          <w:highlight w:val="yellow"/>
        </w:rPr>
        <w:br/>
        <w:t>Advogados:</w:t>
      </w:r>
      <w:r w:rsidRPr="007622BE">
        <w:rPr>
          <w:rFonts w:ascii="Verdana" w:hAnsi="Verdana" w:cs="Arial"/>
          <w:sz w:val="20"/>
          <w:szCs w:val="20"/>
          <w:highlight w:val="yellow"/>
        </w:rPr>
        <w:tab/>
        <w:t>Dra. Patrícia Helena Marta Martins (164253/SP) e Dr. Luiz Virgílio Pimenta Penteado Manente (104160/SP).</w:t>
      </w:r>
    </w:p>
    <w:p w:rsidR="002F5F72" w:rsidRPr="00476A22" w:rsidRDefault="002F5F72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0B616B" w:rsidRDefault="000B616B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B616B" w:rsidRDefault="000B616B"/>
    <w:sectPr w:rsidR="000B616B">
      <w:headerReference w:type="default" r:id="rId7"/>
      <w:pgSz w:w="11906" w:h="16838"/>
      <w:pgMar w:top="1417" w:right="1701" w:bottom="1417" w:left="1701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C9F" w:rsidRDefault="00A00C9F">
      <w:pPr>
        <w:spacing w:after="0" w:line="240" w:lineRule="auto"/>
      </w:pPr>
      <w:r>
        <w:separator/>
      </w:r>
    </w:p>
  </w:endnote>
  <w:endnote w:type="continuationSeparator" w:id="0">
    <w:p w:rsidR="00A00C9F" w:rsidRDefault="00A00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C9F" w:rsidRDefault="00A00C9F">
      <w:pPr>
        <w:spacing w:after="0" w:line="240" w:lineRule="auto"/>
      </w:pPr>
      <w:r>
        <w:separator/>
      </w:r>
    </w:p>
  </w:footnote>
  <w:footnote w:type="continuationSeparator" w:id="0">
    <w:p w:rsidR="00A00C9F" w:rsidRDefault="00A00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6B" w:rsidRDefault="007F6930">
    <w:pPr>
      <w:pStyle w:val="Cabealho"/>
      <w:jc w:val="center"/>
    </w:pPr>
    <w:r>
      <w:rPr>
        <w:noProof/>
      </w:rPr>
      <w:drawing>
        <wp:inline distT="0" distB="0" distL="19050" distR="9525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0B616B" w:rsidRDefault="007F6930">
    <w:pPr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88D2F9A"/>
    <w:multiLevelType w:val="hybridMultilevel"/>
    <w:tmpl w:val="2B4C8FA4"/>
    <w:lvl w:ilvl="0" w:tplc="AB14923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76C86"/>
    <w:multiLevelType w:val="hybridMultilevel"/>
    <w:tmpl w:val="8498418A"/>
    <w:lvl w:ilvl="0" w:tplc="936AAFA2">
      <w:start w:val="17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25139"/>
    <w:multiLevelType w:val="hybridMultilevel"/>
    <w:tmpl w:val="91DC39CA"/>
    <w:lvl w:ilvl="0" w:tplc="FBB88F1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FB511E"/>
    <w:multiLevelType w:val="hybridMultilevel"/>
    <w:tmpl w:val="D4EAA3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721151"/>
    <w:multiLevelType w:val="hybridMultilevel"/>
    <w:tmpl w:val="F3EA1B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6"/>
  </w:num>
  <w:num w:numId="11">
    <w:abstractNumId w:val="17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5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6B"/>
    <w:rsid w:val="00001CCD"/>
    <w:rsid w:val="00033E4F"/>
    <w:rsid w:val="000566C3"/>
    <w:rsid w:val="00070E49"/>
    <w:rsid w:val="00074AAD"/>
    <w:rsid w:val="00081A61"/>
    <w:rsid w:val="000B616B"/>
    <w:rsid w:val="000C23BB"/>
    <w:rsid w:val="000C2CF0"/>
    <w:rsid w:val="000C7D0C"/>
    <w:rsid w:val="000D4071"/>
    <w:rsid w:val="000E1FBA"/>
    <w:rsid w:val="000E4681"/>
    <w:rsid w:val="00105CAA"/>
    <w:rsid w:val="00130F65"/>
    <w:rsid w:val="00185ED2"/>
    <w:rsid w:val="001B4C9E"/>
    <w:rsid w:val="002068BF"/>
    <w:rsid w:val="00214D9F"/>
    <w:rsid w:val="00243BD0"/>
    <w:rsid w:val="002724CB"/>
    <w:rsid w:val="00274BB9"/>
    <w:rsid w:val="002912A0"/>
    <w:rsid w:val="00296540"/>
    <w:rsid w:val="002A1D92"/>
    <w:rsid w:val="002E6A6D"/>
    <w:rsid w:val="002F5F72"/>
    <w:rsid w:val="00301A9A"/>
    <w:rsid w:val="00304477"/>
    <w:rsid w:val="00325B28"/>
    <w:rsid w:val="003343B9"/>
    <w:rsid w:val="00352D24"/>
    <w:rsid w:val="00355BE2"/>
    <w:rsid w:val="00381F84"/>
    <w:rsid w:val="00386560"/>
    <w:rsid w:val="00390D3F"/>
    <w:rsid w:val="00396171"/>
    <w:rsid w:val="003D329A"/>
    <w:rsid w:val="00451B77"/>
    <w:rsid w:val="00465C8C"/>
    <w:rsid w:val="00476A22"/>
    <w:rsid w:val="004A6300"/>
    <w:rsid w:val="004B488D"/>
    <w:rsid w:val="004C345D"/>
    <w:rsid w:val="004E6077"/>
    <w:rsid w:val="004E6A99"/>
    <w:rsid w:val="0051279E"/>
    <w:rsid w:val="00521DB1"/>
    <w:rsid w:val="005570FB"/>
    <w:rsid w:val="005622FA"/>
    <w:rsid w:val="005729EE"/>
    <w:rsid w:val="005A354E"/>
    <w:rsid w:val="005C0AB0"/>
    <w:rsid w:val="005D7787"/>
    <w:rsid w:val="005E1841"/>
    <w:rsid w:val="00624BBF"/>
    <w:rsid w:val="00627BD4"/>
    <w:rsid w:val="00644928"/>
    <w:rsid w:val="006453B8"/>
    <w:rsid w:val="006559D0"/>
    <w:rsid w:val="00666A74"/>
    <w:rsid w:val="00691C7C"/>
    <w:rsid w:val="00692E85"/>
    <w:rsid w:val="006C3D4C"/>
    <w:rsid w:val="006D303E"/>
    <w:rsid w:val="006E5FC6"/>
    <w:rsid w:val="00702454"/>
    <w:rsid w:val="00707301"/>
    <w:rsid w:val="0071555D"/>
    <w:rsid w:val="00731E55"/>
    <w:rsid w:val="0073408E"/>
    <w:rsid w:val="00740FEF"/>
    <w:rsid w:val="007622BE"/>
    <w:rsid w:val="007922D6"/>
    <w:rsid w:val="00793FDC"/>
    <w:rsid w:val="007B091A"/>
    <w:rsid w:val="007F6930"/>
    <w:rsid w:val="00811A3D"/>
    <w:rsid w:val="008228D2"/>
    <w:rsid w:val="008575D3"/>
    <w:rsid w:val="0087036A"/>
    <w:rsid w:val="008716C5"/>
    <w:rsid w:val="00881C37"/>
    <w:rsid w:val="00892ACE"/>
    <w:rsid w:val="008E42F9"/>
    <w:rsid w:val="00912082"/>
    <w:rsid w:val="009239FA"/>
    <w:rsid w:val="00926D19"/>
    <w:rsid w:val="00932444"/>
    <w:rsid w:val="0093480B"/>
    <w:rsid w:val="00942549"/>
    <w:rsid w:val="009657D2"/>
    <w:rsid w:val="009660BA"/>
    <w:rsid w:val="00977AC7"/>
    <w:rsid w:val="00983C39"/>
    <w:rsid w:val="00995705"/>
    <w:rsid w:val="009D0E76"/>
    <w:rsid w:val="009D535C"/>
    <w:rsid w:val="00A00C9F"/>
    <w:rsid w:val="00A135C2"/>
    <w:rsid w:val="00A36A1D"/>
    <w:rsid w:val="00A42EC7"/>
    <w:rsid w:val="00A470F4"/>
    <w:rsid w:val="00AA40F5"/>
    <w:rsid w:val="00AB1247"/>
    <w:rsid w:val="00B02DA6"/>
    <w:rsid w:val="00B03A0F"/>
    <w:rsid w:val="00B060A0"/>
    <w:rsid w:val="00B34CCB"/>
    <w:rsid w:val="00B871E7"/>
    <w:rsid w:val="00BA79BB"/>
    <w:rsid w:val="00BB0184"/>
    <w:rsid w:val="00BB4D64"/>
    <w:rsid w:val="00BE640F"/>
    <w:rsid w:val="00BF2F11"/>
    <w:rsid w:val="00C219CE"/>
    <w:rsid w:val="00C24249"/>
    <w:rsid w:val="00C340B9"/>
    <w:rsid w:val="00C67948"/>
    <w:rsid w:val="00C902BA"/>
    <w:rsid w:val="00C973CF"/>
    <w:rsid w:val="00D12393"/>
    <w:rsid w:val="00D31B2F"/>
    <w:rsid w:val="00D42B9D"/>
    <w:rsid w:val="00D44CFD"/>
    <w:rsid w:val="00D6039D"/>
    <w:rsid w:val="00D62C7A"/>
    <w:rsid w:val="00DE7D34"/>
    <w:rsid w:val="00DF749F"/>
    <w:rsid w:val="00E10F2C"/>
    <w:rsid w:val="00E27E69"/>
    <w:rsid w:val="00E3023B"/>
    <w:rsid w:val="00E33E59"/>
    <w:rsid w:val="00E64443"/>
    <w:rsid w:val="00E73C53"/>
    <w:rsid w:val="00E765DF"/>
    <w:rsid w:val="00E96833"/>
    <w:rsid w:val="00EB569A"/>
    <w:rsid w:val="00EC4986"/>
    <w:rsid w:val="00EC65D0"/>
    <w:rsid w:val="00ED655E"/>
    <w:rsid w:val="00EE5989"/>
    <w:rsid w:val="00F131CC"/>
    <w:rsid w:val="00F16063"/>
    <w:rsid w:val="00F23FD7"/>
    <w:rsid w:val="00F25EDC"/>
    <w:rsid w:val="00F822C4"/>
    <w:rsid w:val="00FB3F85"/>
    <w:rsid w:val="00FC2035"/>
    <w:rsid w:val="00FD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2543A-8A45-4BBE-8895-1779F2E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6C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A7393C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2625</Words>
  <Characters>14181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dc:description/>
  <cp:lastModifiedBy>Figueiredo Bandiera Advogados Associados</cp:lastModifiedBy>
  <cp:revision>23</cp:revision>
  <dcterms:created xsi:type="dcterms:W3CDTF">2023-06-15T14:09:00Z</dcterms:created>
  <dcterms:modified xsi:type="dcterms:W3CDTF">2023-06-15T15:26:00Z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