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16B" w:rsidRPr="00355BE2" w:rsidRDefault="000B616B">
      <w:pPr>
        <w:spacing w:after="0"/>
        <w:ind w:right="-463"/>
        <w:rPr>
          <w:rFonts w:ascii="Verdana" w:hAnsi="Verdana" w:cs="Arial"/>
          <w:b/>
          <w:bCs/>
          <w:sz w:val="20"/>
          <w:szCs w:val="20"/>
        </w:rPr>
      </w:pPr>
    </w:p>
    <w:p w:rsidR="000B616B" w:rsidRPr="00355BE2" w:rsidRDefault="00355BE2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 xml:space="preserve">PAUTA DE JULGAMENTOS DA </w:t>
      </w:r>
      <w:r w:rsidR="000E2B1A">
        <w:rPr>
          <w:rFonts w:ascii="Verdana" w:hAnsi="Verdana" w:cs="Arial"/>
          <w:b/>
          <w:bCs/>
          <w:color w:val="000000"/>
          <w:sz w:val="20"/>
          <w:szCs w:val="20"/>
        </w:rPr>
        <w:t>20</w:t>
      </w:r>
      <w:r w:rsidR="007F6930" w:rsidRPr="00355BE2">
        <w:rPr>
          <w:rFonts w:ascii="Verdana" w:hAnsi="Verdana" w:cs="Arial"/>
          <w:b/>
          <w:bCs/>
          <w:color w:val="000000"/>
          <w:sz w:val="20"/>
          <w:szCs w:val="20"/>
        </w:rPr>
        <w:t>ª SESSÃO ORDINÁRIA DAS EGRÉGIAS</w:t>
      </w:r>
    </w:p>
    <w:p w:rsidR="000B616B" w:rsidRPr="00355BE2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CÂ</w:t>
      </w:r>
      <w:r w:rsidR="00355BE2" w:rsidRPr="00355BE2">
        <w:rPr>
          <w:rFonts w:ascii="Verdana" w:hAnsi="Verdana" w:cs="Arial"/>
          <w:b/>
          <w:bCs/>
          <w:color w:val="000000"/>
          <w:sz w:val="20"/>
          <w:szCs w:val="20"/>
        </w:rPr>
        <w:t xml:space="preserve">MARAS REUNIDAS, EM MANAUS/AM, </w:t>
      </w:r>
      <w:r w:rsidR="00D12393">
        <w:rPr>
          <w:rFonts w:ascii="Verdana" w:hAnsi="Verdana" w:cs="Arial"/>
          <w:b/>
          <w:bCs/>
          <w:color w:val="000000"/>
          <w:sz w:val="20"/>
          <w:szCs w:val="20"/>
        </w:rPr>
        <w:t>14</w:t>
      </w:r>
      <w:r w:rsidR="00355BE2">
        <w:rPr>
          <w:rFonts w:ascii="Verdana" w:hAnsi="Verdana" w:cs="Arial"/>
          <w:b/>
          <w:bCs/>
          <w:color w:val="000000"/>
          <w:sz w:val="20"/>
          <w:szCs w:val="20"/>
        </w:rPr>
        <w:t xml:space="preserve"> DE JUNHO</w:t>
      </w: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 xml:space="preserve"> DE 2023, (4ª-FEIRA)</w:t>
      </w:r>
      <w:r w:rsidR="00B02DA6" w:rsidRPr="00355BE2"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E PARA AS PRÓXIMAS SESSÕES</w:t>
      </w:r>
    </w:p>
    <w:p w:rsidR="00B02DA6" w:rsidRPr="00355BE2" w:rsidRDefault="00B02DA6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0B616B" w:rsidRPr="00355BE2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0B616B" w:rsidRPr="00355BE2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0B616B" w:rsidRPr="00355BE2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0B616B" w:rsidRPr="00355BE2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081A61" w:rsidRPr="00355BE2" w:rsidRDefault="00081A61" w:rsidP="00081A61">
      <w:pPr>
        <w:spacing w:line="240" w:lineRule="auto"/>
        <w:rPr>
          <w:rFonts w:ascii="Verdana" w:hAnsi="Verdana" w:cs="Arial"/>
          <w:b/>
          <w:bCs/>
          <w:color w:val="1F497D" w:themeColor="text2"/>
          <w:sz w:val="20"/>
          <w:szCs w:val="20"/>
          <w:highlight w:val="lightGray"/>
          <w:u w:val="single"/>
        </w:rPr>
      </w:pPr>
    </w:p>
    <w:p w:rsidR="000B616B" w:rsidRPr="00355BE2" w:rsidRDefault="007F6930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 w:rsidRPr="00355BE2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PAUTA ORDIN</w:t>
      </w:r>
      <w:r w:rsidRPr="00355BE2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ÁRIA</w:t>
      </w:r>
      <w:r w:rsidRPr="00355BE2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E COM JULGAMENTOS ADIADOS OU SUSPENSOS NA SESSÃO DO DIA </w:t>
      </w:r>
      <w:r w:rsidR="00D12393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07/06</w:t>
      </w:r>
      <w:r w:rsidRPr="00355BE2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/2023.</w:t>
      </w:r>
    </w:p>
    <w:p w:rsidR="000B616B" w:rsidRDefault="000B616B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4E3ED0" w:rsidRDefault="004E3ED0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1E572D" w:rsidRPr="002700FD" w:rsidRDefault="001E572D" w:rsidP="001E57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01</w:t>
      </w:r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.                4000568-</w:t>
      </w:r>
      <w:proofErr w:type="gramStart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91.2022.8.04.0000  -</w:t>
      </w:r>
      <w:proofErr w:type="gramEnd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  Ação Rescisória </w:t>
      </w:r>
    </w:p>
    <w:p w:rsidR="001E572D" w:rsidRPr="002700FD" w:rsidRDefault="001E572D" w:rsidP="001E57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Maria Madalena de Souza Marques. </w:t>
      </w:r>
      <w:r w:rsidRPr="002700FD">
        <w:rPr>
          <w:rFonts w:ascii="Verdana" w:hAnsi="Verdana" w:cs="Verdana"/>
          <w:color w:val="000000"/>
          <w:sz w:val="20"/>
          <w:szCs w:val="20"/>
        </w:rPr>
        <w:br/>
        <w:t xml:space="preserve">Advogada:      Dra. Ana Cristina de Almeida </w:t>
      </w:r>
      <w:proofErr w:type="spellStart"/>
      <w:r w:rsidRPr="002700FD">
        <w:rPr>
          <w:rFonts w:ascii="Verdana" w:hAnsi="Verdana" w:cs="Verdana"/>
          <w:color w:val="000000"/>
          <w:sz w:val="20"/>
          <w:szCs w:val="20"/>
        </w:rPr>
        <w:t>Gaic</w:t>
      </w:r>
      <w:proofErr w:type="spellEnd"/>
      <w:r w:rsidRPr="002700FD">
        <w:rPr>
          <w:rFonts w:ascii="Verdana" w:hAnsi="Verdana" w:cs="Verdana"/>
          <w:color w:val="000000"/>
          <w:sz w:val="20"/>
          <w:szCs w:val="20"/>
        </w:rPr>
        <w:t xml:space="preserve"> (1692A/AM). </w:t>
      </w:r>
      <w:r w:rsidRPr="002700FD">
        <w:rPr>
          <w:rFonts w:ascii="Verdana" w:hAnsi="Verdana" w:cs="Verdana"/>
          <w:color w:val="000000"/>
          <w:sz w:val="20"/>
          <w:szCs w:val="20"/>
        </w:rPr>
        <w:br/>
        <w:t xml:space="preserve">Advogado:      Dr. </w:t>
      </w:r>
      <w:proofErr w:type="spellStart"/>
      <w:r w:rsidRPr="002700FD">
        <w:rPr>
          <w:rFonts w:ascii="Verdana" w:hAnsi="Verdana" w:cs="Verdana"/>
          <w:color w:val="000000"/>
          <w:sz w:val="20"/>
          <w:szCs w:val="20"/>
        </w:rPr>
        <w:t>Devalnir</w:t>
      </w:r>
      <w:proofErr w:type="spellEnd"/>
      <w:r w:rsidRPr="002700FD">
        <w:rPr>
          <w:rFonts w:ascii="Verdana" w:hAnsi="Verdana" w:cs="Verdana"/>
          <w:color w:val="000000"/>
          <w:sz w:val="20"/>
          <w:szCs w:val="20"/>
        </w:rPr>
        <w:t xml:space="preserve"> Nascimento de Oliveira (7506/RO). </w:t>
      </w:r>
      <w:r w:rsidRPr="002700FD">
        <w:rPr>
          <w:rFonts w:ascii="Verdana" w:hAnsi="Verdana" w:cs="Verdana"/>
          <w:color w:val="000000"/>
          <w:sz w:val="20"/>
          <w:szCs w:val="20"/>
        </w:rPr>
        <w:br/>
      </w:r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Requeridos(as): Nilson Vitoriano </w:t>
      </w:r>
      <w:proofErr w:type="spellStart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Geber</w:t>
      </w:r>
      <w:proofErr w:type="spellEnd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; Paula </w:t>
      </w:r>
      <w:proofErr w:type="spellStart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Nayana</w:t>
      </w:r>
      <w:proofErr w:type="spellEnd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 de Souza </w:t>
      </w:r>
      <w:proofErr w:type="spellStart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Araia</w:t>
      </w:r>
      <w:proofErr w:type="spellEnd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; Nelson Gonçalves de Azevedo e  </w:t>
      </w:r>
      <w:proofErr w:type="spellStart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Laurimar</w:t>
      </w:r>
      <w:proofErr w:type="spellEnd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 José Ferreira </w:t>
      </w:r>
      <w:proofErr w:type="spellStart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Chixaro</w:t>
      </w:r>
      <w:proofErr w:type="spellEnd"/>
      <w:r w:rsidRPr="002700FD">
        <w:rPr>
          <w:rFonts w:ascii="Verdana" w:hAnsi="Verdana" w:cs="Verdana"/>
          <w:color w:val="000000"/>
          <w:sz w:val="20"/>
          <w:szCs w:val="20"/>
        </w:rPr>
        <w:t xml:space="preserve">. </w:t>
      </w:r>
      <w:r w:rsidRPr="002700FD">
        <w:rPr>
          <w:rFonts w:ascii="Verdana" w:hAnsi="Verdana" w:cs="Verdana"/>
          <w:color w:val="000000"/>
          <w:sz w:val="20"/>
          <w:szCs w:val="20"/>
        </w:rPr>
        <w:br/>
        <w:t xml:space="preserve">Advogado:     Dr. João Paulo Silvino Aguiar (OAB/RO n. 8087). </w:t>
      </w:r>
      <w:r w:rsidRPr="002700FD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2700FD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1E572D" w:rsidRPr="002700FD" w:rsidRDefault="001E572D" w:rsidP="001E57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2700FD">
        <w:rPr>
          <w:rFonts w:ascii="Verdana" w:hAnsi="Verdana" w:cs="Verdana"/>
          <w:color w:val="000000"/>
          <w:sz w:val="20"/>
          <w:szCs w:val="20"/>
        </w:rPr>
        <w:t>:</w:t>
      </w:r>
      <w:r w:rsidRPr="002700FD">
        <w:rPr>
          <w:rFonts w:ascii="Verdana" w:hAnsi="Verdana" w:cs="Verdana"/>
          <w:color w:val="000000"/>
          <w:sz w:val="20"/>
          <w:szCs w:val="20"/>
        </w:rPr>
        <w:tab/>
      </w:r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Exmo. Sr. Des. João de Jesus Abdala Simões</w:t>
      </w:r>
    </w:p>
    <w:p w:rsidR="001E572D" w:rsidRDefault="001E572D" w:rsidP="001E572D">
      <w:pPr>
        <w:contextualSpacing/>
        <w:rPr>
          <w:rFonts w:ascii="Verdana" w:hAnsi="Verdana" w:cs="Verdana"/>
          <w:color w:val="000000"/>
          <w:sz w:val="20"/>
          <w:szCs w:val="20"/>
        </w:rPr>
      </w:pPr>
      <w:r w:rsidRPr="002700FD">
        <w:rPr>
          <w:rFonts w:ascii="Verdana" w:hAnsi="Verdana" w:cs="Verdana"/>
          <w:color w:val="000000"/>
          <w:sz w:val="20"/>
          <w:szCs w:val="20"/>
        </w:rPr>
        <w:t>Procuradora de Justiça: Exma. Sra. Dra. Sandra Cal Oliveira</w:t>
      </w:r>
    </w:p>
    <w:p w:rsidR="001E572D" w:rsidRDefault="001E572D" w:rsidP="001E57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="005F6E73" w:rsidRPr="005F6E73">
        <w:rPr>
          <w:rFonts w:ascii="Verdana" w:hAnsi="Verdana" w:cs="Verdana"/>
          <w:bCs/>
          <w:color w:val="000000"/>
          <w:sz w:val="20"/>
          <w:szCs w:val="20"/>
        </w:rPr>
        <w:t>a pedido do Exmo. Sr. Des. Relator</w:t>
      </w:r>
      <w:r w:rsidR="005F6E73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5F6E73">
        <w:rPr>
          <w:rFonts w:ascii="Verdana" w:hAnsi="Verdana" w:cs="Verdana"/>
          <w:bCs/>
          <w:color w:val="000000"/>
          <w:sz w:val="20"/>
          <w:szCs w:val="20"/>
        </w:rPr>
        <w:t>(em 07.06.2023)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  </w:t>
      </w:r>
    </w:p>
    <w:p w:rsidR="001E572D" w:rsidRDefault="005F6E73" w:rsidP="001E572D">
      <w:pPr>
        <w:contextualSpacing/>
        <w:jc w:val="both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>Voto proferido pelo</w:t>
      </w:r>
      <w:r w:rsidR="001E572D">
        <w:rPr>
          <w:rFonts w:ascii="Verdana" w:hAnsi="Verdana" w:cs="Verdana"/>
          <w:bCs/>
          <w:color w:val="000000"/>
          <w:sz w:val="20"/>
          <w:szCs w:val="20"/>
        </w:rPr>
        <w:t xml:space="preserve"> Ex</w:t>
      </w:r>
      <w:r>
        <w:rPr>
          <w:rFonts w:ascii="Verdana" w:hAnsi="Verdana" w:cs="Verdana"/>
          <w:bCs/>
          <w:color w:val="000000"/>
          <w:sz w:val="20"/>
          <w:szCs w:val="20"/>
        </w:rPr>
        <w:t>mo. Sr. Des. Délcio Luís Santos: Converge com o Exmo. Sr. Des. Relator, porém com outros fundamentos.</w:t>
      </w:r>
    </w:p>
    <w:p w:rsidR="001E572D" w:rsidRDefault="001E572D" w:rsidP="001E572D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Sustentação oral realizada pela </w:t>
      </w:r>
      <w:r w:rsidRPr="00F92966">
        <w:rPr>
          <w:rFonts w:ascii="Verdana" w:hAnsi="Verdana" w:cs="Verdana"/>
          <w:color w:val="000000"/>
          <w:sz w:val="20"/>
          <w:szCs w:val="20"/>
        </w:rPr>
        <w:t>Dr</w:t>
      </w:r>
      <w:r>
        <w:rPr>
          <w:rFonts w:ascii="Verdana" w:hAnsi="Verdana" w:cs="Verdana"/>
          <w:color w:val="000000"/>
          <w:sz w:val="20"/>
          <w:szCs w:val="20"/>
        </w:rPr>
        <w:t xml:space="preserve">a. Ana Cristina de Almeida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Gaic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(em 17.05.2023)</w:t>
      </w:r>
    </w:p>
    <w:p w:rsidR="001E572D" w:rsidRDefault="001E572D" w:rsidP="001E572D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__________________________________________________________________</w:t>
      </w:r>
    </w:p>
    <w:p w:rsidR="001E572D" w:rsidRDefault="001E572D" w:rsidP="001E572D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1E572D" w:rsidRPr="00A204C3" w:rsidRDefault="001E572D" w:rsidP="001E572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02.     </w:t>
      </w:r>
      <w:r w:rsidRPr="00A204C3">
        <w:rPr>
          <w:rFonts w:ascii="Verdana" w:hAnsi="Verdana" w:cs="Arial"/>
          <w:b/>
          <w:bCs/>
          <w:sz w:val="20"/>
          <w:szCs w:val="20"/>
        </w:rPr>
        <w:t xml:space="preserve">          4008099-</w:t>
      </w:r>
      <w:proofErr w:type="gramStart"/>
      <w:r w:rsidRPr="00A204C3">
        <w:rPr>
          <w:rFonts w:ascii="Verdana" w:hAnsi="Verdana" w:cs="Arial"/>
          <w:b/>
          <w:bCs/>
          <w:sz w:val="20"/>
          <w:szCs w:val="20"/>
        </w:rPr>
        <w:t>34.2022.8.04.0000  -</w:t>
      </w:r>
      <w:proofErr w:type="gramEnd"/>
      <w:r w:rsidRPr="00A204C3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1E572D" w:rsidRPr="00EF5925" w:rsidRDefault="001E572D" w:rsidP="001E572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F5925">
        <w:rPr>
          <w:rFonts w:ascii="Verdana" w:hAnsi="Verdana" w:cs="Arial"/>
          <w:b/>
          <w:sz w:val="20"/>
          <w:szCs w:val="20"/>
        </w:rPr>
        <w:t>Impetrante: Richardson Rodrigues de Araújo</w:t>
      </w:r>
      <w:r w:rsidRPr="00EF5925">
        <w:rPr>
          <w:rFonts w:ascii="Verdana" w:hAnsi="Verdana" w:cs="Arial"/>
          <w:sz w:val="20"/>
          <w:szCs w:val="20"/>
        </w:rPr>
        <w:t xml:space="preserve">. </w:t>
      </w:r>
      <w:r w:rsidRPr="00EF5925">
        <w:rPr>
          <w:rFonts w:ascii="Verdana" w:hAnsi="Verdana" w:cs="Arial"/>
          <w:sz w:val="20"/>
          <w:szCs w:val="20"/>
        </w:rPr>
        <w:br/>
        <w:t xml:space="preserve">Advogada:   </w:t>
      </w:r>
      <w:r w:rsidRPr="00EF5925"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EF5925">
        <w:rPr>
          <w:rFonts w:ascii="Verdana" w:hAnsi="Verdana" w:cs="Arial"/>
          <w:sz w:val="20"/>
          <w:szCs w:val="20"/>
        </w:rPr>
        <w:t>Nazira</w:t>
      </w:r>
      <w:proofErr w:type="spellEnd"/>
      <w:r w:rsidRPr="00EF5925">
        <w:rPr>
          <w:rFonts w:ascii="Verdana" w:hAnsi="Verdana" w:cs="Arial"/>
          <w:sz w:val="20"/>
          <w:szCs w:val="20"/>
        </w:rPr>
        <w:t xml:space="preserve"> Marques de Oliveira (8707/AM). </w:t>
      </w:r>
      <w:r w:rsidRPr="00EF5925">
        <w:rPr>
          <w:rFonts w:ascii="Verdana" w:hAnsi="Verdana" w:cs="Arial"/>
          <w:sz w:val="20"/>
          <w:szCs w:val="20"/>
        </w:rPr>
        <w:br/>
      </w:r>
      <w:r w:rsidRPr="00EF5925">
        <w:rPr>
          <w:rFonts w:ascii="Verdana" w:hAnsi="Verdana" w:cs="Arial"/>
          <w:b/>
          <w:sz w:val="20"/>
          <w:szCs w:val="20"/>
        </w:rPr>
        <w:t xml:space="preserve">Impetrante: Maria </w:t>
      </w:r>
      <w:proofErr w:type="spellStart"/>
      <w:r w:rsidRPr="00EF5925">
        <w:rPr>
          <w:rFonts w:ascii="Verdana" w:hAnsi="Verdana" w:cs="Arial"/>
          <w:b/>
          <w:sz w:val="20"/>
          <w:szCs w:val="20"/>
        </w:rPr>
        <w:t>Francelizia</w:t>
      </w:r>
      <w:proofErr w:type="spellEnd"/>
      <w:r w:rsidRPr="00EF5925">
        <w:rPr>
          <w:rFonts w:ascii="Verdana" w:hAnsi="Verdana" w:cs="Arial"/>
          <w:b/>
          <w:sz w:val="20"/>
          <w:szCs w:val="20"/>
        </w:rPr>
        <w:t xml:space="preserve"> Silva.</w:t>
      </w:r>
      <w:r w:rsidRPr="00EF5925">
        <w:rPr>
          <w:rFonts w:ascii="Verdana" w:hAnsi="Verdana" w:cs="Arial"/>
          <w:sz w:val="20"/>
          <w:szCs w:val="20"/>
        </w:rPr>
        <w:t xml:space="preserve"> </w:t>
      </w:r>
      <w:r w:rsidRPr="00EF5925">
        <w:rPr>
          <w:rFonts w:ascii="Verdana" w:hAnsi="Verdana" w:cs="Arial"/>
          <w:sz w:val="20"/>
          <w:szCs w:val="20"/>
        </w:rPr>
        <w:br/>
        <w:t xml:space="preserve">Advogada  </w:t>
      </w:r>
      <w:r w:rsidRPr="00EF5925"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EF5925">
        <w:rPr>
          <w:rFonts w:ascii="Verdana" w:hAnsi="Verdana" w:cs="Arial"/>
          <w:sz w:val="20"/>
          <w:szCs w:val="20"/>
        </w:rPr>
        <w:t>Nazira</w:t>
      </w:r>
      <w:proofErr w:type="spellEnd"/>
      <w:r w:rsidRPr="00EF5925">
        <w:rPr>
          <w:rFonts w:ascii="Verdana" w:hAnsi="Verdana" w:cs="Arial"/>
          <w:sz w:val="20"/>
          <w:szCs w:val="20"/>
        </w:rPr>
        <w:t xml:space="preserve"> Marques de Oliveira (8707/AM). </w:t>
      </w:r>
      <w:r w:rsidRPr="00EF5925">
        <w:rPr>
          <w:rFonts w:ascii="Verdana" w:hAnsi="Verdana" w:cs="Arial"/>
          <w:sz w:val="20"/>
          <w:szCs w:val="20"/>
        </w:rPr>
        <w:br/>
      </w:r>
      <w:r w:rsidRPr="00EF5925">
        <w:rPr>
          <w:rFonts w:ascii="Verdana" w:hAnsi="Verdana" w:cs="Arial"/>
          <w:b/>
          <w:sz w:val="20"/>
          <w:szCs w:val="20"/>
        </w:rPr>
        <w:t>Impetrado:  Benedito Cabral Rezende Júnior.</w:t>
      </w:r>
      <w:r w:rsidRPr="00EF5925">
        <w:rPr>
          <w:rFonts w:ascii="Verdana" w:hAnsi="Verdana" w:cs="Arial"/>
          <w:sz w:val="20"/>
          <w:szCs w:val="20"/>
        </w:rPr>
        <w:t xml:space="preserve"> </w:t>
      </w:r>
    </w:p>
    <w:p w:rsidR="001E572D" w:rsidRPr="00EF5925" w:rsidRDefault="001E572D" w:rsidP="001E572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5925">
        <w:rPr>
          <w:rFonts w:ascii="Verdana" w:hAnsi="Verdana" w:cs="Arial"/>
          <w:bCs/>
          <w:sz w:val="20"/>
          <w:szCs w:val="20"/>
        </w:rPr>
        <w:t>Presidente</w:t>
      </w:r>
      <w:r w:rsidRPr="00EF5925">
        <w:rPr>
          <w:rFonts w:ascii="Verdana" w:hAnsi="Verdana" w:cs="Arial"/>
          <w:sz w:val="20"/>
          <w:szCs w:val="20"/>
        </w:rPr>
        <w:t>:</w:t>
      </w:r>
      <w:r w:rsidRPr="00EF5925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1E572D" w:rsidRPr="00EF5925" w:rsidRDefault="001E572D" w:rsidP="001E572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5925">
        <w:rPr>
          <w:rFonts w:ascii="Verdana" w:hAnsi="Verdana" w:cs="Arial"/>
          <w:b/>
          <w:bCs/>
          <w:sz w:val="20"/>
          <w:szCs w:val="20"/>
        </w:rPr>
        <w:t>Relator</w:t>
      </w:r>
      <w:r w:rsidRPr="00EF5925">
        <w:rPr>
          <w:rFonts w:ascii="Verdana" w:hAnsi="Verdana" w:cs="Arial"/>
          <w:b/>
          <w:sz w:val="20"/>
          <w:szCs w:val="20"/>
        </w:rPr>
        <w:t>:</w:t>
      </w:r>
      <w:r w:rsidRPr="00EF5925">
        <w:rPr>
          <w:rFonts w:ascii="Verdana" w:hAnsi="Verdana" w:cs="Arial"/>
          <w:b/>
          <w:color w:val="000000"/>
          <w:sz w:val="20"/>
          <w:szCs w:val="20"/>
        </w:rPr>
        <w:tab/>
        <w:t>Exmo. Sr. Des. João de Jesus Abdala Simões</w:t>
      </w:r>
    </w:p>
    <w:p w:rsidR="001E572D" w:rsidRDefault="001E572D" w:rsidP="001E572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5925">
        <w:rPr>
          <w:rFonts w:ascii="Verdana" w:hAnsi="Verdana" w:cs="Arial"/>
          <w:color w:val="000000"/>
          <w:sz w:val="20"/>
          <w:szCs w:val="20"/>
        </w:rPr>
        <w:t>Procuradora de Justiça: Dra. Maria José da Silva Nazaré</w:t>
      </w:r>
    </w:p>
    <w:p w:rsidR="005F6E73" w:rsidRDefault="005F6E73" w:rsidP="005F6E73">
      <w:pPr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do pedido de prorrogação de vista pelo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Exmo. Sr. Des. Domingos Jorge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Chalub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 Pereira (em 07.06.2023).</w:t>
      </w:r>
    </w:p>
    <w:p w:rsidR="004E3ED0" w:rsidRDefault="001E572D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___________________________________________________________</w:t>
      </w:r>
    </w:p>
    <w:p w:rsidR="004E3ED0" w:rsidRDefault="004E3ED0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1E572D" w:rsidRPr="00071044" w:rsidRDefault="001E572D" w:rsidP="001E572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03.</w:t>
      </w:r>
      <w:r w:rsidRPr="00071044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071044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071044">
        <w:rPr>
          <w:rFonts w:ascii="Verdana" w:hAnsi="Verdana" w:cs="Arial"/>
          <w:b/>
          <w:bCs/>
          <w:sz w:val="20"/>
          <w:szCs w:val="20"/>
        </w:rPr>
        <w:t>0640532-</w:t>
      </w:r>
      <w:proofErr w:type="gramStart"/>
      <w:r w:rsidRPr="00071044">
        <w:rPr>
          <w:rFonts w:ascii="Verdana" w:hAnsi="Verdana" w:cs="Arial"/>
          <w:b/>
          <w:bCs/>
          <w:sz w:val="20"/>
          <w:szCs w:val="20"/>
        </w:rPr>
        <w:t>10.2022.8.04.0001  -</w:t>
      </w:r>
      <w:proofErr w:type="gramEnd"/>
      <w:r w:rsidRPr="00071044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1E572D" w:rsidRPr="00355BE2" w:rsidRDefault="001E572D" w:rsidP="001E572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55BE2">
        <w:rPr>
          <w:rFonts w:ascii="Verdana" w:hAnsi="Verdana" w:cs="Arial"/>
          <w:b/>
          <w:sz w:val="20"/>
          <w:szCs w:val="20"/>
        </w:rPr>
        <w:t>Impetrante:</w:t>
      </w:r>
      <w:r w:rsidRPr="00355BE2">
        <w:rPr>
          <w:rFonts w:ascii="Verdana" w:hAnsi="Verdana" w:cs="Arial"/>
          <w:b/>
          <w:sz w:val="20"/>
          <w:szCs w:val="20"/>
        </w:rPr>
        <w:tab/>
        <w:t>Indústria e Comércio de Colchões Castor Ltda.</w:t>
      </w:r>
      <w:r w:rsidRPr="00355BE2">
        <w:rPr>
          <w:rFonts w:ascii="Verdana" w:hAnsi="Verdana" w:cs="Arial"/>
          <w:b/>
          <w:sz w:val="20"/>
          <w:szCs w:val="20"/>
        </w:rPr>
        <w:br/>
        <w:t>Impetrante:</w:t>
      </w:r>
      <w:r w:rsidRPr="00355BE2">
        <w:rPr>
          <w:rFonts w:ascii="Verdana" w:hAnsi="Verdana" w:cs="Arial"/>
          <w:b/>
          <w:sz w:val="20"/>
          <w:szCs w:val="20"/>
        </w:rPr>
        <w:tab/>
        <w:t xml:space="preserve">Castor Sul Industria e Comercio de Colchoes Ltda. </w:t>
      </w:r>
      <w:r w:rsidRPr="00355BE2">
        <w:rPr>
          <w:rFonts w:ascii="Verdana" w:hAnsi="Verdana" w:cs="Arial"/>
          <w:b/>
          <w:sz w:val="20"/>
          <w:szCs w:val="20"/>
        </w:rPr>
        <w:br/>
        <w:t>Impetrante:</w:t>
      </w:r>
      <w:r w:rsidRPr="00355BE2">
        <w:rPr>
          <w:rFonts w:ascii="Verdana" w:hAnsi="Verdana" w:cs="Arial"/>
          <w:b/>
          <w:sz w:val="20"/>
          <w:szCs w:val="20"/>
        </w:rPr>
        <w:tab/>
        <w:t>Castor Minas Rio - Industria e Comercio de Colchoes Ltda.</w:t>
      </w:r>
      <w:r w:rsidRPr="00355BE2">
        <w:rPr>
          <w:rFonts w:ascii="Verdana" w:hAnsi="Verdana" w:cs="Arial"/>
          <w:b/>
          <w:sz w:val="20"/>
          <w:szCs w:val="20"/>
        </w:rPr>
        <w:br/>
      </w:r>
      <w:r w:rsidRPr="00355BE2">
        <w:rPr>
          <w:rFonts w:ascii="Verdana" w:hAnsi="Verdana" w:cs="Arial"/>
          <w:sz w:val="20"/>
          <w:szCs w:val="20"/>
        </w:rPr>
        <w:t>Advogado:</w:t>
      </w:r>
      <w:r w:rsidRPr="00355BE2">
        <w:rPr>
          <w:rFonts w:ascii="Verdana" w:hAnsi="Verdana" w:cs="Arial"/>
          <w:sz w:val="20"/>
          <w:szCs w:val="20"/>
        </w:rPr>
        <w:tab/>
        <w:t xml:space="preserve">Dr. Nelson </w:t>
      </w:r>
      <w:proofErr w:type="spellStart"/>
      <w:r w:rsidRPr="00355BE2">
        <w:rPr>
          <w:rFonts w:ascii="Verdana" w:hAnsi="Verdana" w:cs="Arial"/>
          <w:sz w:val="20"/>
          <w:szCs w:val="20"/>
        </w:rPr>
        <w:t>Wilians</w:t>
      </w:r>
      <w:proofErr w:type="spellEnd"/>
      <w:r w:rsidRPr="00355B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5BE2">
        <w:rPr>
          <w:rFonts w:ascii="Verdana" w:hAnsi="Verdana" w:cs="Arial"/>
          <w:sz w:val="20"/>
          <w:szCs w:val="20"/>
        </w:rPr>
        <w:t>Fratoni</w:t>
      </w:r>
      <w:proofErr w:type="spellEnd"/>
      <w:r w:rsidRPr="00355BE2">
        <w:rPr>
          <w:rFonts w:ascii="Verdana" w:hAnsi="Verdana" w:cs="Arial"/>
          <w:sz w:val="20"/>
          <w:szCs w:val="20"/>
        </w:rPr>
        <w:t xml:space="preserve"> Rodrigues (598A/AM). </w:t>
      </w:r>
      <w:r w:rsidRPr="00355BE2">
        <w:rPr>
          <w:rFonts w:ascii="Verdana" w:hAnsi="Verdana" w:cs="Arial"/>
          <w:sz w:val="20"/>
          <w:szCs w:val="20"/>
        </w:rPr>
        <w:br/>
      </w:r>
      <w:r w:rsidRPr="00355BE2">
        <w:rPr>
          <w:rFonts w:ascii="Verdana" w:hAnsi="Verdana" w:cs="Arial"/>
          <w:b/>
          <w:sz w:val="20"/>
          <w:szCs w:val="20"/>
        </w:rPr>
        <w:t>Impetrados:</w:t>
      </w:r>
      <w:r w:rsidRPr="00355BE2">
        <w:rPr>
          <w:rFonts w:ascii="Verdana" w:hAnsi="Verdana" w:cs="Arial"/>
          <w:b/>
          <w:sz w:val="20"/>
          <w:szCs w:val="20"/>
        </w:rPr>
        <w:tab/>
        <w:t>SEFAZ - Secretaria da Fazenda do Estado do Amazonas e Estado do Amazonas.</w:t>
      </w:r>
      <w:r w:rsidRPr="00355BE2">
        <w:rPr>
          <w:rFonts w:ascii="Verdana" w:hAnsi="Verdana" w:cs="Arial"/>
          <w:sz w:val="20"/>
          <w:szCs w:val="20"/>
        </w:rPr>
        <w:t xml:space="preserve">  </w:t>
      </w:r>
    </w:p>
    <w:p w:rsidR="001E572D" w:rsidRPr="00355BE2" w:rsidRDefault="001E572D" w:rsidP="001E572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55BE2">
        <w:rPr>
          <w:rFonts w:ascii="Verdana" w:hAnsi="Verdana" w:cs="Arial"/>
          <w:sz w:val="20"/>
          <w:szCs w:val="20"/>
        </w:rPr>
        <w:t>Procurador do Estado: Dr. Thiago Araújo Rezende Mendes (9416/AM)</w:t>
      </w:r>
    </w:p>
    <w:p w:rsidR="001E572D" w:rsidRPr="00355BE2" w:rsidRDefault="001E572D" w:rsidP="001E572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55BE2">
        <w:rPr>
          <w:rFonts w:ascii="Verdana" w:hAnsi="Verdana" w:cs="Arial"/>
          <w:bCs/>
          <w:sz w:val="20"/>
          <w:szCs w:val="20"/>
        </w:rPr>
        <w:t>Presidente</w:t>
      </w:r>
      <w:r w:rsidRPr="00355BE2">
        <w:rPr>
          <w:rFonts w:ascii="Verdana" w:hAnsi="Verdana" w:cs="Arial"/>
          <w:sz w:val="20"/>
          <w:szCs w:val="20"/>
        </w:rPr>
        <w:t>:</w:t>
      </w:r>
      <w:r w:rsidRPr="00355BE2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1E572D" w:rsidRPr="00355BE2" w:rsidRDefault="001E572D" w:rsidP="001E572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sz w:val="20"/>
          <w:szCs w:val="20"/>
        </w:rPr>
        <w:lastRenderedPageBreak/>
        <w:t>Relatora</w:t>
      </w:r>
      <w:r w:rsidRPr="00355BE2">
        <w:rPr>
          <w:rFonts w:ascii="Verdana" w:hAnsi="Verdana" w:cs="Arial"/>
          <w:b/>
          <w:sz w:val="20"/>
          <w:szCs w:val="20"/>
        </w:rPr>
        <w:t>:</w:t>
      </w:r>
      <w:r w:rsidRPr="00355BE2">
        <w:rPr>
          <w:rFonts w:ascii="Verdana" w:hAnsi="Verdana" w:cs="Arial"/>
          <w:b/>
          <w:color w:val="000000"/>
          <w:sz w:val="20"/>
          <w:szCs w:val="20"/>
        </w:rPr>
        <w:tab/>
        <w:t>Exma. Sra. Desa. Maria do Perpétuo Socorro Guedes Moura</w:t>
      </w:r>
    </w:p>
    <w:p w:rsidR="001E572D" w:rsidRDefault="001E572D" w:rsidP="001E572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55BE2">
        <w:rPr>
          <w:rFonts w:ascii="Verdana" w:hAnsi="Verdana" w:cs="Arial"/>
          <w:color w:val="000000"/>
          <w:sz w:val="20"/>
          <w:szCs w:val="20"/>
        </w:rPr>
        <w:t>Procurador de Justiça: Dr. Pedro Bezerra Filho</w:t>
      </w:r>
    </w:p>
    <w:p w:rsidR="005F6E73" w:rsidRDefault="005F6E73" w:rsidP="005F6E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a pedido da </w:t>
      </w:r>
      <w:r>
        <w:rPr>
          <w:rFonts w:ascii="Verdana" w:hAnsi="Verdana" w:cs="Verdana"/>
          <w:bCs/>
          <w:color w:val="000000"/>
          <w:sz w:val="20"/>
          <w:szCs w:val="20"/>
        </w:rPr>
        <w:t>Exma. Sra. Desa. Relatora (em 07.06.2023).</w:t>
      </w:r>
    </w:p>
    <w:p w:rsidR="001E572D" w:rsidRDefault="001E572D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___________________________________________________</w:t>
      </w:r>
    </w:p>
    <w:p w:rsidR="004E3ED0" w:rsidRDefault="004E3ED0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1E572D" w:rsidRPr="00071044" w:rsidRDefault="001E572D" w:rsidP="001E572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04.</w:t>
      </w:r>
      <w:r w:rsidRPr="00071044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071044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071044">
        <w:rPr>
          <w:rFonts w:ascii="Verdana" w:hAnsi="Verdana" w:cs="Arial"/>
          <w:b/>
          <w:bCs/>
          <w:sz w:val="20"/>
          <w:szCs w:val="20"/>
        </w:rPr>
        <w:t>4000270-</w:t>
      </w:r>
      <w:proofErr w:type="gramStart"/>
      <w:r w:rsidRPr="00071044">
        <w:rPr>
          <w:rFonts w:ascii="Verdana" w:hAnsi="Verdana" w:cs="Arial"/>
          <w:b/>
          <w:bCs/>
          <w:sz w:val="20"/>
          <w:szCs w:val="20"/>
        </w:rPr>
        <w:t>65.2023.8.04.0000  -</w:t>
      </w:r>
      <w:proofErr w:type="gramEnd"/>
      <w:r w:rsidRPr="00071044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1E572D" w:rsidRPr="00355BE2" w:rsidRDefault="001E572D" w:rsidP="001E572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355BE2">
        <w:rPr>
          <w:rFonts w:ascii="Verdana" w:hAnsi="Verdana" w:cs="Arial"/>
          <w:b/>
          <w:sz w:val="20"/>
          <w:szCs w:val="20"/>
        </w:rPr>
        <w:t>Impetrante:</w:t>
      </w:r>
      <w:r w:rsidRPr="00355BE2">
        <w:rPr>
          <w:rFonts w:ascii="Verdana" w:hAnsi="Verdana" w:cs="Arial"/>
          <w:b/>
          <w:sz w:val="20"/>
          <w:szCs w:val="20"/>
        </w:rPr>
        <w:tab/>
        <w:t>Davi Guilherme Assunção Pinheiro.</w:t>
      </w:r>
      <w:r w:rsidRPr="00355BE2">
        <w:rPr>
          <w:rFonts w:ascii="Verdana" w:hAnsi="Verdana" w:cs="Arial"/>
          <w:sz w:val="20"/>
          <w:szCs w:val="20"/>
        </w:rPr>
        <w:t xml:space="preserve"> </w:t>
      </w:r>
      <w:r w:rsidRPr="00355BE2">
        <w:rPr>
          <w:rFonts w:ascii="Verdana" w:hAnsi="Verdana" w:cs="Arial"/>
          <w:sz w:val="20"/>
          <w:szCs w:val="20"/>
        </w:rPr>
        <w:br/>
        <w:t>Advogada:</w:t>
      </w:r>
      <w:r w:rsidRPr="00355BE2">
        <w:rPr>
          <w:rFonts w:ascii="Verdana" w:hAnsi="Verdana" w:cs="Arial"/>
          <w:sz w:val="20"/>
          <w:szCs w:val="20"/>
        </w:rPr>
        <w:tab/>
        <w:t xml:space="preserve">Dra. Luana Assunção Pinheiro (15716/AM). </w:t>
      </w:r>
      <w:r w:rsidRPr="00355BE2">
        <w:rPr>
          <w:rFonts w:ascii="Verdana" w:hAnsi="Verdana" w:cs="Arial"/>
          <w:sz w:val="20"/>
          <w:szCs w:val="20"/>
        </w:rPr>
        <w:br/>
        <w:t>Representa:</w:t>
      </w:r>
      <w:r w:rsidRPr="00355BE2">
        <w:rPr>
          <w:rFonts w:ascii="Verdana" w:hAnsi="Verdana" w:cs="Arial"/>
          <w:sz w:val="20"/>
          <w:szCs w:val="20"/>
        </w:rPr>
        <w:tab/>
      </w:r>
      <w:proofErr w:type="spellStart"/>
      <w:r w:rsidRPr="00355BE2">
        <w:rPr>
          <w:rFonts w:ascii="Verdana" w:hAnsi="Verdana" w:cs="Arial"/>
          <w:sz w:val="20"/>
          <w:szCs w:val="20"/>
        </w:rPr>
        <w:t>Luciléia</w:t>
      </w:r>
      <w:proofErr w:type="spellEnd"/>
      <w:r w:rsidRPr="00355BE2">
        <w:rPr>
          <w:rFonts w:ascii="Verdana" w:hAnsi="Verdana" w:cs="Arial"/>
          <w:sz w:val="20"/>
          <w:szCs w:val="20"/>
        </w:rPr>
        <w:t xml:space="preserve"> Assunção Pinheiro. </w:t>
      </w:r>
      <w:r w:rsidRPr="00355BE2">
        <w:rPr>
          <w:rFonts w:ascii="Verdana" w:hAnsi="Verdana" w:cs="Arial"/>
          <w:sz w:val="20"/>
          <w:szCs w:val="20"/>
        </w:rPr>
        <w:br/>
        <w:t>Representa:</w:t>
      </w:r>
      <w:r w:rsidRPr="00355BE2">
        <w:rPr>
          <w:rFonts w:ascii="Verdana" w:hAnsi="Verdana" w:cs="Arial"/>
          <w:sz w:val="20"/>
          <w:szCs w:val="20"/>
        </w:rPr>
        <w:tab/>
      </w:r>
      <w:proofErr w:type="spellStart"/>
      <w:r w:rsidRPr="00355BE2">
        <w:rPr>
          <w:rFonts w:ascii="Verdana" w:hAnsi="Verdana" w:cs="Arial"/>
          <w:sz w:val="20"/>
          <w:szCs w:val="20"/>
        </w:rPr>
        <w:t>Weriton</w:t>
      </w:r>
      <w:proofErr w:type="spellEnd"/>
      <w:r w:rsidRPr="00355BE2">
        <w:rPr>
          <w:rFonts w:ascii="Verdana" w:hAnsi="Verdana" w:cs="Arial"/>
          <w:sz w:val="20"/>
          <w:szCs w:val="20"/>
        </w:rPr>
        <w:t xml:space="preserve"> Rubens Lopes Pinheiro. </w:t>
      </w:r>
      <w:r w:rsidRPr="00355BE2">
        <w:rPr>
          <w:rFonts w:ascii="Verdana" w:hAnsi="Verdana" w:cs="Arial"/>
          <w:sz w:val="20"/>
          <w:szCs w:val="20"/>
        </w:rPr>
        <w:br/>
      </w:r>
      <w:r w:rsidRPr="00355BE2">
        <w:rPr>
          <w:rFonts w:ascii="Verdana" w:hAnsi="Verdana" w:cs="Arial"/>
          <w:b/>
          <w:sz w:val="20"/>
          <w:szCs w:val="20"/>
        </w:rPr>
        <w:t xml:space="preserve">Impetrado: </w:t>
      </w:r>
      <w:r w:rsidRPr="00355BE2">
        <w:rPr>
          <w:rFonts w:ascii="Verdana" w:hAnsi="Verdana" w:cs="Arial"/>
          <w:b/>
          <w:sz w:val="20"/>
          <w:szCs w:val="20"/>
        </w:rPr>
        <w:tab/>
        <w:t xml:space="preserve">Secretaria de Estado de Educação e Qualidade do Ensino do Estado do Amazonas – SEDUC/AM. </w:t>
      </w:r>
      <w:r w:rsidRPr="00355BE2">
        <w:rPr>
          <w:rFonts w:ascii="Verdana" w:hAnsi="Verdana" w:cs="Arial"/>
          <w:b/>
          <w:sz w:val="20"/>
          <w:szCs w:val="20"/>
        </w:rPr>
        <w:br/>
        <w:t>Impetrado:</w:t>
      </w:r>
      <w:r w:rsidRPr="00355BE2">
        <w:rPr>
          <w:rFonts w:ascii="Verdana" w:hAnsi="Verdana" w:cs="Arial"/>
          <w:b/>
          <w:sz w:val="20"/>
          <w:szCs w:val="20"/>
        </w:rPr>
        <w:tab/>
        <w:t xml:space="preserve">Reitor da Universidade do Estado do Amazonas. </w:t>
      </w:r>
    </w:p>
    <w:p w:rsidR="001E572D" w:rsidRPr="00355BE2" w:rsidRDefault="001E572D" w:rsidP="001E572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55BE2">
        <w:rPr>
          <w:rFonts w:ascii="Verdana" w:hAnsi="Verdana" w:cs="Arial"/>
          <w:bCs/>
          <w:sz w:val="20"/>
          <w:szCs w:val="20"/>
        </w:rPr>
        <w:t>Presidente</w:t>
      </w:r>
      <w:r w:rsidRPr="00355BE2">
        <w:rPr>
          <w:rFonts w:ascii="Verdana" w:hAnsi="Verdana" w:cs="Arial"/>
          <w:sz w:val="20"/>
          <w:szCs w:val="20"/>
        </w:rPr>
        <w:t>:</w:t>
      </w:r>
      <w:r w:rsidRPr="00355BE2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1E572D" w:rsidRPr="00355BE2" w:rsidRDefault="001E572D" w:rsidP="001E572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sz w:val="20"/>
          <w:szCs w:val="20"/>
        </w:rPr>
        <w:t>Relator</w:t>
      </w:r>
      <w:r w:rsidRPr="00355BE2">
        <w:rPr>
          <w:rFonts w:ascii="Verdana" w:hAnsi="Verdana" w:cs="Arial"/>
          <w:b/>
          <w:sz w:val="20"/>
          <w:szCs w:val="20"/>
        </w:rPr>
        <w:t>:</w:t>
      </w:r>
      <w:r w:rsidRPr="00355BE2">
        <w:rPr>
          <w:rFonts w:ascii="Verdana" w:hAnsi="Verdana" w:cs="Arial"/>
          <w:b/>
          <w:color w:val="000000"/>
          <w:sz w:val="20"/>
          <w:szCs w:val="20"/>
        </w:rPr>
        <w:tab/>
        <w:t>Exmo. Sr. Des. Flávio Humberto Pascarelli Lopes</w:t>
      </w:r>
    </w:p>
    <w:p w:rsidR="001E572D" w:rsidRDefault="001E572D" w:rsidP="001E572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55BE2">
        <w:rPr>
          <w:rFonts w:ascii="Verdana" w:hAnsi="Verdana" w:cs="Arial"/>
          <w:color w:val="000000"/>
          <w:sz w:val="20"/>
          <w:szCs w:val="20"/>
        </w:rPr>
        <w:t>Procurador de Justiça: Dr. Jorge Michel Ayres Martins</w:t>
      </w:r>
    </w:p>
    <w:p w:rsidR="005F6E73" w:rsidRDefault="005F6E73" w:rsidP="005F6E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justificada pelo </w:t>
      </w:r>
      <w:r>
        <w:rPr>
          <w:rFonts w:ascii="Verdana" w:hAnsi="Verdana" w:cs="Verdana"/>
          <w:bCs/>
          <w:color w:val="000000"/>
          <w:sz w:val="20"/>
          <w:szCs w:val="20"/>
        </w:rPr>
        <w:t>Exmo. Sr. Des. Relator (em 07.06.2023).</w:t>
      </w:r>
    </w:p>
    <w:p w:rsidR="004E3ED0" w:rsidRDefault="001E572D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___________________________________________________</w:t>
      </w:r>
    </w:p>
    <w:p w:rsidR="004E3ED0" w:rsidRDefault="004E3ED0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1E572D" w:rsidRPr="00557A89" w:rsidRDefault="001E572D" w:rsidP="001E57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05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.                4000567-</w:t>
      </w:r>
      <w:proofErr w:type="gram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09.2022.8.04.0000  -</w:t>
      </w:r>
      <w:proofErr w:type="gram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Ação Rescisória </w:t>
      </w:r>
    </w:p>
    <w:p w:rsidR="001E572D" w:rsidRPr="00557A89" w:rsidRDefault="001E572D" w:rsidP="001E57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Autor:           </w:t>
      </w:r>
      <w:proofErr w:type="spell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Jucimar</w:t>
      </w:r>
      <w:proofErr w:type="spell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de Oliveira Veloso.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Advogado:      Dr. Fabrício de Melo Parente (5772/AM).</w:t>
      </w:r>
    </w:p>
    <w:p w:rsidR="001E572D" w:rsidRPr="00557A89" w:rsidRDefault="001E572D" w:rsidP="001E57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Advogado: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Dr. Francisco Rodrigues Balieiro (2241/AM)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Requerido:    Ministério Público do Estado do Amazonas.</w:t>
      </w:r>
    </w:p>
    <w:p w:rsidR="001E572D" w:rsidRPr="00557A89" w:rsidRDefault="001E572D" w:rsidP="001E57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Karla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Fragapani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Leite.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Terceiro I:      Exmo. Sr. Des. Presidente do Tribunal Regional Eleitoral/TRE/AM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 xml:space="preserve">Terceiro I:      Juízo do Cartório da 9.ª Zona Eleitoral localizada no Município de Tefé/AM </w:t>
      </w:r>
    </w:p>
    <w:p w:rsidR="001E572D" w:rsidRPr="00557A89" w:rsidRDefault="001E572D" w:rsidP="001E57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Presidente: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Exma. Sra. Desa</w:t>
      </w:r>
      <w:r w:rsidRPr="00557A8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1E572D" w:rsidRDefault="001E572D" w:rsidP="001E57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Paulo César Caminha e Lima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</w:t>
      </w:r>
    </w:p>
    <w:p w:rsidR="001E572D" w:rsidRPr="0013176D" w:rsidRDefault="001E572D" w:rsidP="001E57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9176A6">
        <w:rPr>
          <w:rFonts w:ascii="Verdana" w:hAnsi="Verdana" w:cs="Verdana"/>
          <w:b/>
          <w:bCs/>
          <w:color w:val="000000"/>
          <w:sz w:val="20"/>
          <w:szCs w:val="20"/>
        </w:rPr>
        <w:t>Suspeição:</w:t>
      </w:r>
      <w:r w:rsidRPr="0013176D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13176D">
        <w:rPr>
          <w:rFonts w:ascii="Verdana" w:hAnsi="Verdana" w:cs="Verdana"/>
          <w:bCs/>
          <w:color w:val="000000"/>
          <w:sz w:val="20"/>
          <w:szCs w:val="20"/>
        </w:rPr>
        <w:tab/>
        <w:t xml:space="preserve"> Exmo. Sr. Des. </w:t>
      </w:r>
      <w:proofErr w:type="spellStart"/>
      <w:r w:rsidRPr="0013176D">
        <w:rPr>
          <w:rFonts w:ascii="Verdana" w:hAnsi="Verdana" w:cs="Verdana"/>
          <w:bCs/>
          <w:color w:val="000000"/>
          <w:sz w:val="20"/>
          <w:szCs w:val="20"/>
        </w:rPr>
        <w:t>Elci</w:t>
      </w:r>
      <w:proofErr w:type="spellEnd"/>
      <w:r w:rsidRPr="0013176D">
        <w:rPr>
          <w:rFonts w:ascii="Verdana" w:hAnsi="Verdana" w:cs="Verdana"/>
          <w:bCs/>
          <w:color w:val="000000"/>
          <w:sz w:val="20"/>
          <w:szCs w:val="20"/>
        </w:rPr>
        <w:t xml:space="preserve"> Simões de Oliveira.</w:t>
      </w:r>
    </w:p>
    <w:p w:rsidR="00416B86" w:rsidRDefault="00416B86" w:rsidP="00416B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justificada pelo </w:t>
      </w:r>
      <w:r>
        <w:rPr>
          <w:rFonts w:ascii="Verdana" w:hAnsi="Verdana" w:cs="Verdana"/>
          <w:bCs/>
          <w:color w:val="000000"/>
          <w:sz w:val="20"/>
          <w:szCs w:val="20"/>
        </w:rPr>
        <w:t>Exmo. Sr. Des. Vistante (em 07.06.2023).</w:t>
      </w:r>
    </w:p>
    <w:p w:rsidR="001E572D" w:rsidRDefault="00416B86" w:rsidP="001E57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416B86"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 xml:space="preserve">Processo com </w:t>
      </w:r>
      <w:r w:rsidR="001E572D" w:rsidRPr="00416B86"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>pedido de vista</w:t>
      </w:r>
      <w:r w:rsidR="001E572D">
        <w:rPr>
          <w:rFonts w:ascii="Verdana" w:hAnsi="Verdana" w:cs="Verdana"/>
          <w:bCs/>
          <w:color w:val="000000"/>
          <w:sz w:val="20"/>
          <w:szCs w:val="20"/>
        </w:rPr>
        <w:t xml:space="preserve"> pelo Exmo. Sr. Des. Flávio Humberto Pascarelli Lopes (em 31.05.2023)</w:t>
      </w:r>
      <w:r w:rsidR="001E572D"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1E572D" w:rsidRDefault="001E572D" w:rsidP="001E572D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Sustentação oral realizada pelo </w:t>
      </w:r>
      <w:r w:rsidRPr="00513916">
        <w:rPr>
          <w:rFonts w:ascii="Verdana" w:hAnsi="Verdana" w:cs="Verdana"/>
          <w:color w:val="000000"/>
          <w:sz w:val="20"/>
          <w:szCs w:val="20"/>
        </w:rPr>
        <w:t>Advogado</w:t>
      </w:r>
      <w:r>
        <w:rPr>
          <w:rFonts w:ascii="Verdana" w:hAnsi="Verdana" w:cs="Verdana"/>
          <w:color w:val="000000"/>
          <w:sz w:val="20"/>
          <w:szCs w:val="20"/>
        </w:rPr>
        <w:t xml:space="preserve"> do Autor</w:t>
      </w:r>
      <w:r w:rsidRPr="00513916">
        <w:rPr>
          <w:rFonts w:ascii="Verdana" w:hAnsi="Verdana" w:cs="Verdana"/>
          <w:color w:val="000000"/>
          <w:sz w:val="20"/>
          <w:szCs w:val="20"/>
        </w:rPr>
        <w:t>: Dr. Fabrício de Melo Parente (5772/AM)</w:t>
      </w:r>
      <w:r>
        <w:rPr>
          <w:rFonts w:ascii="Verdana" w:hAnsi="Verdana" w:cs="Verdana"/>
          <w:color w:val="000000"/>
          <w:sz w:val="20"/>
          <w:szCs w:val="20"/>
        </w:rPr>
        <w:t xml:space="preserve"> (em 08.03.2023).</w:t>
      </w:r>
    </w:p>
    <w:p w:rsidR="001E572D" w:rsidRDefault="001E572D" w:rsidP="001E572D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____________________________________________________________</w:t>
      </w:r>
    </w:p>
    <w:p w:rsidR="004E3ED0" w:rsidRDefault="004E3ED0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377942" w:rsidRPr="002172B2" w:rsidRDefault="001E572D" w:rsidP="0037794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06. </w:t>
      </w:r>
      <w:r w:rsidR="00377942" w:rsidRPr="002172B2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377942" w:rsidRPr="002172B2">
        <w:rPr>
          <w:rFonts w:ascii="Verdana" w:hAnsi="Verdana" w:cs="Arial"/>
          <w:b/>
          <w:bCs/>
          <w:sz w:val="20"/>
          <w:szCs w:val="20"/>
        </w:rPr>
        <w:tab/>
      </w:r>
      <w:r w:rsidR="00377942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377942">
        <w:rPr>
          <w:rFonts w:ascii="Verdana" w:hAnsi="Verdana" w:cs="Arial"/>
          <w:b/>
          <w:bCs/>
          <w:sz w:val="20"/>
          <w:szCs w:val="20"/>
        </w:rPr>
        <w:tab/>
      </w:r>
      <w:r w:rsidR="00377942" w:rsidRPr="002172B2">
        <w:rPr>
          <w:rFonts w:ascii="Verdana" w:hAnsi="Verdana" w:cs="Arial"/>
          <w:b/>
          <w:bCs/>
          <w:sz w:val="20"/>
          <w:szCs w:val="20"/>
        </w:rPr>
        <w:t>4001918-</w:t>
      </w:r>
      <w:proofErr w:type="gramStart"/>
      <w:r w:rsidR="00377942" w:rsidRPr="002172B2">
        <w:rPr>
          <w:rFonts w:ascii="Verdana" w:hAnsi="Verdana" w:cs="Arial"/>
          <w:b/>
          <w:bCs/>
          <w:sz w:val="20"/>
          <w:szCs w:val="20"/>
        </w:rPr>
        <w:t>51.2021.8.04.0000  -</w:t>
      </w:r>
      <w:proofErr w:type="gramEnd"/>
      <w:r w:rsidR="00377942" w:rsidRPr="002172B2">
        <w:rPr>
          <w:rFonts w:ascii="Verdana" w:hAnsi="Verdana" w:cs="Arial"/>
          <w:b/>
          <w:bCs/>
          <w:sz w:val="20"/>
          <w:szCs w:val="20"/>
        </w:rPr>
        <w:t xml:space="preserve">  Reclamação </w:t>
      </w:r>
    </w:p>
    <w:p w:rsidR="00377942" w:rsidRPr="00D33425" w:rsidRDefault="00377942" w:rsidP="0037794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92366">
        <w:rPr>
          <w:rFonts w:ascii="Verdana" w:hAnsi="Verdana" w:cs="Arial"/>
          <w:b/>
          <w:sz w:val="20"/>
          <w:szCs w:val="20"/>
        </w:rPr>
        <w:t>Reclamante:</w:t>
      </w:r>
      <w:r w:rsidRPr="00A92366"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92366">
        <w:rPr>
          <w:rFonts w:ascii="Verdana" w:hAnsi="Verdana" w:cs="Arial"/>
          <w:b/>
          <w:sz w:val="20"/>
          <w:szCs w:val="20"/>
        </w:rPr>
        <w:t>Lucyanne</w:t>
      </w:r>
      <w:proofErr w:type="spellEnd"/>
      <w:r w:rsidRPr="00A92366">
        <w:rPr>
          <w:rFonts w:ascii="Verdana" w:hAnsi="Verdana" w:cs="Arial"/>
          <w:b/>
          <w:sz w:val="20"/>
          <w:szCs w:val="20"/>
        </w:rPr>
        <w:t xml:space="preserve"> Bezerra de Souza. </w:t>
      </w:r>
      <w:r w:rsidRPr="00A92366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33425">
        <w:rPr>
          <w:rFonts w:ascii="Verdana" w:hAnsi="Verdana" w:cs="Arial"/>
          <w:sz w:val="20"/>
          <w:szCs w:val="20"/>
        </w:rPr>
        <w:t xml:space="preserve">Daniel dos Santos Costa (12962/AM). </w:t>
      </w:r>
      <w:r w:rsidRPr="00D33425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Reclamada:</w:t>
      </w:r>
      <w:r>
        <w:rPr>
          <w:rFonts w:ascii="Verdana" w:hAnsi="Verdana" w:cs="Arial"/>
          <w:b/>
          <w:sz w:val="20"/>
          <w:szCs w:val="20"/>
        </w:rPr>
        <w:tab/>
        <w:t>Juí</w:t>
      </w:r>
      <w:r w:rsidRPr="00A92366">
        <w:rPr>
          <w:rFonts w:ascii="Verdana" w:hAnsi="Verdana" w:cs="Arial"/>
          <w:b/>
          <w:sz w:val="20"/>
          <w:szCs w:val="20"/>
        </w:rPr>
        <w:t xml:space="preserve">zo de Direito da 1º Turma Recursal do Juizado Especiais da Comarca de Manaus. </w:t>
      </w:r>
      <w:r w:rsidRPr="00A92366">
        <w:rPr>
          <w:rFonts w:ascii="Verdana" w:hAnsi="Verdana" w:cs="Arial"/>
          <w:sz w:val="20"/>
          <w:szCs w:val="20"/>
        </w:rPr>
        <w:br/>
      </w:r>
      <w:r w:rsidRPr="00A92366">
        <w:rPr>
          <w:rFonts w:ascii="Verdana" w:hAnsi="Verdana" w:cs="Arial"/>
          <w:b/>
          <w:sz w:val="20"/>
          <w:szCs w:val="20"/>
        </w:rPr>
        <w:t>Beneficiária:</w:t>
      </w:r>
      <w:r>
        <w:rPr>
          <w:rFonts w:ascii="Verdana" w:hAnsi="Verdana" w:cs="Arial"/>
          <w:b/>
          <w:sz w:val="20"/>
          <w:szCs w:val="20"/>
        </w:rPr>
        <w:tab/>
      </w:r>
      <w:r w:rsidRPr="00A92366">
        <w:rPr>
          <w:rFonts w:ascii="Verdana" w:hAnsi="Verdana" w:cs="Arial"/>
          <w:b/>
          <w:sz w:val="20"/>
          <w:szCs w:val="20"/>
        </w:rPr>
        <w:t>Amazonas Distribuidora Energia S/A.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377942" w:rsidRPr="00D33425" w:rsidRDefault="00377942" w:rsidP="0037794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92366">
        <w:rPr>
          <w:rFonts w:ascii="Verdana" w:hAnsi="Verdana" w:cs="Arial"/>
          <w:bCs/>
          <w:sz w:val="20"/>
          <w:szCs w:val="20"/>
        </w:rPr>
        <w:t>Presidente</w:t>
      </w:r>
      <w:r w:rsidRPr="00A92366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D33425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377942" w:rsidRPr="00A92366" w:rsidRDefault="00377942" w:rsidP="0037794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92366">
        <w:rPr>
          <w:rFonts w:ascii="Verdana" w:hAnsi="Verdana" w:cs="Arial"/>
          <w:b/>
          <w:bCs/>
          <w:sz w:val="20"/>
          <w:szCs w:val="20"/>
        </w:rPr>
        <w:t>Relator</w:t>
      </w:r>
      <w:r w:rsidRPr="00A92366">
        <w:rPr>
          <w:rFonts w:ascii="Verdana" w:hAnsi="Verdana" w:cs="Arial"/>
          <w:b/>
          <w:sz w:val="20"/>
          <w:szCs w:val="20"/>
        </w:rPr>
        <w:t>:</w:t>
      </w:r>
      <w:r w:rsidRPr="00A92366">
        <w:rPr>
          <w:rFonts w:ascii="Verdana" w:hAnsi="Verdana" w:cs="Arial"/>
          <w:b/>
          <w:color w:val="000000"/>
          <w:sz w:val="20"/>
          <w:szCs w:val="20"/>
        </w:rPr>
        <w:tab/>
        <w:t>Exmo. Sr. Des. Cláudio César Ramalheira Roessing</w:t>
      </w:r>
    </w:p>
    <w:p w:rsidR="00377942" w:rsidRDefault="00377942" w:rsidP="0037794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 w:rsidRPr="00513EAE">
        <w:rPr>
          <w:rFonts w:ascii="Verdana" w:hAnsi="Verdana" w:cs="Arial"/>
          <w:bCs/>
          <w:sz w:val="20"/>
          <w:szCs w:val="20"/>
        </w:rPr>
        <w:t xml:space="preserve">Procuradora de Justiça: </w:t>
      </w:r>
      <w:r>
        <w:rPr>
          <w:rFonts w:ascii="Verdana" w:hAnsi="Verdana" w:cs="Arial"/>
          <w:bCs/>
          <w:sz w:val="20"/>
          <w:szCs w:val="20"/>
        </w:rPr>
        <w:t xml:space="preserve">Dra. </w:t>
      </w:r>
      <w:r w:rsidRPr="00513EAE">
        <w:rPr>
          <w:rFonts w:ascii="Verdana" w:hAnsi="Verdana" w:cs="Arial"/>
          <w:bCs/>
          <w:sz w:val="20"/>
          <w:szCs w:val="20"/>
        </w:rPr>
        <w:t>Jussara Maria Pordeus e Silva</w:t>
      </w:r>
    </w:p>
    <w:p w:rsidR="00416B86" w:rsidRDefault="00416B86" w:rsidP="00416B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justificada pelo </w:t>
      </w:r>
      <w:r>
        <w:rPr>
          <w:rFonts w:ascii="Verdana" w:hAnsi="Verdana" w:cs="Verdana"/>
          <w:bCs/>
          <w:color w:val="000000"/>
          <w:sz w:val="20"/>
          <w:szCs w:val="20"/>
        </w:rPr>
        <w:t>Exmo. Sr. Des. Relator (em 07.06.2023).</w:t>
      </w:r>
    </w:p>
    <w:p w:rsidR="00377942" w:rsidRDefault="00377942" w:rsidP="0037794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</w:p>
    <w:p w:rsidR="00377942" w:rsidRPr="0098522C" w:rsidRDefault="00377942" w:rsidP="00377942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Arial"/>
          <w:sz w:val="20"/>
          <w:szCs w:val="20"/>
        </w:rPr>
      </w:pPr>
      <w:r w:rsidRPr="00513EAE">
        <w:rPr>
          <w:rFonts w:ascii="Verdana" w:hAnsi="Verdana" w:cs="Arial"/>
          <w:b/>
          <w:bCs/>
          <w:sz w:val="20"/>
          <w:szCs w:val="20"/>
          <w:highlight w:val="yellow"/>
        </w:rPr>
        <w:t>*Sustentação Oral:</w:t>
      </w:r>
      <w:r w:rsidRPr="00513EAE">
        <w:rPr>
          <w:rFonts w:ascii="Verdana" w:hAnsi="Verdana" w:cs="Arial"/>
          <w:bCs/>
          <w:sz w:val="20"/>
          <w:szCs w:val="20"/>
          <w:highlight w:val="yellow"/>
        </w:rPr>
        <w:t xml:space="preserve">  </w:t>
      </w:r>
      <w:r w:rsidRPr="00B06E15">
        <w:rPr>
          <w:rFonts w:ascii="Verdana" w:hAnsi="Verdana" w:cs="Arial"/>
          <w:b/>
          <w:sz w:val="20"/>
          <w:szCs w:val="20"/>
          <w:highlight w:val="yellow"/>
        </w:rPr>
        <w:t xml:space="preserve">Reclamante: </w:t>
      </w:r>
      <w:proofErr w:type="spellStart"/>
      <w:r w:rsidRPr="00B06E15">
        <w:rPr>
          <w:rFonts w:ascii="Verdana" w:hAnsi="Verdana" w:cs="Arial"/>
          <w:b/>
          <w:sz w:val="20"/>
          <w:szCs w:val="20"/>
          <w:highlight w:val="yellow"/>
        </w:rPr>
        <w:t>Lucyanne</w:t>
      </w:r>
      <w:proofErr w:type="spellEnd"/>
      <w:r w:rsidRPr="00B06E15">
        <w:rPr>
          <w:rFonts w:ascii="Verdana" w:hAnsi="Verdana" w:cs="Arial"/>
          <w:b/>
          <w:sz w:val="20"/>
          <w:szCs w:val="20"/>
          <w:highlight w:val="yellow"/>
        </w:rPr>
        <w:t xml:space="preserve"> Bezerra de Souza.</w:t>
      </w:r>
      <w:r w:rsidRPr="00513EAE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513EAE">
        <w:rPr>
          <w:rFonts w:ascii="Verdana" w:hAnsi="Verdana" w:cs="Arial"/>
          <w:sz w:val="20"/>
          <w:szCs w:val="20"/>
          <w:highlight w:val="yellow"/>
        </w:rPr>
        <w:br/>
        <w:t>Advogado:</w:t>
      </w:r>
      <w:r>
        <w:rPr>
          <w:rFonts w:ascii="Verdana" w:hAnsi="Verdana" w:cs="Arial"/>
          <w:sz w:val="20"/>
          <w:szCs w:val="20"/>
          <w:highlight w:val="yellow"/>
        </w:rPr>
        <w:t xml:space="preserve"> D</w:t>
      </w:r>
      <w:r w:rsidRPr="00513EAE">
        <w:rPr>
          <w:rFonts w:ascii="Verdana" w:hAnsi="Verdana" w:cs="Arial"/>
          <w:sz w:val="20"/>
          <w:szCs w:val="20"/>
          <w:highlight w:val="yellow"/>
        </w:rPr>
        <w:t>r. Daniel dos Santos Costa (12962/AM).</w:t>
      </w:r>
    </w:p>
    <w:p w:rsidR="004E3ED0" w:rsidRDefault="004E3ED0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1E572D" w:rsidRDefault="00377942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__________________________________________________________</w:t>
      </w:r>
    </w:p>
    <w:p w:rsidR="001E572D" w:rsidRPr="00355BE2" w:rsidRDefault="001E572D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377942" w:rsidRPr="00355BE2" w:rsidRDefault="00377942" w:rsidP="00377942">
      <w:pPr>
        <w:autoSpaceDE w:val="0"/>
        <w:autoSpaceDN w:val="0"/>
        <w:adjustRightInd w:val="0"/>
        <w:spacing w:after="0" w:line="240" w:lineRule="auto"/>
        <w:ind w:hanging="363"/>
        <w:rPr>
          <w:rFonts w:ascii="Verdana" w:hAnsi="Verdana" w:cs="Arial"/>
          <w:sz w:val="20"/>
          <w:szCs w:val="20"/>
        </w:rPr>
      </w:pPr>
    </w:p>
    <w:p w:rsidR="00377942" w:rsidRPr="00071044" w:rsidRDefault="00377942" w:rsidP="0037794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07.</w:t>
      </w:r>
      <w:r w:rsidRPr="00071044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071044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071044">
        <w:rPr>
          <w:rFonts w:ascii="Verdana" w:hAnsi="Verdana" w:cs="Arial"/>
          <w:b/>
          <w:bCs/>
          <w:sz w:val="20"/>
          <w:szCs w:val="20"/>
        </w:rPr>
        <w:t>0617478-</w:t>
      </w:r>
      <w:proofErr w:type="gramStart"/>
      <w:r w:rsidRPr="00071044">
        <w:rPr>
          <w:rFonts w:ascii="Verdana" w:hAnsi="Verdana" w:cs="Arial"/>
          <w:b/>
          <w:bCs/>
          <w:sz w:val="20"/>
          <w:szCs w:val="20"/>
        </w:rPr>
        <w:t>15.2022.8.04.0001  -</w:t>
      </w:r>
      <w:proofErr w:type="gramEnd"/>
      <w:r w:rsidRPr="00071044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377942" w:rsidRPr="00355BE2" w:rsidRDefault="00377942" w:rsidP="0037794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55BE2">
        <w:rPr>
          <w:rFonts w:ascii="Verdana" w:hAnsi="Verdana" w:cs="Arial"/>
          <w:bCs/>
          <w:sz w:val="20"/>
          <w:szCs w:val="20"/>
        </w:rPr>
        <w:t>Origem</w:t>
      </w:r>
      <w:r w:rsidRPr="00355BE2">
        <w:rPr>
          <w:rFonts w:ascii="Verdana" w:hAnsi="Verdana" w:cs="Arial"/>
          <w:sz w:val="20"/>
          <w:szCs w:val="20"/>
        </w:rPr>
        <w:t xml:space="preserve">: </w:t>
      </w:r>
      <w:r w:rsidRPr="00355BE2">
        <w:rPr>
          <w:rFonts w:ascii="Verdana" w:hAnsi="Verdana" w:cs="Arial"/>
          <w:sz w:val="20"/>
          <w:szCs w:val="20"/>
        </w:rPr>
        <w:tab/>
        <w:t>Vara Especializada da Dívida Ativa Estadual</w:t>
      </w:r>
    </w:p>
    <w:p w:rsidR="00377942" w:rsidRPr="00355BE2" w:rsidRDefault="00377942" w:rsidP="0037794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55BE2">
        <w:rPr>
          <w:rFonts w:ascii="Verdana" w:hAnsi="Verdana" w:cs="Arial"/>
          <w:bCs/>
          <w:sz w:val="20"/>
          <w:szCs w:val="20"/>
        </w:rPr>
        <w:t>Juiz Prolato</w:t>
      </w:r>
      <w:r w:rsidRPr="00355BE2">
        <w:rPr>
          <w:rFonts w:ascii="Verdana" w:hAnsi="Verdana" w:cs="Arial"/>
          <w:sz w:val="20"/>
          <w:szCs w:val="20"/>
        </w:rPr>
        <w:t>r:</w:t>
      </w:r>
      <w:r w:rsidRPr="00355BE2">
        <w:rPr>
          <w:rFonts w:ascii="Verdana" w:hAnsi="Verdana" w:cs="Arial"/>
          <w:sz w:val="20"/>
          <w:szCs w:val="20"/>
        </w:rPr>
        <w:tab/>
        <w:t>Dr. Marco Antonio Pinto da Costa</w:t>
      </w:r>
    </w:p>
    <w:p w:rsidR="00377942" w:rsidRPr="00355BE2" w:rsidRDefault="00377942" w:rsidP="0037794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sz w:val="20"/>
          <w:szCs w:val="20"/>
        </w:rPr>
        <w:t>Apelante:</w:t>
      </w:r>
      <w:r w:rsidRPr="00355BE2">
        <w:rPr>
          <w:rFonts w:ascii="Verdana" w:hAnsi="Verdana" w:cs="Arial"/>
          <w:b/>
          <w:sz w:val="20"/>
          <w:szCs w:val="20"/>
        </w:rPr>
        <w:tab/>
        <w:t>Estado do Amazonas.</w:t>
      </w:r>
      <w:r w:rsidRPr="00355BE2">
        <w:rPr>
          <w:rFonts w:ascii="Verdana" w:hAnsi="Verdana" w:cs="Arial"/>
          <w:sz w:val="20"/>
          <w:szCs w:val="20"/>
        </w:rPr>
        <w:t xml:space="preserve"> </w:t>
      </w:r>
      <w:r w:rsidRPr="00355BE2">
        <w:rPr>
          <w:rFonts w:ascii="Verdana" w:hAnsi="Verdana" w:cs="Arial"/>
          <w:sz w:val="20"/>
          <w:szCs w:val="20"/>
        </w:rPr>
        <w:br/>
        <w:t xml:space="preserve">Procurador do Estado: Dr. Benedito Evaldo de Lima Moreno (4821/AM). </w:t>
      </w:r>
      <w:r w:rsidRPr="00355BE2">
        <w:rPr>
          <w:rFonts w:ascii="Verdana" w:hAnsi="Verdana" w:cs="Arial"/>
          <w:sz w:val="20"/>
          <w:szCs w:val="20"/>
        </w:rPr>
        <w:br/>
      </w:r>
      <w:r w:rsidRPr="00355BE2">
        <w:rPr>
          <w:rFonts w:ascii="Verdana" w:hAnsi="Verdana" w:cs="Arial"/>
          <w:b/>
          <w:sz w:val="20"/>
          <w:szCs w:val="20"/>
        </w:rPr>
        <w:t>Apelado:</w:t>
      </w:r>
      <w:r w:rsidRPr="00355BE2">
        <w:rPr>
          <w:rFonts w:ascii="Verdana" w:hAnsi="Verdana" w:cs="Arial"/>
          <w:b/>
          <w:sz w:val="20"/>
          <w:szCs w:val="20"/>
        </w:rPr>
        <w:tab/>
      </w:r>
      <w:proofErr w:type="spellStart"/>
      <w:r w:rsidRPr="00355BE2">
        <w:rPr>
          <w:rFonts w:ascii="Verdana" w:hAnsi="Verdana" w:cs="Arial"/>
          <w:b/>
          <w:sz w:val="20"/>
          <w:szCs w:val="20"/>
        </w:rPr>
        <w:t>Dress</w:t>
      </w:r>
      <w:proofErr w:type="spellEnd"/>
      <w:r w:rsidRPr="00355BE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355BE2">
        <w:rPr>
          <w:rFonts w:ascii="Verdana" w:hAnsi="Verdana" w:cs="Arial"/>
          <w:b/>
          <w:sz w:val="20"/>
          <w:szCs w:val="20"/>
        </w:rPr>
        <w:t>To</w:t>
      </w:r>
      <w:proofErr w:type="spellEnd"/>
      <w:r w:rsidRPr="00355BE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355BE2">
        <w:rPr>
          <w:rFonts w:ascii="Verdana" w:hAnsi="Verdana" w:cs="Arial"/>
          <w:b/>
          <w:sz w:val="20"/>
          <w:szCs w:val="20"/>
        </w:rPr>
        <w:t>Clothing</w:t>
      </w:r>
      <w:proofErr w:type="spellEnd"/>
      <w:r w:rsidRPr="00355BE2">
        <w:rPr>
          <w:rFonts w:ascii="Verdana" w:hAnsi="Verdana" w:cs="Arial"/>
          <w:b/>
          <w:sz w:val="20"/>
          <w:szCs w:val="20"/>
        </w:rPr>
        <w:t xml:space="preserve"> Boutique Ltda. </w:t>
      </w:r>
      <w:r w:rsidRPr="00355BE2">
        <w:rPr>
          <w:rFonts w:ascii="Verdana" w:hAnsi="Verdana" w:cs="Arial"/>
          <w:b/>
          <w:sz w:val="20"/>
          <w:szCs w:val="20"/>
        </w:rPr>
        <w:br/>
      </w:r>
      <w:r w:rsidRPr="00355BE2">
        <w:rPr>
          <w:rFonts w:ascii="Verdana" w:hAnsi="Verdana" w:cs="Arial"/>
          <w:sz w:val="20"/>
          <w:szCs w:val="20"/>
        </w:rPr>
        <w:t>Advogado:</w:t>
      </w:r>
      <w:r w:rsidRPr="00355BE2">
        <w:rPr>
          <w:rFonts w:ascii="Verdana" w:hAnsi="Verdana" w:cs="Arial"/>
          <w:sz w:val="20"/>
          <w:szCs w:val="20"/>
        </w:rPr>
        <w:tab/>
        <w:t xml:space="preserve">Dr. Emerson Lima Pereira de Brito (228662/RJ). </w:t>
      </w:r>
      <w:r w:rsidRPr="00355BE2">
        <w:rPr>
          <w:rFonts w:ascii="Verdana" w:hAnsi="Verdana" w:cs="Arial"/>
          <w:sz w:val="20"/>
          <w:szCs w:val="20"/>
        </w:rPr>
        <w:br/>
      </w:r>
      <w:r w:rsidRPr="00355BE2">
        <w:rPr>
          <w:rFonts w:ascii="Verdana" w:hAnsi="Verdana" w:cs="Arial"/>
          <w:bCs/>
          <w:sz w:val="20"/>
          <w:szCs w:val="20"/>
        </w:rPr>
        <w:t>Presidente</w:t>
      </w:r>
      <w:r w:rsidRPr="00355BE2">
        <w:rPr>
          <w:rFonts w:ascii="Verdana" w:hAnsi="Verdana" w:cs="Arial"/>
          <w:sz w:val="20"/>
          <w:szCs w:val="20"/>
        </w:rPr>
        <w:t>:</w:t>
      </w:r>
      <w:r w:rsidRPr="00355BE2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377942" w:rsidRPr="00355BE2" w:rsidRDefault="00377942" w:rsidP="0037794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sz w:val="20"/>
          <w:szCs w:val="20"/>
        </w:rPr>
        <w:t>Relator</w:t>
      </w:r>
      <w:r w:rsidR="00950AC9">
        <w:rPr>
          <w:rFonts w:ascii="Verdana" w:hAnsi="Verdana" w:cs="Arial"/>
          <w:b/>
          <w:bCs/>
          <w:sz w:val="20"/>
          <w:szCs w:val="20"/>
        </w:rPr>
        <w:t>a</w:t>
      </w:r>
      <w:bookmarkStart w:id="0" w:name="_GoBack"/>
      <w:bookmarkEnd w:id="0"/>
      <w:r w:rsidRPr="00355BE2">
        <w:rPr>
          <w:rFonts w:ascii="Verdana" w:hAnsi="Verdana" w:cs="Arial"/>
          <w:b/>
          <w:sz w:val="20"/>
          <w:szCs w:val="20"/>
        </w:rPr>
        <w:t>:</w:t>
      </w:r>
      <w:r w:rsidRPr="00355BE2">
        <w:rPr>
          <w:rFonts w:ascii="Verdana" w:hAnsi="Verdana" w:cs="Arial"/>
          <w:b/>
          <w:color w:val="000000"/>
          <w:sz w:val="20"/>
          <w:szCs w:val="20"/>
        </w:rPr>
        <w:tab/>
        <w:t>Exma. Sra. Desa. Carla Maria Santos dos Reis</w:t>
      </w:r>
    </w:p>
    <w:p w:rsidR="00377942" w:rsidRDefault="00377942" w:rsidP="0037794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55BE2">
        <w:rPr>
          <w:rFonts w:ascii="Verdana" w:hAnsi="Verdana" w:cs="Arial"/>
          <w:sz w:val="20"/>
          <w:szCs w:val="20"/>
        </w:rPr>
        <w:t xml:space="preserve">Procuradora de Justiça: Dra. </w:t>
      </w:r>
      <w:proofErr w:type="spellStart"/>
      <w:r w:rsidRPr="00355BE2">
        <w:rPr>
          <w:rFonts w:ascii="Verdana" w:hAnsi="Verdana" w:cs="Arial"/>
          <w:sz w:val="20"/>
          <w:szCs w:val="20"/>
        </w:rPr>
        <w:t>Anabel</w:t>
      </w:r>
      <w:proofErr w:type="spellEnd"/>
      <w:r w:rsidRPr="00355BE2">
        <w:rPr>
          <w:rFonts w:ascii="Verdana" w:hAnsi="Verdana" w:cs="Arial"/>
          <w:sz w:val="20"/>
          <w:szCs w:val="20"/>
        </w:rPr>
        <w:t xml:space="preserve"> Vitoria Mendonça de Souza.</w:t>
      </w:r>
    </w:p>
    <w:p w:rsidR="00C31337" w:rsidRDefault="00C31337" w:rsidP="00C313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justificada pela </w:t>
      </w:r>
      <w:r>
        <w:rPr>
          <w:rFonts w:ascii="Verdana" w:hAnsi="Verdana" w:cs="Verdana"/>
          <w:bCs/>
          <w:color w:val="000000"/>
          <w:sz w:val="20"/>
          <w:szCs w:val="20"/>
        </w:rPr>
        <w:t>Exma. Sra. Desa. Relatora (em 07.06.2023).</w:t>
      </w:r>
    </w:p>
    <w:p w:rsidR="00C31337" w:rsidRDefault="00C31337" w:rsidP="0037794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377942" w:rsidRDefault="00377942" w:rsidP="0037794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377942" w:rsidRPr="00355BE2" w:rsidRDefault="00377942" w:rsidP="00377942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Arial"/>
          <w:color w:val="000000"/>
          <w:sz w:val="20"/>
          <w:szCs w:val="20"/>
        </w:rPr>
      </w:pPr>
      <w:r w:rsidRPr="00C47C6F">
        <w:rPr>
          <w:rFonts w:ascii="Verdana" w:hAnsi="Verdana" w:cs="Arial"/>
          <w:b/>
          <w:sz w:val="20"/>
          <w:szCs w:val="20"/>
          <w:highlight w:val="yellow"/>
        </w:rPr>
        <w:t>*Sustentação oral:</w:t>
      </w:r>
      <w:r w:rsidRPr="00C47C6F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C47C6F">
        <w:rPr>
          <w:rFonts w:ascii="Verdana" w:hAnsi="Verdana" w:cs="Arial"/>
          <w:b/>
          <w:sz w:val="20"/>
          <w:szCs w:val="20"/>
          <w:highlight w:val="yellow"/>
        </w:rPr>
        <w:t xml:space="preserve">Apelado: </w:t>
      </w:r>
      <w:proofErr w:type="spellStart"/>
      <w:r w:rsidRPr="00C47C6F">
        <w:rPr>
          <w:rFonts w:ascii="Verdana" w:hAnsi="Verdana" w:cs="Arial"/>
          <w:b/>
          <w:sz w:val="20"/>
          <w:szCs w:val="20"/>
          <w:highlight w:val="yellow"/>
        </w:rPr>
        <w:t>Dress</w:t>
      </w:r>
      <w:proofErr w:type="spellEnd"/>
      <w:r w:rsidRPr="00C47C6F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proofErr w:type="spellStart"/>
      <w:r w:rsidRPr="00C47C6F">
        <w:rPr>
          <w:rFonts w:ascii="Verdana" w:hAnsi="Verdana" w:cs="Arial"/>
          <w:b/>
          <w:sz w:val="20"/>
          <w:szCs w:val="20"/>
          <w:highlight w:val="yellow"/>
        </w:rPr>
        <w:t>To</w:t>
      </w:r>
      <w:proofErr w:type="spellEnd"/>
      <w:r w:rsidRPr="00C47C6F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proofErr w:type="spellStart"/>
      <w:r w:rsidRPr="00C47C6F">
        <w:rPr>
          <w:rFonts w:ascii="Verdana" w:hAnsi="Verdana" w:cs="Arial"/>
          <w:b/>
          <w:sz w:val="20"/>
          <w:szCs w:val="20"/>
          <w:highlight w:val="yellow"/>
        </w:rPr>
        <w:t>Clothing</w:t>
      </w:r>
      <w:proofErr w:type="spellEnd"/>
      <w:r w:rsidRPr="00C47C6F">
        <w:rPr>
          <w:rFonts w:ascii="Verdana" w:hAnsi="Verdana" w:cs="Arial"/>
          <w:b/>
          <w:sz w:val="20"/>
          <w:szCs w:val="20"/>
          <w:highlight w:val="yellow"/>
        </w:rPr>
        <w:t xml:space="preserve"> Boutique Ltda. </w:t>
      </w:r>
      <w:r w:rsidRPr="00C47C6F">
        <w:rPr>
          <w:rFonts w:ascii="Verdana" w:hAnsi="Verdana" w:cs="Arial"/>
          <w:b/>
          <w:sz w:val="20"/>
          <w:szCs w:val="20"/>
          <w:highlight w:val="yellow"/>
        </w:rPr>
        <w:br/>
      </w:r>
      <w:r w:rsidRPr="00C47C6F">
        <w:rPr>
          <w:rFonts w:ascii="Verdana" w:hAnsi="Verdana" w:cs="Arial"/>
          <w:sz w:val="20"/>
          <w:szCs w:val="20"/>
          <w:highlight w:val="yellow"/>
        </w:rPr>
        <w:t>Advogado: Dr. Emerson Lima Pereira de Brito (228662/RJ).</w:t>
      </w:r>
    </w:p>
    <w:p w:rsidR="000B616B" w:rsidRPr="00377942" w:rsidRDefault="00377942" w:rsidP="00D12393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77942">
        <w:rPr>
          <w:rFonts w:ascii="Verdana" w:hAnsi="Verdana" w:cs="Verdana"/>
          <w:b/>
          <w:bCs/>
          <w:color w:val="000000"/>
          <w:sz w:val="20"/>
          <w:szCs w:val="20"/>
        </w:rPr>
        <w:t>_____________________________________________________</w:t>
      </w:r>
    </w:p>
    <w:p w:rsidR="00377942" w:rsidRDefault="00377942" w:rsidP="00377942">
      <w:pPr>
        <w:autoSpaceDE w:val="0"/>
        <w:autoSpaceDN w:val="0"/>
        <w:adjustRightInd w:val="0"/>
        <w:spacing w:after="0" w:line="240" w:lineRule="auto"/>
        <w:ind w:left="360"/>
        <w:rPr>
          <w:rFonts w:ascii="Verdana" w:hAnsi="Verdana" w:cs="Arial"/>
          <w:b/>
          <w:bCs/>
          <w:sz w:val="20"/>
          <w:szCs w:val="20"/>
        </w:rPr>
      </w:pPr>
    </w:p>
    <w:p w:rsidR="00C228D5" w:rsidRPr="001C63FB" w:rsidRDefault="00C228D5" w:rsidP="00C228D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08.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         4009074-</w:t>
      </w:r>
      <w:proofErr w:type="gram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56.2022.8.04.0000  -</w:t>
      </w:r>
      <w:proofErr w:type="gram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 Mandado de Segurança Cível </w:t>
      </w:r>
    </w:p>
    <w:p w:rsidR="00C228D5" w:rsidRPr="001C63FB" w:rsidRDefault="00C228D5" w:rsidP="00C228D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Jorge William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Biazze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Campos.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Advogado:     Dr. Iuri Albuquerque Gonçalves (13487/AM).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Advogado:     Dr. Caio Coelho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Redig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(14400/AM).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Impetrado:  Mesa Diretora da Câmara Municipal de Nova Olinda do Norte/AM. 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br/>
        <w:t>Impetrad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:  Câmara Municipal de Nova Olinda do Norte/AM - Mesa Diretora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,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Representada Por Seu Presidente.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1C63FB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C228D5" w:rsidRDefault="00C228D5" w:rsidP="00C228D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Anselmo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Chíxaro</w:t>
      </w:r>
      <w:proofErr w:type="spellEnd"/>
    </w:p>
    <w:p w:rsidR="00C228D5" w:rsidRDefault="00C228D5" w:rsidP="00C228D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CA41D7">
        <w:rPr>
          <w:rFonts w:ascii="Verdana" w:hAnsi="Verdana" w:cs="Verdana"/>
          <w:bCs/>
          <w:color w:val="000000"/>
          <w:sz w:val="20"/>
          <w:szCs w:val="20"/>
        </w:rPr>
        <w:t>Impedimento:</w:t>
      </w:r>
      <w:r w:rsidRPr="00CA41D7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5C5774">
        <w:rPr>
          <w:rFonts w:ascii="Verdana" w:hAnsi="Verdana" w:cs="Verdana"/>
          <w:bCs/>
          <w:color w:val="000000"/>
          <w:sz w:val="20"/>
          <w:szCs w:val="20"/>
        </w:rPr>
        <w:t xml:space="preserve"> Ex</w:t>
      </w:r>
      <w:r>
        <w:rPr>
          <w:rFonts w:ascii="Verdana" w:hAnsi="Verdana" w:cs="Verdana"/>
          <w:bCs/>
          <w:color w:val="000000"/>
          <w:sz w:val="20"/>
          <w:szCs w:val="20"/>
        </w:rPr>
        <w:t>mo. Sr. Des. Délcio Luís Santos.</w:t>
      </w:r>
    </w:p>
    <w:p w:rsidR="00C228D5" w:rsidRDefault="00C228D5" w:rsidP="00C228D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 w:rsidR="004D3C2F">
        <w:rPr>
          <w:rFonts w:ascii="Verdana" w:hAnsi="Verdana" w:cs="Verdana"/>
          <w:b/>
          <w:bCs/>
          <w:color w:val="000000"/>
          <w:sz w:val="20"/>
          <w:szCs w:val="20"/>
        </w:rPr>
        <w:t>suspenso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a pedido do </w:t>
      </w:r>
      <w:r w:rsidR="004D3C2F">
        <w:rPr>
          <w:rFonts w:ascii="Verdana" w:hAnsi="Verdana" w:cs="Verdana"/>
          <w:bCs/>
          <w:color w:val="000000"/>
          <w:sz w:val="20"/>
          <w:szCs w:val="20"/>
        </w:rPr>
        <w:t>Exmo. Sr. Des. Relator (em 07.06</w:t>
      </w:r>
      <w:r>
        <w:rPr>
          <w:rFonts w:ascii="Verdana" w:hAnsi="Verdana" w:cs="Verdana"/>
          <w:bCs/>
          <w:color w:val="000000"/>
          <w:sz w:val="20"/>
          <w:szCs w:val="20"/>
        </w:rPr>
        <w:t>.2023)</w:t>
      </w:r>
    </w:p>
    <w:p w:rsidR="00C228D5" w:rsidRDefault="00C228D5" w:rsidP="00C228D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954CBF"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>Voto divergente: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Exmo. Sr. Des. Flávio Humberto Pascarelli Lopes (em 31.05.2023).</w:t>
      </w:r>
    </w:p>
    <w:p w:rsidR="00C228D5" w:rsidRDefault="00C228D5" w:rsidP="00C228D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E380D">
        <w:rPr>
          <w:rFonts w:ascii="Verdana" w:hAnsi="Verdana" w:cs="Verdana"/>
          <w:bCs/>
          <w:color w:val="000000"/>
          <w:sz w:val="20"/>
          <w:szCs w:val="20"/>
        </w:rPr>
        <w:t>Sustentação oral realizada</w:t>
      </w:r>
      <w:r>
        <w:rPr>
          <w:rFonts w:ascii="Verdana" w:hAnsi="Verdana" w:cs="Verdana"/>
          <w:bCs/>
          <w:color w:val="000000"/>
          <w:sz w:val="20"/>
          <w:szCs w:val="20"/>
        </w:rPr>
        <w:t>:</w:t>
      </w:r>
      <w:r w:rsidRPr="00CE380D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CE380D">
        <w:rPr>
          <w:rFonts w:ascii="Verdana" w:hAnsi="Verdana" w:cs="Verdana"/>
          <w:color w:val="000000"/>
          <w:sz w:val="20"/>
          <w:szCs w:val="20"/>
        </w:rPr>
        <w:t>Dr. Iuri Albuquerque Gonçalves (13487/AM</w:t>
      </w:r>
      <w:r>
        <w:rPr>
          <w:rFonts w:ascii="Verdana" w:hAnsi="Verdana" w:cs="Verdana"/>
          <w:color w:val="000000"/>
          <w:sz w:val="20"/>
          <w:szCs w:val="20"/>
        </w:rPr>
        <w:t>) (em 03.05.2023).</w:t>
      </w:r>
    </w:p>
    <w:p w:rsidR="00377942" w:rsidRDefault="00C65D8B" w:rsidP="0037794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______________________________________________________</w:t>
      </w:r>
    </w:p>
    <w:p w:rsidR="00377942" w:rsidRDefault="00377942" w:rsidP="00377942">
      <w:pPr>
        <w:autoSpaceDE w:val="0"/>
        <w:autoSpaceDN w:val="0"/>
        <w:adjustRightInd w:val="0"/>
        <w:spacing w:after="0" w:line="240" w:lineRule="auto"/>
        <w:ind w:left="360"/>
        <w:rPr>
          <w:rFonts w:ascii="Verdana" w:hAnsi="Verdana" w:cs="Arial"/>
          <w:b/>
          <w:bCs/>
          <w:sz w:val="20"/>
          <w:szCs w:val="20"/>
        </w:rPr>
      </w:pPr>
    </w:p>
    <w:p w:rsidR="00C65D8B" w:rsidRPr="002172B2" w:rsidRDefault="00C65D8B" w:rsidP="00C65D8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09. </w:t>
      </w:r>
      <w:r w:rsidRPr="002172B2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2172B2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172B2">
        <w:rPr>
          <w:rFonts w:ascii="Verdana" w:hAnsi="Verdana" w:cs="Arial"/>
          <w:b/>
          <w:bCs/>
          <w:sz w:val="20"/>
          <w:szCs w:val="20"/>
        </w:rPr>
        <w:t>0667954-</w:t>
      </w:r>
      <w:proofErr w:type="gramStart"/>
      <w:r w:rsidRPr="002172B2">
        <w:rPr>
          <w:rFonts w:ascii="Verdana" w:hAnsi="Verdana" w:cs="Arial"/>
          <w:b/>
          <w:bCs/>
          <w:sz w:val="20"/>
          <w:szCs w:val="20"/>
        </w:rPr>
        <w:t>62.2019.8.04.0001  -</w:t>
      </w:r>
      <w:proofErr w:type="gramEnd"/>
      <w:r w:rsidRPr="002172B2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C65D8B" w:rsidRPr="000A6392" w:rsidRDefault="00C65D8B" w:rsidP="00C65D8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A6392">
        <w:rPr>
          <w:rFonts w:ascii="Verdana" w:hAnsi="Verdana" w:cs="Arial"/>
          <w:bCs/>
          <w:sz w:val="20"/>
          <w:szCs w:val="20"/>
        </w:rPr>
        <w:t>Origem</w:t>
      </w:r>
      <w:r w:rsidRPr="000A6392">
        <w:rPr>
          <w:rFonts w:ascii="Verdana" w:hAnsi="Verdana" w:cs="Arial"/>
          <w:sz w:val="20"/>
          <w:szCs w:val="20"/>
        </w:rPr>
        <w:t>:</w:t>
      </w:r>
      <w:r w:rsidRPr="000A6392">
        <w:rPr>
          <w:rFonts w:ascii="Verdana" w:hAnsi="Verdana" w:cs="Arial"/>
          <w:sz w:val="20"/>
          <w:szCs w:val="20"/>
        </w:rPr>
        <w:tab/>
        <w:t>Vara Especializada da Dívida Ativa Municipal</w:t>
      </w:r>
    </w:p>
    <w:p w:rsidR="00C65D8B" w:rsidRPr="000A6392" w:rsidRDefault="00C65D8B" w:rsidP="00C65D8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A6392">
        <w:rPr>
          <w:rFonts w:ascii="Verdana" w:hAnsi="Verdana" w:cs="Arial"/>
          <w:bCs/>
          <w:sz w:val="20"/>
          <w:szCs w:val="20"/>
        </w:rPr>
        <w:t>Juíza Prolatora</w:t>
      </w:r>
      <w:r>
        <w:rPr>
          <w:rFonts w:ascii="Verdana" w:hAnsi="Verdana" w:cs="Arial"/>
          <w:sz w:val="20"/>
          <w:szCs w:val="20"/>
        </w:rPr>
        <w:t>: Dra. Ana Maria</w:t>
      </w:r>
      <w:r w:rsidRPr="000A6392">
        <w:rPr>
          <w:rFonts w:ascii="Verdana" w:hAnsi="Verdana" w:cs="Arial"/>
          <w:sz w:val="20"/>
          <w:szCs w:val="20"/>
        </w:rPr>
        <w:t xml:space="preserve"> de O. Diógenes</w:t>
      </w:r>
    </w:p>
    <w:p w:rsidR="00C65D8B" w:rsidRPr="000A6392" w:rsidRDefault="00C65D8B" w:rsidP="00C65D8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A6392">
        <w:rPr>
          <w:rFonts w:ascii="Verdana" w:hAnsi="Verdana" w:cs="Arial"/>
          <w:b/>
          <w:sz w:val="20"/>
          <w:szCs w:val="20"/>
        </w:rPr>
        <w:t>Apelantes:</w:t>
      </w:r>
      <w:r w:rsidRPr="000A6392">
        <w:rPr>
          <w:rFonts w:ascii="Verdana" w:hAnsi="Verdana" w:cs="Arial"/>
          <w:b/>
          <w:sz w:val="20"/>
          <w:szCs w:val="20"/>
        </w:rPr>
        <w:tab/>
      </w:r>
      <w:proofErr w:type="spellStart"/>
      <w:r>
        <w:rPr>
          <w:rFonts w:ascii="Verdana" w:hAnsi="Verdana" w:cs="Arial"/>
          <w:b/>
          <w:sz w:val="20"/>
          <w:szCs w:val="20"/>
        </w:rPr>
        <w:t>Docecristal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Comé</w:t>
      </w:r>
      <w:r w:rsidRPr="000A6392">
        <w:rPr>
          <w:rFonts w:ascii="Verdana" w:hAnsi="Verdana" w:cs="Arial"/>
          <w:b/>
          <w:sz w:val="20"/>
          <w:szCs w:val="20"/>
        </w:rPr>
        <w:t>rcio de Produtos Alim</w:t>
      </w:r>
      <w:r>
        <w:rPr>
          <w:rFonts w:ascii="Verdana" w:hAnsi="Verdana" w:cs="Arial"/>
          <w:b/>
          <w:sz w:val="20"/>
          <w:szCs w:val="20"/>
        </w:rPr>
        <w:t>entí</w:t>
      </w:r>
      <w:r w:rsidRPr="000A6392">
        <w:rPr>
          <w:rFonts w:ascii="Verdana" w:hAnsi="Verdana" w:cs="Arial"/>
          <w:b/>
          <w:sz w:val="20"/>
          <w:szCs w:val="20"/>
        </w:rPr>
        <w:t xml:space="preserve">cios </w:t>
      </w:r>
      <w:proofErr w:type="spellStart"/>
      <w:r w:rsidRPr="000A6392">
        <w:rPr>
          <w:rFonts w:ascii="Verdana" w:hAnsi="Verdana" w:cs="Arial"/>
          <w:b/>
          <w:sz w:val="20"/>
          <w:szCs w:val="20"/>
        </w:rPr>
        <w:t>Ltda</w:t>
      </w:r>
      <w:proofErr w:type="spellEnd"/>
      <w:r w:rsidRPr="000A6392">
        <w:rPr>
          <w:rFonts w:ascii="Verdana" w:hAnsi="Verdana" w:cs="Arial"/>
          <w:b/>
          <w:sz w:val="20"/>
          <w:szCs w:val="20"/>
        </w:rPr>
        <w:t xml:space="preserve"> e </w:t>
      </w:r>
      <w:proofErr w:type="spellStart"/>
      <w:r w:rsidRPr="000A6392">
        <w:rPr>
          <w:rFonts w:ascii="Verdana" w:hAnsi="Verdana" w:cs="Arial"/>
          <w:b/>
          <w:sz w:val="20"/>
          <w:szCs w:val="20"/>
        </w:rPr>
        <w:t>Rodione</w:t>
      </w:r>
      <w:proofErr w:type="spellEnd"/>
      <w:r w:rsidRPr="000A6392">
        <w:rPr>
          <w:rFonts w:ascii="Verdana" w:hAnsi="Verdana" w:cs="Arial"/>
          <w:b/>
          <w:sz w:val="20"/>
          <w:szCs w:val="20"/>
        </w:rPr>
        <w:t xml:space="preserve"> das Graças </w:t>
      </w:r>
      <w:proofErr w:type="spellStart"/>
      <w:r w:rsidRPr="000A6392">
        <w:rPr>
          <w:rFonts w:ascii="Verdana" w:hAnsi="Verdana" w:cs="Arial"/>
          <w:b/>
          <w:sz w:val="20"/>
          <w:szCs w:val="20"/>
        </w:rPr>
        <w:t>Pavon</w:t>
      </w:r>
      <w:proofErr w:type="spellEnd"/>
      <w:r w:rsidRPr="000A6392">
        <w:rPr>
          <w:rFonts w:ascii="Verdana" w:hAnsi="Verdana" w:cs="Arial"/>
          <w:b/>
          <w:sz w:val="20"/>
          <w:szCs w:val="20"/>
        </w:rPr>
        <w:t xml:space="preserve"> Silva </w:t>
      </w:r>
      <w:proofErr w:type="spellStart"/>
      <w:r w:rsidRPr="000A6392">
        <w:rPr>
          <w:rFonts w:ascii="Verdana" w:hAnsi="Verdana" w:cs="Arial"/>
          <w:b/>
          <w:sz w:val="20"/>
          <w:szCs w:val="20"/>
        </w:rPr>
        <w:t>Eireli</w:t>
      </w:r>
      <w:proofErr w:type="spellEnd"/>
      <w:r w:rsidRPr="000A6392">
        <w:rPr>
          <w:rFonts w:ascii="Verdana" w:hAnsi="Verdana" w:cs="Arial"/>
          <w:b/>
          <w:sz w:val="20"/>
          <w:szCs w:val="20"/>
        </w:rPr>
        <w:t>.</w:t>
      </w:r>
      <w:r w:rsidRPr="000A6392">
        <w:rPr>
          <w:rFonts w:ascii="Verdana" w:hAnsi="Verdana" w:cs="Arial"/>
          <w:sz w:val="20"/>
          <w:szCs w:val="20"/>
        </w:rPr>
        <w:br/>
        <w:t xml:space="preserve">Soc. Advogados: Brandão </w:t>
      </w:r>
      <w:proofErr w:type="spellStart"/>
      <w:r w:rsidRPr="000A6392">
        <w:rPr>
          <w:rFonts w:ascii="Verdana" w:hAnsi="Verdana" w:cs="Arial"/>
          <w:sz w:val="20"/>
          <w:szCs w:val="20"/>
        </w:rPr>
        <w:t>Ozores</w:t>
      </w:r>
      <w:proofErr w:type="spellEnd"/>
      <w:r w:rsidRPr="000A6392">
        <w:rPr>
          <w:rFonts w:ascii="Verdana" w:hAnsi="Verdana" w:cs="Arial"/>
          <w:sz w:val="20"/>
          <w:szCs w:val="20"/>
        </w:rPr>
        <w:t xml:space="preserve"> Sociedade de Advogados (69118/AM). </w:t>
      </w:r>
      <w:r w:rsidRPr="000A6392">
        <w:rPr>
          <w:rFonts w:ascii="Verdana" w:hAnsi="Verdana" w:cs="Arial"/>
          <w:sz w:val="20"/>
          <w:szCs w:val="20"/>
        </w:rPr>
        <w:br/>
        <w:t>Advogada:</w:t>
      </w:r>
      <w:r w:rsidRPr="000A6392">
        <w:rPr>
          <w:rFonts w:ascii="Verdana" w:hAnsi="Verdana" w:cs="Arial"/>
          <w:sz w:val="20"/>
          <w:szCs w:val="20"/>
        </w:rPr>
        <w:tab/>
        <w:t xml:space="preserve">Dra. Fernanda de Andrade Rebouças Sampaio (8450/AM). </w:t>
      </w:r>
      <w:r w:rsidRPr="000A6392">
        <w:rPr>
          <w:rFonts w:ascii="Verdana" w:hAnsi="Verdana" w:cs="Arial"/>
          <w:sz w:val="20"/>
          <w:szCs w:val="20"/>
        </w:rPr>
        <w:br/>
        <w:t>Advogado:</w:t>
      </w:r>
      <w:r w:rsidRPr="000A6392">
        <w:rPr>
          <w:rFonts w:ascii="Verdana" w:hAnsi="Verdana" w:cs="Arial"/>
          <w:sz w:val="20"/>
          <w:szCs w:val="20"/>
        </w:rPr>
        <w:tab/>
        <w:t xml:space="preserve">Dr. Luiz Felipe Brandão </w:t>
      </w:r>
      <w:proofErr w:type="spellStart"/>
      <w:r w:rsidRPr="000A6392">
        <w:rPr>
          <w:rFonts w:ascii="Verdana" w:hAnsi="Verdana" w:cs="Arial"/>
          <w:sz w:val="20"/>
          <w:szCs w:val="20"/>
        </w:rPr>
        <w:t>Ozores</w:t>
      </w:r>
      <w:proofErr w:type="spellEnd"/>
      <w:r w:rsidRPr="000A6392">
        <w:rPr>
          <w:rFonts w:ascii="Verdana" w:hAnsi="Verdana" w:cs="Arial"/>
          <w:sz w:val="20"/>
          <w:szCs w:val="20"/>
        </w:rPr>
        <w:t xml:space="preserve"> (4000/AM). </w:t>
      </w:r>
      <w:r w:rsidRPr="000A6392">
        <w:rPr>
          <w:rFonts w:ascii="Verdana" w:hAnsi="Verdana" w:cs="Arial"/>
          <w:sz w:val="20"/>
          <w:szCs w:val="20"/>
        </w:rPr>
        <w:br/>
        <w:t>Advogado:</w:t>
      </w:r>
      <w:r w:rsidRPr="000A6392">
        <w:rPr>
          <w:rFonts w:ascii="Verdana" w:hAnsi="Verdana" w:cs="Arial"/>
          <w:sz w:val="20"/>
          <w:szCs w:val="20"/>
        </w:rPr>
        <w:tab/>
        <w:t xml:space="preserve">Dr. Daniel Melo Magalhaes (15582/AM). </w:t>
      </w:r>
      <w:r w:rsidRPr="000A6392">
        <w:rPr>
          <w:rFonts w:ascii="Verdana" w:hAnsi="Verdana" w:cs="Arial"/>
          <w:sz w:val="20"/>
          <w:szCs w:val="20"/>
        </w:rPr>
        <w:br/>
        <w:t>Advogado:</w:t>
      </w:r>
      <w:r w:rsidRPr="000A6392"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0A6392">
        <w:rPr>
          <w:rFonts w:ascii="Verdana" w:hAnsi="Verdana" w:cs="Arial"/>
          <w:sz w:val="20"/>
          <w:szCs w:val="20"/>
        </w:rPr>
        <w:t>Kayo</w:t>
      </w:r>
      <w:proofErr w:type="spellEnd"/>
      <w:r w:rsidRPr="000A6392">
        <w:rPr>
          <w:rFonts w:ascii="Verdana" w:hAnsi="Verdana" w:cs="Arial"/>
          <w:sz w:val="20"/>
          <w:szCs w:val="20"/>
        </w:rPr>
        <w:t xml:space="preserve"> Sergio Sampaio da Luz (16436/AM). </w:t>
      </w:r>
      <w:r w:rsidRPr="000A6392">
        <w:rPr>
          <w:rFonts w:ascii="Verdana" w:hAnsi="Verdana" w:cs="Arial"/>
          <w:sz w:val="20"/>
          <w:szCs w:val="20"/>
        </w:rPr>
        <w:br/>
      </w:r>
      <w:r w:rsidRPr="000A6392">
        <w:rPr>
          <w:rFonts w:ascii="Verdana" w:hAnsi="Verdana" w:cs="Arial"/>
          <w:b/>
          <w:sz w:val="20"/>
          <w:szCs w:val="20"/>
        </w:rPr>
        <w:t>Apelado:</w:t>
      </w:r>
      <w:r w:rsidRPr="000A6392">
        <w:rPr>
          <w:rFonts w:ascii="Verdana" w:hAnsi="Verdana" w:cs="Arial"/>
          <w:b/>
          <w:sz w:val="20"/>
          <w:szCs w:val="20"/>
        </w:rPr>
        <w:tab/>
        <w:t xml:space="preserve">Município de Manaus. </w:t>
      </w:r>
      <w:r w:rsidRPr="000A6392">
        <w:rPr>
          <w:rFonts w:ascii="Verdana" w:hAnsi="Verdana" w:cs="Arial"/>
          <w:b/>
          <w:sz w:val="20"/>
          <w:szCs w:val="20"/>
        </w:rPr>
        <w:br/>
      </w:r>
      <w:r w:rsidRPr="000A6392">
        <w:rPr>
          <w:rFonts w:ascii="Verdana" w:hAnsi="Verdana" w:cs="Arial"/>
          <w:sz w:val="20"/>
          <w:szCs w:val="20"/>
        </w:rPr>
        <w:t xml:space="preserve">Procuradora do Município: Dra. Antônia Marilia Marques de França (1314A/AM). </w:t>
      </w:r>
      <w:r w:rsidRPr="000A6392">
        <w:rPr>
          <w:rFonts w:ascii="Verdana" w:hAnsi="Verdana" w:cs="Arial"/>
          <w:sz w:val="20"/>
          <w:szCs w:val="20"/>
        </w:rPr>
        <w:br/>
      </w:r>
      <w:r w:rsidRPr="000A6392">
        <w:rPr>
          <w:rFonts w:ascii="Verdana" w:hAnsi="Verdana" w:cs="Arial"/>
          <w:bCs/>
          <w:sz w:val="20"/>
          <w:szCs w:val="20"/>
        </w:rPr>
        <w:t>Presidente</w:t>
      </w:r>
      <w:r w:rsidRPr="000A6392">
        <w:rPr>
          <w:rFonts w:ascii="Verdana" w:hAnsi="Verdana" w:cs="Arial"/>
          <w:sz w:val="20"/>
          <w:szCs w:val="20"/>
        </w:rPr>
        <w:t>:</w:t>
      </w:r>
      <w:r w:rsidRPr="000A6392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C65D8B" w:rsidRDefault="00C65D8B" w:rsidP="00C65D8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A6392">
        <w:rPr>
          <w:rFonts w:ascii="Verdana" w:hAnsi="Verdana" w:cs="Arial"/>
          <w:b/>
          <w:bCs/>
          <w:sz w:val="20"/>
          <w:szCs w:val="20"/>
        </w:rPr>
        <w:t>Relator</w:t>
      </w:r>
      <w:r w:rsidRPr="000A6392">
        <w:rPr>
          <w:rFonts w:ascii="Verdana" w:hAnsi="Verdana" w:cs="Arial"/>
          <w:b/>
          <w:sz w:val="20"/>
          <w:szCs w:val="20"/>
        </w:rPr>
        <w:t>:</w:t>
      </w:r>
      <w:r w:rsidRPr="000A6392">
        <w:rPr>
          <w:rFonts w:ascii="Verdana" w:hAnsi="Verdana" w:cs="Arial"/>
          <w:b/>
          <w:color w:val="000000"/>
          <w:sz w:val="20"/>
          <w:szCs w:val="20"/>
        </w:rPr>
        <w:tab/>
        <w:t>Exmo. Sr. Des. Délcio Luís Santos</w:t>
      </w:r>
    </w:p>
    <w:p w:rsidR="00C65D8B" w:rsidRDefault="00C65D8B" w:rsidP="00C65D8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lastRenderedPageBreak/>
        <w:t xml:space="preserve">Julgamento </w:t>
      </w:r>
      <w:r w:rsidR="00FB4C1E">
        <w:rPr>
          <w:rFonts w:ascii="Verdana" w:hAnsi="Verdana" w:cs="Arial"/>
          <w:b/>
          <w:color w:val="000000"/>
          <w:sz w:val="20"/>
          <w:szCs w:val="20"/>
        </w:rPr>
        <w:t>adiado</w:t>
      </w:r>
      <w:r>
        <w:rPr>
          <w:rFonts w:ascii="Verdana" w:hAnsi="Verdana" w:cs="Arial"/>
          <w:b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em virtude do pedido de </w:t>
      </w:r>
      <w:r w:rsidR="00FB4C1E">
        <w:rPr>
          <w:rFonts w:ascii="Verdana" w:hAnsi="Verdana" w:cs="Verdana"/>
          <w:bCs/>
          <w:color w:val="000000"/>
          <w:sz w:val="20"/>
          <w:szCs w:val="20"/>
        </w:rPr>
        <w:t xml:space="preserve">prorrogação de </w:t>
      </w:r>
      <w:r>
        <w:rPr>
          <w:rFonts w:ascii="Verdana" w:hAnsi="Verdana" w:cs="Verdana"/>
          <w:bCs/>
          <w:color w:val="000000"/>
          <w:sz w:val="20"/>
          <w:szCs w:val="20"/>
        </w:rPr>
        <w:t>vista pelo Exmo. Sr. Des. José Hamil</w:t>
      </w:r>
      <w:r w:rsidR="00FB4C1E">
        <w:rPr>
          <w:rFonts w:ascii="Verdana" w:hAnsi="Verdana" w:cs="Verdana"/>
          <w:bCs/>
          <w:color w:val="000000"/>
          <w:sz w:val="20"/>
          <w:szCs w:val="20"/>
        </w:rPr>
        <w:t>ton Saraiva dos Santos (em 07.06</w:t>
      </w:r>
      <w:r>
        <w:rPr>
          <w:rFonts w:ascii="Verdana" w:hAnsi="Verdana" w:cs="Verdana"/>
          <w:bCs/>
          <w:color w:val="000000"/>
          <w:sz w:val="20"/>
          <w:szCs w:val="20"/>
        </w:rPr>
        <w:t>.2023)</w:t>
      </w:r>
    </w:p>
    <w:p w:rsidR="00C65D8B" w:rsidRDefault="00C65D8B" w:rsidP="00C65D8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417A97">
        <w:rPr>
          <w:rFonts w:ascii="Verdana" w:hAnsi="Verdana" w:cs="Verdana"/>
          <w:bCs/>
          <w:color w:val="000000"/>
          <w:sz w:val="20"/>
          <w:szCs w:val="20"/>
          <w:u w:val="single"/>
        </w:rPr>
        <w:t>Adiantou o voto com o Relator: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Exmo. Sr. Des. Yedo Simões de Oliveira (em 31.05.2023)</w:t>
      </w:r>
    </w:p>
    <w:p w:rsidR="00377942" w:rsidRDefault="00C65D8B" w:rsidP="00C65D8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Sustentações orais realizadas: </w:t>
      </w:r>
      <w:r w:rsidRPr="000E6EA8">
        <w:rPr>
          <w:rFonts w:ascii="Verdana" w:hAnsi="Verdana" w:cs="Verdana"/>
          <w:bCs/>
          <w:color w:val="000000"/>
          <w:sz w:val="20"/>
          <w:szCs w:val="20"/>
        </w:rPr>
        <w:t>A</w:t>
      </w:r>
      <w:r w:rsidRPr="000E6EA8">
        <w:rPr>
          <w:rFonts w:ascii="Verdana" w:hAnsi="Verdana" w:cs="Arial"/>
          <w:sz w:val="20"/>
          <w:szCs w:val="20"/>
        </w:rPr>
        <w:t xml:space="preserve">pelantes: </w:t>
      </w:r>
      <w:proofErr w:type="spellStart"/>
      <w:r w:rsidRPr="000E6EA8">
        <w:rPr>
          <w:rFonts w:ascii="Verdana" w:hAnsi="Verdana" w:cs="Arial"/>
          <w:sz w:val="20"/>
          <w:szCs w:val="20"/>
        </w:rPr>
        <w:t>Docecristal</w:t>
      </w:r>
      <w:proofErr w:type="spellEnd"/>
      <w:r w:rsidRPr="000E6EA8">
        <w:rPr>
          <w:rFonts w:ascii="Verdana" w:hAnsi="Verdana" w:cs="Arial"/>
          <w:sz w:val="20"/>
          <w:szCs w:val="20"/>
        </w:rPr>
        <w:t xml:space="preserve"> Comércio de Produtos Alimentícios </w:t>
      </w:r>
      <w:proofErr w:type="spellStart"/>
      <w:r w:rsidRPr="000E6EA8">
        <w:rPr>
          <w:rFonts w:ascii="Verdana" w:hAnsi="Verdana" w:cs="Arial"/>
          <w:sz w:val="20"/>
          <w:szCs w:val="20"/>
        </w:rPr>
        <w:t>Ltda</w:t>
      </w:r>
      <w:proofErr w:type="spellEnd"/>
      <w:r w:rsidRPr="000E6EA8">
        <w:rPr>
          <w:rFonts w:ascii="Verdana" w:hAnsi="Verdana" w:cs="Arial"/>
          <w:sz w:val="20"/>
          <w:szCs w:val="20"/>
        </w:rPr>
        <w:t xml:space="preserve"> e </w:t>
      </w:r>
      <w:proofErr w:type="spellStart"/>
      <w:r w:rsidRPr="000E6EA8">
        <w:rPr>
          <w:rFonts w:ascii="Verdana" w:hAnsi="Verdana" w:cs="Arial"/>
          <w:sz w:val="20"/>
          <w:szCs w:val="20"/>
        </w:rPr>
        <w:t>Rodione</w:t>
      </w:r>
      <w:proofErr w:type="spellEnd"/>
      <w:r w:rsidRPr="000E6EA8">
        <w:rPr>
          <w:rFonts w:ascii="Verdana" w:hAnsi="Verdana" w:cs="Arial"/>
          <w:sz w:val="20"/>
          <w:szCs w:val="20"/>
        </w:rPr>
        <w:t xml:space="preserve"> das Graças </w:t>
      </w:r>
      <w:proofErr w:type="spellStart"/>
      <w:r w:rsidRPr="000E6EA8">
        <w:rPr>
          <w:rFonts w:ascii="Verdana" w:hAnsi="Verdana" w:cs="Arial"/>
          <w:sz w:val="20"/>
          <w:szCs w:val="20"/>
        </w:rPr>
        <w:t>Pavon</w:t>
      </w:r>
      <w:proofErr w:type="spellEnd"/>
      <w:r w:rsidRPr="000E6EA8">
        <w:rPr>
          <w:rFonts w:ascii="Verdana" w:hAnsi="Verdana" w:cs="Arial"/>
          <w:sz w:val="20"/>
          <w:szCs w:val="20"/>
        </w:rPr>
        <w:t xml:space="preserve"> Silva </w:t>
      </w:r>
      <w:proofErr w:type="spellStart"/>
      <w:r w:rsidRPr="000E6EA8">
        <w:rPr>
          <w:rFonts w:ascii="Verdana" w:hAnsi="Verdana" w:cs="Arial"/>
          <w:sz w:val="20"/>
          <w:szCs w:val="20"/>
        </w:rPr>
        <w:t>Eireli</w:t>
      </w:r>
      <w:proofErr w:type="spellEnd"/>
      <w:r w:rsidRPr="000E6EA8">
        <w:rPr>
          <w:rFonts w:ascii="Verdana" w:hAnsi="Verdana" w:cs="Arial"/>
          <w:sz w:val="20"/>
          <w:szCs w:val="20"/>
        </w:rPr>
        <w:t>. Advogada: Dra</w:t>
      </w:r>
      <w:r w:rsidRPr="000A6392">
        <w:rPr>
          <w:rFonts w:ascii="Verdana" w:hAnsi="Verdana" w:cs="Arial"/>
          <w:sz w:val="20"/>
          <w:szCs w:val="20"/>
        </w:rPr>
        <w:t>. Fernanda de Andrade Rebouças Sampaio (8450/AM).</w:t>
      </w:r>
      <w:r>
        <w:rPr>
          <w:rFonts w:ascii="Verdana" w:hAnsi="Verdana" w:cs="Arial"/>
          <w:sz w:val="20"/>
          <w:szCs w:val="20"/>
        </w:rPr>
        <w:t xml:space="preserve"> </w:t>
      </w:r>
      <w:r w:rsidRPr="000F7026">
        <w:rPr>
          <w:rFonts w:ascii="Verdana" w:hAnsi="Verdana" w:cs="Arial"/>
          <w:color w:val="000000"/>
          <w:sz w:val="20"/>
          <w:szCs w:val="20"/>
        </w:rPr>
        <w:t>Apelado:</w:t>
      </w:r>
      <w:r w:rsidRPr="000F7026">
        <w:rPr>
          <w:rFonts w:ascii="Verdana" w:hAnsi="Verdana" w:cs="Verdana"/>
          <w:bCs/>
          <w:color w:val="000000"/>
          <w:sz w:val="20"/>
          <w:szCs w:val="20"/>
        </w:rPr>
        <w:t xml:space="preserve"> Município de Manaus: Procurador do Município: Dr. José Luiz Franco de Moura Mattos Júnior </w:t>
      </w:r>
      <w:r>
        <w:rPr>
          <w:rFonts w:ascii="Verdana" w:hAnsi="Verdana" w:cs="Verdana"/>
          <w:bCs/>
          <w:color w:val="000000"/>
          <w:sz w:val="20"/>
          <w:szCs w:val="20"/>
        </w:rPr>
        <w:t>(5517/AM). (</w:t>
      </w:r>
      <w:proofErr w:type="gramStart"/>
      <w:r>
        <w:rPr>
          <w:rFonts w:ascii="Verdana" w:hAnsi="Verdana" w:cs="Verdana"/>
          <w:bCs/>
          <w:color w:val="000000"/>
          <w:sz w:val="20"/>
          <w:szCs w:val="20"/>
        </w:rPr>
        <w:t>em</w:t>
      </w:r>
      <w:proofErr w:type="gramEnd"/>
      <w:r>
        <w:rPr>
          <w:rFonts w:ascii="Verdana" w:hAnsi="Verdana" w:cs="Verdana"/>
          <w:bCs/>
          <w:color w:val="000000"/>
          <w:sz w:val="20"/>
          <w:szCs w:val="20"/>
        </w:rPr>
        <w:t xml:space="preserve"> 31.05.2023).</w:t>
      </w:r>
    </w:p>
    <w:p w:rsidR="00C65D8B" w:rsidRDefault="00C65D8B" w:rsidP="00C65D8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______________________________________________________________</w:t>
      </w:r>
    </w:p>
    <w:p w:rsidR="00C65D8B" w:rsidRDefault="00C65D8B" w:rsidP="00C65D8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65D8B" w:rsidRPr="002172B2" w:rsidRDefault="00C65D8B" w:rsidP="00C65D8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10.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172B2">
        <w:rPr>
          <w:rFonts w:ascii="Verdana" w:hAnsi="Verdana" w:cs="Arial"/>
          <w:b/>
          <w:bCs/>
          <w:sz w:val="20"/>
          <w:szCs w:val="20"/>
        </w:rPr>
        <w:tab/>
        <w:t>0773115-</w:t>
      </w:r>
      <w:proofErr w:type="gramStart"/>
      <w:r w:rsidRPr="002172B2">
        <w:rPr>
          <w:rFonts w:ascii="Verdana" w:hAnsi="Verdana" w:cs="Arial"/>
          <w:b/>
          <w:bCs/>
          <w:sz w:val="20"/>
          <w:szCs w:val="20"/>
        </w:rPr>
        <w:t>90.2021.8.04.0001  -</w:t>
      </w:r>
      <w:proofErr w:type="gramEnd"/>
      <w:r w:rsidRPr="002172B2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C65D8B" w:rsidRPr="00972040" w:rsidRDefault="00C65D8B" w:rsidP="00C65D8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72040">
        <w:rPr>
          <w:rFonts w:ascii="Verdana" w:hAnsi="Verdana" w:cs="Arial"/>
          <w:bCs/>
          <w:sz w:val="20"/>
          <w:szCs w:val="20"/>
        </w:rPr>
        <w:t>Origem</w:t>
      </w:r>
      <w:r w:rsidRPr="00972040">
        <w:rPr>
          <w:rFonts w:ascii="Verdana" w:hAnsi="Verdana" w:cs="Arial"/>
          <w:sz w:val="20"/>
          <w:szCs w:val="20"/>
        </w:rPr>
        <w:t>:</w:t>
      </w:r>
      <w:r w:rsidRPr="00972040">
        <w:rPr>
          <w:rFonts w:ascii="Verdana" w:hAnsi="Verdana" w:cs="Arial"/>
          <w:sz w:val="20"/>
          <w:szCs w:val="20"/>
        </w:rPr>
        <w:tab/>
        <w:t>2ª Vara da Fazenda Pública</w:t>
      </w:r>
    </w:p>
    <w:p w:rsidR="00C65D8B" w:rsidRPr="00972040" w:rsidRDefault="00C65D8B" w:rsidP="00C65D8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72040">
        <w:rPr>
          <w:rFonts w:ascii="Verdana" w:hAnsi="Verdana" w:cs="Arial"/>
          <w:bCs/>
          <w:sz w:val="20"/>
          <w:szCs w:val="20"/>
        </w:rPr>
        <w:t>Juiz Prolato</w:t>
      </w:r>
      <w:r w:rsidRPr="00972040">
        <w:rPr>
          <w:rFonts w:ascii="Verdana" w:hAnsi="Verdana" w:cs="Arial"/>
          <w:sz w:val="20"/>
          <w:szCs w:val="20"/>
        </w:rPr>
        <w:t>r:</w:t>
      </w:r>
      <w:r w:rsidRPr="00972040"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972040">
        <w:rPr>
          <w:rFonts w:ascii="Verdana" w:hAnsi="Verdana" w:cs="Arial"/>
          <w:sz w:val="20"/>
          <w:szCs w:val="20"/>
        </w:rPr>
        <w:t>Leoney</w:t>
      </w:r>
      <w:proofErr w:type="spellEnd"/>
      <w:r w:rsidRPr="00972040">
        <w:rPr>
          <w:rFonts w:ascii="Verdana" w:hAnsi="Verdana" w:cs="Arial"/>
          <w:sz w:val="20"/>
          <w:szCs w:val="20"/>
        </w:rPr>
        <w:t xml:space="preserve"> F. </w:t>
      </w:r>
      <w:proofErr w:type="spellStart"/>
      <w:r w:rsidRPr="00972040">
        <w:rPr>
          <w:rFonts w:ascii="Verdana" w:hAnsi="Verdana" w:cs="Arial"/>
          <w:sz w:val="20"/>
          <w:szCs w:val="20"/>
        </w:rPr>
        <w:t>Harraquian</w:t>
      </w:r>
      <w:proofErr w:type="spellEnd"/>
    </w:p>
    <w:p w:rsidR="00C65D8B" w:rsidRDefault="00C65D8B" w:rsidP="00C65D8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72040">
        <w:rPr>
          <w:rFonts w:ascii="Verdana" w:hAnsi="Verdana" w:cs="Arial"/>
          <w:b/>
          <w:sz w:val="20"/>
          <w:szCs w:val="20"/>
        </w:rPr>
        <w:t>Apelante:</w:t>
      </w:r>
      <w:r w:rsidRPr="00972040">
        <w:rPr>
          <w:rFonts w:ascii="Verdana" w:hAnsi="Verdana" w:cs="Arial"/>
          <w:b/>
          <w:sz w:val="20"/>
          <w:szCs w:val="20"/>
        </w:rPr>
        <w:tab/>
        <w:t>Vat Tecnologia da</w:t>
      </w:r>
      <w:r>
        <w:rPr>
          <w:rFonts w:ascii="Verdana" w:hAnsi="Verdana" w:cs="Arial"/>
          <w:b/>
          <w:sz w:val="20"/>
          <w:szCs w:val="20"/>
        </w:rPr>
        <w:t xml:space="preserve"> Informação Ltda.</w:t>
      </w:r>
      <w:r w:rsidRPr="00972040">
        <w:rPr>
          <w:rFonts w:ascii="Verdana" w:hAnsi="Verdana" w:cs="Arial"/>
          <w:sz w:val="20"/>
          <w:szCs w:val="20"/>
        </w:rPr>
        <w:br/>
        <w:t>Advogada:</w:t>
      </w:r>
      <w:r w:rsidRPr="00972040">
        <w:rPr>
          <w:rFonts w:ascii="Verdana" w:hAnsi="Verdana" w:cs="Arial"/>
          <w:sz w:val="20"/>
          <w:szCs w:val="20"/>
        </w:rPr>
        <w:tab/>
        <w:t xml:space="preserve">Dra. Giselle </w:t>
      </w:r>
      <w:proofErr w:type="spellStart"/>
      <w:r w:rsidRPr="00972040">
        <w:rPr>
          <w:rFonts w:ascii="Verdana" w:hAnsi="Verdana" w:cs="Arial"/>
          <w:sz w:val="20"/>
          <w:szCs w:val="20"/>
        </w:rPr>
        <w:t>Falcone</w:t>
      </w:r>
      <w:proofErr w:type="spellEnd"/>
      <w:r w:rsidRPr="00972040">
        <w:rPr>
          <w:rFonts w:ascii="Verdana" w:hAnsi="Verdana" w:cs="Arial"/>
          <w:sz w:val="20"/>
          <w:szCs w:val="20"/>
        </w:rPr>
        <w:t xml:space="preserve"> Medina (3747/AM). </w:t>
      </w:r>
      <w:r w:rsidRPr="00972040">
        <w:rPr>
          <w:rFonts w:ascii="Verdana" w:hAnsi="Verdana" w:cs="Arial"/>
          <w:sz w:val="20"/>
          <w:szCs w:val="20"/>
        </w:rPr>
        <w:br/>
        <w:t>Advogado:</w:t>
      </w:r>
      <w:r w:rsidRPr="00972040"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 xml:space="preserve">Dr. </w:t>
      </w:r>
      <w:r w:rsidRPr="00972040">
        <w:rPr>
          <w:rFonts w:ascii="Verdana" w:hAnsi="Verdana" w:cs="Arial"/>
          <w:sz w:val="20"/>
          <w:szCs w:val="20"/>
        </w:rPr>
        <w:t xml:space="preserve">Bruno Veiga Pascarelli Lopes (7092/AM). </w:t>
      </w:r>
      <w:r w:rsidRPr="00972040">
        <w:rPr>
          <w:rFonts w:ascii="Verdana" w:hAnsi="Verdana" w:cs="Arial"/>
          <w:sz w:val="20"/>
          <w:szCs w:val="20"/>
        </w:rPr>
        <w:br/>
      </w:r>
      <w:r w:rsidRPr="00972040">
        <w:rPr>
          <w:rFonts w:ascii="Verdana" w:hAnsi="Verdana" w:cs="Arial"/>
          <w:b/>
          <w:sz w:val="20"/>
          <w:szCs w:val="20"/>
        </w:rPr>
        <w:t>Apelante:</w:t>
      </w:r>
      <w:r w:rsidRPr="00972040">
        <w:rPr>
          <w:rFonts w:ascii="Verdana" w:hAnsi="Verdana" w:cs="Arial"/>
          <w:b/>
          <w:sz w:val="20"/>
          <w:szCs w:val="20"/>
        </w:rPr>
        <w:tab/>
        <w:t xml:space="preserve">Município de Manaus. </w:t>
      </w:r>
      <w:r w:rsidRPr="00972040">
        <w:rPr>
          <w:rFonts w:ascii="Verdana" w:hAnsi="Verdana" w:cs="Arial"/>
          <w:sz w:val="20"/>
          <w:szCs w:val="20"/>
        </w:rPr>
        <w:br/>
        <w:t xml:space="preserve">Procurador do Município: Dr. </w:t>
      </w:r>
      <w:proofErr w:type="spellStart"/>
      <w:r w:rsidRPr="00972040">
        <w:rPr>
          <w:rFonts w:ascii="Verdana" w:hAnsi="Verdana" w:cs="Arial"/>
          <w:sz w:val="20"/>
          <w:szCs w:val="20"/>
        </w:rPr>
        <w:t>Ivson</w:t>
      </w:r>
      <w:proofErr w:type="spellEnd"/>
      <w:r w:rsidRPr="009720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72040">
        <w:rPr>
          <w:rFonts w:ascii="Verdana" w:hAnsi="Verdana" w:cs="Arial"/>
          <w:sz w:val="20"/>
          <w:szCs w:val="20"/>
        </w:rPr>
        <w:t>Coêlho</w:t>
      </w:r>
      <w:proofErr w:type="spellEnd"/>
      <w:r w:rsidRPr="00972040">
        <w:rPr>
          <w:rFonts w:ascii="Verdana" w:hAnsi="Verdana" w:cs="Arial"/>
          <w:sz w:val="20"/>
          <w:szCs w:val="20"/>
        </w:rPr>
        <w:t xml:space="preserve"> e Silva (550A/AM). </w:t>
      </w:r>
      <w:r w:rsidRPr="00972040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Apelada</w:t>
      </w:r>
      <w:r w:rsidRPr="00972040">
        <w:rPr>
          <w:rFonts w:ascii="Verdana" w:hAnsi="Verdana" w:cs="Arial"/>
          <w:b/>
          <w:sz w:val="20"/>
          <w:szCs w:val="20"/>
        </w:rPr>
        <w:t>:</w:t>
      </w:r>
      <w:r w:rsidRPr="00972040">
        <w:rPr>
          <w:rFonts w:ascii="Verdana" w:hAnsi="Verdana" w:cs="Arial"/>
          <w:b/>
          <w:sz w:val="20"/>
          <w:szCs w:val="20"/>
        </w:rPr>
        <w:tab/>
        <w:t>Amazonas Produtora Cin</w:t>
      </w:r>
      <w:r>
        <w:rPr>
          <w:rFonts w:ascii="Verdana" w:hAnsi="Verdana" w:cs="Arial"/>
          <w:b/>
          <w:sz w:val="20"/>
          <w:szCs w:val="20"/>
        </w:rPr>
        <w:t>ematográ</w:t>
      </w:r>
      <w:r w:rsidRPr="00972040">
        <w:rPr>
          <w:rFonts w:ascii="Verdana" w:hAnsi="Verdana" w:cs="Arial"/>
          <w:b/>
          <w:sz w:val="20"/>
          <w:szCs w:val="20"/>
        </w:rPr>
        <w:t xml:space="preserve">fica Ltda. </w:t>
      </w:r>
      <w:r w:rsidRPr="00972040">
        <w:rPr>
          <w:rFonts w:ascii="Verdana" w:hAnsi="Verdana" w:cs="Arial"/>
          <w:sz w:val="20"/>
          <w:szCs w:val="20"/>
        </w:rPr>
        <w:br/>
        <w:t>Advogado:</w:t>
      </w:r>
      <w:r w:rsidRPr="00972040">
        <w:rPr>
          <w:rFonts w:ascii="Verdana" w:hAnsi="Verdana" w:cs="Arial"/>
          <w:sz w:val="20"/>
          <w:szCs w:val="20"/>
        </w:rPr>
        <w:tab/>
        <w:t>Dr. Rodrigo Ara</w:t>
      </w:r>
      <w:r>
        <w:rPr>
          <w:rFonts w:ascii="Verdana" w:hAnsi="Verdana" w:cs="Arial"/>
          <w:sz w:val="20"/>
          <w:szCs w:val="20"/>
        </w:rPr>
        <w:t>ú</w:t>
      </w:r>
      <w:r w:rsidRPr="00972040">
        <w:rPr>
          <w:rFonts w:ascii="Verdana" w:hAnsi="Verdana" w:cs="Arial"/>
          <w:sz w:val="20"/>
          <w:szCs w:val="20"/>
        </w:rPr>
        <w:t>jo Rebelo D. Albuquerque (12324/AM).</w:t>
      </w:r>
    </w:p>
    <w:p w:rsidR="00C65D8B" w:rsidRPr="00972040" w:rsidRDefault="00C65D8B" w:rsidP="00C65D8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>Dr. José Fernandes Neto (8.257/AM)</w:t>
      </w:r>
      <w:r w:rsidRPr="00972040">
        <w:rPr>
          <w:rFonts w:ascii="Verdana" w:hAnsi="Verdana" w:cs="Arial"/>
          <w:sz w:val="20"/>
          <w:szCs w:val="20"/>
        </w:rPr>
        <w:t xml:space="preserve"> </w:t>
      </w:r>
    </w:p>
    <w:p w:rsidR="00C65D8B" w:rsidRPr="00972040" w:rsidRDefault="00C65D8B" w:rsidP="00C65D8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72040">
        <w:rPr>
          <w:rFonts w:ascii="Verdana" w:hAnsi="Verdana" w:cs="Arial"/>
          <w:bCs/>
          <w:sz w:val="20"/>
          <w:szCs w:val="20"/>
        </w:rPr>
        <w:t>Presidente</w:t>
      </w:r>
      <w:r w:rsidRPr="00972040">
        <w:rPr>
          <w:rFonts w:ascii="Verdana" w:hAnsi="Verdana" w:cs="Arial"/>
          <w:sz w:val="20"/>
          <w:szCs w:val="20"/>
        </w:rPr>
        <w:t>:</w:t>
      </w:r>
      <w:r w:rsidRPr="00972040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C65D8B" w:rsidRPr="00972040" w:rsidRDefault="00C65D8B" w:rsidP="00C65D8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972040">
        <w:rPr>
          <w:rFonts w:ascii="Verdana" w:hAnsi="Verdana" w:cs="Arial"/>
          <w:b/>
          <w:bCs/>
          <w:sz w:val="20"/>
          <w:szCs w:val="20"/>
        </w:rPr>
        <w:t>Relatora</w:t>
      </w:r>
      <w:r w:rsidRPr="00972040">
        <w:rPr>
          <w:rFonts w:ascii="Verdana" w:hAnsi="Verdana" w:cs="Arial"/>
          <w:b/>
          <w:sz w:val="20"/>
          <w:szCs w:val="20"/>
        </w:rPr>
        <w:t>:</w:t>
      </w:r>
      <w:r w:rsidRPr="00972040">
        <w:rPr>
          <w:rFonts w:ascii="Verdana" w:hAnsi="Verdana" w:cs="Arial"/>
          <w:b/>
          <w:color w:val="000000"/>
          <w:sz w:val="20"/>
          <w:szCs w:val="20"/>
        </w:rPr>
        <w:tab/>
        <w:t>Exma. Sra. Desa</w:t>
      </w:r>
      <w:r w:rsidRPr="00972040">
        <w:rPr>
          <w:rFonts w:ascii="Verdana" w:hAnsi="Verdana" w:cs="Arial"/>
          <w:b/>
          <w:color w:val="000000"/>
          <w:sz w:val="20"/>
          <w:szCs w:val="20"/>
          <w:vertAlign w:val="superscript"/>
        </w:rPr>
        <w:t>.</w:t>
      </w:r>
      <w:r w:rsidRPr="00972040">
        <w:rPr>
          <w:rFonts w:ascii="Verdana" w:hAnsi="Verdana" w:cs="Arial"/>
          <w:b/>
          <w:color w:val="000000"/>
          <w:sz w:val="20"/>
          <w:szCs w:val="20"/>
        </w:rPr>
        <w:t xml:space="preserve"> Vânia Maria Marques Marinho</w:t>
      </w:r>
    </w:p>
    <w:p w:rsidR="00C65D8B" w:rsidRDefault="00C65D8B" w:rsidP="00C65D8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72040">
        <w:rPr>
          <w:rFonts w:ascii="Verdana" w:hAnsi="Verdana" w:cs="Arial"/>
          <w:color w:val="000000"/>
          <w:sz w:val="20"/>
          <w:szCs w:val="20"/>
        </w:rPr>
        <w:t>Procuradora de Justiça: Dra. Maria José da Silva Nazaré</w:t>
      </w:r>
    </w:p>
    <w:p w:rsidR="00C65D8B" w:rsidRDefault="00C65D8B" w:rsidP="00C65D8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214A6">
        <w:rPr>
          <w:rFonts w:ascii="Verdana" w:hAnsi="Verdana" w:cs="Arial"/>
          <w:b/>
          <w:color w:val="000000"/>
          <w:sz w:val="20"/>
          <w:szCs w:val="20"/>
        </w:rPr>
        <w:t>Impedimentos:</w:t>
      </w:r>
      <w:r>
        <w:rPr>
          <w:rFonts w:ascii="Verdana" w:hAnsi="Verdana" w:cs="Arial"/>
          <w:color w:val="000000"/>
          <w:sz w:val="20"/>
          <w:szCs w:val="20"/>
        </w:rPr>
        <w:t xml:space="preserve"> Exma. Sra. Desa. Maria das Graças Pessôa Figueiredo e Exmo. Sr. Des. Flávio Humberto Pascarelli Lopes.</w:t>
      </w:r>
    </w:p>
    <w:p w:rsidR="00C65D8B" w:rsidRDefault="00C65D8B" w:rsidP="00C65D8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214A6">
        <w:rPr>
          <w:rFonts w:ascii="Verdana" w:hAnsi="Verdana" w:cs="Arial"/>
          <w:b/>
          <w:color w:val="000000"/>
          <w:sz w:val="20"/>
          <w:szCs w:val="20"/>
        </w:rPr>
        <w:t>Suspeição: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 w:rsidR="00662AE2">
        <w:rPr>
          <w:rFonts w:ascii="Verdana" w:hAnsi="Verdana" w:cs="Arial"/>
          <w:color w:val="000000"/>
          <w:sz w:val="20"/>
          <w:szCs w:val="20"/>
        </w:rPr>
        <w:tab/>
      </w:r>
      <w:r>
        <w:rPr>
          <w:rFonts w:ascii="Verdana" w:hAnsi="Verdana" w:cs="Arial"/>
          <w:color w:val="000000"/>
          <w:sz w:val="20"/>
          <w:szCs w:val="20"/>
        </w:rPr>
        <w:t>Exmo. Sr. Des. Délcio Luís Santos.</w:t>
      </w:r>
    </w:p>
    <w:p w:rsidR="00DD0F85" w:rsidRDefault="00DD0F85" w:rsidP="00DD0F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justificada pelo </w:t>
      </w:r>
      <w:r>
        <w:rPr>
          <w:rFonts w:ascii="Verdana" w:hAnsi="Verdana" w:cs="Verdana"/>
          <w:bCs/>
          <w:color w:val="000000"/>
          <w:sz w:val="20"/>
          <w:szCs w:val="20"/>
        </w:rPr>
        <w:t>Exmo. Sr. Des. Vistante (em 07.06.2023).</w:t>
      </w:r>
    </w:p>
    <w:p w:rsidR="00C65D8B" w:rsidRDefault="00DD0F85" w:rsidP="00C65D8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DD0F85">
        <w:rPr>
          <w:rFonts w:ascii="Verdana" w:hAnsi="Verdana" w:cs="Arial"/>
          <w:b/>
          <w:color w:val="000000"/>
          <w:sz w:val="20"/>
          <w:szCs w:val="20"/>
          <w:u w:val="single"/>
        </w:rPr>
        <w:t>Processo</w:t>
      </w:r>
      <w:r w:rsidR="00C65D8B" w:rsidRPr="00DD0F85">
        <w:rPr>
          <w:rFonts w:ascii="Verdana" w:hAnsi="Verdana" w:cs="Arial"/>
          <w:b/>
          <w:color w:val="000000"/>
          <w:sz w:val="20"/>
          <w:szCs w:val="20"/>
          <w:u w:val="single"/>
        </w:rPr>
        <w:t xml:space="preserve"> </w:t>
      </w:r>
      <w:r w:rsidRPr="00DD0F85">
        <w:rPr>
          <w:rFonts w:ascii="Verdana" w:hAnsi="Verdana" w:cs="Arial"/>
          <w:b/>
          <w:color w:val="000000"/>
          <w:sz w:val="20"/>
          <w:szCs w:val="20"/>
          <w:u w:val="single"/>
        </w:rPr>
        <w:t xml:space="preserve">com </w:t>
      </w:r>
      <w:r w:rsidR="00C65D8B" w:rsidRPr="00DD0F85"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>pedido de vista</w:t>
      </w:r>
      <w:r w:rsidR="00C65D8B">
        <w:rPr>
          <w:rFonts w:ascii="Verdana" w:hAnsi="Verdana" w:cs="Verdana"/>
          <w:bCs/>
          <w:color w:val="000000"/>
          <w:sz w:val="20"/>
          <w:szCs w:val="20"/>
        </w:rPr>
        <w:t xml:space="preserve"> pelo Exmo. Sr. Des. Cezar Luiz Bandiera (em 31.05.2023).</w:t>
      </w:r>
    </w:p>
    <w:p w:rsidR="00C65D8B" w:rsidRDefault="00C65D8B" w:rsidP="00C65D8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0E6EA8">
        <w:rPr>
          <w:rFonts w:ascii="Verdana" w:hAnsi="Verdana" w:cs="Verdana"/>
          <w:bCs/>
          <w:color w:val="000000"/>
          <w:sz w:val="20"/>
          <w:szCs w:val="20"/>
        </w:rPr>
        <w:t>Sustentações orais realizadas: Apelante: Município de Manaus. Procurador do Município: Dr. João Victor Pereira Martins da Silva (8726/AM). Apelada</w:t>
      </w:r>
      <w:r w:rsidRPr="000E6EA8">
        <w:rPr>
          <w:rFonts w:ascii="Verdana" w:hAnsi="Verdana" w:cs="Arial"/>
          <w:sz w:val="20"/>
          <w:szCs w:val="20"/>
        </w:rPr>
        <w:t>: Amazonas Produtora Cinematográfica Ltda. Advogado: Dr. José Fernandes Neto (8.257/AM).</w:t>
      </w:r>
      <w:r>
        <w:rPr>
          <w:rFonts w:ascii="Verdana" w:hAnsi="Verdana" w:cs="Arial"/>
          <w:sz w:val="20"/>
          <w:szCs w:val="20"/>
        </w:rPr>
        <w:t xml:space="preserve"> (</w:t>
      </w:r>
      <w:proofErr w:type="gramStart"/>
      <w:r>
        <w:rPr>
          <w:rFonts w:ascii="Verdana" w:hAnsi="Verdana" w:cs="Arial"/>
          <w:sz w:val="20"/>
          <w:szCs w:val="20"/>
        </w:rPr>
        <w:t>em</w:t>
      </w:r>
      <w:proofErr w:type="gramEnd"/>
      <w:r>
        <w:rPr>
          <w:rFonts w:ascii="Verdana" w:hAnsi="Verdana" w:cs="Arial"/>
          <w:sz w:val="20"/>
          <w:szCs w:val="20"/>
        </w:rPr>
        <w:t xml:space="preserve"> 31.05.2023).</w:t>
      </w:r>
    </w:p>
    <w:p w:rsidR="00C65D8B" w:rsidRDefault="00C65D8B" w:rsidP="00C65D8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___________________________________________________________</w:t>
      </w:r>
    </w:p>
    <w:p w:rsidR="00C65D8B" w:rsidRDefault="00C65D8B" w:rsidP="00C65D8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</w:p>
    <w:p w:rsidR="00C65D8B" w:rsidRPr="00071044" w:rsidRDefault="00C65D8B" w:rsidP="00C65D8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11.</w:t>
      </w:r>
      <w:r w:rsidRPr="00071044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071044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071044">
        <w:rPr>
          <w:rFonts w:ascii="Verdana" w:hAnsi="Verdana" w:cs="Arial"/>
          <w:b/>
          <w:bCs/>
          <w:sz w:val="20"/>
          <w:szCs w:val="20"/>
        </w:rPr>
        <w:t>0600381-</w:t>
      </w:r>
      <w:proofErr w:type="gramStart"/>
      <w:r w:rsidRPr="00071044">
        <w:rPr>
          <w:rFonts w:ascii="Verdana" w:hAnsi="Verdana" w:cs="Arial"/>
          <w:b/>
          <w:bCs/>
          <w:sz w:val="20"/>
          <w:szCs w:val="20"/>
        </w:rPr>
        <w:t>08.2022.8.04.3200  -</w:t>
      </w:r>
      <w:proofErr w:type="gramEnd"/>
      <w:r w:rsidRPr="00071044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C65D8B" w:rsidRPr="00355BE2" w:rsidRDefault="00C65D8B" w:rsidP="00C65D8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55BE2">
        <w:rPr>
          <w:rFonts w:ascii="Verdana" w:hAnsi="Verdana" w:cs="Arial"/>
          <w:bCs/>
          <w:sz w:val="20"/>
          <w:szCs w:val="20"/>
        </w:rPr>
        <w:t>Origem</w:t>
      </w:r>
      <w:r w:rsidRPr="00355BE2">
        <w:rPr>
          <w:rFonts w:ascii="Verdana" w:hAnsi="Verdana" w:cs="Arial"/>
          <w:sz w:val="20"/>
          <w:szCs w:val="20"/>
        </w:rPr>
        <w:t xml:space="preserve">: </w:t>
      </w:r>
      <w:r w:rsidRPr="00355BE2">
        <w:rPr>
          <w:rFonts w:ascii="Verdana" w:hAnsi="Verdana" w:cs="Arial"/>
          <w:sz w:val="20"/>
          <w:szCs w:val="20"/>
        </w:rPr>
        <w:tab/>
        <w:t>Vara Única de Borba</w:t>
      </w:r>
    </w:p>
    <w:p w:rsidR="00C65D8B" w:rsidRPr="00355BE2" w:rsidRDefault="00C65D8B" w:rsidP="00C65D8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55BE2">
        <w:rPr>
          <w:rFonts w:ascii="Verdana" w:hAnsi="Verdana" w:cs="Arial"/>
          <w:bCs/>
          <w:sz w:val="20"/>
          <w:szCs w:val="20"/>
        </w:rPr>
        <w:t>Juiz Prolato</w:t>
      </w:r>
      <w:r w:rsidRPr="00355BE2">
        <w:rPr>
          <w:rFonts w:ascii="Verdana" w:hAnsi="Verdana" w:cs="Arial"/>
          <w:sz w:val="20"/>
          <w:szCs w:val="20"/>
        </w:rPr>
        <w:t xml:space="preserve">r: </w:t>
      </w:r>
      <w:r w:rsidRPr="00355BE2">
        <w:rPr>
          <w:rFonts w:ascii="Verdana" w:hAnsi="Verdana" w:cs="Arial"/>
          <w:sz w:val="20"/>
          <w:szCs w:val="20"/>
        </w:rPr>
        <w:tab/>
        <w:t xml:space="preserve">Dr. Leonardo </w:t>
      </w:r>
      <w:proofErr w:type="spellStart"/>
      <w:r w:rsidRPr="00355BE2">
        <w:rPr>
          <w:rFonts w:ascii="Verdana" w:hAnsi="Verdana" w:cs="Arial"/>
          <w:sz w:val="20"/>
          <w:szCs w:val="20"/>
        </w:rPr>
        <w:t>Mattedi</w:t>
      </w:r>
      <w:proofErr w:type="spellEnd"/>
      <w:r w:rsidRPr="00355B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5BE2">
        <w:rPr>
          <w:rFonts w:ascii="Verdana" w:hAnsi="Verdana" w:cs="Arial"/>
          <w:sz w:val="20"/>
          <w:szCs w:val="20"/>
        </w:rPr>
        <w:t>Matarangas</w:t>
      </w:r>
      <w:proofErr w:type="spellEnd"/>
    </w:p>
    <w:p w:rsidR="00C65D8B" w:rsidRPr="00355BE2" w:rsidRDefault="00C65D8B" w:rsidP="00C65D8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55BE2">
        <w:rPr>
          <w:rFonts w:ascii="Verdana" w:hAnsi="Verdana" w:cs="Arial"/>
          <w:b/>
          <w:sz w:val="20"/>
          <w:szCs w:val="20"/>
        </w:rPr>
        <w:t>Impetrante:</w:t>
      </w:r>
      <w:r w:rsidRPr="00355BE2">
        <w:rPr>
          <w:rFonts w:ascii="Verdana" w:hAnsi="Verdana" w:cs="Arial"/>
          <w:b/>
          <w:sz w:val="20"/>
          <w:szCs w:val="20"/>
        </w:rPr>
        <w:tab/>
        <w:t>Luiz Ferna</w:t>
      </w:r>
      <w:r>
        <w:rPr>
          <w:rFonts w:ascii="Verdana" w:hAnsi="Verdana" w:cs="Arial"/>
          <w:b/>
          <w:sz w:val="20"/>
          <w:szCs w:val="20"/>
        </w:rPr>
        <w:t>n</w:t>
      </w:r>
      <w:r w:rsidRPr="00355BE2">
        <w:rPr>
          <w:rFonts w:ascii="Verdana" w:hAnsi="Verdana" w:cs="Arial"/>
          <w:b/>
          <w:sz w:val="20"/>
          <w:szCs w:val="20"/>
        </w:rPr>
        <w:t>do Tavares da Mata.</w:t>
      </w:r>
      <w:r w:rsidRPr="00355BE2">
        <w:rPr>
          <w:rFonts w:ascii="Verdana" w:hAnsi="Verdana" w:cs="Arial"/>
          <w:sz w:val="20"/>
          <w:szCs w:val="20"/>
        </w:rPr>
        <w:t xml:space="preserve"> </w:t>
      </w:r>
      <w:r w:rsidRPr="00355BE2">
        <w:rPr>
          <w:rFonts w:ascii="Verdana" w:hAnsi="Verdana" w:cs="Arial"/>
          <w:sz w:val="20"/>
          <w:szCs w:val="20"/>
        </w:rPr>
        <w:br/>
        <w:t>Advogado:</w:t>
      </w:r>
      <w:r w:rsidRPr="00355BE2">
        <w:rPr>
          <w:rFonts w:ascii="Verdana" w:hAnsi="Verdana" w:cs="Arial"/>
          <w:sz w:val="20"/>
          <w:szCs w:val="20"/>
        </w:rPr>
        <w:tab/>
        <w:t xml:space="preserve">Dr. André Vicente Costa da Frota Júnior (16296/AM). </w:t>
      </w:r>
      <w:r w:rsidRPr="00355BE2">
        <w:rPr>
          <w:rFonts w:ascii="Verdana" w:hAnsi="Verdana" w:cs="Arial"/>
          <w:sz w:val="20"/>
          <w:szCs w:val="20"/>
        </w:rPr>
        <w:br/>
        <w:t>Advogado:</w:t>
      </w:r>
      <w:r w:rsidRPr="00355BE2"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355BE2">
        <w:rPr>
          <w:rFonts w:ascii="Verdana" w:hAnsi="Verdana" w:cs="Arial"/>
          <w:sz w:val="20"/>
          <w:szCs w:val="20"/>
        </w:rPr>
        <w:t>Ákila</w:t>
      </w:r>
      <w:proofErr w:type="spellEnd"/>
      <w:r w:rsidRPr="00355BE2">
        <w:rPr>
          <w:rFonts w:ascii="Verdana" w:hAnsi="Verdana" w:cs="Arial"/>
          <w:sz w:val="20"/>
          <w:szCs w:val="20"/>
        </w:rPr>
        <w:t xml:space="preserve"> Alves da Frota (16297/AM). </w:t>
      </w:r>
      <w:r w:rsidRPr="00355BE2">
        <w:rPr>
          <w:rFonts w:ascii="Verdana" w:hAnsi="Verdana" w:cs="Arial"/>
          <w:sz w:val="20"/>
          <w:szCs w:val="20"/>
        </w:rPr>
        <w:br/>
      </w:r>
      <w:r w:rsidRPr="00355BE2">
        <w:rPr>
          <w:rFonts w:ascii="Verdana" w:hAnsi="Verdana" w:cs="Arial"/>
          <w:b/>
          <w:sz w:val="20"/>
          <w:szCs w:val="20"/>
        </w:rPr>
        <w:t>Impetrado:</w:t>
      </w:r>
      <w:r w:rsidRPr="00355BE2">
        <w:rPr>
          <w:rFonts w:ascii="Verdana" w:hAnsi="Verdana" w:cs="Arial"/>
          <w:b/>
          <w:sz w:val="20"/>
          <w:szCs w:val="20"/>
        </w:rPr>
        <w:tab/>
        <w:t>Dr. M</w:t>
      </w:r>
      <w:r>
        <w:rPr>
          <w:rFonts w:ascii="Verdana" w:hAnsi="Verdana" w:cs="Arial"/>
          <w:b/>
          <w:sz w:val="20"/>
          <w:szCs w:val="20"/>
        </w:rPr>
        <w:t>unicí</w:t>
      </w:r>
      <w:r w:rsidRPr="00355BE2">
        <w:rPr>
          <w:rFonts w:ascii="Verdana" w:hAnsi="Verdana" w:cs="Arial"/>
          <w:b/>
          <w:sz w:val="20"/>
          <w:szCs w:val="20"/>
        </w:rPr>
        <w:t>pio de Borba - Prefeitura Municipal.</w:t>
      </w:r>
      <w:r w:rsidRPr="00355BE2">
        <w:rPr>
          <w:rFonts w:ascii="Verdana" w:hAnsi="Verdana" w:cs="Arial"/>
          <w:sz w:val="20"/>
          <w:szCs w:val="20"/>
        </w:rPr>
        <w:t xml:space="preserve"> </w:t>
      </w:r>
    </w:p>
    <w:p w:rsidR="00C65D8B" w:rsidRPr="00355BE2" w:rsidRDefault="00C65D8B" w:rsidP="00C65D8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55BE2">
        <w:rPr>
          <w:rFonts w:ascii="Verdana" w:hAnsi="Verdana" w:cs="Arial"/>
          <w:bCs/>
          <w:sz w:val="20"/>
          <w:szCs w:val="20"/>
        </w:rPr>
        <w:t>Presidente</w:t>
      </w:r>
      <w:r w:rsidRPr="00355BE2">
        <w:rPr>
          <w:rFonts w:ascii="Verdana" w:hAnsi="Verdana" w:cs="Arial"/>
          <w:sz w:val="20"/>
          <w:szCs w:val="20"/>
        </w:rPr>
        <w:t>:</w:t>
      </w:r>
      <w:r w:rsidRPr="00355BE2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C65D8B" w:rsidRDefault="00C65D8B" w:rsidP="00C65D8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sz w:val="20"/>
          <w:szCs w:val="20"/>
        </w:rPr>
        <w:t>Relator</w:t>
      </w:r>
      <w:r w:rsidRPr="00355BE2">
        <w:rPr>
          <w:rFonts w:ascii="Verdana" w:hAnsi="Verdana" w:cs="Arial"/>
          <w:b/>
          <w:sz w:val="20"/>
          <w:szCs w:val="20"/>
        </w:rPr>
        <w:t>:</w:t>
      </w:r>
      <w:r w:rsidRPr="00355BE2">
        <w:rPr>
          <w:rFonts w:ascii="Verdana" w:hAnsi="Verdana" w:cs="Arial"/>
          <w:b/>
          <w:color w:val="000000"/>
          <w:sz w:val="20"/>
          <w:szCs w:val="20"/>
        </w:rPr>
        <w:tab/>
        <w:t>Exmo. Sr. Des. Cezar Luiz Bandiera</w:t>
      </w:r>
    </w:p>
    <w:p w:rsidR="00C65D8B" w:rsidRPr="00355BE2" w:rsidRDefault="00C65D8B" w:rsidP="00C65D8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Impedimento: </w:t>
      </w:r>
      <w:r w:rsidRPr="00355BE2">
        <w:rPr>
          <w:rFonts w:ascii="Verdana" w:hAnsi="Verdana" w:cs="Arial"/>
          <w:color w:val="000000"/>
          <w:sz w:val="20"/>
          <w:szCs w:val="20"/>
        </w:rPr>
        <w:t>Exma. Sra. Desa. Maria das Graças Pess</w:t>
      </w:r>
      <w:r>
        <w:rPr>
          <w:rFonts w:ascii="Verdana" w:hAnsi="Verdana" w:cs="Arial"/>
          <w:color w:val="000000"/>
          <w:sz w:val="20"/>
          <w:szCs w:val="20"/>
        </w:rPr>
        <w:t>ô</w:t>
      </w:r>
      <w:r w:rsidRPr="00355BE2">
        <w:rPr>
          <w:rFonts w:ascii="Verdana" w:hAnsi="Verdana" w:cs="Arial"/>
          <w:color w:val="000000"/>
          <w:sz w:val="20"/>
          <w:szCs w:val="20"/>
        </w:rPr>
        <w:t>a Figueiredo</w:t>
      </w:r>
    </w:p>
    <w:p w:rsidR="00C65D8B" w:rsidRDefault="00C65D8B" w:rsidP="00C65D8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55BE2">
        <w:rPr>
          <w:rFonts w:ascii="Verdana" w:hAnsi="Verdana" w:cs="Arial"/>
          <w:sz w:val="20"/>
          <w:szCs w:val="20"/>
        </w:rPr>
        <w:t>Procurador de Justiça: Dr. Jorge Michel Ayres Martins</w:t>
      </w:r>
    </w:p>
    <w:p w:rsidR="00DD0F85" w:rsidRDefault="00DD0F85" w:rsidP="00DD0F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justificada pelo </w:t>
      </w:r>
      <w:r>
        <w:rPr>
          <w:rFonts w:ascii="Verdana" w:hAnsi="Verdana" w:cs="Verdana"/>
          <w:bCs/>
          <w:color w:val="000000"/>
          <w:sz w:val="20"/>
          <w:szCs w:val="20"/>
        </w:rPr>
        <w:t>Exmo. Sr. Des. Relator (em 07.06.2023).</w:t>
      </w:r>
    </w:p>
    <w:p w:rsidR="00C65D8B" w:rsidRDefault="00C65D8B" w:rsidP="00C65D8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_________________________________________________________</w:t>
      </w:r>
    </w:p>
    <w:p w:rsidR="00C65D8B" w:rsidRDefault="00C65D8B" w:rsidP="00C65D8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</w:p>
    <w:p w:rsidR="00C65D8B" w:rsidRPr="002172B2" w:rsidRDefault="00C65D8B" w:rsidP="00C65D8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12.</w:t>
      </w:r>
      <w:r w:rsidRPr="002172B2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172B2">
        <w:rPr>
          <w:rFonts w:ascii="Verdana" w:hAnsi="Verdana" w:cs="Arial"/>
          <w:b/>
          <w:bCs/>
          <w:sz w:val="20"/>
          <w:szCs w:val="20"/>
        </w:rPr>
        <w:t>4007604-</w:t>
      </w:r>
      <w:proofErr w:type="gramStart"/>
      <w:r w:rsidRPr="002172B2">
        <w:rPr>
          <w:rFonts w:ascii="Verdana" w:hAnsi="Verdana" w:cs="Arial"/>
          <w:b/>
          <w:bCs/>
          <w:sz w:val="20"/>
          <w:szCs w:val="20"/>
        </w:rPr>
        <w:t>87.2022.8.04.0000  -</w:t>
      </w:r>
      <w:proofErr w:type="gramEnd"/>
      <w:r w:rsidRPr="002172B2">
        <w:rPr>
          <w:rFonts w:ascii="Verdana" w:hAnsi="Verdana" w:cs="Arial"/>
          <w:b/>
          <w:bCs/>
          <w:sz w:val="20"/>
          <w:szCs w:val="20"/>
        </w:rPr>
        <w:t xml:space="preserve">  Reclamação </w:t>
      </w:r>
    </w:p>
    <w:p w:rsidR="00C65D8B" w:rsidRPr="000A6392" w:rsidRDefault="00C65D8B" w:rsidP="00C65D8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A6392">
        <w:rPr>
          <w:rFonts w:ascii="Verdana" w:hAnsi="Verdana" w:cs="Arial"/>
          <w:b/>
          <w:sz w:val="20"/>
          <w:szCs w:val="20"/>
        </w:rPr>
        <w:lastRenderedPageBreak/>
        <w:t>Reclamante:</w:t>
      </w:r>
      <w:r w:rsidRPr="000A6392">
        <w:rPr>
          <w:rFonts w:ascii="Verdana" w:hAnsi="Verdana" w:cs="Arial"/>
          <w:b/>
          <w:sz w:val="20"/>
          <w:szCs w:val="20"/>
        </w:rPr>
        <w:tab/>
        <w:t>Banco BMG S/A.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0A6392">
        <w:rPr>
          <w:rFonts w:ascii="Verdana" w:hAnsi="Verdana" w:cs="Arial"/>
          <w:sz w:val="20"/>
          <w:szCs w:val="20"/>
        </w:rPr>
        <w:t xml:space="preserve">Fernanda </w:t>
      </w:r>
      <w:proofErr w:type="spellStart"/>
      <w:r w:rsidRPr="000A6392">
        <w:rPr>
          <w:rFonts w:ascii="Verdana" w:hAnsi="Verdana" w:cs="Arial"/>
          <w:sz w:val="20"/>
          <w:szCs w:val="20"/>
        </w:rPr>
        <w:t>Rafaella</w:t>
      </w:r>
      <w:proofErr w:type="spellEnd"/>
      <w:r w:rsidRPr="000A6392">
        <w:rPr>
          <w:rFonts w:ascii="Verdana" w:hAnsi="Verdana" w:cs="Arial"/>
          <w:sz w:val="20"/>
          <w:szCs w:val="20"/>
        </w:rPr>
        <w:t xml:space="preserve"> Oliveira de Carva</w:t>
      </w:r>
      <w:r>
        <w:rPr>
          <w:rFonts w:ascii="Verdana" w:hAnsi="Verdana" w:cs="Arial"/>
          <w:sz w:val="20"/>
          <w:szCs w:val="20"/>
        </w:rPr>
        <w:t xml:space="preserve">lho (32766/PE).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0A6392">
        <w:rPr>
          <w:rFonts w:ascii="Verdana" w:hAnsi="Verdana" w:cs="Arial"/>
          <w:sz w:val="20"/>
          <w:szCs w:val="20"/>
        </w:rPr>
        <w:t>Ítalo Mateus de Souza Lo</w:t>
      </w:r>
      <w:r>
        <w:rPr>
          <w:rFonts w:ascii="Verdana" w:hAnsi="Verdana" w:cs="Arial"/>
          <w:sz w:val="20"/>
          <w:szCs w:val="20"/>
        </w:rPr>
        <w:t xml:space="preserve">pes (58967/PE).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0A6392">
        <w:rPr>
          <w:rFonts w:ascii="Verdana" w:hAnsi="Verdana" w:cs="Arial"/>
          <w:sz w:val="20"/>
          <w:szCs w:val="20"/>
        </w:rPr>
        <w:t>João Gomes Carneiro da C</w:t>
      </w:r>
      <w:r>
        <w:rPr>
          <w:rFonts w:ascii="Verdana" w:hAnsi="Verdana" w:cs="Arial"/>
          <w:sz w:val="20"/>
          <w:szCs w:val="20"/>
        </w:rPr>
        <w:t xml:space="preserve">unha (56807/PE). </w:t>
      </w:r>
      <w:r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Reclamada:</w:t>
      </w:r>
      <w:r>
        <w:rPr>
          <w:rFonts w:ascii="Verdana" w:hAnsi="Verdana" w:cs="Arial"/>
          <w:b/>
          <w:sz w:val="20"/>
          <w:szCs w:val="20"/>
        </w:rPr>
        <w:tab/>
        <w:t>Juí</w:t>
      </w:r>
      <w:r w:rsidRPr="000A6392">
        <w:rPr>
          <w:rFonts w:ascii="Verdana" w:hAnsi="Verdana" w:cs="Arial"/>
          <w:b/>
          <w:sz w:val="20"/>
          <w:szCs w:val="20"/>
        </w:rPr>
        <w:t>zo de Direito da 1º Turma Recur</w:t>
      </w:r>
      <w:r>
        <w:rPr>
          <w:rFonts w:ascii="Verdana" w:hAnsi="Verdana" w:cs="Arial"/>
          <w:b/>
          <w:sz w:val="20"/>
          <w:szCs w:val="20"/>
        </w:rPr>
        <w:t xml:space="preserve">sal do Juizado Especial Cível. </w:t>
      </w:r>
      <w:r>
        <w:rPr>
          <w:rFonts w:ascii="Verdana" w:hAnsi="Verdana" w:cs="Arial"/>
          <w:sz w:val="20"/>
          <w:szCs w:val="20"/>
        </w:rPr>
        <w:br/>
      </w:r>
      <w:r w:rsidRPr="0098522C">
        <w:rPr>
          <w:rFonts w:ascii="Verdana" w:hAnsi="Verdana" w:cs="Arial"/>
          <w:b/>
          <w:sz w:val="20"/>
          <w:szCs w:val="20"/>
        </w:rPr>
        <w:t>Beneficiária:</w:t>
      </w:r>
      <w:r w:rsidRPr="0098522C">
        <w:rPr>
          <w:rFonts w:ascii="Verdana" w:hAnsi="Verdana" w:cs="Arial"/>
          <w:b/>
          <w:sz w:val="20"/>
          <w:szCs w:val="20"/>
        </w:rPr>
        <w:tab/>
        <w:t>Lana Conceição de Jesus Teles.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0A6392">
        <w:rPr>
          <w:rFonts w:ascii="Verdana" w:hAnsi="Verdana" w:cs="Arial"/>
          <w:sz w:val="20"/>
          <w:szCs w:val="20"/>
        </w:rPr>
        <w:t>Cris Rodrigues Florêncio Pereira (5316/AM)</w:t>
      </w:r>
    </w:p>
    <w:p w:rsidR="00C65D8B" w:rsidRPr="000A6392" w:rsidRDefault="00C65D8B" w:rsidP="00C65D8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A6392">
        <w:rPr>
          <w:rFonts w:ascii="Verdana" w:hAnsi="Verdana" w:cs="Arial"/>
          <w:bCs/>
          <w:sz w:val="20"/>
          <w:szCs w:val="20"/>
        </w:rPr>
        <w:t>Presidente</w:t>
      </w:r>
      <w:r w:rsidRPr="000A6392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0A6392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C65D8B" w:rsidRDefault="00C65D8B" w:rsidP="00C65D8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A6392">
        <w:rPr>
          <w:rFonts w:ascii="Verdana" w:hAnsi="Verdana" w:cs="Arial"/>
          <w:b/>
          <w:bCs/>
          <w:sz w:val="20"/>
          <w:szCs w:val="20"/>
        </w:rPr>
        <w:t>Relator</w:t>
      </w:r>
      <w:r w:rsidRPr="000A6392">
        <w:rPr>
          <w:rFonts w:ascii="Verdana" w:hAnsi="Verdana" w:cs="Arial"/>
          <w:b/>
          <w:sz w:val="20"/>
          <w:szCs w:val="20"/>
        </w:rPr>
        <w:t>:</w:t>
      </w:r>
      <w:r w:rsidRPr="000A6392">
        <w:rPr>
          <w:rFonts w:ascii="Verdana" w:hAnsi="Verdana" w:cs="Arial"/>
          <w:b/>
          <w:color w:val="000000"/>
          <w:sz w:val="20"/>
          <w:szCs w:val="20"/>
        </w:rPr>
        <w:tab/>
        <w:t>Exmo. Sr. Des. Cezar Luiz Bandiera</w:t>
      </w:r>
    </w:p>
    <w:p w:rsidR="00C65D8B" w:rsidRPr="000A6392" w:rsidRDefault="00C65D8B" w:rsidP="00C65D8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Impedimento: Exma. Sra. Desa. Maria das Graças Pessôa Figueiredo</w:t>
      </w:r>
    </w:p>
    <w:p w:rsidR="00C65D8B" w:rsidRDefault="00C65D8B" w:rsidP="00C65D8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Procuradora de Justiça</w:t>
      </w:r>
      <w:r w:rsidRPr="000A6392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Dra. </w:t>
      </w:r>
      <w:r w:rsidRPr="000A6392">
        <w:rPr>
          <w:rFonts w:ascii="Verdana" w:hAnsi="Verdana" w:cs="Arial"/>
          <w:sz w:val="20"/>
          <w:szCs w:val="20"/>
        </w:rPr>
        <w:t>Silvana Nobre de Lima Cabral</w:t>
      </w:r>
    </w:p>
    <w:p w:rsidR="00C65D8B" w:rsidRDefault="00C65D8B" w:rsidP="00C65D8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justificada pelo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Exmo. Sr. Des. </w:t>
      </w:r>
      <w:r w:rsidR="00DD0F85">
        <w:rPr>
          <w:rFonts w:ascii="Verdana" w:hAnsi="Verdana" w:cs="Verdana"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(em </w:t>
      </w:r>
      <w:r w:rsidR="00DD0F85">
        <w:rPr>
          <w:rFonts w:ascii="Verdana" w:hAnsi="Verdana" w:cs="Verdana"/>
          <w:bCs/>
          <w:color w:val="000000"/>
          <w:sz w:val="20"/>
          <w:szCs w:val="20"/>
        </w:rPr>
        <w:t>07.06</w:t>
      </w:r>
      <w:r>
        <w:rPr>
          <w:rFonts w:ascii="Verdana" w:hAnsi="Verdana" w:cs="Verdana"/>
          <w:bCs/>
          <w:color w:val="000000"/>
          <w:sz w:val="20"/>
          <w:szCs w:val="20"/>
        </w:rPr>
        <w:t>.2023).</w:t>
      </w:r>
    </w:p>
    <w:p w:rsidR="00C65D8B" w:rsidRDefault="00C65D8B" w:rsidP="00C65D8B">
      <w:pPr>
        <w:autoSpaceDE w:val="0"/>
        <w:autoSpaceDN w:val="0"/>
        <w:adjustRightInd w:val="0"/>
        <w:spacing w:after="0" w:line="240" w:lineRule="auto"/>
        <w:ind w:hanging="363"/>
        <w:rPr>
          <w:rFonts w:ascii="Verdana" w:hAnsi="Verdana" w:cs="Arial"/>
          <w:sz w:val="20"/>
          <w:szCs w:val="20"/>
        </w:rPr>
      </w:pPr>
    </w:p>
    <w:p w:rsidR="00C65D8B" w:rsidRDefault="00C65D8B" w:rsidP="00C65D8B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Arial"/>
          <w:sz w:val="20"/>
          <w:szCs w:val="20"/>
        </w:rPr>
      </w:pPr>
      <w:r w:rsidRPr="007C09E7">
        <w:rPr>
          <w:rFonts w:ascii="Verdana" w:hAnsi="Verdana" w:cs="Arial"/>
          <w:b/>
          <w:sz w:val="20"/>
          <w:szCs w:val="20"/>
          <w:highlight w:val="yellow"/>
        </w:rPr>
        <w:t>*Sustentação Oral:</w:t>
      </w:r>
      <w:r w:rsidRPr="007C09E7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7C09E7">
        <w:rPr>
          <w:rFonts w:ascii="Verdana" w:hAnsi="Verdana" w:cs="Arial"/>
          <w:b/>
          <w:sz w:val="20"/>
          <w:szCs w:val="20"/>
          <w:highlight w:val="yellow"/>
        </w:rPr>
        <w:t>Reclamante:</w:t>
      </w:r>
      <w:r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Pr="007C09E7">
        <w:rPr>
          <w:rFonts w:ascii="Verdana" w:hAnsi="Verdana" w:cs="Arial"/>
          <w:b/>
          <w:sz w:val="20"/>
          <w:szCs w:val="20"/>
          <w:highlight w:val="yellow"/>
        </w:rPr>
        <w:t>Banco BMG S/A.</w:t>
      </w:r>
      <w:r w:rsidRPr="007C09E7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7C09E7">
        <w:rPr>
          <w:rFonts w:ascii="Verdana" w:hAnsi="Verdana" w:cs="Arial"/>
          <w:b/>
          <w:sz w:val="20"/>
          <w:szCs w:val="20"/>
          <w:highlight w:val="yellow"/>
        </w:rPr>
        <w:t>(Videoconferência)</w:t>
      </w:r>
      <w:r w:rsidRPr="007C09E7">
        <w:rPr>
          <w:rFonts w:ascii="Verdana" w:hAnsi="Verdana" w:cs="Arial"/>
          <w:b/>
          <w:sz w:val="20"/>
          <w:szCs w:val="20"/>
          <w:highlight w:val="yellow"/>
        </w:rPr>
        <w:br/>
      </w:r>
      <w:r w:rsidRPr="007C09E7">
        <w:rPr>
          <w:rFonts w:ascii="Verdana" w:hAnsi="Verdana" w:cs="Arial"/>
          <w:sz w:val="20"/>
          <w:szCs w:val="20"/>
          <w:highlight w:val="yellow"/>
        </w:rPr>
        <w:t>Advogado: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7C09E7">
        <w:rPr>
          <w:rFonts w:ascii="Verdana" w:hAnsi="Verdana" w:cs="Arial"/>
          <w:sz w:val="20"/>
          <w:szCs w:val="20"/>
          <w:highlight w:val="yellow"/>
        </w:rPr>
        <w:t>Dr. João Gomes Carneiro da Cunha (56807/PE).</w:t>
      </w:r>
    </w:p>
    <w:p w:rsidR="00C65D8B" w:rsidRDefault="00C65D8B" w:rsidP="00C65D8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_________________________________________________________________</w:t>
      </w:r>
    </w:p>
    <w:p w:rsidR="00C65D8B" w:rsidRPr="002172B2" w:rsidRDefault="00C65D8B" w:rsidP="00C65D8B">
      <w:pPr>
        <w:autoSpaceDE w:val="0"/>
        <w:autoSpaceDN w:val="0"/>
        <w:adjustRightInd w:val="0"/>
        <w:spacing w:before="240"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13.</w:t>
      </w:r>
      <w:r w:rsidRPr="002172B2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2172B2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172B2">
        <w:rPr>
          <w:rFonts w:ascii="Verdana" w:hAnsi="Verdana" w:cs="Arial"/>
          <w:b/>
          <w:bCs/>
          <w:sz w:val="20"/>
          <w:szCs w:val="20"/>
        </w:rPr>
        <w:t>0000774-</w:t>
      </w:r>
      <w:proofErr w:type="gramStart"/>
      <w:r w:rsidRPr="002172B2">
        <w:rPr>
          <w:rFonts w:ascii="Verdana" w:hAnsi="Verdana" w:cs="Arial"/>
          <w:b/>
          <w:bCs/>
          <w:sz w:val="20"/>
          <w:szCs w:val="20"/>
        </w:rPr>
        <w:t>31.2015.8.04.5300  -</w:t>
      </w:r>
      <w:proofErr w:type="gramEnd"/>
      <w:r w:rsidRPr="002172B2">
        <w:rPr>
          <w:rFonts w:ascii="Verdana" w:hAnsi="Verdana" w:cs="Arial"/>
          <w:b/>
          <w:bCs/>
          <w:sz w:val="20"/>
          <w:szCs w:val="20"/>
        </w:rPr>
        <w:t xml:space="preserve">  Conflito de Competência Cível </w:t>
      </w:r>
    </w:p>
    <w:p w:rsidR="00C65D8B" w:rsidRPr="004F1730" w:rsidRDefault="00C65D8B" w:rsidP="00C65D8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F1730">
        <w:rPr>
          <w:rFonts w:ascii="Verdana" w:hAnsi="Verdana" w:cs="Arial"/>
          <w:bCs/>
          <w:sz w:val="20"/>
          <w:szCs w:val="20"/>
        </w:rPr>
        <w:t>Origem</w:t>
      </w:r>
      <w:r w:rsidRPr="004F1730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ab/>
      </w:r>
      <w:r w:rsidRPr="004F1730">
        <w:rPr>
          <w:rFonts w:ascii="Verdana" w:hAnsi="Verdana" w:cs="Arial"/>
          <w:sz w:val="20"/>
          <w:szCs w:val="20"/>
        </w:rPr>
        <w:t>Vara Única de Boca do Acre</w:t>
      </w:r>
    </w:p>
    <w:p w:rsidR="00C65D8B" w:rsidRPr="004F1730" w:rsidRDefault="00C65D8B" w:rsidP="00C65D8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F1730">
        <w:rPr>
          <w:rFonts w:ascii="Verdana" w:hAnsi="Verdana" w:cs="Arial"/>
          <w:bCs/>
          <w:sz w:val="20"/>
          <w:szCs w:val="20"/>
        </w:rPr>
        <w:t>Juiz Prolato</w:t>
      </w:r>
      <w:r w:rsidRPr="004F1730">
        <w:rPr>
          <w:rFonts w:ascii="Verdana" w:hAnsi="Verdana" w:cs="Arial"/>
          <w:sz w:val="20"/>
          <w:szCs w:val="20"/>
        </w:rPr>
        <w:t>r: Dr. Gonçalo Brandão de Sousa</w:t>
      </w:r>
    </w:p>
    <w:p w:rsidR="00C65D8B" w:rsidRPr="00D33425" w:rsidRDefault="00C65D8B" w:rsidP="00C65D8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Suscitante:</w:t>
      </w:r>
      <w:r>
        <w:rPr>
          <w:rFonts w:ascii="Verdana" w:hAnsi="Verdana" w:cs="Arial"/>
          <w:b/>
          <w:sz w:val="20"/>
          <w:szCs w:val="20"/>
        </w:rPr>
        <w:tab/>
      </w:r>
      <w:r w:rsidRPr="004F1730">
        <w:rPr>
          <w:rFonts w:ascii="Verdana" w:hAnsi="Verdana" w:cs="Arial"/>
          <w:b/>
          <w:sz w:val="20"/>
          <w:szCs w:val="20"/>
        </w:rPr>
        <w:t>Juízo de Direito da Vara Única da Comarca d</w:t>
      </w:r>
      <w:r>
        <w:rPr>
          <w:rFonts w:ascii="Verdana" w:hAnsi="Verdana" w:cs="Arial"/>
          <w:b/>
          <w:sz w:val="20"/>
          <w:szCs w:val="20"/>
        </w:rPr>
        <w:t xml:space="preserve">e Boca do </w:t>
      </w:r>
      <w:proofErr w:type="spellStart"/>
      <w:r>
        <w:rPr>
          <w:rFonts w:ascii="Verdana" w:hAnsi="Verdana" w:cs="Arial"/>
          <w:b/>
          <w:sz w:val="20"/>
          <w:szCs w:val="20"/>
        </w:rPr>
        <w:t>Acre-AM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. </w:t>
      </w:r>
      <w:r>
        <w:rPr>
          <w:rFonts w:ascii="Verdana" w:hAnsi="Verdana" w:cs="Arial"/>
          <w:b/>
          <w:sz w:val="20"/>
          <w:szCs w:val="20"/>
        </w:rPr>
        <w:br/>
        <w:t>Suscitado:</w:t>
      </w:r>
      <w:r>
        <w:rPr>
          <w:rFonts w:ascii="Verdana" w:hAnsi="Verdana" w:cs="Arial"/>
          <w:b/>
          <w:sz w:val="20"/>
          <w:szCs w:val="20"/>
        </w:rPr>
        <w:tab/>
      </w:r>
      <w:r w:rsidRPr="004F1730">
        <w:rPr>
          <w:rFonts w:ascii="Verdana" w:hAnsi="Verdana" w:cs="Arial"/>
          <w:b/>
          <w:sz w:val="20"/>
          <w:szCs w:val="20"/>
        </w:rPr>
        <w:t xml:space="preserve">Juízo de Direito da Vara Única da Comarca de Lábrea/AM. </w:t>
      </w:r>
      <w:r w:rsidRPr="004F1730">
        <w:rPr>
          <w:rFonts w:ascii="Verdana" w:hAnsi="Verdana" w:cs="Arial"/>
          <w:b/>
          <w:sz w:val="20"/>
          <w:szCs w:val="20"/>
        </w:rPr>
        <w:br/>
      </w:r>
      <w:r w:rsidRPr="004F1730">
        <w:rPr>
          <w:rFonts w:ascii="Verdana" w:hAnsi="Verdana" w:cs="Arial"/>
          <w:bCs/>
          <w:sz w:val="20"/>
          <w:szCs w:val="20"/>
        </w:rPr>
        <w:t>Presidente</w:t>
      </w:r>
      <w:r w:rsidRPr="004F1730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</w:t>
      </w:r>
      <w:r w:rsidRPr="00D33425">
        <w:rPr>
          <w:rFonts w:ascii="Verdana" w:hAnsi="Verdana" w:cs="Arial"/>
          <w:color w:val="000000"/>
          <w:sz w:val="20"/>
          <w:szCs w:val="20"/>
        </w:rPr>
        <w:t>. Sr</w:t>
      </w:r>
      <w:r>
        <w:rPr>
          <w:rFonts w:ascii="Verdana" w:hAnsi="Verdana" w:cs="Arial"/>
          <w:color w:val="000000"/>
          <w:sz w:val="20"/>
          <w:szCs w:val="20"/>
        </w:rPr>
        <w:t>a. Desa</w:t>
      </w:r>
      <w:r w:rsidRPr="00D33425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C65D8B" w:rsidRPr="004F1730" w:rsidRDefault="00C65D8B" w:rsidP="00C65D8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4F1730">
        <w:rPr>
          <w:rFonts w:ascii="Verdana" w:hAnsi="Verdana" w:cs="Arial"/>
          <w:b/>
          <w:bCs/>
          <w:sz w:val="20"/>
          <w:szCs w:val="20"/>
        </w:rPr>
        <w:t>Relator</w:t>
      </w:r>
      <w:r w:rsidRPr="004F1730">
        <w:rPr>
          <w:rFonts w:ascii="Verdana" w:hAnsi="Verdana" w:cs="Arial"/>
          <w:b/>
          <w:sz w:val="20"/>
          <w:szCs w:val="20"/>
        </w:rPr>
        <w:t>:</w:t>
      </w:r>
      <w:r w:rsidRPr="004F1730">
        <w:rPr>
          <w:rFonts w:ascii="Verdana" w:hAnsi="Verdana" w:cs="Arial"/>
          <w:b/>
          <w:color w:val="000000"/>
          <w:sz w:val="20"/>
          <w:szCs w:val="20"/>
        </w:rPr>
        <w:tab/>
        <w:t>Exmo. Sr. D</w:t>
      </w:r>
      <w:r>
        <w:rPr>
          <w:rFonts w:ascii="Verdana" w:hAnsi="Verdana" w:cs="Arial"/>
          <w:b/>
          <w:color w:val="000000"/>
          <w:sz w:val="20"/>
          <w:szCs w:val="20"/>
        </w:rPr>
        <w:t>r</w:t>
      </w:r>
      <w:r w:rsidRPr="004F1730">
        <w:rPr>
          <w:rFonts w:ascii="Verdana" w:hAnsi="Verdana" w:cs="Arial"/>
          <w:b/>
          <w:color w:val="000000"/>
          <w:sz w:val="20"/>
          <w:szCs w:val="20"/>
        </w:rPr>
        <w:t xml:space="preserve">. Paulo Fernando de Britto </w:t>
      </w:r>
      <w:proofErr w:type="spellStart"/>
      <w:r w:rsidRPr="004F1730">
        <w:rPr>
          <w:rFonts w:ascii="Verdana" w:hAnsi="Verdana" w:cs="Arial"/>
          <w:b/>
          <w:color w:val="000000"/>
          <w:sz w:val="20"/>
          <w:szCs w:val="20"/>
        </w:rPr>
        <w:t>Feitoza</w:t>
      </w:r>
      <w:proofErr w:type="spellEnd"/>
    </w:p>
    <w:p w:rsidR="00C65D8B" w:rsidRDefault="00C65D8B" w:rsidP="00C65D8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Dra. </w:t>
      </w:r>
      <w:r w:rsidRPr="00D33425">
        <w:rPr>
          <w:rFonts w:ascii="Verdana" w:hAnsi="Verdana" w:cs="Arial"/>
          <w:sz w:val="20"/>
          <w:szCs w:val="20"/>
        </w:rPr>
        <w:t xml:space="preserve">Sarah </w:t>
      </w:r>
      <w:proofErr w:type="spellStart"/>
      <w:r w:rsidRPr="00D33425">
        <w:rPr>
          <w:rFonts w:ascii="Verdana" w:hAnsi="Verdana" w:cs="Arial"/>
          <w:sz w:val="20"/>
          <w:szCs w:val="20"/>
        </w:rPr>
        <w:t>Pirangy</w:t>
      </w:r>
      <w:proofErr w:type="spellEnd"/>
      <w:r w:rsidRPr="00D33425">
        <w:rPr>
          <w:rFonts w:ascii="Verdana" w:hAnsi="Verdana" w:cs="Arial"/>
          <w:sz w:val="20"/>
          <w:szCs w:val="20"/>
        </w:rPr>
        <w:t xml:space="preserve"> de Souza</w:t>
      </w:r>
    </w:p>
    <w:p w:rsidR="00C65D8B" w:rsidRPr="004F1730" w:rsidRDefault="00C65D8B" w:rsidP="00C65D8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justificada pelo Exmo. Sr. Dr</w:t>
      </w:r>
      <w:r w:rsidR="00B97046">
        <w:rPr>
          <w:rFonts w:ascii="Verdana" w:hAnsi="Verdana" w:cs="Arial"/>
          <w:sz w:val="20"/>
          <w:szCs w:val="20"/>
        </w:rPr>
        <w:t>. Relator (em 07.06</w:t>
      </w:r>
      <w:r>
        <w:rPr>
          <w:rFonts w:ascii="Verdana" w:hAnsi="Verdana" w:cs="Arial"/>
          <w:sz w:val="20"/>
          <w:szCs w:val="20"/>
        </w:rPr>
        <w:t>.2023)</w:t>
      </w:r>
    </w:p>
    <w:p w:rsidR="00C65D8B" w:rsidRDefault="006E3E0C" w:rsidP="00C65D8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______________________________________________________________</w:t>
      </w:r>
    </w:p>
    <w:p w:rsidR="00C65D8B" w:rsidRDefault="00C65D8B" w:rsidP="00C65D8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</w:p>
    <w:p w:rsidR="00D12393" w:rsidRPr="00377942" w:rsidRDefault="006E3E0C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14.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="00CF2BD7" w:rsidRPr="00377942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CF2BD7" w:rsidRPr="00377942">
        <w:rPr>
          <w:rFonts w:ascii="Verdana" w:hAnsi="Verdana" w:cs="Arial"/>
          <w:b/>
          <w:bCs/>
          <w:sz w:val="20"/>
          <w:szCs w:val="20"/>
        </w:rPr>
        <w:tab/>
      </w:r>
      <w:r w:rsidR="00D12393" w:rsidRPr="00377942">
        <w:rPr>
          <w:rFonts w:ascii="Verdana" w:hAnsi="Verdana" w:cs="Arial"/>
          <w:b/>
          <w:bCs/>
          <w:sz w:val="20"/>
          <w:szCs w:val="20"/>
        </w:rPr>
        <w:t>4008425-</w:t>
      </w:r>
      <w:proofErr w:type="gramStart"/>
      <w:r w:rsidR="00D12393" w:rsidRPr="00377942">
        <w:rPr>
          <w:rFonts w:ascii="Verdana" w:hAnsi="Verdana" w:cs="Arial"/>
          <w:b/>
          <w:bCs/>
          <w:sz w:val="20"/>
          <w:szCs w:val="20"/>
        </w:rPr>
        <w:t>91.2022.8.04.0000  -</w:t>
      </w:r>
      <w:proofErr w:type="gramEnd"/>
      <w:r w:rsidR="00D12393" w:rsidRPr="00377942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D12393" w:rsidRPr="00D12393" w:rsidRDefault="00D12393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12393">
        <w:rPr>
          <w:rFonts w:ascii="Verdana" w:hAnsi="Verdana" w:cs="Arial"/>
          <w:b/>
          <w:sz w:val="20"/>
          <w:szCs w:val="20"/>
        </w:rPr>
        <w:t>Impetrante:</w:t>
      </w:r>
      <w:r w:rsidRPr="00D12393">
        <w:rPr>
          <w:rFonts w:ascii="Verdana" w:hAnsi="Verdana" w:cs="Arial"/>
          <w:b/>
          <w:sz w:val="20"/>
          <w:szCs w:val="20"/>
        </w:rPr>
        <w:tab/>
        <w:t>Eduardo Alves da Silva.</w:t>
      </w:r>
      <w:r w:rsidRPr="00D12393">
        <w:rPr>
          <w:rFonts w:ascii="Verdana" w:hAnsi="Verdana" w:cs="Arial"/>
          <w:sz w:val="20"/>
          <w:szCs w:val="20"/>
        </w:rPr>
        <w:t xml:space="preserve"> </w:t>
      </w:r>
      <w:r w:rsidRPr="00D1239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D12393">
        <w:rPr>
          <w:rFonts w:ascii="Verdana" w:hAnsi="Verdana" w:cs="Arial"/>
          <w:sz w:val="20"/>
          <w:szCs w:val="20"/>
        </w:rPr>
        <w:t>Andrelino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Nogueira R</w:t>
      </w:r>
      <w:r>
        <w:rPr>
          <w:rFonts w:ascii="Verdana" w:hAnsi="Verdana" w:cs="Arial"/>
          <w:sz w:val="20"/>
          <w:szCs w:val="20"/>
        </w:rPr>
        <w:t xml:space="preserve">abelo (13032/AM). </w:t>
      </w:r>
      <w:r>
        <w:rPr>
          <w:rFonts w:ascii="Verdana" w:hAnsi="Verdana" w:cs="Arial"/>
          <w:sz w:val="20"/>
          <w:szCs w:val="20"/>
        </w:rPr>
        <w:br/>
      </w:r>
      <w:r w:rsidRPr="00D12393">
        <w:rPr>
          <w:rFonts w:ascii="Verdana" w:hAnsi="Verdana" w:cs="Arial"/>
          <w:b/>
          <w:sz w:val="20"/>
          <w:szCs w:val="20"/>
        </w:rPr>
        <w:t>Impetrado</w:t>
      </w:r>
      <w:r>
        <w:rPr>
          <w:rFonts w:ascii="Verdana" w:hAnsi="Verdana" w:cs="Arial"/>
          <w:b/>
          <w:sz w:val="20"/>
          <w:szCs w:val="20"/>
        </w:rPr>
        <w:t>s</w:t>
      </w:r>
      <w:r w:rsidRPr="00D12393">
        <w:rPr>
          <w:rFonts w:ascii="Verdana" w:hAnsi="Verdana" w:cs="Arial"/>
          <w:b/>
          <w:sz w:val="20"/>
          <w:szCs w:val="20"/>
        </w:rPr>
        <w:t>:</w:t>
      </w:r>
      <w:r w:rsidRPr="00D12393">
        <w:rPr>
          <w:rFonts w:ascii="Verdana" w:hAnsi="Verdana" w:cs="Arial"/>
          <w:b/>
          <w:sz w:val="20"/>
          <w:szCs w:val="20"/>
        </w:rPr>
        <w:tab/>
        <w:t>Comandante Geral do Corpo de Bombeiros Militar do Amazonas e Estado do Amazonas</w:t>
      </w:r>
      <w:r w:rsidRPr="00D12393">
        <w:rPr>
          <w:rFonts w:ascii="Verdana" w:hAnsi="Verdana" w:cs="Arial"/>
          <w:sz w:val="20"/>
          <w:szCs w:val="20"/>
        </w:rPr>
        <w:t xml:space="preserve">. </w:t>
      </w:r>
      <w:r w:rsidRPr="00D12393">
        <w:rPr>
          <w:rFonts w:ascii="Verdana" w:hAnsi="Verdana" w:cs="Arial"/>
          <w:sz w:val="20"/>
          <w:szCs w:val="20"/>
        </w:rPr>
        <w:br/>
      </w:r>
      <w:r w:rsidRPr="00D12393">
        <w:rPr>
          <w:rFonts w:ascii="Verdana" w:hAnsi="Verdana" w:cs="Arial"/>
          <w:bCs/>
          <w:sz w:val="20"/>
          <w:szCs w:val="20"/>
        </w:rPr>
        <w:t>Presidente</w:t>
      </w:r>
      <w:r w:rsidRPr="00D12393">
        <w:rPr>
          <w:rFonts w:ascii="Verdana" w:hAnsi="Verdana" w:cs="Arial"/>
          <w:sz w:val="20"/>
          <w:szCs w:val="20"/>
        </w:rPr>
        <w:t>:</w:t>
      </w:r>
      <w:r w:rsidRPr="00D12393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D12393" w:rsidRDefault="00D12393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D12393">
        <w:rPr>
          <w:rFonts w:ascii="Verdana" w:hAnsi="Verdana" w:cs="Arial"/>
          <w:b/>
          <w:bCs/>
          <w:sz w:val="20"/>
          <w:szCs w:val="20"/>
        </w:rPr>
        <w:t>Relatora</w:t>
      </w:r>
      <w:r w:rsidRPr="00D12393">
        <w:rPr>
          <w:rFonts w:ascii="Verdana" w:hAnsi="Verdana" w:cs="Arial"/>
          <w:b/>
          <w:sz w:val="20"/>
          <w:szCs w:val="20"/>
        </w:rPr>
        <w:t>:</w:t>
      </w:r>
      <w:r w:rsidRPr="00D12393">
        <w:rPr>
          <w:rFonts w:ascii="Verdana" w:hAnsi="Verdana" w:cs="Arial"/>
          <w:b/>
          <w:color w:val="000000"/>
          <w:sz w:val="20"/>
          <w:szCs w:val="20"/>
        </w:rPr>
        <w:tab/>
        <w:t>Exma. Sra. Desa. Maria do Perpétuo Socorro Guedes Moura</w:t>
      </w:r>
    </w:p>
    <w:p w:rsidR="00D12393" w:rsidRPr="00D12393" w:rsidRDefault="00D12393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Exma. Sra. Dra. </w:t>
      </w:r>
      <w:r w:rsidRPr="009C6E87">
        <w:rPr>
          <w:rFonts w:ascii="Verdana" w:hAnsi="Verdana" w:cs="Arial"/>
          <w:sz w:val="20"/>
          <w:szCs w:val="20"/>
        </w:rPr>
        <w:t xml:space="preserve">Mara </w:t>
      </w:r>
      <w:proofErr w:type="spellStart"/>
      <w:r w:rsidRPr="009C6E87">
        <w:rPr>
          <w:rFonts w:ascii="Verdana" w:hAnsi="Verdana" w:cs="Arial"/>
          <w:sz w:val="20"/>
          <w:szCs w:val="20"/>
        </w:rPr>
        <w:t>Nóbia</w:t>
      </w:r>
      <w:proofErr w:type="spellEnd"/>
      <w:r w:rsidRPr="009C6E87">
        <w:rPr>
          <w:rFonts w:ascii="Verdana" w:hAnsi="Verdana" w:cs="Arial"/>
          <w:sz w:val="20"/>
          <w:szCs w:val="20"/>
        </w:rPr>
        <w:t xml:space="preserve"> Albuquerque da Cunha</w:t>
      </w:r>
    </w:p>
    <w:p w:rsidR="00D12393" w:rsidRDefault="00D12393" w:rsidP="006E3E0C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D12393" w:rsidRPr="00D12393" w:rsidRDefault="00D12393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D12393" w:rsidRPr="006E3E0C" w:rsidRDefault="006E3E0C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15.</w:t>
      </w:r>
      <w:r w:rsidR="00CF2BD7" w:rsidRPr="006E3E0C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CF2BD7" w:rsidRPr="006E3E0C">
        <w:rPr>
          <w:rFonts w:ascii="Verdana" w:hAnsi="Verdana" w:cs="Arial"/>
          <w:b/>
          <w:bCs/>
          <w:sz w:val="20"/>
          <w:szCs w:val="20"/>
        </w:rPr>
        <w:tab/>
      </w:r>
      <w:r w:rsidR="004A77D5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4A77D5">
        <w:rPr>
          <w:rFonts w:ascii="Verdana" w:hAnsi="Verdana" w:cs="Arial"/>
          <w:b/>
          <w:bCs/>
          <w:sz w:val="20"/>
          <w:szCs w:val="20"/>
        </w:rPr>
        <w:tab/>
      </w:r>
      <w:r w:rsidR="00D12393" w:rsidRPr="006E3E0C">
        <w:rPr>
          <w:rFonts w:ascii="Verdana" w:hAnsi="Verdana" w:cs="Arial"/>
          <w:b/>
          <w:bCs/>
          <w:sz w:val="20"/>
          <w:szCs w:val="20"/>
        </w:rPr>
        <w:t>4008493-</w:t>
      </w:r>
      <w:proofErr w:type="gramStart"/>
      <w:r w:rsidR="00D12393" w:rsidRPr="006E3E0C">
        <w:rPr>
          <w:rFonts w:ascii="Verdana" w:hAnsi="Verdana" w:cs="Arial"/>
          <w:b/>
          <w:bCs/>
          <w:sz w:val="20"/>
          <w:szCs w:val="20"/>
        </w:rPr>
        <w:t>41.2022.8.04.0000  -</w:t>
      </w:r>
      <w:proofErr w:type="gramEnd"/>
      <w:r w:rsidR="00D12393" w:rsidRPr="006E3E0C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D12393" w:rsidRDefault="00D12393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D12393">
        <w:rPr>
          <w:rFonts w:ascii="Verdana" w:hAnsi="Verdana" w:cs="Arial"/>
          <w:b/>
          <w:sz w:val="20"/>
          <w:szCs w:val="20"/>
        </w:rPr>
        <w:t>Impetrante:</w:t>
      </w:r>
      <w:r w:rsidRPr="00D12393">
        <w:rPr>
          <w:rFonts w:ascii="Verdana" w:hAnsi="Verdana" w:cs="Arial"/>
          <w:b/>
          <w:sz w:val="20"/>
          <w:szCs w:val="20"/>
        </w:rPr>
        <w:tab/>
        <w:t xml:space="preserve">Sara Diane </w:t>
      </w:r>
      <w:proofErr w:type="spellStart"/>
      <w:r w:rsidRPr="00D12393">
        <w:rPr>
          <w:rFonts w:ascii="Verdana" w:hAnsi="Verdana" w:cs="Arial"/>
          <w:b/>
          <w:sz w:val="20"/>
          <w:szCs w:val="20"/>
        </w:rPr>
        <w:t>Alcantara</w:t>
      </w:r>
      <w:proofErr w:type="spellEnd"/>
      <w:r w:rsidRPr="00D12393">
        <w:rPr>
          <w:rFonts w:ascii="Verdana" w:hAnsi="Verdana" w:cs="Arial"/>
          <w:b/>
          <w:sz w:val="20"/>
          <w:szCs w:val="20"/>
        </w:rPr>
        <w:t xml:space="preserve"> Monteiro.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</w:r>
      <w:r w:rsidRPr="00D12393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D12393">
        <w:rPr>
          <w:rFonts w:ascii="Verdana" w:hAnsi="Verdana" w:cs="Arial"/>
          <w:sz w:val="20"/>
          <w:szCs w:val="20"/>
        </w:rPr>
        <w:t>Andrelino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Nogueira R</w:t>
      </w:r>
      <w:r>
        <w:rPr>
          <w:rFonts w:ascii="Verdana" w:hAnsi="Verdana" w:cs="Arial"/>
          <w:sz w:val="20"/>
          <w:szCs w:val="20"/>
        </w:rPr>
        <w:t xml:space="preserve">abelo (13032/AM). </w:t>
      </w:r>
      <w:r>
        <w:rPr>
          <w:rFonts w:ascii="Verdana" w:hAnsi="Verdana" w:cs="Arial"/>
          <w:sz w:val="20"/>
          <w:szCs w:val="20"/>
        </w:rPr>
        <w:br/>
      </w:r>
      <w:r w:rsidRPr="00D12393">
        <w:rPr>
          <w:rFonts w:ascii="Verdana" w:hAnsi="Verdana" w:cs="Arial"/>
          <w:b/>
          <w:sz w:val="20"/>
          <w:szCs w:val="20"/>
        </w:rPr>
        <w:t>Impetrados: Comandante Geral do Corpo de Bombeiros Militar do Amazonas e</w:t>
      </w:r>
      <w:r>
        <w:rPr>
          <w:rFonts w:ascii="Verdana" w:hAnsi="Verdana" w:cs="Arial"/>
          <w:b/>
          <w:sz w:val="20"/>
          <w:szCs w:val="20"/>
        </w:rPr>
        <w:t xml:space="preserve"> Estado do Amazonas. </w:t>
      </w:r>
    </w:p>
    <w:p w:rsidR="00D12393" w:rsidRPr="00D12393" w:rsidRDefault="00D12393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12393">
        <w:rPr>
          <w:rFonts w:ascii="Verdana" w:hAnsi="Verdana" w:cs="Arial"/>
          <w:sz w:val="20"/>
          <w:szCs w:val="20"/>
        </w:rPr>
        <w:t xml:space="preserve">Procurador do Estado: </w:t>
      </w:r>
      <w:r>
        <w:rPr>
          <w:rFonts w:ascii="Verdana" w:hAnsi="Verdana" w:cs="Arial"/>
          <w:sz w:val="20"/>
          <w:szCs w:val="20"/>
        </w:rPr>
        <w:t xml:space="preserve">Dr. </w:t>
      </w:r>
      <w:proofErr w:type="spellStart"/>
      <w:r>
        <w:rPr>
          <w:rFonts w:ascii="Verdana" w:hAnsi="Verdana" w:cs="Arial"/>
          <w:sz w:val="20"/>
          <w:szCs w:val="20"/>
        </w:rPr>
        <w:t>Ernando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Simião</w:t>
      </w:r>
      <w:proofErr w:type="spellEnd"/>
      <w:r>
        <w:rPr>
          <w:rFonts w:ascii="Verdana" w:hAnsi="Verdana" w:cs="Arial"/>
          <w:sz w:val="20"/>
          <w:szCs w:val="20"/>
        </w:rPr>
        <w:t xml:space="preserve"> d</w:t>
      </w:r>
      <w:r w:rsidRPr="00D12393">
        <w:rPr>
          <w:rFonts w:ascii="Verdana" w:hAnsi="Verdana" w:cs="Arial"/>
          <w:sz w:val="20"/>
          <w:szCs w:val="20"/>
        </w:rPr>
        <w:t>a Silva Filho</w:t>
      </w:r>
      <w:r>
        <w:rPr>
          <w:rFonts w:ascii="Verdana" w:hAnsi="Verdana" w:cs="Arial"/>
          <w:sz w:val="20"/>
          <w:szCs w:val="20"/>
        </w:rPr>
        <w:t xml:space="preserve"> (9069/AM)</w:t>
      </w:r>
    </w:p>
    <w:p w:rsidR="00D12393" w:rsidRPr="00D12393" w:rsidRDefault="00D12393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12393">
        <w:rPr>
          <w:rFonts w:ascii="Verdana" w:hAnsi="Verdana" w:cs="Arial"/>
          <w:bCs/>
          <w:sz w:val="20"/>
          <w:szCs w:val="20"/>
        </w:rPr>
        <w:t>Presidente</w:t>
      </w:r>
      <w:r w:rsidRPr="00D12393">
        <w:rPr>
          <w:rFonts w:ascii="Verdana" w:hAnsi="Verdana" w:cs="Arial"/>
          <w:sz w:val="20"/>
          <w:szCs w:val="20"/>
        </w:rPr>
        <w:t>:</w:t>
      </w:r>
      <w:r w:rsidRPr="00D12393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D12393" w:rsidRDefault="00D12393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D12393">
        <w:rPr>
          <w:rFonts w:ascii="Verdana" w:hAnsi="Verdana" w:cs="Arial"/>
          <w:b/>
          <w:bCs/>
          <w:sz w:val="20"/>
          <w:szCs w:val="20"/>
        </w:rPr>
        <w:t>Relatora</w:t>
      </w:r>
      <w:r w:rsidRPr="00D12393">
        <w:rPr>
          <w:rFonts w:ascii="Verdana" w:hAnsi="Verdana" w:cs="Arial"/>
          <w:b/>
          <w:sz w:val="20"/>
          <w:szCs w:val="20"/>
        </w:rPr>
        <w:t>:</w:t>
      </w:r>
      <w:r w:rsidRPr="00D12393">
        <w:rPr>
          <w:rFonts w:ascii="Verdana" w:hAnsi="Verdana" w:cs="Arial"/>
          <w:b/>
          <w:color w:val="000000"/>
          <w:sz w:val="20"/>
          <w:szCs w:val="20"/>
        </w:rPr>
        <w:tab/>
        <w:t>Exma. Sra. Desa. Maria do Perpétuo Socorro Guedes Moura</w:t>
      </w:r>
    </w:p>
    <w:p w:rsidR="00D12393" w:rsidRPr="00D12393" w:rsidRDefault="00D12393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31658">
        <w:rPr>
          <w:rFonts w:ascii="Verdana" w:hAnsi="Verdana" w:cs="Verdana"/>
          <w:sz w:val="20"/>
          <w:szCs w:val="20"/>
        </w:rPr>
        <w:t>Procuradora de Justiça: Exma. Sra. Dra. Sandra Cal</w:t>
      </w:r>
      <w:r>
        <w:rPr>
          <w:rFonts w:ascii="Verdana" w:hAnsi="Verdana" w:cs="Verdana"/>
          <w:sz w:val="20"/>
          <w:szCs w:val="20"/>
        </w:rPr>
        <w:t>o de</w:t>
      </w:r>
      <w:r w:rsidRPr="00731658">
        <w:rPr>
          <w:rFonts w:ascii="Verdana" w:hAnsi="Verdana" w:cs="Verdana"/>
          <w:sz w:val="20"/>
          <w:szCs w:val="20"/>
        </w:rPr>
        <w:t xml:space="preserve"> Oliveira</w:t>
      </w:r>
    </w:p>
    <w:p w:rsidR="00D12393" w:rsidRPr="00D12393" w:rsidRDefault="00D12393" w:rsidP="006E3E0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D12393" w:rsidRPr="00D12393" w:rsidRDefault="00D12393" w:rsidP="006E3E0C">
      <w:pPr>
        <w:autoSpaceDE w:val="0"/>
        <w:autoSpaceDN w:val="0"/>
        <w:adjustRightInd w:val="0"/>
        <w:spacing w:after="0" w:line="240" w:lineRule="auto"/>
        <w:ind w:hanging="363"/>
        <w:rPr>
          <w:rFonts w:ascii="Verdana" w:hAnsi="Verdana" w:cs="Arial"/>
          <w:sz w:val="20"/>
          <w:szCs w:val="20"/>
        </w:rPr>
      </w:pPr>
    </w:p>
    <w:p w:rsidR="00D12393" w:rsidRPr="006E3E0C" w:rsidRDefault="006E3E0C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16.</w:t>
      </w:r>
      <w:r w:rsidR="00CF2BD7" w:rsidRPr="006E3E0C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CF2BD7" w:rsidRPr="006E3E0C">
        <w:rPr>
          <w:rFonts w:ascii="Verdana" w:hAnsi="Verdana" w:cs="Arial"/>
          <w:b/>
          <w:bCs/>
          <w:sz w:val="20"/>
          <w:szCs w:val="20"/>
        </w:rPr>
        <w:tab/>
      </w:r>
      <w:r w:rsidR="004A77D5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4A77D5">
        <w:rPr>
          <w:rFonts w:ascii="Verdana" w:hAnsi="Verdana" w:cs="Arial"/>
          <w:b/>
          <w:bCs/>
          <w:sz w:val="20"/>
          <w:szCs w:val="20"/>
        </w:rPr>
        <w:tab/>
      </w:r>
      <w:r w:rsidR="00D12393" w:rsidRPr="006E3E0C">
        <w:rPr>
          <w:rFonts w:ascii="Verdana" w:hAnsi="Verdana" w:cs="Arial"/>
          <w:b/>
          <w:bCs/>
          <w:sz w:val="20"/>
          <w:szCs w:val="20"/>
        </w:rPr>
        <w:t>4008755-</w:t>
      </w:r>
      <w:proofErr w:type="gramStart"/>
      <w:r w:rsidR="00D12393" w:rsidRPr="006E3E0C">
        <w:rPr>
          <w:rFonts w:ascii="Verdana" w:hAnsi="Verdana" w:cs="Arial"/>
          <w:b/>
          <w:bCs/>
          <w:sz w:val="20"/>
          <w:szCs w:val="20"/>
        </w:rPr>
        <w:t>88.2022.8.04.0000  -</w:t>
      </w:r>
      <w:proofErr w:type="gramEnd"/>
      <w:r w:rsidR="00D12393" w:rsidRPr="006E3E0C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8575D3" w:rsidRDefault="008575D3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lastRenderedPageBreak/>
        <w:t>Impetrante:</w:t>
      </w:r>
      <w:r>
        <w:rPr>
          <w:rFonts w:ascii="Verdana" w:hAnsi="Verdana" w:cs="Arial"/>
          <w:b/>
          <w:sz w:val="20"/>
          <w:szCs w:val="20"/>
        </w:rPr>
        <w:tab/>
      </w:r>
      <w:r w:rsidR="00D12393" w:rsidRPr="008575D3">
        <w:rPr>
          <w:rFonts w:ascii="Verdana" w:hAnsi="Verdana" w:cs="Arial"/>
          <w:b/>
          <w:sz w:val="20"/>
          <w:szCs w:val="20"/>
        </w:rPr>
        <w:t>Rafaela Ribeiro Ruivo.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="00D12393" w:rsidRPr="00D12393">
        <w:rPr>
          <w:rFonts w:ascii="Verdana" w:hAnsi="Verdana" w:cs="Arial"/>
          <w:sz w:val="20"/>
          <w:szCs w:val="20"/>
        </w:rPr>
        <w:t>Andrelino</w:t>
      </w:r>
      <w:proofErr w:type="spellEnd"/>
      <w:r w:rsidR="00D12393" w:rsidRPr="00D12393">
        <w:rPr>
          <w:rFonts w:ascii="Verdana" w:hAnsi="Verdana" w:cs="Arial"/>
          <w:sz w:val="20"/>
          <w:szCs w:val="20"/>
        </w:rPr>
        <w:t xml:space="preserve"> Nogueira Rabelo (13032/AM</w:t>
      </w:r>
      <w:r>
        <w:rPr>
          <w:rFonts w:ascii="Verdana" w:hAnsi="Verdana" w:cs="Arial"/>
          <w:sz w:val="20"/>
          <w:szCs w:val="20"/>
        </w:rPr>
        <w:t xml:space="preserve">). </w:t>
      </w:r>
      <w:r>
        <w:rPr>
          <w:rFonts w:ascii="Verdana" w:hAnsi="Verdana" w:cs="Arial"/>
          <w:sz w:val="20"/>
          <w:szCs w:val="20"/>
        </w:rPr>
        <w:br/>
      </w:r>
      <w:r w:rsidRPr="008575D3">
        <w:rPr>
          <w:rFonts w:ascii="Verdana" w:hAnsi="Verdana" w:cs="Arial"/>
          <w:b/>
          <w:sz w:val="20"/>
          <w:szCs w:val="20"/>
        </w:rPr>
        <w:t>Impetrados:</w:t>
      </w:r>
      <w:r w:rsidRPr="008575D3">
        <w:rPr>
          <w:rFonts w:ascii="Verdana" w:hAnsi="Verdana" w:cs="Arial"/>
          <w:b/>
          <w:sz w:val="20"/>
          <w:szCs w:val="20"/>
        </w:rPr>
        <w:tab/>
      </w:r>
      <w:r w:rsidR="00D12393" w:rsidRPr="008575D3">
        <w:rPr>
          <w:rFonts w:ascii="Verdana" w:hAnsi="Verdana" w:cs="Arial"/>
          <w:b/>
          <w:sz w:val="20"/>
          <w:szCs w:val="20"/>
        </w:rPr>
        <w:t xml:space="preserve">Comandante Geral do Corpo de </w:t>
      </w:r>
      <w:r w:rsidRPr="008575D3">
        <w:rPr>
          <w:rFonts w:ascii="Verdana" w:hAnsi="Verdana" w:cs="Arial"/>
          <w:b/>
          <w:sz w:val="20"/>
          <w:szCs w:val="20"/>
        </w:rPr>
        <w:t>Bombeiros Militar do Amazonas e Estado do Amazonas.</w:t>
      </w:r>
    </w:p>
    <w:p w:rsidR="008575D3" w:rsidRPr="00D12393" w:rsidRDefault="008575D3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12393">
        <w:rPr>
          <w:rFonts w:ascii="Verdana" w:hAnsi="Verdana" w:cs="Arial"/>
          <w:sz w:val="20"/>
          <w:szCs w:val="20"/>
        </w:rPr>
        <w:t xml:space="preserve">Procurador do Estado: </w:t>
      </w:r>
      <w:r>
        <w:rPr>
          <w:rFonts w:ascii="Verdana" w:hAnsi="Verdana" w:cs="Arial"/>
          <w:sz w:val="20"/>
          <w:szCs w:val="20"/>
        </w:rPr>
        <w:t xml:space="preserve">Dr. </w:t>
      </w:r>
      <w:proofErr w:type="spellStart"/>
      <w:r>
        <w:rPr>
          <w:rFonts w:ascii="Verdana" w:hAnsi="Verdana" w:cs="Arial"/>
          <w:sz w:val="20"/>
          <w:szCs w:val="20"/>
        </w:rPr>
        <w:t>Ernando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Simião</w:t>
      </w:r>
      <w:proofErr w:type="spellEnd"/>
      <w:r>
        <w:rPr>
          <w:rFonts w:ascii="Verdana" w:hAnsi="Verdana" w:cs="Arial"/>
          <w:sz w:val="20"/>
          <w:szCs w:val="20"/>
        </w:rPr>
        <w:t xml:space="preserve"> d</w:t>
      </w:r>
      <w:r w:rsidRPr="00D12393">
        <w:rPr>
          <w:rFonts w:ascii="Verdana" w:hAnsi="Verdana" w:cs="Arial"/>
          <w:sz w:val="20"/>
          <w:szCs w:val="20"/>
        </w:rPr>
        <w:t>a Silva Filho</w:t>
      </w:r>
      <w:r>
        <w:rPr>
          <w:rFonts w:ascii="Verdana" w:hAnsi="Verdana" w:cs="Arial"/>
          <w:sz w:val="20"/>
          <w:szCs w:val="20"/>
        </w:rPr>
        <w:t xml:space="preserve"> (9069/AM)</w:t>
      </w:r>
    </w:p>
    <w:p w:rsidR="008575D3" w:rsidRPr="00D12393" w:rsidRDefault="008575D3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12393">
        <w:rPr>
          <w:rFonts w:ascii="Verdana" w:hAnsi="Verdana" w:cs="Arial"/>
          <w:bCs/>
          <w:sz w:val="20"/>
          <w:szCs w:val="20"/>
        </w:rPr>
        <w:t>Presidente</w:t>
      </w:r>
      <w:r w:rsidRPr="00D12393">
        <w:rPr>
          <w:rFonts w:ascii="Verdana" w:hAnsi="Verdana" w:cs="Arial"/>
          <w:sz w:val="20"/>
          <w:szCs w:val="20"/>
        </w:rPr>
        <w:t>:</w:t>
      </w:r>
      <w:r w:rsidRPr="00D12393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8575D3" w:rsidRDefault="008575D3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D12393">
        <w:rPr>
          <w:rFonts w:ascii="Verdana" w:hAnsi="Verdana" w:cs="Arial"/>
          <w:b/>
          <w:bCs/>
          <w:sz w:val="20"/>
          <w:szCs w:val="20"/>
        </w:rPr>
        <w:t>Relatora</w:t>
      </w:r>
      <w:r w:rsidRPr="00D12393">
        <w:rPr>
          <w:rFonts w:ascii="Verdana" w:hAnsi="Verdana" w:cs="Arial"/>
          <w:b/>
          <w:sz w:val="20"/>
          <w:szCs w:val="20"/>
        </w:rPr>
        <w:t>:</w:t>
      </w:r>
      <w:r w:rsidRPr="00D12393">
        <w:rPr>
          <w:rFonts w:ascii="Verdana" w:hAnsi="Verdana" w:cs="Arial"/>
          <w:b/>
          <w:color w:val="000000"/>
          <w:sz w:val="20"/>
          <w:szCs w:val="20"/>
        </w:rPr>
        <w:tab/>
        <w:t>Exma. Sra. Desa. Maria do Perpétuo Socorro Guedes Moura</w:t>
      </w:r>
    </w:p>
    <w:p w:rsidR="00D12393" w:rsidRPr="00D12393" w:rsidRDefault="00D12393" w:rsidP="006E3E0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D12393" w:rsidRPr="00D12393" w:rsidRDefault="00D12393" w:rsidP="006E3E0C">
      <w:pPr>
        <w:autoSpaceDE w:val="0"/>
        <w:autoSpaceDN w:val="0"/>
        <w:adjustRightInd w:val="0"/>
        <w:spacing w:after="0" w:line="240" w:lineRule="auto"/>
        <w:ind w:hanging="363"/>
        <w:rPr>
          <w:rFonts w:ascii="Verdana" w:hAnsi="Verdana" w:cs="Arial"/>
          <w:sz w:val="20"/>
          <w:szCs w:val="20"/>
        </w:rPr>
      </w:pPr>
    </w:p>
    <w:p w:rsidR="00D12393" w:rsidRPr="006E3E0C" w:rsidRDefault="006E3E0C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17.</w:t>
      </w:r>
      <w:r w:rsidR="00CF2BD7" w:rsidRPr="006E3E0C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CF2BD7" w:rsidRPr="006E3E0C">
        <w:rPr>
          <w:rFonts w:ascii="Verdana" w:hAnsi="Verdana" w:cs="Arial"/>
          <w:b/>
          <w:bCs/>
          <w:sz w:val="20"/>
          <w:szCs w:val="20"/>
        </w:rPr>
        <w:tab/>
      </w:r>
      <w:r w:rsidR="004A77D5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4A77D5">
        <w:rPr>
          <w:rFonts w:ascii="Verdana" w:hAnsi="Verdana" w:cs="Arial"/>
          <w:b/>
          <w:bCs/>
          <w:sz w:val="20"/>
          <w:szCs w:val="20"/>
        </w:rPr>
        <w:tab/>
      </w:r>
      <w:r w:rsidR="00D12393" w:rsidRPr="006E3E0C">
        <w:rPr>
          <w:rFonts w:ascii="Verdana" w:hAnsi="Verdana" w:cs="Arial"/>
          <w:b/>
          <w:bCs/>
          <w:sz w:val="20"/>
          <w:szCs w:val="20"/>
        </w:rPr>
        <w:t>4005988-</w:t>
      </w:r>
      <w:proofErr w:type="gramStart"/>
      <w:r w:rsidR="00D12393" w:rsidRPr="006E3E0C">
        <w:rPr>
          <w:rFonts w:ascii="Verdana" w:hAnsi="Verdana" w:cs="Arial"/>
          <w:b/>
          <w:bCs/>
          <w:sz w:val="20"/>
          <w:szCs w:val="20"/>
        </w:rPr>
        <w:t>14.2021.8.04.0000  -</w:t>
      </w:r>
      <w:proofErr w:type="gramEnd"/>
      <w:r w:rsidR="00D12393" w:rsidRPr="006E3E0C">
        <w:rPr>
          <w:rFonts w:ascii="Verdana" w:hAnsi="Verdana" w:cs="Arial"/>
          <w:b/>
          <w:bCs/>
          <w:sz w:val="20"/>
          <w:szCs w:val="20"/>
        </w:rPr>
        <w:t xml:space="preserve">  Ação Rescisória </w:t>
      </w:r>
    </w:p>
    <w:p w:rsidR="00881C37" w:rsidRDefault="008575D3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575D3">
        <w:rPr>
          <w:rFonts w:ascii="Verdana" w:hAnsi="Verdana" w:cs="Arial"/>
          <w:b/>
          <w:sz w:val="20"/>
          <w:szCs w:val="20"/>
        </w:rPr>
        <w:t>Autora:</w:t>
      </w:r>
      <w:r w:rsidRPr="008575D3">
        <w:rPr>
          <w:rFonts w:ascii="Verdana" w:hAnsi="Verdana" w:cs="Arial"/>
          <w:b/>
          <w:sz w:val="20"/>
          <w:szCs w:val="20"/>
        </w:rPr>
        <w:tab/>
      </w:r>
      <w:r w:rsidR="00D12393" w:rsidRPr="008575D3">
        <w:rPr>
          <w:rFonts w:ascii="Verdana" w:hAnsi="Verdana" w:cs="Arial"/>
          <w:b/>
          <w:sz w:val="20"/>
          <w:szCs w:val="20"/>
        </w:rPr>
        <w:t>Direcional Eng</w:t>
      </w:r>
      <w:r w:rsidRPr="008575D3">
        <w:rPr>
          <w:rFonts w:ascii="Verdana" w:hAnsi="Verdana" w:cs="Arial"/>
          <w:b/>
          <w:sz w:val="20"/>
          <w:szCs w:val="20"/>
        </w:rPr>
        <w:t xml:space="preserve">enharia S/A. </w:t>
      </w:r>
      <w:r w:rsidRPr="008575D3">
        <w:rPr>
          <w:rFonts w:ascii="Verdana" w:hAnsi="Verdana" w:cs="Arial"/>
          <w:sz w:val="20"/>
          <w:szCs w:val="20"/>
        </w:rPr>
        <w:br/>
      </w:r>
      <w:r w:rsidR="00881C37">
        <w:rPr>
          <w:rFonts w:ascii="Verdana" w:hAnsi="Verdana" w:cs="Arial"/>
          <w:sz w:val="20"/>
          <w:szCs w:val="20"/>
        </w:rPr>
        <w:t>Advogada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="00D12393" w:rsidRPr="00D12393">
        <w:rPr>
          <w:rFonts w:ascii="Verdana" w:hAnsi="Verdana" w:cs="Arial"/>
          <w:sz w:val="20"/>
          <w:szCs w:val="20"/>
        </w:rPr>
        <w:t>Keyth</w:t>
      </w:r>
      <w:proofErr w:type="spellEnd"/>
      <w:r w:rsidR="00D12393" w:rsidRPr="00D12393">
        <w:rPr>
          <w:rFonts w:ascii="Verdana" w:hAnsi="Verdana" w:cs="Arial"/>
          <w:sz w:val="20"/>
          <w:szCs w:val="20"/>
        </w:rPr>
        <w:t xml:space="preserve"> Yara Pontes Pin</w:t>
      </w:r>
      <w:r>
        <w:rPr>
          <w:rFonts w:ascii="Verdana" w:hAnsi="Verdana" w:cs="Arial"/>
          <w:sz w:val="20"/>
          <w:szCs w:val="20"/>
        </w:rPr>
        <w:t xml:space="preserve">a (3467/AM). </w:t>
      </w:r>
      <w:r>
        <w:rPr>
          <w:rFonts w:ascii="Verdana" w:hAnsi="Verdana" w:cs="Arial"/>
          <w:sz w:val="20"/>
          <w:szCs w:val="20"/>
        </w:rPr>
        <w:br/>
      </w:r>
      <w:r w:rsidR="00D12393" w:rsidRPr="00D12393">
        <w:rPr>
          <w:rFonts w:ascii="Verdana" w:hAnsi="Verdana" w:cs="Arial"/>
          <w:sz w:val="20"/>
          <w:szCs w:val="20"/>
        </w:rPr>
        <w:t>Advoga</w:t>
      </w:r>
      <w:r w:rsidR="00881C37">
        <w:rPr>
          <w:rFonts w:ascii="Verdana" w:hAnsi="Verdana" w:cs="Arial"/>
          <w:sz w:val="20"/>
          <w:szCs w:val="20"/>
        </w:rPr>
        <w:t>da:</w:t>
      </w:r>
      <w:r w:rsidR="00881C37">
        <w:rPr>
          <w:rFonts w:ascii="Verdana" w:hAnsi="Verdana" w:cs="Arial"/>
          <w:sz w:val="20"/>
          <w:szCs w:val="20"/>
        </w:rPr>
        <w:tab/>
        <w:t xml:space="preserve">Dra. </w:t>
      </w:r>
      <w:r w:rsidR="00D12393" w:rsidRPr="00D12393">
        <w:rPr>
          <w:rFonts w:ascii="Verdana" w:hAnsi="Verdana" w:cs="Arial"/>
          <w:sz w:val="20"/>
          <w:szCs w:val="20"/>
        </w:rPr>
        <w:t xml:space="preserve">Carolina Ribeiro Botelho (5963/AM). </w:t>
      </w:r>
      <w:r w:rsidR="00D12393" w:rsidRPr="00D12393">
        <w:rPr>
          <w:rFonts w:ascii="Verdana" w:hAnsi="Verdana" w:cs="Arial"/>
          <w:sz w:val="20"/>
          <w:szCs w:val="20"/>
        </w:rPr>
        <w:br/>
      </w:r>
      <w:r w:rsidR="00881C37">
        <w:rPr>
          <w:rFonts w:ascii="Verdana" w:hAnsi="Verdana" w:cs="Arial"/>
          <w:sz w:val="20"/>
          <w:szCs w:val="20"/>
        </w:rPr>
        <w:t>Advogado:</w:t>
      </w:r>
      <w:r w:rsidR="00881C37">
        <w:rPr>
          <w:rFonts w:ascii="Verdana" w:hAnsi="Verdana" w:cs="Arial"/>
          <w:sz w:val="20"/>
          <w:szCs w:val="20"/>
        </w:rPr>
        <w:tab/>
        <w:t xml:space="preserve">Dr. </w:t>
      </w:r>
      <w:r w:rsidR="00D12393" w:rsidRPr="00D12393">
        <w:rPr>
          <w:rFonts w:ascii="Verdana" w:hAnsi="Verdana" w:cs="Arial"/>
          <w:sz w:val="20"/>
          <w:szCs w:val="20"/>
        </w:rPr>
        <w:t xml:space="preserve">Rodrigo </w:t>
      </w:r>
      <w:proofErr w:type="spellStart"/>
      <w:r w:rsidR="00D12393" w:rsidRPr="00D12393">
        <w:rPr>
          <w:rFonts w:ascii="Verdana" w:hAnsi="Verdana" w:cs="Arial"/>
          <w:sz w:val="20"/>
          <w:szCs w:val="20"/>
        </w:rPr>
        <w:t>Benayon</w:t>
      </w:r>
      <w:proofErr w:type="spellEnd"/>
      <w:r w:rsidR="00D12393" w:rsidRPr="00D12393">
        <w:rPr>
          <w:rFonts w:ascii="Verdana" w:hAnsi="Verdana" w:cs="Arial"/>
          <w:sz w:val="20"/>
          <w:szCs w:val="20"/>
        </w:rPr>
        <w:t xml:space="preserve"> Pontes </w:t>
      </w:r>
      <w:proofErr w:type="spellStart"/>
      <w:r w:rsidR="00D12393" w:rsidRPr="00D12393">
        <w:rPr>
          <w:rFonts w:ascii="Verdana" w:hAnsi="Verdana" w:cs="Arial"/>
          <w:sz w:val="20"/>
          <w:szCs w:val="20"/>
        </w:rPr>
        <w:t>Serudo</w:t>
      </w:r>
      <w:proofErr w:type="spellEnd"/>
      <w:r w:rsidR="00881C37">
        <w:rPr>
          <w:rFonts w:ascii="Verdana" w:hAnsi="Verdana" w:cs="Arial"/>
          <w:sz w:val="20"/>
          <w:szCs w:val="20"/>
        </w:rPr>
        <w:t xml:space="preserve"> (11132/AM). </w:t>
      </w:r>
      <w:r w:rsidR="00881C37">
        <w:rPr>
          <w:rFonts w:ascii="Verdana" w:hAnsi="Verdana" w:cs="Arial"/>
          <w:sz w:val="20"/>
          <w:szCs w:val="20"/>
        </w:rPr>
        <w:br/>
        <w:t>Advogado:</w:t>
      </w:r>
      <w:r w:rsidR="00881C37">
        <w:rPr>
          <w:rFonts w:ascii="Verdana" w:hAnsi="Verdana" w:cs="Arial"/>
          <w:sz w:val="20"/>
          <w:szCs w:val="20"/>
        </w:rPr>
        <w:tab/>
        <w:t xml:space="preserve">Dr. </w:t>
      </w:r>
      <w:r w:rsidR="00D12393" w:rsidRPr="00D12393">
        <w:rPr>
          <w:rFonts w:ascii="Verdana" w:hAnsi="Verdana" w:cs="Arial"/>
          <w:sz w:val="20"/>
          <w:szCs w:val="20"/>
        </w:rPr>
        <w:t xml:space="preserve">Carlos Murilo Laredo Souza (7356/AM). </w:t>
      </w:r>
      <w:r w:rsidR="00D12393" w:rsidRPr="00D12393">
        <w:rPr>
          <w:rFonts w:ascii="Verdana" w:hAnsi="Verdana" w:cs="Arial"/>
          <w:sz w:val="20"/>
          <w:szCs w:val="20"/>
        </w:rPr>
        <w:br/>
      </w:r>
      <w:r w:rsidR="00881C37">
        <w:rPr>
          <w:rFonts w:ascii="Verdana" w:hAnsi="Verdana" w:cs="Arial"/>
          <w:sz w:val="20"/>
          <w:szCs w:val="20"/>
        </w:rPr>
        <w:t>Advogado:</w:t>
      </w:r>
      <w:r w:rsidR="00881C37">
        <w:rPr>
          <w:rFonts w:ascii="Verdana" w:hAnsi="Verdana" w:cs="Arial"/>
          <w:sz w:val="20"/>
          <w:szCs w:val="20"/>
        </w:rPr>
        <w:tab/>
        <w:t xml:space="preserve">Dr. </w:t>
      </w:r>
      <w:r w:rsidR="00D12393" w:rsidRPr="00D12393">
        <w:rPr>
          <w:rFonts w:ascii="Verdana" w:hAnsi="Verdana" w:cs="Arial"/>
          <w:sz w:val="20"/>
          <w:szCs w:val="20"/>
        </w:rPr>
        <w:t xml:space="preserve">Fabricio da Silva Henriques (7744/AM). </w:t>
      </w:r>
    </w:p>
    <w:p w:rsidR="00D12393" w:rsidRPr="00D12393" w:rsidRDefault="00881C37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Soc. Advogados: </w:t>
      </w:r>
      <w:r w:rsidRPr="00D12393">
        <w:rPr>
          <w:rFonts w:ascii="Verdana" w:hAnsi="Verdana" w:cs="Arial"/>
          <w:sz w:val="20"/>
          <w:szCs w:val="20"/>
        </w:rPr>
        <w:t>A</w:t>
      </w:r>
      <w:r>
        <w:rPr>
          <w:rFonts w:ascii="Verdana" w:hAnsi="Verdana" w:cs="Arial"/>
          <w:sz w:val="20"/>
          <w:szCs w:val="20"/>
        </w:rPr>
        <w:t xml:space="preserve">ndrade GC Advogados (5797/AM). </w:t>
      </w:r>
      <w:r w:rsidR="00D12393" w:rsidRPr="00D1239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Ré:</w:t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proofErr w:type="spellStart"/>
      <w:r w:rsidR="00D12393" w:rsidRPr="00881C37">
        <w:rPr>
          <w:rFonts w:ascii="Verdana" w:hAnsi="Verdana" w:cs="Arial"/>
          <w:b/>
          <w:sz w:val="20"/>
          <w:szCs w:val="20"/>
        </w:rPr>
        <w:t>Thaysa</w:t>
      </w:r>
      <w:proofErr w:type="spellEnd"/>
      <w:r w:rsidR="00D12393" w:rsidRPr="00881C37">
        <w:rPr>
          <w:rFonts w:ascii="Verdana" w:hAnsi="Verdana" w:cs="Arial"/>
          <w:b/>
          <w:sz w:val="20"/>
          <w:szCs w:val="20"/>
        </w:rPr>
        <w:t xml:space="preserve"> Lemos de Carvalho.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Thais Caminha Wanderley </w:t>
      </w:r>
      <w:r w:rsidRPr="00D12393">
        <w:rPr>
          <w:rFonts w:ascii="Verdana" w:hAnsi="Verdana" w:cs="Arial"/>
          <w:sz w:val="20"/>
          <w:szCs w:val="20"/>
        </w:rPr>
        <w:t xml:space="preserve">(7525/AM). </w:t>
      </w:r>
      <w:r w:rsidR="00D12393" w:rsidRPr="00D12393">
        <w:rPr>
          <w:rFonts w:ascii="Verdana" w:hAnsi="Verdana" w:cs="Arial"/>
          <w:sz w:val="20"/>
          <w:szCs w:val="20"/>
        </w:rPr>
        <w:t xml:space="preserve">                                                                                               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D12393" w:rsidRPr="00D12393">
        <w:rPr>
          <w:rFonts w:ascii="Verdana" w:hAnsi="Verdana" w:cs="Arial"/>
          <w:sz w:val="20"/>
          <w:szCs w:val="20"/>
        </w:rPr>
        <w:t>Haroldo Alves Pimenta Filh</w:t>
      </w:r>
      <w:r>
        <w:rPr>
          <w:rFonts w:ascii="Verdana" w:hAnsi="Verdana" w:cs="Arial"/>
          <w:sz w:val="20"/>
          <w:szCs w:val="20"/>
        </w:rPr>
        <w:t xml:space="preserve">o (9502/AM).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>
        <w:rPr>
          <w:rFonts w:ascii="Verdana" w:hAnsi="Verdana" w:cs="Arial"/>
          <w:sz w:val="20"/>
          <w:szCs w:val="20"/>
        </w:rPr>
        <w:t>Abrahim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Jezini</w:t>
      </w:r>
      <w:proofErr w:type="spellEnd"/>
      <w:r>
        <w:rPr>
          <w:rFonts w:ascii="Verdana" w:hAnsi="Verdana" w:cs="Arial"/>
          <w:sz w:val="20"/>
          <w:szCs w:val="20"/>
        </w:rPr>
        <w:t xml:space="preserve"> (4584/AM). </w:t>
      </w:r>
    </w:p>
    <w:p w:rsidR="00881C37" w:rsidRPr="00D12393" w:rsidRDefault="00881C37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12393">
        <w:rPr>
          <w:rFonts w:ascii="Verdana" w:hAnsi="Verdana" w:cs="Arial"/>
          <w:bCs/>
          <w:sz w:val="20"/>
          <w:szCs w:val="20"/>
        </w:rPr>
        <w:t>Presidente</w:t>
      </w:r>
      <w:r w:rsidRPr="00D12393">
        <w:rPr>
          <w:rFonts w:ascii="Verdana" w:hAnsi="Verdana" w:cs="Arial"/>
          <w:sz w:val="20"/>
          <w:szCs w:val="20"/>
        </w:rPr>
        <w:t>:</w:t>
      </w:r>
      <w:r w:rsidRPr="00D12393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D12393" w:rsidRDefault="00D12393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881C37">
        <w:rPr>
          <w:rFonts w:ascii="Verdana" w:hAnsi="Verdana" w:cs="Arial"/>
          <w:b/>
          <w:bCs/>
          <w:sz w:val="20"/>
          <w:szCs w:val="20"/>
        </w:rPr>
        <w:t>Relator</w:t>
      </w:r>
      <w:r w:rsidRPr="00881C37">
        <w:rPr>
          <w:rFonts w:ascii="Verdana" w:hAnsi="Verdana" w:cs="Arial"/>
          <w:b/>
          <w:sz w:val="20"/>
          <w:szCs w:val="20"/>
        </w:rPr>
        <w:t>:</w:t>
      </w:r>
      <w:r w:rsidR="00881C37" w:rsidRPr="00881C37">
        <w:rPr>
          <w:rFonts w:ascii="Verdana" w:hAnsi="Verdana" w:cs="Arial"/>
          <w:b/>
          <w:color w:val="000000"/>
          <w:sz w:val="20"/>
          <w:szCs w:val="20"/>
        </w:rPr>
        <w:tab/>
        <w:t>Exmo</w:t>
      </w:r>
      <w:r w:rsidRPr="00881C37">
        <w:rPr>
          <w:rFonts w:ascii="Verdana" w:hAnsi="Verdana" w:cs="Arial"/>
          <w:b/>
          <w:color w:val="000000"/>
          <w:sz w:val="20"/>
          <w:szCs w:val="20"/>
        </w:rPr>
        <w:t>. Sr. Des. Yedo Simões de Oliveira</w:t>
      </w:r>
    </w:p>
    <w:p w:rsidR="00881C37" w:rsidRPr="00881C37" w:rsidRDefault="00881C37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881C37">
        <w:rPr>
          <w:rFonts w:ascii="Verdana" w:hAnsi="Verdana" w:cs="Arial"/>
          <w:color w:val="000000"/>
          <w:sz w:val="20"/>
          <w:szCs w:val="20"/>
        </w:rPr>
        <w:t>Procuradora de Justiça: Dra. Maria José da Silva Nazaré</w:t>
      </w:r>
    </w:p>
    <w:p w:rsidR="00881C37" w:rsidRDefault="00881C37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881C37" w:rsidRPr="00881C37" w:rsidRDefault="00881C37" w:rsidP="001A68A9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Arial"/>
          <w:sz w:val="20"/>
          <w:szCs w:val="20"/>
          <w:highlight w:val="yellow"/>
        </w:rPr>
      </w:pPr>
      <w:r w:rsidRPr="00881C37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727235">
        <w:rPr>
          <w:rFonts w:ascii="Verdana" w:hAnsi="Verdana" w:cs="Arial"/>
          <w:b/>
          <w:sz w:val="20"/>
          <w:szCs w:val="20"/>
          <w:highlight w:val="yellow"/>
        </w:rPr>
        <w:t>Autora: Direcional Engenharia S/A.</w:t>
      </w:r>
    </w:p>
    <w:p w:rsidR="00881C37" w:rsidRDefault="00881C37" w:rsidP="001A68A9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Arial"/>
          <w:sz w:val="20"/>
          <w:szCs w:val="20"/>
        </w:rPr>
      </w:pPr>
      <w:r w:rsidRPr="00881C37">
        <w:rPr>
          <w:rFonts w:ascii="Verdana" w:hAnsi="Verdana" w:cs="Arial"/>
          <w:sz w:val="20"/>
          <w:szCs w:val="20"/>
          <w:highlight w:val="yellow"/>
        </w:rPr>
        <w:t>Advogado</w:t>
      </w:r>
      <w:r>
        <w:rPr>
          <w:rFonts w:ascii="Verdana" w:hAnsi="Verdana" w:cs="Arial"/>
          <w:sz w:val="20"/>
          <w:szCs w:val="20"/>
          <w:highlight w:val="yellow"/>
        </w:rPr>
        <w:t>s</w:t>
      </w:r>
      <w:r w:rsidRPr="00881C37">
        <w:rPr>
          <w:rFonts w:ascii="Verdana" w:hAnsi="Verdana" w:cs="Arial"/>
          <w:sz w:val="20"/>
          <w:szCs w:val="20"/>
          <w:highlight w:val="yellow"/>
        </w:rPr>
        <w:t>:</w:t>
      </w:r>
      <w:r w:rsidR="001A68A9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881C37">
        <w:rPr>
          <w:rFonts w:ascii="Verdana" w:hAnsi="Verdana" w:cs="Arial"/>
          <w:sz w:val="20"/>
          <w:szCs w:val="20"/>
          <w:highlight w:val="yellow"/>
        </w:rPr>
        <w:t xml:space="preserve">Dr. Carlos </w:t>
      </w:r>
      <w:r>
        <w:rPr>
          <w:rFonts w:ascii="Verdana" w:hAnsi="Verdana" w:cs="Arial"/>
          <w:sz w:val="20"/>
          <w:szCs w:val="20"/>
          <w:highlight w:val="yellow"/>
        </w:rPr>
        <w:t xml:space="preserve">Murilo Laredo Souza (7356/AM) e </w:t>
      </w:r>
      <w:r w:rsidRPr="00881C37">
        <w:rPr>
          <w:rFonts w:ascii="Verdana" w:hAnsi="Verdana" w:cs="Arial"/>
          <w:sz w:val="20"/>
          <w:szCs w:val="20"/>
          <w:highlight w:val="yellow"/>
        </w:rPr>
        <w:t>Dr. Fabricio da Silva Henriques (7744/AM).</w:t>
      </w:r>
      <w:r w:rsidRPr="00D12393">
        <w:rPr>
          <w:rFonts w:ascii="Verdana" w:hAnsi="Verdana" w:cs="Arial"/>
          <w:sz w:val="20"/>
          <w:szCs w:val="20"/>
        </w:rPr>
        <w:t xml:space="preserve"> </w:t>
      </w:r>
    </w:p>
    <w:p w:rsidR="00D12393" w:rsidRPr="00D12393" w:rsidRDefault="00D12393" w:rsidP="001A68A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881C37" w:rsidRDefault="00881C37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D12393" w:rsidRPr="006E3E0C" w:rsidRDefault="006E3E0C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18.</w:t>
      </w:r>
      <w:r w:rsidR="00CF2BD7" w:rsidRPr="006E3E0C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CF2BD7" w:rsidRPr="006E3E0C">
        <w:rPr>
          <w:rFonts w:ascii="Verdana" w:hAnsi="Verdana" w:cs="Arial"/>
          <w:b/>
          <w:bCs/>
          <w:sz w:val="20"/>
          <w:szCs w:val="20"/>
        </w:rPr>
        <w:tab/>
      </w:r>
      <w:r w:rsidR="004A77D5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4A77D5">
        <w:rPr>
          <w:rFonts w:ascii="Verdana" w:hAnsi="Verdana" w:cs="Arial"/>
          <w:b/>
          <w:bCs/>
          <w:sz w:val="20"/>
          <w:szCs w:val="20"/>
        </w:rPr>
        <w:tab/>
      </w:r>
      <w:r w:rsidR="00D12393" w:rsidRPr="006E3E0C">
        <w:rPr>
          <w:rFonts w:ascii="Verdana" w:hAnsi="Verdana" w:cs="Arial"/>
          <w:b/>
          <w:bCs/>
          <w:sz w:val="20"/>
          <w:szCs w:val="20"/>
        </w:rPr>
        <w:t>4009535-</w:t>
      </w:r>
      <w:proofErr w:type="gramStart"/>
      <w:r w:rsidR="00D12393" w:rsidRPr="006E3E0C">
        <w:rPr>
          <w:rFonts w:ascii="Verdana" w:hAnsi="Verdana" w:cs="Arial"/>
          <w:b/>
          <w:bCs/>
          <w:sz w:val="20"/>
          <w:szCs w:val="20"/>
        </w:rPr>
        <w:t>28.2022.8.04.0000  -</w:t>
      </w:r>
      <w:proofErr w:type="gramEnd"/>
      <w:r w:rsidR="00D12393" w:rsidRPr="006E3E0C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A36A1D" w:rsidRDefault="00A36A1D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36A1D">
        <w:rPr>
          <w:rFonts w:ascii="Verdana" w:hAnsi="Verdana" w:cs="Arial"/>
          <w:b/>
          <w:sz w:val="20"/>
          <w:szCs w:val="20"/>
        </w:rPr>
        <w:t>Impetrante:</w:t>
      </w:r>
      <w:r w:rsidRPr="00A36A1D">
        <w:rPr>
          <w:rFonts w:ascii="Verdana" w:hAnsi="Verdana" w:cs="Arial"/>
          <w:b/>
          <w:sz w:val="20"/>
          <w:szCs w:val="20"/>
        </w:rPr>
        <w:tab/>
      </w:r>
      <w:r w:rsidR="00D12393" w:rsidRPr="00A36A1D">
        <w:rPr>
          <w:rFonts w:ascii="Verdana" w:hAnsi="Verdana" w:cs="Arial"/>
          <w:b/>
          <w:sz w:val="20"/>
          <w:szCs w:val="20"/>
        </w:rPr>
        <w:t xml:space="preserve">Ely </w:t>
      </w:r>
      <w:proofErr w:type="spellStart"/>
      <w:r w:rsidR="00D12393" w:rsidRPr="00A36A1D">
        <w:rPr>
          <w:rFonts w:ascii="Verdana" w:hAnsi="Verdana" w:cs="Arial"/>
          <w:b/>
          <w:sz w:val="20"/>
          <w:szCs w:val="20"/>
        </w:rPr>
        <w:t>Nayra</w:t>
      </w:r>
      <w:proofErr w:type="spellEnd"/>
      <w:r w:rsidRPr="00A36A1D">
        <w:rPr>
          <w:rFonts w:ascii="Verdana" w:hAnsi="Verdana" w:cs="Arial"/>
          <w:b/>
          <w:sz w:val="20"/>
          <w:szCs w:val="20"/>
        </w:rPr>
        <w:t xml:space="preserve"> Lopes da Silva.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D12393" w:rsidRPr="00D12393">
        <w:rPr>
          <w:rFonts w:ascii="Verdana" w:hAnsi="Verdana" w:cs="Arial"/>
          <w:sz w:val="20"/>
          <w:szCs w:val="20"/>
        </w:rPr>
        <w:t xml:space="preserve">Nicolle Souza da Silva </w:t>
      </w:r>
      <w:proofErr w:type="spellStart"/>
      <w:r w:rsidR="00D12393" w:rsidRPr="00D12393">
        <w:rPr>
          <w:rFonts w:ascii="Verdana" w:hAnsi="Verdana" w:cs="Arial"/>
          <w:sz w:val="20"/>
          <w:szCs w:val="20"/>
        </w:rPr>
        <w:t>Scaramuzzini</w:t>
      </w:r>
      <w:proofErr w:type="spellEnd"/>
      <w:r w:rsidR="00D12393" w:rsidRPr="00D12393">
        <w:rPr>
          <w:rFonts w:ascii="Verdana" w:hAnsi="Verdana" w:cs="Arial"/>
          <w:sz w:val="20"/>
          <w:szCs w:val="20"/>
        </w:rPr>
        <w:t xml:space="preserve"> T</w:t>
      </w:r>
      <w:r>
        <w:rPr>
          <w:rFonts w:ascii="Verdana" w:hAnsi="Verdana" w:cs="Arial"/>
          <w:sz w:val="20"/>
          <w:szCs w:val="20"/>
        </w:rPr>
        <w:t xml:space="preserve">orres (14839/PA). </w:t>
      </w:r>
    </w:p>
    <w:p w:rsidR="00D12393" w:rsidRPr="00A36A1D" w:rsidRDefault="00A36A1D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Advogada: </w:t>
      </w:r>
      <w:r>
        <w:rPr>
          <w:rFonts w:ascii="Verdana" w:hAnsi="Verdana" w:cs="Arial"/>
          <w:sz w:val="20"/>
          <w:szCs w:val="20"/>
        </w:rPr>
        <w:tab/>
      </w:r>
      <w:r w:rsidRPr="00A36A1D">
        <w:rPr>
          <w:rFonts w:ascii="Verdana" w:hAnsi="Verdana" w:cs="Arial"/>
          <w:sz w:val="20"/>
          <w:szCs w:val="20"/>
        </w:rPr>
        <w:t>Dra. Beatriz da Costa Gomes</w:t>
      </w:r>
      <w:r>
        <w:rPr>
          <w:rFonts w:ascii="Verdana" w:hAnsi="Verdana" w:cs="Arial"/>
          <w:sz w:val="20"/>
          <w:szCs w:val="20"/>
        </w:rPr>
        <w:t xml:space="preserve"> (15.579/AM)</w:t>
      </w:r>
      <w:r>
        <w:rPr>
          <w:rFonts w:ascii="Verdana" w:hAnsi="Verdana" w:cs="Arial"/>
          <w:sz w:val="20"/>
          <w:szCs w:val="20"/>
        </w:rPr>
        <w:br/>
      </w:r>
      <w:r w:rsidRPr="00A36A1D">
        <w:rPr>
          <w:rFonts w:ascii="Verdana" w:hAnsi="Verdana" w:cs="Arial"/>
          <w:b/>
          <w:sz w:val="20"/>
          <w:szCs w:val="20"/>
        </w:rPr>
        <w:t>Impetrado:</w:t>
      </w:r>
      <w:r w:rsidRPr="00A36A1D">
        <w:rPr>
          <w:rFonts w:ascii="Verdana" w:hAnsi="Verdana" w:cs="Arial"/>
          <w:b/>
          <w:sz w:val="20"/>
          <w:szCs w:val="20"/>
        </w:rPr>
        <w:tab/>
      </w:r>
      <w:r w:rsidR="00D12393" w:rsidRPr="00A36A1D">
        <w:rPr>
          <w:rFonts w:ascii="Verdana" w:hAnsi="Verdana" w:cs="Arial"/>
          <w:b/>
          <w:sz w:val="20"/>
          <w:szCs w:val="20"/>
        </w:rPr>
        <w:t>Presidente da Comissão Permanente de Acumulação de Cargos Públi</w:t>
      </w:r>
      <w:r w:rsidRPr="00A36A1D">
        <w:rPr>
          <w:rFonts w:ascii="Verdana" w:hAnsi="Verdana" w:cs="Arial"/>
          <w:b/>
          <w:sz w:val="20"/>
          <w:szCs w:val="20"/>
        </w:rPr>
        <w:t>cos do Município.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  <w:r w:rsidRPr="00A36A1D">
        <w:rPr>
          <w:rFonts w:ascii="Verdana" w:hAnsi="Verdana" w:cs="Arial"/>
          <w:b/>
          <w:sz w:val="20"/>
          <w:szCs w:val="20"/>
        </w:rPr>
        <w:t>Impetrado:</w:t>
      </w:r>
      <w:r w:rsidRPr="00A36A1D">
        <w:rPr>
          <w:rFonts w:ascii="Verdana" w:hAnsi="Verdana" w:cs="Arial"/>
          <w:b/>
          <w:sz w:val="20"/>
          <w:szCs w:val="20"/>
        </w:rPr>
        <w:tab/>
      </w:r>
      <w:r w:rsidR="00D12393" w:rsidRPr="00A36A1D">
        <w:rPr>
          <w:rFonts w:ascii="Verdana" w:hAnsi="Verdana" w:cs="Arial"/>
          <w:b/>
          <w:sz w:val="20"/>
          <w:szCs w:val="20"/>
        </w:rPr>
        <w:t>Prefeito Municipal de Manaus.</w:t>
      </w:r>
      <w:r w:rsidR="00D12393" w:rsidRPr="00A36A1D">
        <w:rPr>
          <w:rFonts w:ascii="Verdana" w:hAnsi="Verdana" w:cs="Arial"/>
          <w:bCs/>
          <w:sz w:val="20"/>
          <w:szCs w:val="20"/>
        </w:rPr>
        <w:t xml:space="preserve"> </w:t>
      </w:r>
      <w:r w:rsidR="00D12393" w:rsidRPr="00A36A1D">
        <w:rPr>
          <w:rFonts w:ascii="Verdana" w:hAnsi="Verdana" w:cs="Arial"/>
          <w:bCs/>
          <w:sz w:val="20"/>
          <w:szCs w:val="20"/>
        </w:rPr>
        <w:br/>
      </w:r>
      <w:r w:rsidRPr="00D12393">
        <w:rPr>
          <w:rFonts w:ascii="Verdana" w:hAnsi="Verdana" w:cs="Arial"/>
          <w:bCs/>
          <w:sz w:val="20"/>
          <w:szCs w:val="20"/>
        </w:rPr>
        <w:t>Presidente</w:t>
      </w:r>
      <w:r w:rsidRPr="00D12393">
        <w:rPr>
          <w:rFonts w:ascii="Verdana" w:hAnsi="Verdana" w:cs="Arial"/>
          <w:sz w:val="20"/>
          <w:szCs w:val="20"/>
        </w:rPr>
        <w:t>:</w:t>
      </w:r>
      <w:r w:rsidRPr="00D12393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A36A1D" w:rsidRDefault="00A36A1D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881C37">
        <w:rPr>
          <w:rFonts w:ascii="Verdana" w:hAnsi="Verdana" w:cs="Arial"/>
          <w:b/>
          <w:bCs/>
          <w:sz w:val="20"/>
          <w:szCs w:val="20"/>
        </w:rPr>
        <w:t>Relator</w:t>
      </w:r>
      <w:r w:rsidRPr="00881C37">
        <w:rPr>
          <w:rFonts w:ascii="Verdana" w:hAnsi="Verdana" w:cs="Arial"/>
          <w:b/>
          <w:sz w:val="20"/>
          <w:szCs w:val="20"/>
        </w:rPr>
        <w:t>:</w:t>
      </w:r>
      <w:r w:rsidRPr="00881C37">
        <w:rPr>
          <w:rFonts w:ascii="Verdana" w:hAnsi="Verdana" w:cs="Arial"/>
          <w:b/>
          <w:color w:val="000000"/>
          <w:sz w:val="20"/>
          <w:szCs w:val="20"/>
        </w:rPr>
        <w:tab/>
        <w:t>Exmo. Sr. Des. Yedo Simões de Oliveira</w:t>
      </w:r>
    </w:p>
    <w:p w:rsidR="00A36A1D" w:rsidRDefault="00A36A1D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Dra. </w:t>
      </w:r>
      <w:r w:rsidRPr="00D12393">
        <w:rPr>
          <w:rFonts w:ascii="Verdana" w:hAnsi="Verdana" w:cs="Arial"/>
          <w:sz w:val="20"/>
          <w:szCs w:val="20"/>
        </w:rPr>
        <w:t>Jussara Maria Pordeus e Silva</w:t>
      </w:r>
    </w:p>
    <w:p w:rsidR="00A36A1D" w:rsidRDefault="00A36A1D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A36A1D" w:rsidRPr="00A36A1D" w:rsidRDefault="00A36A1D" w:rsidP="001A68A9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Arial"/>
          <w:sz w:val="20"/>
          <w:szCs w:val="20"/>
          <w:highlight w:val="yellow"/>
        </w:rPr>
      </w:pPr>
      <w:r w:rsidRPr="00A36A1D">
        <w:rPr>
          <w:rFonts w:ascii="Verdana" w:hAnsi="Verdana" w:cs="Arial"/>
          <w:b/>
          <w:sz w:val="20"/>
          <w:szCs w:val="20"/>
          <w:highlight w:val="yellow"/>
        </w:rPr>
        <w:t xml:space="preserve">*Sustentação Oral: </w:t>
      </w:r>
      <w:r w:rsidRPr="00727235">
        <w:rPr>
          <w:rFonts w:ascii="Verdana" w:hAnsi="Verdana" w:cs="Arial"/>
          <w:b/>
          <w:sz w:val="20"/>
          <w:szCs w:val="20"/>
          <w:highlight w:val="yellow"/>
        </w:rPr>
        <w:t xml:space="preserve">Impetrante: Ely </w:t>
      </w:r>
      <w:proofErr w:type="spellStart"/>
      <w:r w:rsidRPr="00727235">
        <w:rPr>
          <w:rFonts w:ascii="Verdana" w:hAnsi="Verdana" w:cs="Arial"/>
          <w:b/>
          <w:sz w:val="20"/>
          <w:szCs w:val="20"/>
          <w:highlight w:val="yellow"/>
        </w:rPr>
        <w:t>Nayra</w:t>
      </w:r>
      <w:proofErr w:type="spellEnd"/>
      <w:r w:rsidRPr="00727235">
        <w:rPr>
          <w:rFonts w:ascii="Verdana" w:hAnsi="Verdana" w:cs="Arial"/>
          <w:b/>
          <w:sz w:val="20"/>
          <w:szCs w:val="20"/>
          <w:highlight w:val="yellow"/>
        </w:rPr>
        <w:t xml:space="preserve"> Lopes da Silva. </w:t>
      </w:r>
      <w:r w:rsidRPr="00727235">
        <w:rPr>
          <w:rFonts w:ascii="Verdana" w:hAnsi="Verdana" w:cs="Arial"/>
          <w:b/>
          <w:sz w:val="20"/>
          <w:szCs w:val="20"/>
          <w:highlight w:val="yellow"/>
        </w:rPr>
        <w:br/>
      </w:r>
      <w:r w:rsidRPr="00A36A1D">
        <w:rPr>
          <w:rFonts w:ascii="Verdana" w:hAnsi="Verdana" w:cs="Arial"/>
          <w:sz w:val="20"/>
          <w:szCs w:val="20"/>
          <w:highlight w:val="yellow"/>
        </w:rPr>
        <w:t>Advogadas:</w:t>
      </w:r>
      <w:r w:rsidRPr="00A36A1D">
        <w:rPr>
          <w:rFonts w:ascii="Verdana" w:hAnsi="Verdana" w:cs="Arial"/>
          <w:sz w:val="20"/>
          <w:szCs w:val="20"/>
          <w:highlight w:val="yellow"/>
        </w:rPr>
        <w:tab/>
        <w:t xml:space="preserve">Dra. Nicolle Souza da Silva </w:t>
      </w:r>
      <w:proofErr w:type="spellStart"/>
      <w:r w:rsidRPr="00A36A1D">
        <w:rPr>
          <w:rFonts w:ascii="Verdana" w:hAnsi="Verdana" w:cs="Arial"/>
          <w:sz w:val="20"/>
          <w:szCs w:val="20"/>
          <w:highlight w:val="yellow"/>
        </w:rPr>
        <w:t>Scaramuzzini</w:t>
      </w:r>
      <w:proofErr w:type="spellEnd"/>
      <w:r w:rsidRPr="00A36A1D">
        <w:rPr>
          <w:rFonts w:ascii="Verdana" w:hAnsi="Verdana" w:cs="Arial"/>
          <w:sz w:val="20"/>
          <w:szCs w:val="20"/>
          <w:highlight w:val="yellow"/>
        </w:rPr>
        <w:t xml:space="preserve"> Torres (14839/PA) e Dra. Beatriz da Costa Gomes (15.579/AM).</w:t>
      </w:r>
    </w:p>
    <w:p w:rsidR="00D12393" w:rsidRPr="00D12393" w:rsidRDefault="00D12393" w:rsidP="006E3E0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D12393" w:rsidRPr="00D12393" w:rsidRDefault="00D12393" w:rsidP="006E3E0C">
      <w:pPr>
        <w:autoSpaceDE w:val="0"/>
        <w:autoSpaceDN w:val="0"/>
        <w:adjustRightInd w:val="0"/>
        <w:spacing w:after="0" w:line="240" w:lineRule="auto"/>
        <w:ind w:hanging="363"/>
        <w:rPr>
          <w:rFonts w:ascii="Verdana" w:hAnsi="Verdana" w:cs="Arial"/>
          <w:sz w:val="20"/>
          <w:szCs w:val="20"/>
        </w:rPr>
      </w:pPr>
    </w:p>
    <w:p w:rsidR="00D12393" w:rsidRPr="006E3E0C" w:rsidRDefault="006E3E0C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19.</w:t>
      </w:r>
      <w:r w:rsidR="00CF2BD7" w:rsidRPr="006E3E0C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CF2BD7" w:rsidRPr="006E3E0C">
        <w:rPr>
          <w:rFonts w:ascii="Verdana" w:hAnsi="Verdana" w:cs="Arial"/>
          <w:b/>
          <w:bCs/>
          <w:sz w:val="20"/>
          <w:szCs w:val="20"/>
        </w:rPr>
        <w:tab/>
      </w:r>
      <w:r w:rsidR="004A77D5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4A77D5">
        <w:rPr>
          <w:rFonts w:ascii="Verdana" w:hAnsi="Verdana" w:cs="Arial"/>
          <w:b/>
          <w:bCs/>
          <w:sz w:val="20"/>
          <w:szCs w:val="20"/>
        </w:rPr>
        <w:tab/>
      </w:r>
      <w:r w:rsidR="00D12393" w:rsidRPr="006E3E0C">
        <w:rPr>
          <w:rFonts w:ascii="Verdana" w:hAnsi="Verdana" w:cs="Arial"/>
          <w:b/>
          <w:bCs/>
          <w:sz w:val="20"/>
          <w:szCs w:val="20"/>
        </w:rPr>
        <w:t>0601979-</w:t>
      </w:r>
      <w:proofErr w:type="gramStart"/>
      <w:r w:rsidR="00D12393" w:rsidRPr="006E3E0C">
        <w:rPr>
          <w:rFonts w:ascii="Verdana" w:hAnsi="Verdana" w:cs="Arial"/>
          <w:b/>
          <w:bCs/>
          <w:sz w:val="20"/>
          <w:szCs w:val="20"/>
        </w:rPr>
        <w:t>93.2019.8.04.0001  -</w:t>
      </w:r>
      <w:proofErr w:type="gramEnd"/>
      <w:r w:rsidR="00D12393" w:rsidRPr="006E3E0C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D12393" w:rsidRPr="00E73C53" w:rsidRDefault="00D12393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73C53">
        <w:rPr>
          <w:rFonts w:ascii="Verdana" w:hAnsi="Verdana" w:cs="Arial"/>
          <w:bCs/>
          <w:sz w:val="20"/>
          <w:szCs w:val="20"/>
        </w:rPr>
        <w:t>Origem</w:t>
      </w:r>
      <w:r w:rsidRPr="00E73C53">
        <w:rPr>
          <w:rFonts w:ascii="Verdana" w:hAnsi="Verdana" w:cs="Arial"/>
          <w:sz w:val="20"/>
          <w:szCs w:val="20"/>
        </w:rPr>
        <w:t xml:space="preserve">: </w:t>
      </w:r>
      <w:r w:rsidR="00E73C53">
        <w:rPr>
          <w:rFonts w:ascii="Verdana" w:hAnsi="Verdana" w:cs="Arial"/>
          <w:sz w:val="20"/>
          <w:szCs w:val="20"/>
        </w:rPr>
        <w:tab/>
      </w:r>
      <w:r w:rsidRPr="00E73C53">
        <w:rPr>
          <w:rFonts w:ascii="Verdana" w:hAnsi="Verdana" w:cs="Arial"/>
          <w:sz w:val="20"/>
          <w:szCs w:val="20"/>
        </w:rPr>
        <w:t>Vara Especializada da Dívida Ativa Estadual</w:t>
      </w:r>
    </w:p>
    <w:p w:rsidR="00D12393" w:rsidRPr="00E73C53" w:rsidRDefault="00D12393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73C53">
        <w:rPr>
          <w:rFonts w:ascii="Verdana" w:hAnsi="Verdana" w:cs="Arial"/>
          <w:bCs/>
          <w:sz w:val="20"/>
          <w:szCs w:val="20"/>
        </w:rPr>
        <w:t>Juiz Prolato</w:t>
      </w:r>
      <w:r w:rsidRPr="00E73C53">
        <w:rPr>
          <w:rFonts w:ascii="Verdana" w:hAnsi="Verdana" w:cs="Arial"/>
          <w:sz w:val="20"/>
          <w:szCs w:val="20"/>
        </w:rPr>
        <w:t xml:space="preserve">r: </w:t>
      </w:r>
      <w:r w:rsidR="00E73C53">
        <w:rPr>
          <w:rFonts w:ascii="Verdana" w:hAnsi="Verdana" w:cs="Arial"/>
          <w:sz w:val="20"/>
          <w:szCs w:val="20"/>
        </w:rPr>
        <w:tab/>
      </w:r>
      <w:r w:rsidR="00325B28">
        <w:rPr>
          <w:rFonts w:ascii="Verdana" w:hAnsi="Verdana" w:cs="Arial"/>
          <w:sz w:val="20"/>
          <w:szCs w:val="20"/>
        </w:rPr>
        <w:t xml:space="preserve">Dr. </w:t>
      </w:r>
      <w:r w:rsidRPr="00E73C53">
        <w:rPr>
          <w:rFonts w:ascii="Verdana" w:hAnsi="Verdana" w:cs="Arial"/>
          <w:sz w:val="20"/>
          <w:szCs w:val="20"/>
        </w:rPr>
        <w:t>Marco Antonio Pinto da Costa</w:t>
      </w:r>
    </w:p>
    <w:p w:rsidR="00325B28" w:rsidRDefault="00D12393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25B28">
        <w:rPr>
          <w:rFonts w:ascii="Verdana" w:hAnsi="Verdana" w:cs="Arial"/>
          <w:b/>
          <w:sz w:val="20"/>
          <w:szCs w:val="20"/>
        </w:rPr>
        <w:t>Apelant</w:t>
      </w:r>
      <w:r w:rsidR="00E73C53" w:rsidRPr="00325B28">
        <w:rPr>
          <w:rFonts w:ascii="Verdana" w:hAnsi="Verdana" w:cs="Arial"/>
          <w:b/>
          <w:sz w:val="20"/>
          <w:szCs w:val="20"/>
        </w:rPr>
        <w:t>e:</w:t>
      </w:r>
      <w:r w:rsidR="00E73C53" w:rsidRPr="00325B28">
        <w:rPr>
          <w:rFonts w:ascii="Verdana" w:hAnsi="Verdana" w:cs="Arial"/>
          <w:b/>
          <w:sz w:val="20"/>
          <w:szCs w:val="20"/>
        </w:rPr>
        <w:tab/>
      </w:r>
      <w:r w:rsidRPr="00325B28">
        <w:rPr>
          <w:rFonts w:ascii="Verdana" w:hAnsi="Verdana" w:cs="Arial"/>
          <w:b/>
          <w:sz w:val="20"/>
          <w:szCs w:val="20"/>
        </w:rPr>
        <w:t>Est</w:t>
      </w:r>
      <w:r w:rsidR="00E73C53" w:rsidRPr="00325B28">
        <w:rPr>
          <w:rFonts w:ascii="Verdana" w:hAnsi="Verdana" w:cs="Arial"/>
          <w:b/>
          <w:sz w:val="20"/>
          <w:szCs w:val="20"/>
        </w:rPr>
        <w:t>ado do Amazonas</w:t>
      </w:r>
      <w:r w:rsidR="00E73C53">
        <w:rPr>
          <w:rFonts w:ascii="Verdana" w:hAnsi="Verdana" w:cs="Arial"/>
          <w:sz w:val="20"/>
          <w:szCs w:val="20"/>
        </w:rPr>
        <w:t xml:space="preserve">. </w:t>
      </w:r>
      <w:r w:rsidR="00E73C53">
        <w:rPr>
          <w:rFonts w:ascii="Verdana" w:hAnsi="Verdana" w:cs="Arial"/>
          <w:sz w:val="20"/>
          <w:szCs w:val="20"/>
        </w:rPr>
        <w:br/>
      </w:r>
      <w:r w:rsidR="00325B28">
        <w:rPr>
          <w:rFonts w:ascii="Verdana" w:hAnsi="Verdana" w:cs="Arial"/>
          <w:sz w:val="20"/>
          <w:szCs w:val="20"/>
        </w:rPr>
        <w:t xml:space="preserve">Procurador do Estado: </w:t>
      </w:r>
      <w:r w:rsidR="00E73C53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D12393">
        <w:rPr>
          <w:rFonts w:ascii="Verdana" w:hAnsi="Verdana" w:cs="Arial"/>
          <w:sz w:val="20"/>
          <w:szCs w:val="20"/>
        </w:rPr>
        <w:t>Jucelinno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Araúj</w:t>
      </w:r>
      <w:r w:rsidR="00E73C53">
        <w:rPr>
          <w:rFonts w:ascii="Verdana" w:hAnsi="Verdana" w:cs="Arial"/>
          <w:sz w:val="20"/>
          <w:szCs w:val="20"/>
        </w:rPr>
        <w:t xml:space="preserve">o Lima (8039/AM). </w:t>
      </w:r>
    </w:p>
    <w:p w:rsidR="00D12393" w:rsidRPr="00D12393" w:rsidRDefault="00325B28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 do Estado: Dr. </w:t>
      </w:r>
      <w:r w:rsidRPr="00325B28">
        <w:rPr>
          <w:rFonts w:ascii="Verdana" w:hAnsi="Verdana" w:cs="Arial"/>
          <w:sz w:val="20"/>
          <w:szCs w:val="20"/>
        </w:rPr>
        <w:t>Thiago Araújo Rezende Mendes</w:t>
      </w:r>
      <w:r>
        <w:rPr>
          <w:rFonts w:ascii="Verdana" w:hAnsi="Verdana" w:cs="Arial"/>
          <w:sz w:val="20"/>
          <w:szCs w:val="20"/>
        </w:rPr>
        <w:t xml:space="preserve"> (9416/AM)</w:t>
      </w:r>
      <w:r w:rsidR="00E73C53">
        <w:rPr>
          <w:rFonts w:ascii="Verdana" w:hAnsi="Verdana" w:cs="Arial"/>
          <w:sz w:val="20"/>
          <w:szCs w:val="20"/>
        </w:rPr>
        <w:br/>
      </w:r>
      <w:r w:rsidR="00E73C53" w:rsidRPr="00325B28">
        <w:rPr>
          <w:rFonts w:ascii="Verdana" w:hAnsi="Verdana" w:cs="Arial"/>
          <w:b/>
          <w:sz w:val="20"/>
          <w:szCs w:val="20"/>
        </w:rPr>
        <w:t>Apelado:</w:t>
      </w:r>
      <w:r w:rsidR="00E73C53" w:rsidRPr="00325B28">
        <w:rPr>
          <w:rFonts w:ascii="Verdana" w:hAnsi="Verdana" w:cs="Arial"/>
          <w:b/>
          <w:sz w:val="20"/>
          <w:szCs w:val="20"/>
        </w:rPr>
        <w:tab/>
      </w:r>
      <w:r w:rsidR="00D12393" w:rsidRPr="00325B28">
        <w:rPr>
          <w:rFonts w:ascii="Verdana" w:hAnsi="Verdana" w:cs="Arial"/>
          <w:b/>
          <w:sz w:val="20"/>
          <w:szCs w:val="20"/>
        </w:rPr>
        <w:t>Mercadinho do Ja</w:t>
      </w:r>
      <w:r w:rsidR="00E73C53" w:rsidRPr="00325B28">
        <w:rPr>
          <w:rFonts w:ascii="Verdana" w:hAnsi="Verdana" w:cs="Arial"/>
          <w:b/>
          <w:sz w:val="20"/>
          <w:szCs w:val="20"/>
        </w:rPr>
        <w:t xml:space="preserve">ponês </w:t>
      </w:r>
      <w:proofErr w:type="spellStart"/>
      <w:r w:rsidR="00E73C53" w:rsidRPr="00325B28">
        <w:rPr>
          <w:rFonts w:ascii="Verdana" w:hAnsi="Verdana" w:cs="Arial"/>
          <w:b/>
          <w:sz w:val="20"/>
          <w:szCs w:val="20"/>
        </w:rPr>
        <w:t>Ltda</w:t>
      </w:r>
      <w:proofErr w:type="spellEnd"/>
      <w:r w:rsidR="00E73C53" w:rsidRPr="00325B28">
        <w:rPr>
          <w:rFonts w:ascii="Verdana" w:hAnsi="Verdana" w:cs="Arial"/>
          <w:b/>
          <w:sz w:val="20"/>
          <w:szCs w:val="20"/>
        </w:rPr>
        <w:t xml:space="preserve"> - Me. </w:t>
      </w:r>
      <w:r w:rsidR="00E73C53" w:rsidRPr="00325B28">
        <w:rPr>
          <w:rFonts w:ascii="Verdana" w:hAnsi="Verdana" w:cs="Arial"/>
          <w:b/>
          <w:sz w:val="20"/>
          <w:szCs w:val="20"/>
        </w:rPr>
        <w:br/>
      </w:r>
      <w:r w:rsidR="00E73C53">
        <w:rPr>
          <w:rFonts w:ascii="Verdana" w:hAnsi="Verdana" w:cs="Arial"/>
          <w:sz w:val="20"/>
          <w:szCs w:val="20"/>
        </w:rPr>
        <w:t>Advogada:</w:t>
      </w:r>
      <w:r w:rsidR="00E73C53">
        <w:rPr>
          <w:rFonts w:ascii="Verdana" w:hAnsi="Verdana" w:cs="Arial"/>
          <w:sz w:val="20"/>
          <w:szCs w:val="20"/>
        </w:rPr>
        <w:tab/>
        <w:t xml:space="preserve">Dra. </w:t>
      </w:r>
      <w:r w:rsidR="00D12393" w:rsidRPr="00D12393">
        <w:rPr>
          <w:rFonts w:ascii="Verdana" w:hAnsi="Verdana" w:cs="Arial"/>
          <w:sz w:val="20"/>
          <w:szCs w:val="20"/>
        </w:rPr>
        <w:t xml:space="preserve">Soraya da Costa </w:t>
      </w:r>
      <w:proofErr w:type="spellStart"/>
      <w:r w:rsidR="00D12393" w:rsidRPr="00D12393">
        <w:rPr>
          <w:rFonts w:ascii="Verdana" w:hAnsi="Verdana" w:cs="Arial"/>
          <w:sz w:val="20"/>
          <w:szCs w:val="20"/>
        </w:rPr>
        <w:t>C</w:t>
      </w:r>
      <w:r w:rsidR="00E73C53">
        <w:rPr>
          <w:rFonts w:ascii="Verdana" w:hAnsi="Verdana" w:cs="Arial"/>
          <w:sz w:val="20"/>
          <w:szCs w:val="20"/>
        </w:rPr>
        <w:t>ollyer</w:t>
      </w:r>
      <w:proofErr w:type="spellEnd"/>
      <w:r w:rsidR="00E73C53">
        <w:rPr>
          <w:rFonts w:ascii="Verdana" w:hAnsi="Verdana" w:cs="Arial"/>
          <w:sz w:val="20"/>
          <w:szCs w:val="20"/>
        </w:rPr>
        <w:t xml:space="preserve"> (2389/AM). </w:t>
      </w:r>
    </w:p>
    <w:p w:rsidR="00325B28" w:rsidRPr="00A36A1D" w:rsidRDefault="00325B28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12393">
        <w:rPr>
          <w:rFonts w:ascii="Verdana" w:hAnsi="Verdana" w:cs="Arial"/>
          <w:bCs/>
          <w:sz w:val="20"/>
          <w:szCs w:val="20"/>
        </w:rPr>
        <w:lastRenderedPageBreak/>
        <w:t>Presidente</w:t>
      </w:r>
      <w:r w:rsidRPr="00D12393">
        <w:rPr>
          <w:rFonts w:ascii="Verdana" w:hAnsi="Verdana" w:cs="Arial"/>
          <w:sz w:val="20"/>
          <w:szCs w:val="20"/>
        </w:rPr>
        <w:t>:</w:t>
      </w:r>
      <w:r w:rsidRPr="00D12393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D12393" w:rsidRPr="00325B28" w:rsidRDefault="00D12393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25B28">
        <w:rPr>
          <w:rFonts w:ascii="Verdana" w:hAnsi="Verdana" w:cs="Arial"/>
          <w:b/>
          <w:bCs/>
          <w:sz w:val="20"/>
          <w:szCs w:val="20"/>
        </w:rPr>
        <w:t>Relator</w:t>
      </w:r>
      <w:r w:rsidRPr="00325B28">
        <w:rPr>
          <w:rFonts w:ascii="Verdana" w:hAnsi="Verdana" w:cs="Arial"/>
          <w:b/>
          <w:sz w:val="20"/>
          <w:szCs w:val="20"/>
        </w:rPr>
        <w:t>:</w:t>
      </w:r>
      <w:r w:rsidRPr="00325B28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325B28" w:rsidRPr="00D12393" w:rsidRDefault="00325B28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Procurador de Justiça: </w:t>
      </w:r>
      <w:r>
        <w:rPr>
          <w:rFonts w:ascii="Verdana" w:hAnsi="Verdana" w:cs="Arial"/>
          <w:sz w:val="20"/>
          <w:szCs w:val="20"/>
        </w:rPr>
        <w:t>Dr.</w:t>
      </w:r>
      <w:r w:rsidRPr="00D12393">
        <w:rPr>
          <w:rFonts w:ascii="Verdana" w:hAnsi="Verdana" w:cs="Arial"/>
          <w:sz w:val="20"/>
          <w:szCs w:val="20"/>
        </w:rPr>
        <w:t xml:space="preserve"> Pedro Bezerra Filho</w:t>
      </w:r>
    </w:p>
    <w:p w:rsidR="00D12393" w:rsidRPr="00D12393" w:rsidRDefault="00D12393" w:rsidP="006E3E0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D12393" w:rsidRPr="00D12393" w:rsidRDefault="00D12393" w:rsidP="006E3E0C">
      <w:pPr>
        <w:autoSpaceDE w:val="0"/>
        <w:autoSpaceDN w:val="0"/>
        <w:adjustRightInd w:val="0"/>
        <w:spacing w:after="0" w:line="240" w:lineRule="auto"/>
        <w:ind w:hanging="363"/>
        <w:rPr>
          <w:rFonts w:ascii="Verdana" w:hAnsi="Verdana" w:cs="Arial"/>
          <w:sz w:val="20"/>
          <w:szCs w:val="20"/>
        </w:rPr>
      </w:pPr>
    </w:p>
    <w:p w:rsidR="00D12393" w:rsidRPr="006E3E0C" w:rsidRDefault="006E3E0C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20.</w:t>
      </w:r>
      <w:r w:rsidR="00CF2BD7" w:rsidRPr="006E3E0C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CF2BD7" w:rsidRPr="006E3E0C">
        <w:rPr>
          <w:rFonts w:ascii="Verdana" w:hAnsi="Verdana" w:cs="Arial"/>
          <w:b/>
          <w:bCs/>
          <w:sz w:val="20"/>
          <w:szCs w:val="20"/>
        </w:rPr>
        <w:tab/>
      </w:r>
      <w:r w:rsidR="004A77D5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4A77D5">
        <w:rPr>
          <w:rFonts w:ascii="Verdana" w:hAnsi="Verdana" w:cs="Arial"/>
          <w:b/>
          <w:bCs/>
          <w:sz w:val="20"/>
          <w:szCs w:val="20"/>
        </w:rPr>
        <w:tab/>
      </w:r>
      <w:r w:rsidR="00D12393" w:rsidRPr="006E3E0C">
        <w:rPr>
          <w:rFonts w:ascii="Verdana" w:hAnsi="Verdana" w:cs="Arial"/>
          <w:b/>
          <w:bCs/>
          <w:sz w:val="20"/>
          <w:szCs w:val="20"/>
        </w:rPr>
        <w:t>4007555-</w:t>
      </w:r>
      <w:proofErr w:type="gramStart"/>
      <w:r w:rsidR="00D12393" w:rsidRPr="006E3E0C">
        <w:rPr>
          <w:rFonts w:ascii="Verdana" w:hAnsi="Verdana" w:cs="Arial"/>
          <w:b/>
          <w:bCs/>
          <w:sz w:val="20"/>
          <w:szCs w:val="20"/>
        </w:rPr>
        <w:t>46.2022.8.04.0000  -</w:t>
      </w:r>
      <w:proofErr w:type="gramEnd"/>
      <w:r w:rsidR="00D12393" w:rsidRPr="006E3E0C">
        <w:rPr>
          <w:rFonts w:ascii="Verdana" w:hAnsi="Verdana" w:cs="Arial"/>
          <w:b/>
          <w:bCs/>
          <w:sz w:val="20"/>
          <w:szCs w:val="20"/>
        </w:rPr>
        <w:t xml:space="preserve">  Mandado de Segurança Criminal </w:t>
      </w:r>
    </w:p>
    <w:p w:rsidR="00D12393" w:rsidRPr="00D12393" w:rsidRDefault="00325B28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Impetrante:</w:t>
      </w:r>
      <w:r>
        <w:rPr>
          <w:rFonts w:ascii="Verdana" w:hAnsi="Verdana" w:cs="Arial"/>
          <w:b/>
          <w:sz w:val="20"/>
          <w:szCs w:val="20"/>
        </w:rPr>
        <w:tab/>
      </w:r>
      <w:r w:rsidR="00D12393" w:rsidRPr="00325B28">
        <w:rPr>
          <w:rFonts w:ascii="Verdana" w:hAnsi="Verdana" w:cs="Arial"/>
          <w:b/>
          <w:sz w:val="20"/>
          <w:szCs w:val="20"/>
        </w:rPr>
        <w:t>Tia</w:t>
      </w:r>
      <w:r w:rsidRPr="00325B28">
        <w:rPr>
          <w:rFonts w:ascii="Verdana" w:hAnsi="Verdana" w:cs="Arial"/>
          <w:b/>
          <w:sz w:val="20"/>
          <w:szCs w:val="20"/>
        </w:rPr>
        <w:t>go Brito Mendes.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Em causa </w:t>
      </w:r>
      <w:proofErr w:type="spellStart"/>
      <w:r>
        <w:rPr>
          <w:rFonts w:ascii="Verdana" w:hAnsi="Verdana" w:cs="Arial"/>
          <w:sz w:val="20"/>
          <w:szCs w:val="20"/>
        </w:rPr>
        <w:t>própria:Dr</w:t>
      </w:r>
      <w:proofErr w:type="spellEnd"/>
      <w:r>
        <w:rPr>
          <w:rFonts w:ascii="Verdana" w:hAnsi="Verdana" w:cs="Arial"/>
          <w:sz w:val="20"/>
          <w:szCs w:val="20"/>
        </w:rPr>
        <w:t xml:space="preserve">. </w:t>
      </w:r>
      <w:r w:rsidR="00D12393" w:rsidRPr="00D12393">
        <w:rPr>
          <w:rFonts w:ascii="Verdana" w:hAnsi="Verdana" w:cs="Arial"/>
          <w:sz w:val="20"/>
          <w:szCs w:val="20"/>
        </w:rPr>
        <w:t xml:space="preserve">Tiago Brito Mendes (7814/AM). </w:t>
      </w:r>
      <w:r w:rsidR="00D12393" w:rsidRPr="00D1239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Impetrado:</w:t>
      </w:r>
      <w:r>
        <w:rPr>
          <w:rFonts w:ascii="Verdana" w:hAnsi="Verdana" w:cs="Arial"/>
          <w:b/>
          <w:sz w:val="20"/>
          <w:szCs w:val="20"/>
        </w:rPr>
        <w:tab/>
      </w:r>
      <w:r w:rsidR="00D12393" w:rsidRPr="00325B28">
        <w:rPr>
          <w:rFonts w:ascii="Verdana" w:hAnsi="Verdana" w:cs="Arial"/>
          <w:b/>
          <w:sz w:val="20"/>
          <w:szCs w:val="20"/>
        </w:rPr>
        <w:t>Juízo de Direito da 3ª Vara do Tribunal do Júri da Comarca da Capital/</w:t>
      </w:r>
      <w:r w:rsidR="00AC5479" w:rsidRPr="00325B28">
        <w:rPr>
          <w:rFonts w:ascii="Verdana" w:hAnsi="Verdana" w:cs="Arial"/>
          <w:b/>
          <w:sz w:val="20"/>
          <w:szCs w:val="20"/>
        </w:rPr>
        <w:t>AM</w:t>
      </w:r>
      <w:r w:rsidR="00D12393" w:rsidRPr="00325B28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325B28" w:rsidRPr="00A36A1D" w:rsidRDefault="00325B28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12393">
        <w:rPr>
          <w:rFonts w:ascii="Verdana" w:hAnsi="Verdana" w:cs="Arial"/>
          <w:bCs/>
          <w:sz w:val="20"/>
          <w:szCs w:val="20"/>
        </w:rPr>
        <w:t>Presidente</w:t>
      </w:r>
      <w:r w:rsidRPr="00D12393">
        <w:rPr>
          <w:rFonts w:ascii="Verdana" w:hAnsi="Verdana" w:cs="Arial"/>
          <w:sz w:val="20"/>
          <w:szCs w:val="20"/>
        </w:rPr>
        <w:t>:</w:t>
      </w:r>
      <w:r w:rsidRPr="00D12393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325B28" w:rsidRPr="00325B28" w:rsidRDefault="00325B28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25B28">
        <w:rPr>
          <w:rFonts w:ascii="Verdana" w:hAnsi="Verdana" w:cs="Arial"/>
          <w:b/>
          <w:bCs/>
          <w:sz w:val="20"/>
          <w:szCs w:val="20"/>
        </w:rPr>
        <w:t>Relator</w:t>
      </w:r>
      <w:r w:rsidRPr="00325B28">
        <w:rPr>
          <w:rFonts w:ascii="Verdana" w:hAnsi="Verdana" w:cs="Arial"/>
          <w:b/>
          <w:sz w:val="20"/>
          <w:szCs w:val="20"/>
        </w:rPr>
        <w:t>:</w:t>
      </w:r>
      <w:r w:rsidRPr="00325B28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D12393" w:rsidRDefault="00325B28" w:rsidP="006E3E0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Procurador de Justiça</w:t>
      </w:r>
      <w:r w:rsidRPr="00D12393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D12393">
        <w:rPr>
          <w:rFonts w:ascii="Verdana" w:hAnsi="Verdana" w:cs="Arial"/>
          <w:sz w:val="20"/>
          <w:szCs w:val="20"/>
        </w:rPr>
        <w:t>Aguinelo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12393">
        <w:rPr>
          <w:rFonts w:ascii="Verdana" w:hAnsi="Verdana" w:cs="Arial"/>
          <w:sz w:val="20"/>
          <w:szCs w:val="20"/>
        </w:rPr>
        <w:t>Balbi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Júnior</w:t>
      </w:r>
    </w:p>
    <w:p w:rsidR="00325B28" w:rsidRPr="00D12393" w:rsidRDefault="00325B28" w:rsidP="006E3E0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D12393" w:rsidRPr="00D12393" w:rsidRDefault="00D12393" w:rsidP="006E3E0C">
      <w:pPr>
        <w:autoSpaceDE w:val="0"/>
        <w:autoSpaceDN w:val="0"/>
        <w:adjustRightInd w:val="0"/>
        <w:spacing w:after="0" w:line="240" w:lineRule="auto"/>
        <w:ind w:hanging="363"/>
        <w:rPr>
          <w:rFonts w:ascii="Verdana" w:hAnsi="Verdana" w:cs="Arial"/>
          <w:sz w:val="20"/>
          <w:szCs w:val="20"/>
        </w:rPr>
      </w:pPr>
    </w:p>
    <w:p w:rsidR="00D12393" w:rsidRPr="006E3E0C" w:rsidRDefault="006E3E0C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21.</w:t>
      </w:r>
      <w:r w:rsidR="00CF2BD7" w:rsidRPr="006E3E0C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CF2BD7" w:rsidRPr="006E3E0C">
        <w:rPr>
          <w:rFonts w:ascii="Verdana" w:hAnsi="Verdana" w:cs="Arial"/>
          <w:b/>
          <w:bCs/>
          <w:sz w:val="20"/>
          <w:szCs w:val="20"/>
        </w:rPr>
        <w:tab/>
      </w:r>
      <w:r w:rsidR="004A77D5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4A77D5">
        <w:rPr>
          <w:rFonts w:ascii="Verdana" w:hAnsi="Verdana" w:cs="Arial"/>
          <w:b/>
          <w:bCs/>
          <w:sz w:val="20"/>
          <w:szCs w:val="20"/>
        </w:rPr>
        <w:tab/>
      </w:r>
      <w:r w:rsidR="00D12393" w:rsidRPr="006E3E0C">
        <w:rPr>
          <w:rFonts w:ascii="Verdana" w:hAnsi="Verdana" w:cs="Arial"/>
          <w:b/>
          <w:bCs/>
          <w:sz w:val="20"/>
          <w:szCs w:val="20"/>
        </w:rPr>
        <w:t>0622722-</w:t>
      </w:r>
      <w:proofErr w:type="gramStart"/>
      <w:r w:rsidR="00D12393" w:rsidRPr="006E3E0C">
        <w:rPr>
          <w:rFonts w:ascii="Verdana" w:hAnsi="Verdana" w:cs="Arial"/>
          <w:b/>
          <w:bCs/>
          <w:sz w:val="20"/>
          <w:szCs w:val="20"/>
        </w:rPr>
        <w:t>95.2017.8.04.0001  -</w:t>
      </w:r>
      <w:proofErr w:type="gramEnd"/>
      <w:r w:rsidR="00D12393" w:rsidRPr="006E3E0C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D12393" w:rsidRPr="00995705" w:rsidRDefault="00D12393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95705">
        <w:rPr>
          <w:rFonts w:ascii="Verdana" w:hAnsi="Verdana" w:cs="Arial"/>
          <w:bCs/>
          <w:sz w:val="20"/>
          <w:szCs w:val="20"/>
        </w:rPr>
        <w:t>Origem</w:t>
      </w:r>
      <w:r w:rsidRPr="00995705">
        <w:rPr>
          <w:rFonts w:ascii="Verdana" w:hAnsi="Verdana" w:cs="Arial"/>
          <w:sz w:val="20"/>
          <w:szCs w:val="20"/>
        </w:rPr>
        <w:t xml:space="preserve">: </w:t>
      </w:r>
      <w:r w:rsidR="00995705" w:rsidRPr="00995705">
        <w:rPr>
          <w:rFonts w:ascii="Verdana" w:hAnsi="Verdana" w:cs="Arial"/>
          <w:sz w:val="20"/>
          <w:szCs w:val="20"/>
        </w:rPr>
        <w:tab/>
      </w:r>
      <w:r w:rsidRPr="00995705">
        <w:rPr>
          <w:rFonts w:ascii="Verdana" w:hAnsi="Verdana" w:cs="Arial"/>
          <w:sz w:val="20"/>
          <w:szCs w:val="20"/>
        </w:rPr>
        <w:t>Vara Especializada da Dívida Ativa Estadual</w:t>
      </w:r>
    </w:p>
    <w:p w:rsidR="00D12393" w:rsidRPr="00995705" w:rsidRDefault="00D12393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95705">
        <w:rPr>
          <w:rFonts w:ascii="Verdana" w:hAnsi="Verdana" w:cs="Arial"/>
          <w:bCs/>
          <w:sz w:val="20"/>
          <w:szCs w:val="20"/>
        </w:rPr>
        <w:t>Juiz Prolato</w:t>
      </w:r>
      <w:r w:rsidRPr="00995705">
        <w:rPr>
          <w:rFonts w:ascii="Verdana" w:hAnsi="Verdana" w:cs="Arial"/>
          <w:sz w:val="20"/>
          <w:szCs w:val="20"/>
        </w:rPr>
        <w:t xml:space="preserve">r: </w:t>
      </w:r>
      <w:r w:rsidR="00995705" w:rsidRPr="00995705">
        <w:rPr>
          <w:rFonts w:ascii="Verdana" w:hAnsi="Verdana" w:cs="Arial"/>
          <w:sz w:val="20"/>
          <w:szCs w:val="20"/>
        </w:rPr>
        <w:t xml:space="preserve">Dr. </w:t>
      </w:r>
      <w:r w:rsidRPr="00995705">
        <w:rPr>
          <w:rFonts w:ascii="Verdana" w:hAnsi="Verdana" w:cs="Arial"/>
          <w:sz w:val="20"/>
          <w:szCs w:val="20"/>
        </w:rPr>
        <w:t>Marco Antonio Pinto da Costa</w:t>
      </w:r>
    </w:p>
    <w:p w:rsidR="00995705" w:rsidRPr="00A36A1D" w:rsidRDefault="00995705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95705">
        <w:rPr>
          <w:rFonts w:ascii="Verdana" w:hAnsi="Verdana" w:cs="Arial"/>
          <w:b/>
          <w:sz w:val="20"/>
          <w:szCs w:val="20"/>
        </w:rPr>
        <w:t>Apelante:</w:t>
      </w:r>
      <w:r w:rsidRPr="00995705">
        <w:rPr>
          <w:rFonts w:ascii="Verdana" w:hAnsi="Verdana" w:cs="Arial"/>
          <w:b/>
          <w:sz w:val="20"/>
          <w:szCs w:val="20"/>
        </w:rPr>
        <w:tab/>
      </w:r>
      <w:r w:rsidR="00D12393" w:rsidRPr="00995705">
        <w:rPr>
          <w:rFonts w:ascii="Verdana" w:hAnsi="Verdana" w:cs="Arial"/>
          <w:b/>
          <w:sz w:val="20"/>
          <w:szCs w:val="20"/>
        </w:rPr>
        <w:t xml:space="preserve">Associação Brasileira das Indústrias de Refrigerantes e de Bebidas Não Alcoólicas - </w:t>
      </w:r>
      <w:r w:rsidR="00AC5479" w:rsidRPr="00995705">
        <w:rPr>
          <w:rFonts w:ascii="Verdana" w:hAnsi="Verdana" w:cs="Arial"/>
          <w:b/>
          <w:sz w:val="20"/>
          <w:szCs w:val="20"/>
        </w:rPr>
        <w:t>ABIR</w:t>
      </w:r>
      <w:r w:rsidR="00D12393" w:rsidRPr="00995705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12393">
        <w:rPr>
          <w:rFonts w:ascii="Verdana" w:hAnsi="Verdana" w:cs="Arial"/>
          <w:sz w:val="20"/>
          <w:szCs w:val="20"/>
        </w:rPr>
        <w:t>Luiz Gustavo Antônio da Silva Bichara</w:t>
      </w:r>
      <w:r>
        <w:rPr>
          <w:rFonts w:ascii="Verdana" w:hAnsi="Verdana" w:cs="Arial"/>
          <w:sz w:val="20"/>
          <w:szCs w:val="20"/>
        </w:rPr>
        <w:t xml:space="preserve"> </w:t>
      </w:r>
      <w:r w:rsidRPr="00D12393">
        <w:rPr>
          <w:rFonts w:ascii="Verdana" w:hAnsi="Verdana" w:cs="Arial"/>
          <w:sz w:val="20"/>
          <w:szCs w:val="20"/>
        </w:rPr>
        <w:t>(112310/RJ</w:t>
      </w:r>
      <w:r>
        <w:rPr>
          <w:rFonts w:ascii="Verdana" w:hAnsi="Verdana" w:cs="Arial"/>
          <w:sz w:val="20"/>
          <w:szCs w:val="20"/>
        </w:rPr>
        <w:t xml:space="preserve">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="00D12393" w:rsidRPr="00D12393">
        <w:rPr>
          <w:rFonts w:ascii="Verdana" w:hAnsi="Verdana" w:cs="Arial"/>
          <w:sz w:val="20"/>
          <w:szCs w:val="20"/>
        </w:rPr>
        <w:t>Mattheus</w:t>
      </w:r>
      <w:proofErr w:type="spellEnd"/>
      <w:r w:rsidR="00D12393" w:rsidRPr="00D12393">
        <w:rPr>
          <w:rFonts w:ascii="Verdana" w:hAnsi="Verdana" w:cs="Arial"/>
          <w:sz w:val="20"/>
          <w:szCs w:val="20"/>
        </w:rPr>
        <w:t xml:space="preserve"> Reis e Montenegro (166994/</w:t>
      </w:r>
      <w:r>
        <w:rPr>
          <w:rFonts w:ascii="Verdana" w:hAnsi="Verdana" w:cs="Arial"/>
          <w:sz w:val="20"/>
          <w:szCs w:val="20"/>
        </w:rPr>
        <w:t xml:space="preserve">RJ). </w:t>
      </w:r>
      <w:r>
        <w:rPr>
          <w:rFonts w:ascii="Verdana" w:hAnsi="Verdana" w:cs="Arial"/>
          <w:sz w:val="20"/>
          <w:szCs w:val="20"/>
        </w:rPr>
        <w:br/>
      </w:r>
      <w:r w:rsidRPr="00995705">
        <w:rPr>
          <w:rFonts w:ascii="Verdana" w:hAnsi="Verdana" w:cs="Arial"/>
          <w:b/>
          <w:sz w:val="20"/>
          <w:szCs w:val="20"/>
        </w:rPr>
        <w:t>Apelado:</w:t>
      </w:r>
      <w:r w:rsidRPr="00995705">
        <w:rPr>
          <w:rFonts w:ascii="Verdana" w:hAnsi="Verdana" w:cs="Arial"/>
          <w:b/>
          <w:sz w:val="20"/>
          <w:szCs w:val="20"/>
        </w:rPr>
        <w:tab/>
      </w:r>
      <w:r w:rsidR="00D12393" w:rsidRPr="00995705">
        <w:rPr>
          <w:rFonts w:ascii="Verdana" w:hAnsi="Verdana" w:cs="Arial"/>
          <w:b/>
          <w:sz w:val="20"/>
          <w:szCs w:val="20"/>
        </w:rPr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Procurador do Estado</w:t>
      </w:r>
      <w:r w:rsidR="00D12393" w:rsidRPr="00D12393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Dr. </w:t>
      </w:r>
      <w:r w:rsidR="00D12393" w:rsidRPr="00D12393">
        <w:rPr>
          <w:rFonts w:ascii="Verdana" w:hAnsi="Verdana" w:cs="Arial"/>
          <w:sz w:val="20"/>
          <w:szCs w:val="20"/>
        </w:rPr>
        <w:t>Benedito Evaldo de Lima</w:t>
      </w:r>
      <w:r>
        <w:rPr>
          <w:rFonts w:ascii="Verdana" w:hAnsi="Verdana" w:cs="Arial"/>
          <w:sz w:val="20"/>
          <w:szCs w:val="20"/>
        </w:rPr>
        <w:t xml:space="preserve"> Moreno (4821/AM). </w:t>
      </w:r>
      <w:r>
        <w:rPr>
          <w:rFonts w:ascii="Verdana" w:hAnsi="Verdana" w:cs="Arial"/>
          <w:sz w:val="20"/>
          <w:szCs w:val="20"/>
        </w:rPr>
        <w:br/>
        <w:t xml:space="preserve">Procurador do Estado: Dr. </w:t>
      </w:r>
      <w:r w:rsidR="00D12393" w:rsidRPr="00D12393">
        <w:rPr>
          <w:rFonts w:ascii="Verdana" w:hAnsi="Verdana" w:cs="Arial"/>
          <w:sz w:val="20"/>
          <w:szCs w:val="20"/>
        </w:rPr>
        <w:t xml:space="preserve">Eugênio Nunes Silva </w:t>
      </w:r>
      <w:r w:rsidRPr="00D12393">
        <w:rPr>
          <w:rFonts w:ascii="Verdana" w:hAnsi="Verdana" w:cs="Arial"/>
          <w:sz w:val="20"/>
          <w:szCs w:val="20"/>
        </w:rPr>
        <w:t xml:space="preserve">(A763/AM). </w:t>
      </w:r>
      <w:r w:rsidR="00D12393" w:rsidRPr="00D12393">
        <w:rPr>
          <w:rFonts w:ascii="Verdana" w:hAnsi="Verdana" w:cs="Arial"/>
          <w:sz w:val="20"/>
          <w:szCs w:val="20"/>
        </w:rPr>
        <w:t xml:space="preserve">                                                                                                     </w:t>
      </w:r>
      <w:r w:rsidRPr="00D12393">
        <w:rPr>
          <w:rFonts w:ascii="Verdana" w:hAnsi="Verdana" w:cs="Arial"/>
          <w:bCs/>
          <w:sz w:val="20"/>
          <w:szCs w:val="20"/>
        </w:rPr>
        <w:t>Presidente</w:t>
      </w:r>
      <w:r w:rsidRPr="00D12393">
        <w:rPr>
          <w:rFonts w:ascii="Verdana" w:hAnsi="Verdana" w:cs="Arial"/>
          <w:sz w:val="20"/>
          <w:szCs w:val="20"/>
        </w:rPr>
        <w:t>:</w:t>
      </w:r>
      <w:r w:rsidRPr="00D12393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D12393" w:rsidRPr="0071555D" w:rsidRDefault="00D12393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71555D">
        <w:rPr>
          <w:rFonts w:ascii="Verdana" w:hAnsi="Verdana" w:cs="Arial"/>
          <w:b/>
          <w:bCs/>
          <w:sz w:val="20"/>
          <w:szCs w:val="20"/>
        </w:rPr>
        <w:t>Relator</w:t>
      </w:r>
      <w:r w:rsidRPr="0071555D">
        <w:rPr>
          <w:rFonts w:ascii="Verdana" w:hAnsi="Verdana" w:cs="Arial"/>
          <w:b/>
          <w:sz w:val="20"/>
          <w:szCs w:val="20"/>
        </w:rPr>
        <w:t>:</w:t>
      </w:r>
      <w:r w:rsidRPr="0071555D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Anselmo </w:t>
      </w:r>
      <w:proofErr w:type="spellStart"/>
      <w:r w:rsidRPr="0071555D">
        <w:rPr>
          <w:rFonts w:ascii="Verdana" w:hAnsi="Verdana" w:cs="Arial"/>
          <w:b/>
          <w:color w:val="000000"/>
          <w:sz w:val="20"/>
          <w:szCs w:val="20"/>
        </w:rPr>
        <w:t>Chíxaro</w:t>
      </w:r>
      <w:proofErr w:type="spellEnd"/>
    </w:p>
    <w:p w:rsidR="00995705" w:rsidRDefault="00995705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Procuradora de Justiça</w:t>
      </w:r>
      <w:r w:rsidRPr="00D12393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Dra. </w:t>
      </w:r>
      <w:r w:rsidRPr="00D12393">
        <w:rPr>
          <w:rFonts w:ascii="Verdana" w:hAnsi="Verdana" w:cs="Arial"/>
          <w:sz w:val="20"/>
          <w:szCs w:val="20"/>
        </w:rPr>
        <w:t>Sandra Cal</w:t>
      </w:r>
      <w:r w:rsidR="0073408E">
        <w:rPr>
          <w:rFonts w:ascii="Verdana" w:hAnsi="Verdana" w:cs="Arial"/>
          <w:sz w:val="20"/>
          <w:szCs w:val="20"/>
        </w:rPr>
        <w:t>o de</w:t>
      </w:r>
      <w:r w:rsidRPr="00D12393">
        <w:rPr>
          <w:rFonts w:ascii="Verdana" w:hAnsi="Verdana" w:cs="Arial"/>
          <w:sz w:val="20"/>
          <w:szCs w:val="20"/>
        </w:rPr>
        <w:t xml:space="preserve"> Oliveira.</w:t>
      </w:r>
    </w:p>
    <w:p w:rsidR="00D75B27" w:rsidRDefault="00D75B27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D75B27" w:rsidRDefault="00D75B27" w:rsidP="001A68A9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Arial"/>
          <w:sz w:val="20"/>
          <w:szCs w:val="20"/>
        </w:rPr>
      </w:pPr>
      <w:r w:rsidRPr="00D75B27">
        <w:rPr>
          <w:rFonts w:ascii="Verdana" w:hAnsi="Verdana" w:cs="Arial"/>
          <w:b/>
          <w:sz w:val="20"/>
          <w:szCs w:val="20"/>
          <w:highlight w:val="yellow"/>
        </w:rPr>
        <w:t>*Sustentação Oral:</w:t>
      </w:r>
      <w:r w:rsidRPr="00D75B27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D75B27">
        <w:rPr>
          <w:rFonts w:ascii="Verdana" w:hAnsi="Verdana" w:cs="Arial"/>
          <w:b/>
          <w:sz w:val="20"/>
          <w:szCs w:val="20"/>
          <w:highlight w:val="yellow"/>
        </w:rPr>
        <w:t xml:space="preserve">Apelante: Associação Brasileira das Indústrias de Refrigerantes e de Bebidas Não Alcoólicas - </w:t>
      </w:r>
      <w:proofErr w:type="spellStart"/>
      <w:r w:rsidRPr="00D75B27">
        <w:rPr>
          <w:rFonts w:ascii="Verdana" w:hAnsi="Verdana" w:cs="Arial"/>
          <w:b/>
          <w:sz w:val="20"/>
          <w:szCs w:val="20"/>
          <w:highlight w:val="yellow"/>
        </w:rPr>
        <w:t>Abir</w:t>
      </w:r>
      <w:proofErr w:type="spellEnd"/>
      <w:r w:rsidRPr="00D75B27">
        <w:rPr>
          <w:rFonts w:ascii="Verdana" w:hAnsi="Verdana" w:cs="Arial"/>
          <w:b/>
          <w:sz w:val="20"/>
          <w:szCs w:val="20"/>
          <w:highlight w:val="yellow"/>
        </w:rPr>
        <w:t>.</w:t>
      </w:r>
      <w:r w:rsidRPr="00D75B27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D75B27">
        <w:rPr>
          <w:rFonts w:ascii="Verdana" w:hAnsi="Verdana" w:cs="Arial"/>
          <w:sz w:val="20"/>
          <w:szCs w:val="20"/>
          <w:highlight w:val="yellow"/>
        </w:rPr>
        <w:br/>
        <w:t>Advogado: Dr. Luiz Gustavo Antônio da Silva Bichara (112310/RJ).</w:t>
      </w:r>
    </w:p>
    <w:p w:rsidR="00D75B27" w:rsidRPr="00D12393" w:rsidRDefault="00D75B27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D12393" w:rsidRPr="00D12393" w:rsidRDefault="00D12393" w:rsidP="006E3E0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D12393" w:rsidRPr="00D12393" w:rsidRDefault="00D12393" w:rsidP="006E3E0C">
      <w:pPr>
        <w:autoSpaceDE w:val="0"/>
        <w:autoSpaceDN w:val="0"/>
        <w:adjustRightInd w:val="0"/>
        <w:spacing w:after="0" w:line="240" w:lineRule="auto"/>
        <w:ind w:hanging="363"/>
        <w:rPr>
          <w:rFonts w:ascii="Verdana" w:hAnsi="Verdana" w:cs="Arial"/>
          <w:sz w:val="20"/>
          <w:szCs w:val="20"/>
        </w:rPr>
      </w:pPr>
    </w:p>
    <w:p w:rsidR="00D12393" w:rsidRPr="006E3E0C" w:rsidRDefault="006E3E0C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22.</w:t>
      </w:r>
      <w:r w:rsidR="00CF2BD7" w:rsidRPr="006E3E0C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CF2BD7" w:rsidRPr="006E3E0C">
        <w:rPr>
          <w:rFonts w:ascii="Verdana" w:hAnsi="Verdana" w:cs="Arial"/>
          <w:b/>
          <w:bCs/>
          <w:sz w:val="20"/>
          <w:szCs w:val="20"/>
        </w:rPr>
        <w:tab/>
      </w:r>
      <w:r w:rsidR="004A77D5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4A77D5">
        <w:rPr>
          <w:rFonts w:ascii="Verdana" w:hAnsi="Verdana" w:cs="Arial"/>
          <w:b/>
          <w:bCs/>
          <w:sz w:val="20"/>
          <w:szCs w:val="20"/>
        </w:rPr>
        <w:tab/>
      </w:r>
      <w:r w:rsidR="00D12393" w:rsidRPr="006E3E0C">
        <w:rPr>
          <w:rFonts w:ascii="Verdana" w:hAnsi="Verdana" w:cs="Arial"/>
          <w:b/>
          <w:bCs/>
          <w:sz w:val="20"/>
          <w:szCs w:val="20"/>
        </w:rPr>
        <w:t>0643531-</w:t>
      </w:r>
      <w:proofErr w:type="gramStart"/>
      <w:r w:rsidR="00D12393" w:rsidRPr="006E3E0C">
        <w:rPr>
          <w:rFonts w:ascii="Verdana" w:hAnsi="Verdana" w:cs="Arial"/>
          <w:b/>
          <w:bCs/>
          <w:sz w:val="20"/>
          <w:szCs w:val="20"/>
        </w:rPr>
        <w:t>04.2020.8.04.0001  -</w:t>
      </w:r>
      <w:proofErr w:type="gramEnd"/>
      <w:r w:rsidR="00D12393" w:rsidRPr="006E3E0C">
        <w:rPr>
          <w:rFonts w:ascii="Verdana" w:hAnsi="Verdana" w:cs="Arial"/>
          <w:b/>
          <w:bCs/>
          <w:sz w:val="20"/>
          <w:szCs w:val="20"/>
        </w:rPr>
        <w:t xml:space="preserve">  Apelação / Remessa Necessária </w:t>
      </w:r>
    </w:p>
    <w:p w:rsidR="00D12393" w:rsidRPr="0071555D" w:rsidRDefault="00D12393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1555D">
        <w:rPr>
          <w:rFonts w:ascii="Verdana" w:hAnsi="Verdana" w:cs="Arial"/>
          <w:bCs/>
          <w:sz w:val="20"/>
          <w:szCs w:val="20"/>
        </w:rPr>
        <w:t>Origem</w:t>
      </w:r>
      <w:r w:rsidR="0071555D">
        <w:rPr>
          <w:rFonts w:ascii="Verdana" w:hAnsi="Verdana" w:cs="Arial"/>
          <w:sz w:val="20"/>
          <w:szCs w:val="20"/>
        </w:rPr>
        <w:t>:</w:t>
      </w:r>
      <w:r w:rsidR="0071555D">
        <w:rPr>
          <w:rFonts w:ascii="Verdana" w:hAnsi="Verdana" w:cs="Arial"/>
          <w:sz w:val="20"/>
          <w:szCs w:val="20"/>
        </w:rPr>
        <w:tab/>
      </w:r>
      <w:r w:rsidRPr="0071555D">
        <w:rPr>
          <w:rFonts w:ascii="Verdana" w:hAnsi="Verdana" w:cs="Arial"/>
          <w:sz w:val="20"/>
          <w:szCs w:val="20"/>
        </w:rPr>
        <w:t>2ª Vara da Fazenda Pública</w:t>
      </w:r>
    </w:p>
    <w:p w:rsidR="00D12393" w:rsidRPr="0071555D" w:rsidRDefault="00D12393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1555D">
        <w:rPr>
          <w:rFonts w:ascii="Verdana" w:hAnsi="Verdana" w:cs="Arial"/>
          <w:bCs/>
          <w:sz w:val="20"/>
          <w:szCs w:val="20"/>
        </w:rPr>
        <w:t>Juiz Prolato</w:t>
      </w:r>
      <w:r w:rsidRPr="0071555D">
        <w:rPr>
          <w:rFonts w:ascii="Verdana" w:hAnsi="Verdana" w:cs="Arial"/>
          <w:sz w:val="20"/>
          <w:szCs w:val="20"/>
        </w:rPr>
        <w:t xml:space="preserve">r: </w:t>
      </w:r>
      <w:r w:rsidR="0071555D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71555D">
        <w:rPr>
          <w:rFonts w:ascii="Verdana" w:hAnsi="Verdana" w:cs="Arial"/>
          <w:sz w:val="20"/>
          <w:szCs w:val="20"/>
        </w:rPr>
        <w:t>Leoney</w:t>
      </w:r>
      <w:proofErr w:type="spellEnd"/>
      <w:r w:rsidRPr="0071555D">
        <w:rPr>
          <w:rFonts w:ascii="Verdana" w:hAnsi="Verdana" w:cs="Arial"/>
          <w:sz w:val="20"/>
          <w:szCs w:val="20"/>
        </w:rPr>
        <w:t xml:space="preserve"> F. </w:t>
      </w:r>
      <w:proofErr w:type="spellStart"/>
      <w:r w:rsidRPr="0071555D">
        <w:rPr>
          <w:rFonts w:ascii="Verdana" w:hAnsi="Verdana" w:cs="Arial"/>
          <w:sz w:val="20"/>
          <w:szCs w:val="20"/>
        </w:rPr>
        <w:t>Harraquian</w:t>
      </w:r>
      <w:proofErr w:type="spellEnd"/>
    </w:p>
    <w:p w:rsidR="00D12393" w:rsidRPr="00D12393" w:rsidRDefault="0071555D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1555D">
        <w:rPr>
          <w:rFonts w:ascii="Verdana" w:hAnsi="Verdana" w:cs="Arial"/>
          <w:b/>
          <w:sz w:val="20"/>
          <w:szCs w:val="20"/>
        </w:rPr>
        <w:t>Apelante:</w:t>
      </w:r>
      <w:r w:rsidRPr="0071555D">
        <w:rPr>
          <w:rFonts w:ascii="Verdana" w:hAnsi="Verdana" w:cs="Arial"/>
          <w:b/>
          <w:sz w:val="20"/>
          <w:szCs w:val="20"/>
        </w:rPr>
        <w:tab/>
      </w:r>
      <w:r w:rsidR="00D12393" w:rsidRPr="0071555D">
        <w:rPr>
          <w:rFonts w:ascii="Verdana" w:hAnsi="Verdana" w:cs="Arial"/>
          <w:b/>
          <w:sz w:val="20"/>
          <w:szCs w:val="20"/>
        </w:rPr>
        <w:t>Estado do Amazonas.</w:t>
      </w:r>
      <w:r w:rsidR="00D12393" w:rsidRPr="00D12393">
        <w:rPr>
          <w:rFonts w:ascii="Verdana" w:hAnsi="Verdana" w:cs="Arial"/>
          <w:sz w:val="20"/>
          <w:szCs w:val="20"/>
        </w:rPr>
        <w:t xml:space="preserve"> </w:t>
      </w:r>
      <w:r w:rsidR="00D12393" w:rsidRPr="00D1239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Procurador: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D12393" w:rsidRPr="00D12393">
        <w:rPr>
          <w:rFonts w:ascii="Verdana" w:hAnsi="Verdana" w:cs="Arial"/>
          <w:sz w:val="20"/>
          <w:szCs w:val="20"/>
        </w:rPr>
        <w:t xml:space="preserve">Renan </w:t>
      </w:r>
      <w:proofErr w:type="spellStart"/>
      <w:r w:rsidR="00D12393" w:rsidRPr="00D12393">
        <w:rPr>
          <w:rFonts w:ascii="Verdana" w:hAnsi="Verdana" w:cs="Arial"/>
          <w:sz w:val="20"/>
          <w:szCs w:val="20"/>
        </w:rPr>
        <w:t>Taketomi</w:t>
      </w:r>
      <w:proofErr w:type="spellEnd"/>
      <w:r w:rsidR="00D12393" w:rsidRPr="00D12393">
        <w:rPr>
          <w:rFonts w:ascii="Verdana" w:hAnsi="Verdana" w:cs="Arial"/>
          <w:sz w:val="20"/>
          <w:szCs w:val="20"/>
        </w:rPr>
        <w:t xml:space="preserve"> de Maga</w:t>
      </w:r>
      <w:r>
        <w:rPr>
          <w:rFonts w:ascii="Verdana" w:hAnsi="Verdana" w:cs="Arial"/>
          <w:sz w:val="20"/>
          <w:szCs w:val="20"/>
        </w:rPr>
        <w:t xml:space="preserve">lhães (8739/AM). </w:t>
      </w:r>
      <w:r>
        <w:rPr>
          <w:rFonts w:ascii="Verdana" w:hAnsi="Verdana" w:cs="Arial"/>
          <w:sz w:val="20"/>
          <w:szCs w:val="20"/>
        </w:rPr>
        <w:br/>
      </w:r>
      <w:r w:rsidRPr="0071555D">
        <w:rPr>
          <w:rFonts w:ascii="Verdana" w:hAnsi="Verdana" w:cs="Arial"/>
          <w:b/>
          <w:sz w:val="20"/>
          <w:szCs w:val="20"/>
        </w:rPr>
        <w:t>Apelado:</w:t>
      </w:r>
      <w:r w:rsidRPr="0071555D">
        <w:rPr>
          <w:rFonts w:ascii="Verdana" w:hAnsi="Verdana" w:cs="Arial"/>
          <w:b/>
          <w:sz w:val="20"/>
          <w:szCs w:val="20"/>
        </w:rPr>
        <w:tab/>
      </w:r>
      <w:proofErr w:type="spellStart"/>
      <w:r w:rsidR="00D12393" w:rsidRPr="0071555D">
        <w:rPr>
          <w:rFonts w:ascii="Verdana" w:hAnsi="Verdana" w:cs="Arial"/>
          <w:b/>
          <w:sz w:val="20"/>
          <w:szCs w:val="20"/>
        </w:rPr>
        <w:t>Condominio</w:t>
      </w:r>
      <w:proofErr w:type="spellEnd"/>
      <w:r w:rsidR="00D12393" w:rsidRPr="0071555D">
        <w:rPr>
          <w:rFonts w:ascii="Verdana" w:hAnsi="Verdana" w:cs="Arial"/>
          <w:b/>
          <w:sz w:val="20"/>
          <w:szCs w:val="20"/>
        </w:rPr>
        <w:t xml:space="preserve"> Edifício </w:t>
      </w:r>
      <w:proofErr w:type="spellStart"/>
      <w:r w:rsidR="00D12393" w:rsidRPr="0071555D">
        <w:rPr>
          <w:rFonts w:ascii="Verdana" w:hAnsi="Verdana" w:cs="Arial"/>
          <w:b/>
          <w:sz w:val="20"/>
          <w:szCs w:val="20"/>
        </w:rPr>
        <w:t>Montecarlo</w:t>
      </w:r>
      <w:proofErr w:type="spellEnd"/>
      <w:r w:rsidR="00D12393" w:rsidRPr="0071555D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="00D12393" w:rsidRPr="00D12393">
        <w:rPr>
          <w:rFonts w:ascii="Verdana" w:hAnsi="Verdana" w:cs="Arial"/>
          <w:sz w:val="20"/>
          <w:szCs w:val="20"/>
        </w:rPr>
        <w:t>Wallison</w:t>
      </w:r>
      <w:proofErr w:type="spellEnd"/>
      <w:r w:rsidR="00D12393" w:rsidRPr="00D12393">
        <w:rPr>
          <w:rFonts w:ascii="Verdana" w:hAnsi="Verdana" w:cs="Arial"/>
          <w:sz w:val="20"/>
          <w:szCs w:val="20"/>
        </w:rPr>
        <w:t xml:space="preserve"> Daniel Dias Oliveira (8932/AM).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D12393" w:rsidRPr="00D12393">
        <w:rPr>
          <w:rFonts w:ascii="Verdana" w:hAnsi="Verdana" w:cs="Arial"/>
          <w:sz w:val="20"/>
          <w:szCs w:val="20"/>
        </w:rPr>
        <w:t xml:space="preserve">Juliana Pinheiro Soares </w:t>
      </w:r>
      <w:r>
        <w:rPr>
          <w:rFonts w:ascii="Verdana" w:hAnsi="Verdana" w:cs="Arial"/>
          <w:sz w:val="20"/>
          <w:szCs w:val="20"/>
        </w:rPr>
        <w:t xml:space="preserve">Alencar Silva Gaia (13702/AM). </w:t>
      </w:r>
    </w:p>
    <w:p w:rsidR="00D12393" w:rsidRPr="00D44CFD" w:rsidRDefault="00D44CFD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12393">
        <w:rPr>
          <w:rFonts w:ascii="Verdana" w:hAnsi="Verdana" w:cs="Arial"/>
          <w:bCs/>
          <w:sz w:val="20"/>
          <w:szCs w:val="20"/>
        </w:rPr>
        <w:t>Presidente</w:t>
      </w:r>
      <w:r w:rsidRPr="00D12393">
        <w:rPr>
          <w:rFonts w:ascii="Verdana" w:hAnsi="Verdana" w:cs="Arial"/>
          <w:sz w:val="20"/>
          <w:szCs w:val="20"/>
        </w:rPr>
        <w:t>:</w:t>
      </w:r>
      <w:r w:rsidRPr="00D12393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D12393" w:rsidRDefault="00D12393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D44CFD">
        <w:rPr>
          <w:rFonts w:ascii="Verdana" w:hAnsi="Verdana" w:cs="Arial"/>
          <w:b/>
          <w:bCs/>
          <w:sz w:val="20"/>
          <w:szCs w:val="20"/>
        </w:rPr>
        <w:t>Relator</w:t>
      </w:r>
      <w:r w:rsidRPr="00D44CFD">
        <w:rPr>
          <w:rFonts w:ascii="Verdana" w:hAnsi="Verdana" w:cs="Arial"/>
          <w:b/>
          <w:sz w:val="20"/>
          <w:szCs w:val="20"/>
        </w:rPr>
        <w:t>:</w:t>
      </w:r>
      <w:r w:rsidRPr="00D44CFD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D44CFD">
        <w:rPr>
          <w:rFonts w:ascii="Verdana" w:hAnsi="Verdana" w:cs="Arial"/>
          <w:b/>
          <w:color w:val="000000"/>
          <w:sz w:val="20"/>
          <w:szCs w:val="20"/>
        </w:rPr>
        <w:t>Elci</w:t>
      </w:r>
      <w:proofErr w:type="spellEnd"/>
      <w:r w:rsidRPr="00D44CFD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D12393" w:rsidRPr="00D44CFD" w:rsidRDefault="00D12393" w:rsidP="006E3E0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D12393" w:rsidRPr="00D12393" w:rsidRDefault="00D12393" w:rsidP="006E3E0C">
      <w:pPr>
        <w:autoSpaceDE w:val="0"/>
        <w:autoSpaceDN w:val="0"/>
        <w:adjustRightInd w:val="0"/>
        <w:spacing w:after="0" w:line="240" w:lineRule="auto"/>
        <w:ind w:hanging="363"/>
        <w:rPr>
          <w:rFonts w:ascii="Verdana" w:hAnsi="Verdana" w:cs="Arial"/>
          <w:sz w:val="20"/>
          <w:szCs w:val="20"/>
        </w:rPr>
      </w:pPr>
    </w:p>
    <w:p w:rsidR="00D12393" w:rsidRPr="006E3E0C" w:rsidRDefault="006E3E0C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23.</w:t>
      </w:r>
      <w:r w:rsidR="00CF2BD7" w:rsidRPr="006E3E0C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CF2BD7" w:rsidRPr="006E3E0C">
        <w:rPr>
          <w:rFonts w:ascii="Verdana" w:hAnsi="Verdana" w:cs="Arial"/>
          <w:b/>
          <w:bCs/>
          <w:sz w:val="20"/>
          <w:szCs w:val="20"/>
        </w:rPr>
        <w:tab/>
      </w:r>
      <w:r w:rsidR="004A77D5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4A77D5">
        <w:rPr>
          <w:rFonts w:ascii="Verdana" w:hAnsi="Verdana" w:cs="Arial"/>
          <w:b/>
          <w:bCs/>
          <w:sz w:val="20"/>
          <w:szCs w:val="20"/>
        </w:rPr>
        <w:tab/>
      </w:r>
      <w:r w:rsidR="00D12393" w:rsidRPr="006E3E0C">
        <w:rPr>
          <w:rFonts w:ascii="Verdana" w:hAnsi="Verdana" w:cs="Arial"/>
          <w:b/>
          <w:bCs/>
          <w:sz w:val="20"/>
          <w:szCs w:val="20"/>
        </w:rPr>
        <w:t>0664426-</w:t>
      </w:r>
      <w:proofErr w:type="gramStart"/>
      <w:r w:rsidR="00D12393" w:rsidRPr="006E3E0C">
        <w:rPr>
          <w:rFonts w:ascii="Verdana" w:hAnsi="Verdana" w:cs="Arial"/>
          <w:b/>
          <w:bCs/>
          <w:sz w:val="20"/>
          <w:szCs w:val="20"/>
        </w:rPr>
        <w:t>20.2019.8.04.0001  -</w:t>
      </w:r>
      <w:proofErr w:type="gramEnd"/>
      <w:r w:rsidR="00D12393" w:rsidRPr="006E3E0C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D12393" w:rsidRPr="00451B77" w:rsidRDefault="00451B77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451B77">
        <w:rPr>
          <w:rFonts w:ascii="Verdana" w:hAnsi="Verdana" w:cs="Arial"/>
          <w:b/>
          <w:sz w:val="20"/>
          <w:szCs w:val="20"/>
        </w:rPr>
        <w:t xml:space="preserve">Apelante/Apelado: </w:t>
      </w:r>
      <w:proofErr w:type="spellStart"/>
      <w:r w:rsidR="00D12393" w:rsidRPr="00451B77">
        <w:rPr>
          <w:rFonts w:ascii="Verdana" w:hAnsi="Verdana" w:cs="Arial"/>
          <w:b/>
          <w:sz w:val="20"/>
          <w:szCs w:val="20"/>
        </w:rPr>
        <w:t>Raízen</w:t>
      </w:r>
      <w:proofErr w:type="spellEnd"/>
      <w:r w:rsidR="00D12393" w:rsidRPr="00451B77">
        <w:rPr>
          <w:rFonts w:ascii="Verdana" w:hAnsi="Verdana" w:cs="Arial"/>
          <w:b/>
          <w:sz w:val="20"/>
          <w:szCs w:val="20"/>
        </w:rPr>
        <w:t xml:space="preserve"> Combus</w:t>
      </w:r>
      <w:r w:rsidRPr="00451B77">
        <w:rPr>
          <w:rFonts w:ascii="Verdana" w:hAnsi="Verdana" w:cs="Arial"/>
          <w:b/>
          <w:sz w:val="20"/>
          <w:szCs w:val="20"/>
        </w:rPr>
        <w:t xml:space="preserve">tíveis S/A. </w:t>
      </w:r>
      <w:r w:rsidRPr="00451B77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</w:r>
      <w:r w:rsidR="00D44CFD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="00D12393" w:rsidRPr="00D12393">
        <w:rPr>
          <w:rFonts w:ascii="Verdana" w:hAnsi="Verdana" w:cs="Arial"/>
          <w:sz w:val="20"/>
          <w:szCs w:val="20"/>
        </w:rPr>
        <w:t>Luis</w:t>
      </w:r>
      <w:proofErr w:type="spellEnd"/>
      <w:r w:rsidR="00D12393" w:rsidRPr="00D12393">
        <w:rPr>
          <w:rFonts w:ascii="Verdana" w:hAnsi="Verdana" w:cs="Arial"/>
          <w:sz w:val="20"/>
          <w:szCs w:val="20"/>
        </w:rPr>
        <w:t xml:space="preserve"> Henriq</w:t>
      </w:r>
      <w:r>
        <w:rPr>
          <w:rFonts w:ascii="Verdana" w:hAnsi="Verdana" w:cs="Arial"/>
          <w:sz w:val="20"/>
          <w:szCs w:val="20"/>
        </w:rPr>
        <w:t xml:space="preserve">ue da Costa Pires (154280/SP). </w:t>
      </w:r>
      <w:r w:rsidR="00D12393" w:rsidRPr="00D12393">
        <w:rPr>
          <w:rFonts w:ascii="Verdana" w:hAnsi="Verdana" w:cs="Arial"/>
          <w:sz w:val="20"/>
          <w:szCs w:val="20"/>
        </w:rPr>
        <w:br/>
      </w:r>
      <w:r w:rsidRPr="00451B77">
        <w:rPr>
          <w:rFonts w:ascii="Verdana" w:hAnsi="Verdana" w:cs="Arial"/>
          <w:b/>
          <w:sz w:val="20"/>
          <w:szCs w:val="20"/>
        </w:rPr>
        <w:t>Apelante/Apelado</w:t>
      </w:r>
      <w:r w:rsidR="00D12393" w:rsidRPr="00451B77">
        <w:rPr>
          <w:rFonts w:ascii="Verdana" w:hAnsi="Verdana" w:cs="Arial"/>
          <w:b/>
          <w:sz w:val="20"/>
          <w:szCs w:val="20"/>
        </w:rPr>
        <w:t>: Estado d</w:t>
      </w:r>
      <w:r w:rsidRPr="00451B77">
        <w:rPr>
          <w:rFonts w:ascii="Verdana" w:hAnsi="Verdana" w:cs="Arial"/>
          <w:b/>
          <w:sz w:val="20"/>
          <w:szCs w:val="20"/>
        </w:rPr>
        <w:t xml:space="preserve">o Amazonas. </w:t>
      </w:r>
      <w:r w:rsidRPr="00451B77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do Estado: Dr. </w:t>
      </w:r>
      <w:r w:rsidR="00D12393" w:rsidRPr="00D12393">
        <w:rPr>
          <w:rFonts w:ascii="Verdana" w:hAnsi="Verdana" w:cs="Arial"/>
          <w:sz w:val="20"/>
          <w:szCs w:val="20"/>
        </w:rPr>
        <w:t>Thiago Araújo Rezende Mendes</w:t>
      </w:r>
      <w:r>
        <w:rPr>
          <w:rFonts w:ascii="Verdana" w:hAnsi="Verdana" w:cs="Arial"/>
          <w:sz w:val="20"/>
          <w:szCs w:val="20"/>
        </w:rPr>
        <w:t xml:space="preserve"> (819A/AM). </w:t>
      </w:r>
      <w:r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lastRenderedPageBreak/>
        <w:t xml:space="preserve">Procurador do Estado: Dr. </w:t>
      </w:r>
      <w:proofErr w:type="spellStart"/>
      <w:r w:rsidR="00D12393" w:rsidRPr="00D12393">
        <w:rPr>
          <w:rFonts w:ascii="Verdana" w:hAnsi="Verdana" w:cs="Arial"/>
          <w:sz w:val="20"/>
          <w:szCs w:val="20"/>
        </w:rPr>
        <w:t>Lisieux</w:t>
      </w:r>
      <w:proofErr w:type="spellEnd"/>
      <w:r w:rsidR="00D12393" w:rsidRPr="00D12393">
        <w:rPr>
          <w:rFonts w:ascii="Verdana" w:hAnsi="Verdana" w:cs="Arial"/>
          <w:sz w:val="20"/>
          <w:szCs w:val="20"/>
        </w:rPr>
        <w:t xml:space="preserve"> Ribeiro Lima (4486/AM). </w:t>
      </w:r>
      <w:r w:rsidR="00D12393" w:rsidRPr="00D12393">
        <w:rPr>
          <w:rFonts w:ascii="Verdana" w:hAnsi="Verdana" w:cs="Arial"/>
          <w:sz w:val="20"/>
          <w:szCs w:val="20"/>
        </w:rPr>
        <w:br/>
      </w:r>
      <w:r w:rsidR="00D12393" w:rsidRPr="00451B77">
        <w:rPr>
          <w:rFonts w:ascii="Verdana" w:hAnsi="Verdana" w:cs="Arial"/>
          <w:bCs/>
          <w:sz w:val="20"/>
          <w:szCs w:val="20"/>
        </w:rPr>
        <w:t>Presidente</w:t>
      </w:r>
      <w:r w:rsidR="00D12393" w:rsidRPr="00451B77">
        <w:rPr>
          <w:rFonts w:ascii="Verdana" w:hAnsi="Verdana" w:cs="Arial"/>
          <w:sz w:val="20"/>
          <w:szCs w:val="20"/>
        </w:rPr>
        <w:t>:</w:t>
      </w:r>
      <w:r w:rsidRPr="00451B77"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="00D12393" w:rsidRPr="00451B77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D12393" w:rsidRPr="00451B77" w:rsidRDefault="00D12393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451B77">
        <w:rPr>
          <w:rFonts w:ascii="Verdana" w:hAnsi="Verdana" w:cs="Arial"/>
          <w:b/>
          <w:bCs/>
          <w:sz w:val="20"/>
          <w:szCs w:val="20"/>
        </w:rPr>
        <w:t>Relator</w:t>
      </w:r>
      <w:r w:rsidR="00451B77" w:rsidRPr="00451B77">
        <w:rPr>
          <w:rFonts w:ascii="Verdana" w:hAnsi="Verdana" w:cs="Arial"/>
          <w:b/>
          <w:bCs/>
          <w:sz w:val="20"/>
          <w:szCs w:val="20"/>
        </w:rPr>
        <w:t>a</w:t>
      </w:r>
      <w:r w:rsidRPr="00451B77">
        <w:rPr>
          <w:rFonts w:ascii="Verdana" w:hAnsi="Verdana" w:cs="Arial"/>
          <w:b/>
          <w:sz w:val="20"/>
          <w:szCs w:val="20"/>
        </w:rPr>
        <w:t>:</w:t>
      </w:r>
      <w:r w:rsidR="00451B77" w:rsidRPr="00451B77">
        <w:rPr>
          <w:rFonts w:ascii="Verdana" w:hAnsi="Verdana" w:cs="Arial"/>
          <w:b/>
          <w:color w:val="000000"/>
          <w:sz w:val="20"/>
          <w:szCs w:val="20"/>
        </w:rPr>
        <w:tab/>
        <w:t>Exma. Sra. Desa</w:t>
      </w:r>
      <w:r w:rsidRPr="00451B77">
        <w:rPr>
          <w:rFonts w:ascii="Verdana" w:hAnsi="Verdana" w:cs="Arial"/>
          <w:b/>
          <w:color w:val="000000"/>
          <w:sz w:val="20"/>
          <w:szCs w:val="20"/>
        </w:rPr>
        <w:t>. Vânia Maria Marques Marinho</w:t>
      </w:r>
    </w:p>
    <w:p w:rsidR="00D12393" w:rsidRPr="00D12393" w:rsidRDefault="00D12393" w:rsidP="006E3E0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D12393" w:rsidRPr="00D12393" w:rsidRDefault="00D12393" w:rsidP="006E3E0C">
      <w:pPr>
        <w:autoSpaceDE w:val="0"/>
        <w:autoSpaceDN w:val="0"/>
        <w:adjustRightInd w:val="0"/>
        <w:spacing w:after="0" w:line="240" w:lineRule="auto"/>
        <w:ind w:hanging="363"/>
        <w:rPr>
          <w:rFonts w:ascii="Verdana" w:hAnsi="Verdana" w:cs="Arial"/>
          <w:sz w:val="20"/>
          <w:szCs w:val="20"/>
        </w:rPr>
      </w:pPr>
    </w:p>
    <w:p w:rsidR="00D12393" w:rsidRPr="006E3E0C" w:rsidRDefault="006E3E0C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24.</w:t>
      </w:r>
      <w:r w:rsidR="00CF2BD7" w:rsidRPr="006E3E0C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CF2BD7" w:rsidRPr="006E3E0C">
        <w:rPr>
          <w:rFonts w:ascii="Verdana" w:hAnsi="Verdana" w:cs="Arial"/>
          <w:b/>
          <w:bCs/>
          <w:sz w:val="20"/>
          <w:szCs w:val="20"/>
        </w:rPr>
        <w:tab/>
      </w:r>
      <w:r w:rsidR="004A77D5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4A77D5">
        <w:rPr>
          <w:rFonts w:ascii="Verdana" w:hAnsi="Verdana" w:cs="Arial"/>
          <w:b/>
          <w:bCs/>
          <w:sz w:val="20"/>
          <w:szCs w:val="20"/>
        </w:rPr>
        <w:tab/>
      </w:r>
      <w:r w:rsidR="00D12393" w:rsidRPr="006E3E0C">
        <w:rPr>
          <w:rFonts w:ascii="Verdana" w:hAnsi="Verdana" w:cs="Arial"/>
          <w:b/>
          <w:bCs/>
          <w:sz w:val="20"/>
          <w:szCs w:val="20"/>
        </w:rPr>
        <w:t>0679579-</w:t>
      </w:r>
      <w:proofErr w:type="gramStart"/>
      <w:r w:rsidR="00D12393" w:rsidRPr="006E3E0C">
        <w:rPr>
          <w:rFonts w:ascii="Verdana" w:hAnsi="Verdana" w:cs="Arial"/>
          <w:b/>
          <w:bCs/>
          <w:sz w:val="20"/>
          <w:szCs w:val="20"/>
        </w:rPr>
        <w:t>59.2020.8.04.0001  -</w:t>
      </w:r>
      <w:proofErr w:type="gramEnd"/>
      <w:r w:rsidR="00D12393" w:rsidRPr="006E3E0C">
        <w:rPr>
          <w:rFonts w:ascii="Verdana" w:hAnsi="Verdana" w:cs="Arial"/>
          <w:b/>
          <w:bCs/>
          <w:sz w:val="20"/>
          <w:szCs w:val="20"/>
        </w:rPr>
        <w:t xml:space="preserve">  Remessa Necessária Cível </w:t>
      </w:r>
    </w:p>
    <w:p w:rsidR="00D12393" w:rsidRPr="00627BD4" w:rsidRDefault="00D12393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27BD4">
        <w:rPr>
          <w:rFonts w:ascii="Verdana" w:hAnsi="Verdana" w:cs="Arial"/>
          <w:bCs/>
          <w:sz w:val="20"/>
          <w:szCs w:val="20"/>
        </w:rPr>
        <w:t>Origem</w:t>
      </w:r>
      <w:r w:rsidR="00627BD4">
        <w:rPr>
          <w:rFonts w:ascii="Verdana" w:hAnsi="Verdana" w:cs="Arial"/>
          <w:sz w:val="20"/>
          <w:szCs w:val="20"/>
        </w:rPr>
        <w:t>:</w:t>
      </w:r>
      <w:r w:rsidR="00627BD4">
        <w:rPr>
          <w:rFonts w:ascii="Verdana" w:hAnsi="Verdana" w:cs="Arial"/>
          <w:sz w:val="20"/>
          <w:szCs w:val="20"/>
        </w:rPr>
        <w:tab/>
      </w:r>
      <w:r w:rsidRPr="00627BD4">
        <w:rPr>
          <w:rFonts w:ascii="Verdana" w:hAnsi="Verdana" w:cs="Arial"/>
          <w:sz w:val="20"/>
          <w:szCs w:val="20"/>
        </w:rPr>
        <w:t>3ª Vara da Fazenda Pública</w:t>
      </w:r>
    </w:p>
    <w:p w:rsidR="00D12393" w:rsidRPr="00627BD4" w:rsidRDefault="00627BD4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Juíza</w:t>
      </w:r>
      <w:r w:rsidR="00D12393" w:rsidRPr="00627BD4">
        <w:rPr>
          <w:rFonts w:ascii="Verdana" w:hAnsi="Verdana" w:cs="Arial"/>
          <w:bCs/>
          <w:sz w:val="20"/>
          <w:szCs w:val="20"/>
        </w:rPr>
        <w:t xml:space="preserve"> Prolato</w:t>
      </w:r>
      <w:r w:rsidR="00D12393" w:rsidRPr="00627BD4">
        <w:rPr>
          <w:rFonts w:ascii="Verdana" w:hAnsi="Verdana" w:cs="Arial"/>
          <w:sz w:val="20"/>
          <w:szCs w:val="20"/>
        </w:rPr>
        <w:t>r</w:t>
      </w:r>
      <w:r>
        <w:rPr>
          <w:rFonts w:ascii="Verdana" w:hAnsi="Verdana" w:cs="Arial"/>
          <w:sz w:val="20"/>
          <w:szCs w:val="20"/>
        </w:rPr>
        <w:t>a</w:t>
      </w:r>
      <w:r w:rsidR="00D12393" w:rsidRPr="00627BD4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Dra. </w:t>
      </w:r>
      <w:r w:rsidR="00D12393" w:rsidRPr="00627BD4">
        <w:rPr>
          <w:rFonts w:ascii="Verdana" w:hAnsi="Verdana" w:cs="Arial"/>
          <w:sz w:val="20"/>
          <w:szCs w:val="20"/>
        </w:rPr>
        <w:t>Etelvina Lobo Braga</w:t>
      </w:r>
    </w:p>
    <w:p w:rsidR="00D12393" w:rsidRPr="00D12393" w:rsidRDefault="00627BD4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27BD4">
        <w:rPr>
          <w:rFonts w:ascii="Verdana" w:hAnsi="Verdana" w:cs="Arial"/>
          <w:b/>
          <w:sz w:val="20"/>
          <w:szCs w:val="20"/>
        </w:rPr>
        <w:t>R</w:t>
      </w:r>
      <w:r w:rsidR="005A354E">
        <w:rPr>
          <w:rFonts w:ascii="Verdana" w:hAnsi="Verdana" w:cs="Arial"/>
          <w:b/>
          <w:sz w:val="20"/>
          <w:szCs w:val="20"/>
        </w:rPr>
        <w:t>emetente:</w:t>
      </w:r>
      <w:r w:rsidR="005A354E">
        <w:rPr>
          <w:rFonts w:ascii="Verdana" w:hAnsi="Verdana" w:cs="Arial"/>
          <w:b/>
          <w:sz w:val="20"/>
          <w:szCs w:val="20"/>
        </w:rPr>
        <w:tab/>
      </w:r>
      <w:r w:rsidRPr="00627BD4">
        <w:rPr>
          <w:rFonts w:ascii="Verdana" w:hAnsi="Verdana" w:cs="Arial"/>
          <w:b/>
          <w:sz w:val="20"/>
          <w:szCs w:val="20"/>
        </w:rPr>
        <w:t>J</w:t>
      </w:r>
      <w:r w:rsidR="00D12393" w:rsidRPr="00627BD4">
        <w:rPr>
          <w:rFonts w:ascii="Verdana" w:hAnsi="Verdana" w:cs="Arial"/>
          <w:b/>
          <w:sz w:val="20"/>
          <w:szCs w:val="20"/>
        </w:rPr>
        <w:t>uízo de Direito da 3ª Vara da Fazenda Públi</w:t>
      </w:r>
      <w:r>
        <w:rPr>
          <w:rFonts w:ascii="Verdana" w:hAnsi="Verdana" w:cs="Arial"/>
          <w:b/>
          <w:sz w:val="20"/>
          <w:szCs w:val="20"/>
        </w:rPr>
        <w:t>ca Estadual / AM</w:t>
      </w:r>
      <w:r w:rsidRPr="00627BD4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  <w:r w:rsidRPr="00627BD4">
        <w:rPr>
          <w:rFonts w:ascii="Verdana" w:hAnsi="Verdana" w:cs="Arial"/>
          <w:b/>
          <w:sz w:val="20"/>
          <w:szCs w:val="20"/>
        </w:rPr>
        <w:t>Requerente:</w:t>
      </w:r>
      <w:r w:rsidRPr="00627BD4">
        <w:rPr>
          <w:rFonts w:ascii="Verdana" w:hAnsi="Verdana" w:cs="Arial"/>
          <w:b/>
          <w:sz w:val="20"/>
          <w:szCs w:val="20"/>
        </w:rPr>
        <w:tab/>
      </w:r>
      <w:r w:rsidR="00D12393" w:rsidRPr="00627BD4">
        <w:rPr>
          <w:rFonts w:ascii="Verdana" w:hAnsi="Verdana" w:cs="Arial"/>
          <w:b/>
          <w:sz w:val="20"/>
          <w:szCs w:val="20"/>
        </w:rPr>
        <w:t xml:space="preserve">Michael de Jesus </w:t>
      </w:r>
      <w:proofErr w:type="spellStart"/>
      <w:r w:rsidR="00D12393" w:rsidRPr="00627BD4">
        <w:rPr>
          <w:rFonts w:ascii="Verdana" w:hAnsi="Verdana" w:cs="Arial"/>
          <w:b/>
          <w:sz w:val="20"/>
          <w:szCs w:val="20"/>
        </w:rPr>
        <w:t>Harrakian</w:t>
      </w:r>
      <w:proofErr w:type="spellEnd"/>
      <w:r w:rsidR="00D12393" w:rsidRPr="00627BD4">
        <w:rPr>
          <w:rFonts w:ascii="Verdana" w:hAnsi="Verdana" w:cs="Arial"/>
          <w:b/>
          <w:sz w:val="20"/>
          <w:szCs w:val="20"/>
        </w:rPr>
        <w:t xml:space="preserve"> Firma Individual (Nome Fant</w:t>
      </w:r>
      <w:r w:rsidRPr="00627BD4">
        <w:rPr>
          <w:rFonts w:ascii="Verdana" w:hAnsi="Verdana" w:cs="Arial"/>
          <w:b/>
          <w:sz w:val="20"/>
          <w:szCs w:val="20"/>
        </w:rPr>
        <w:t xml:space="preserve">asia </w:t>
      </w:r>
      <w:proofErr w:type="spellStart"/>
      <w:r w:rsidRPr="00627BD4">
        <w:rPr>
          <w:rFonts w:ascii="Verdana" w:hAnsi="Verdana" w:cs="Arial"/>
          <w:b/>
          <w:sz w:val="20"/>
          <w:szCs w:val="20"/>
        </w:rPr>
        <w:t>Mika´s</w:t>
      </w:r>
      <w:proofErr w:type="spellEnd"/>
      <w:r w:rsidRPr="00627BD4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627BD4">
        <w:rPr>
          <w:rFonts w:ascii="Verdana" w:hAnsi="Verdana" w:cs="Arial"/>
          <w:b/>
          <w:sz w:val="20"/>
          <w:szCs w:val="20"/>
        </w:rPr>
        <w:t>Chop</w:t>
      </w:r>
      <w:proofErr w:type="spellEnd"/>
      <w:r w:rsidRPr="00627BD4">
        <w:rPr>
          <w:rFonts w:ascii="Verdana" w:hAnsi="Verdana" w:cs="Arial"/>
          <w:b/>
          <w:sz w:val="20"/>
          <w:szCs w:val="20"/>
        </w:rPr>
        <w:t>).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</w:t>
      </w:r>
      <w:r w:rsidR="00D12393" w:rsidRPr="00D12393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="00D12393" w:rsidRPr="00D12393">
        <w:rPr>
          <w:rFonts w:ascii="Verdana" w:hAnsi="Verdana" w:cs="Arial"/>
          <w:sz w:val="20"/>
          <w:szCs w:val="20"/>
        </w:rPr>
        <w:t>Affimar</w:t>
      </w:r>
      <w:proofErr w:type="spellEnd"/>
      <w:r w:rsidR="00D12393" w:rsidRPr="00D12393">
        <w:rPr>
          <w:rFonts w:ascii="Verdana" w:hAnsi="Verdana" w:cs="Arial"/>
          <w:sz w:val="20"/>
          <w:szCs w:val="20"/>
        </w:rPr>
        <w:t xml:space="preserve"> Cabo Verde </w:t>
      </w:r>
      <w:r>
        <w:rPr>
          <w:rFonts w:ascii="Verdana" w:hAnsi="Verdana" w:cs="Arial"/>
          <w:sz w:val="20"/>
          <w:szCs w:val="20"/>
        </w:rPr>
        <w:t xml:space="preserve">Filho (73974/RJ). </w:t>
      </w:r>
      <w:r>
        <w:rPr>
          <w:rFonts w:ascii="Verdana" w:hAnsi="Verdana" w:cs="Arial"/>
          <w:sz w:val="20"/>
          <w:szCs w:val="20"/>
        </w:rPr>
        <w:br/>
      </w:r>
      <w:r w:rsidRPr="00627BD4">
        <w:rPr>
          <w:rFonts w:ascii="Verdana" w:hAnsi="Verdana" w:cs="Arial"/>
          <w:b/>
          <w:sz w:val="20"/>
          <w:szCs w:val="20"/>
        </w:rPr>
        <w:t>Requerido:</w:t>
      </w:r>
      <w:r w:rsidRPr="00627BD4">
        <w:rPr>
          <w:rFonts w:ascii="Verdana" w:hAnsi="Verdana" w:cs="Arial"/>
          <w:b/>
          <w:sz w:val="20"/>
          <w:szCs w:val="20"/>
        </w:rPr>
        <w:tab/>
      </w:r>
      <w:r w:rsidR="00D12393" w:rsidRPr="00627BD4">
        <w:rPr>
          <w:rFonts w:ascii="Verdana" w:hAnsi="Verdana" w:cs="Arial"/>
          <w:b/>
          <w:sz w:val="20"/>
          <w:szCs w:val="20"/>
        </w:rPr>
        <w:t xml:space="preserve">Instituto Municipal de Planejamento Urbano - </w:t>
      </w:r>
      <w:r w:rsidR="006E5BC8" w:rsidRPr="00627BD4">
        <w:rPr>
          <w:rFonts w:ascii="Verdana" w:hAnsi="Verdana" w:cs="Arial"/>
          <w:b/>
          <w:sz w:val="20"/>
          <w:szCs w:val="20"/>
        </w:rPr>
        <w:t>IMPLURB</w:t>
      </w:r>
      <w:r w:rsidR="00D12393" w:rsidRPr="00627BD4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Autárquica: Dra. </w:t>
      </w:r>
      <w:proofErr w:type="spellStart"/>
      <w:r w:rsidR="00D12393" w:rsidRPr="00D12393">
        <w:rPr>
          <w:rFonts w:ascii="Verdana" w:hAnsi="Verdana" w:cs="Arial"/>
          <w:sz w:val="20"/>
          <w:szCs w:val="20"/>
        </w:rPr>
        <w:t>Kely</w:t>
      </w:r>
      <w:proofErr w:type="spellEnd"/>
      <w:r>
        <w:rPr>
          <w:rFonts w:ascii="Verdana" w:hAnsi="Verdana" w:cs="Arial"/>
          <w:sz w:val="20"/>
          <w:szCs w:val="20"/>
        </w:rPr>
        <w:t xml:space="preserve"> Araújo </w:t>
      </w:r>
      <w:proofErr w:type="spellStart"/>
      <w:r>
        <w:rPr>
          <w:rFonts w:ascii="Verdana" w:hAnsi="Verdana" w:cs="Arial"/>
          <w:sz w:val="20"/>
          <w:szCs w:val="20"/>
        </w:rPr>
        <w:t>Brescianini</w:t>
      </w:r>
      <w:proofErr w:type="spellEnd"/>
      <w:r>
        <w:rPr>
          <w:rFonts w:ascii="Verdana" w:hAnsi="Verdana" w:cs="Arial"/>
          <w:sz w:val="20"/>
          <w:szCs w:val="20"/>
        </w:rPr>
        <w:t xml:space="preserve"> (4764/AM). </w:t>
      </w:r>
    </w:p>
    <w:p w:rsidR="00627BD4" w:rsidRPr="00451B77" w:rsidRDefault="00627BD4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451B77">
        <w:rPr>
          <w:rFonts w:ascii="Verdana" w:hAnsi="Verdana" w:cs="Arial"/>
          <w:bCs/>
          <w:sz w:val="20"/>
          <w:szCs w:val="20"/>
        </w:rPr>
        <w:t>Presidente</w:t>
      </w:r>
      <w:r w:rsidRPr="00451B77">
        <w:rPr>
          <w:rFonts w:ascii="Verdana" w:hAnsi="Verdana" w:cs="Arial"/>
          <w:sz w:val="20"/>
          <w:szCs w:val="20"/>
        </w:rPr>
        <w:t>:</w:t>
      </w:r>
      <w:r w:rsidRPr="00451B77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D12393" w:rsidRDefault="00D12393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627BD4">
        <w:rPr>
          <w:rFonts w:ascii="Verdana" w:hAnsi="Verdana" w:cs="Arial"/>
          <w:b/>
          <w:bCs/>
          <w:sz w:val="20"/>
          <w:szCs w:val="20"/>
        </w:rPr>
        <w:t>Relator</w:t>
      </w:r>
      <w:r w:rsidR="00627BD4" w:rsidRPr="00627BD4">
        <w:rPr>
          <w:rFonts w:ascii="Verdana" w:hAnsi="Verdana" w:cs="Arial"/>
          <w:b/>
          <w:bCs/>
          <w:sz w:val="20"/>
          <w:szCs w:val="20"/>
        </w:rPr>
        <w:t>a</w:t>
      </w:r>
      <w:r w:rsidRPr="00627BD4">
        <w:rPr>
          <w:rFonts w:ascii="Verdana" w:hAnsi="Verdana" w:cs="Arial"/>
          <w:b/>
          <w:sz w:val="20"/>
          <w:szCs w:val="20"/>
        </w:rPr>
        <w:t>:</w:t>
      </w:r>
      <w:r w:rsidR="00627BD4" w:rsidRPr="00627BD4">
        <w:rPr>
          <w:rFonts w:ascii="Verdana" w:hAnsi="Verdana" w:cs="Arial"/>
          <w:b/>
          <w:color w:val="000000"/>
          <w:sz w:val="20"/>
          <w:szCs w:val="20"/>
        </w:rPr>
        <w:tab/>
        <w:t>Exma</w:t>
      </w:r>
      <w:r w:rsidR="00627BD4">
        <w:rPr>
          <w:rFonts w:ascii="Verdana" w:hAnsi="Verdana" w:cs="Arial"/>
          <w:b/>
          <w:color w:val="000000"/>
          <w:sz w:val="20"/>
          <w:szCs w:val="20"/>
        </w:rPr>
        <w:t>. Sra. Desa</w:t>
      </w:r>
      <w:r w:rsidRPr="00627BD4">
        <w:rPr>
          <w:rFonts w:ascii="Verdana" w:hAnsi="Verdana" w:cs="Arial"/>
          <w:b/>
          <w:color w:val="000000"/>
          <w:sz w:val="20"/>
          <w:szCs w:val="20"/>
        </w:rPr>
        <w:t xml:space="preserve">. </w:t>
      </w:r>
      <w:proofErr w:type="spellStart"/>
      <w:r w:rsidRPr="00627BD4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627BD4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727235" w:rsidRDefault="00727235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  <w:highlight w:val="yellow"/>
        </w:rPr>
      </w:pPr>
    </w:p>
    <w:p w:rsidR="00627BD4" w:rsidRPr="00627BD4" w:rsidRDefault="00627BD4" w:rsidP="001A68A9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Arial"/>
          <w:sz w:val="20"/>
          <w:szCs w:val="20"/>
          <w:highlight w:val="yellow"/>
        </w:rPr>
      </w:pPr>
      <w:r w:rsidRPr="00627BD4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727235">
        <w:rPr>
          <w:rFonts w:ascii="Verdana" w:hAnsi="Verdana" w:cs="Arial"/>
          <w:b/>
          <w:sz w:val="20"/>
          <w:szCs w:val="20"/>
          <w:highlight w:val="yellow"/>
        </w:rPr>
        <w:t xml:space="preserve">Requerente: Michael de Jesus </w:t>
      </w:r>
      <w:proofErr w:type="spellStart"/>
      <w:r w:rsidRPr="00727235">
        <w:rPr>
          <w:rFonts w:ascii="Verdana" w:hAnsi="Verdana" w:cs="Arial"/>
          <w:b/>
          <w:sz w:val="20"/>
          <w:szCs w:val="20"/>
          <w:highlight w:val="yellow"/>
        </w:rPr>
        <w:t>Harrakian</w:t>
      </w:r>
      <w:proofErr w:type="spellEnd"/>
      <w:r w:rsidRPr="00727235">
        <w:rPr>
          <w:rFonts w:ascii="Verdana" w:hAnsi="Verdana" w:cs="Arial"/>
          <w:b/>
          <w:sz w:val="20"/>
          <w:szCs w:val="20"/>
          <w:highlight w:val="yellow"/>
        </w:rPr>
        <w:t xml:space="preserve"> Firma Individual (Nome Fantasia </w:t>
      </w:r>
      <w:proofErr w:type="spellStart"/>
      <w:r w:rsidRPr="00727235">
        <w:rPr>
          <w:rFonts w:ascii="Verdana" w:hAnsi="Verdana" w:cs="Arial"/>
          <w:b/>
          <w:sz w:val="20"/>
          <w:szCs w:val="20"/>
          <w:highlight w:val="yellow"/>
        </w:rPr>
        <w:t>Mika´s</w:t>
      </w:r>
      <w:proofErr w:type="spellEnd"/>
      <w:r w:rsidRPr="00727235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proofErr w:type="spellStart"/>
      <w:r w:rsidRPr="00727235">
        <w:rPr>
          <w:rFonts w:ascii="Verdana" w:hAnsi="Verdana" w:cs="Arial"/>
          <w:b/>
          <w:sz w:val="20"/>
          <w:szCs w:val="20"/>
          <w:highlight w:val="yellow"/>
        </w:rPr>
        <w:t>Chop</w:t>
      </w:r>
      <w:proofErr w:type="spellEnd"/>
      <w:r w:rsidRPr="00727235">
        <w:rPr>
          <w:rFonts w:ascii="Verdana" w:hAnsi="Verdana" w:cs="Arial"/>
          <w:b/>
          <w:sz w:val="20"/>
          <w:szCs w:val="20"/>
          <w:highlight w:val="yellow"/>
        </w:rPr>
        <w:t xml:space="preserve">). </w:t>
      </w:r>
      <w:r w:rsidRPr="00727235">
        <w:rPr>
          <w:rFonts w:ascii="Verdana" w:hAnsi="Verdana" w:cs="Arial"/>
          <w:b/>
          <w:sz w:val="20"/>
          <w:szCs w:val="20"/>
          <w:highlight w:val="yellow"/>
        </w:rPr>
        <w:br/>
      </w:r>
      <w:r w:rsidRPr="00627BD4">
        <w:rPr>
          <w:rFonts w:ascii="Verdana" w:hAnsi="Verdana" w:cs="Arial"/>
          <w:sz w:val="20"/>
          <w:szCs w:val="20"/>
          <w:highlight w:val="yellow"/>
        </w:rPr>
        <w:t xml:space="preserve">Advogado: Dr. </w:t>
      </w:r>
      <w:proofErr w:type="spellStart"/>
      <w:r w:rsidRPr="00627BD4">
        <w:rPr>
          <w:rFonts w:ascii="Verdana" w:hAnsi="Verdana" w:cs="Arial"/>
          <w:sz w:val="20"/>
          <w:szCs w:val="20"/>
          <w:highlight w:val="yellow"/>
        </w:rPr>
        <w:t>Affimar</w:t>
      </w:r>
      <w:proofErr w:type="spellEnd"/>
      <w:r w:rsidRPr="00627BD4">
        <w:rPr>
          <w:rFonts w:ascii="Verdana" w:hAnsi="Verdana" w:cs="Arial"/>
          <w:sz w:val="20"/>
          <w:szCs w:val="20"/>
          <w:highlight w:val="yellow"/>
        </w:rPr>
        <w:t xml:space="preserve"> Cabo Verde Filho (73974/RJ).</w:t>
      </w:r>
    </w:p>
    <w:p w:rsidR="00627BD4" w:rsidRPr="00D12393" w:rsidRDefault="00627BD4" w:rsidP="006E3E0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D12393" w:rsidRPr="00D12393" w:rsidRDefault="00D12393" w:rsidP="006E3E0C">
      <w:pPr>
        <w:autoSpaceDE w:val="0"/>
        <w:autoSpaceDN w:val="0"/>
        <w:adjustRightInd w:val="0"/>
        <w:spacing w:after="0" w:line="240" w:lineRule="auto"/>
        <w:ind w:hanging="363"/>
        <w:rPr>
          <w:rFonts w:ascii="Verdana" w:hAnsi="Verdana" w:cs="Arial"/>
          <w:sz w:val="20"/>
          <w:szCs w:val="20"/>
        </w:rPr>
      </w:pPr>
    </w:p>
    <w:p w:rsidR="00D12393" w:rsidRPr="006E3E0C" w:rsidRDefault="006E3E0C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25.</w:t>
      </w:r>
      <w:r w:rsidR="00CF2BD7" w:rsidRPr="006E3E0C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4A77D5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4A77D5">
        <w:rPr>
          <w:rFonts w:ascii="Verdana" w:hAnsi="Verdana" w:cs="Arial"/>
          <w:b/>
          <w:bCs/>
          <w:sz w:val="20"/>
          <w:szCs w:val="20"/>
        </w:rPr>
        <w:tab/>
      </w:r>
      <w:r w:rsidR="00CF2BD7" w:rsidRPr="006E3E0C">
        <w:rPr>
          <w:rFonts w:ascii="Verdana" w:hAnsi="Verdana" w:cs="Arial"/>
          <w:b/>
          <w:bCs/>
          <w:sz w:val="20"/>
          <w:szCs w:val="20"/>
        </w:rPr>
        <w:tab/>
      </w:r>
      <w:r w:rsidR="00D12393" w:rsidRPr="006E3E0C">
        <w:rPr>
          <w:rFonts w:ascii="Verdana" w:hAnsi="Verdana" w:cs="Arial"/>
          <w:b/>
          <w:bCs/>
          <w:sz w:val="20"/>
          <w:szCs w:val="20"/>
        </w:rPr>
        <w:t>0774244-</w:t>
      </w:r>
      <w:proofErr w:type="gramStart"/>
      <w:r w:rsidR="00D12393" w:rsidRPr="006E3E0C">
        <w:rPr>
          <w:rFonts w:ascii="Verdana" w:hAnsi="Verdana" w:cs="Arial"/>
          <w:b/>
          <w:bCs/>
          <w:sz w:val="20"/>
          <w:szCs w:val="20"/>
        </w:rPr>
        <w:t>96.2022.8.04.0001  -</w:t>
      </w:r>
      <w:proofErr w:type="gramEnd"/>
      <w:r w:rsidR="00D12393" w:rsidRPr="006E3E0C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D12393" w:rsidRPr="00627BD4" w:rsidRDefault="00627BD4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627BD4">
        <w:rPr>
          <w:rFonts w:ascii="Verdana" w:hAnsi="Verdana" w:cs="Arial"/>
          <w:b/>
          <w:sz w:val="20"/>
          <w:szCs w:val="20"/>
        </w:rPr>
        <w:t>Impetrante</w:t>
      </w:r>
      <w:r>
        <w:rPr>
          <w:rFonts w:ascii="Verdana" w:hAnsi="Verdana" w:cs="Arial"/>
          <w:b/>
          <w:sz w:val="20"/>
          <w:szCs w:val="20"/>
        </w:rPr>
        <w:t>:</w:t>
      </w:r>
      <w:r>
        <w:rPr>
          <w:rFonts w:ascii="Verdana" w:hAnsi="Verdana" w:cs="Arial"/>
          <w:b/>
          <w:sz w:val="20"/>
          <w:szCs w:val="20"/>
        </w:rPr>
        <w:tab/>
      </w:r>
      <w:r w:rsidR="00D12393" w:rsidRPr="00627BD4">
        <w:rPr>
          <w:rFonts w:ascii="Verdana" w:hAnsi="Verdana" w:cs="Arial"/>
          <w:b/>
          <w:sz w:val="20"/>
          <w:szCs w:val="20"/>
        </w:rPr>
        <w:t xml:space="preserve">Banco Santander Brasil S/A. </w:t>
      </w:r>
      <w:r w:rsidR="00D12393" w:rsidRPr="00627BD4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D12393" w:rsidRPr="00D12393">
        <w:rPr>
          <w:rFonts w:ascii="Verdana" w:hAnsi="Verdana" w:cs="Arial"/>
          <w:sz w:val="20"/>
          <w:szCs w:val="20"/>
        </w:rPr>
        <w:t>Ney Jose C</w:t>
      </w:r>
      <w:r>
        <w:rPr>
          <w:rFonts w:ascii="Verdana" w:hAnsi="Verdana" w:cs="Arial"/>
          <w:sz w:val="20"/>
          <w:szCs w:val="20"/>
        </w:rPr>
        <w:t xml:space="preserve">ampos (44243/MG). </w:t>
      </w:r>
      <w:r>
        <w:rPr>
          <w:rFonts w:ascii="Verdana" w:hAnsi="Verdana" w:cs="Arial"/>
          <w:sz w:val="20"/>
          <w:szCs w:val="20"/>
        </w:rPr>
        <w:br/>
      </w:r>
      <w:r w:rsidRPr="005A354E">
        <w:rPr>
          <w:rFonts w:ascii="Verdana" w:hAnsi="Verdana" w:cs="Arial"/>
          <w:b/>
          <w:sz w:val="20"/>
          <w:szCs w:val="20"/>
        </w:rPr>
        <w:t>Impetrado:</w:t>
      </w:r>
      <w:r w:rsidRPr="005A354E">
        <w:rPr>
          <w:rFonts w:ascii="Verdana" w:hAnsi="Verdana" w:cs="Arial"/>
          <w:b/>
          <w:sz w:val="20"/>
          <w:szCs w:val="20"/>
        </w:rPr>
        <w:tab/>
      </w:r>
      <w:r w:rsidR="00D12393" w:rsidRPr="005A354E">
        <w:rPr>
          <w:rFonts w:ascii="Verdana" w:hAnsi="Verdana" w:cs="Arial"/>
          <w:b/>
          <w:sz w:val="20"/>
          <w:szCs w:val="20"/>
        </w:rPr>
        <w:t>Juízo de Direito da 3a Vara do Juizado Especial Cível da Comarca de Manaus/AM.</w:t>
      </w:r>
      <w:r w:rsidR="00D12393" w:rsidRPr="00D12393">
        <w:rPr>
          <w:rFonts w:ascii="Verdana" w:hAnsi="Verdana" w:cs="Arial"/>
          <w:sz w:val="20"/>
          <w:szCs w:val="20"/>
        </w:rPr>
        <w:t xml:space="preserve"> </w:t>
      </w:r>
      <w:r w:rsidR="00D12393" w:rsidRPr="00D12393">
        <w:rPr>
          <w:rFonts w:ascii="Verdana" w:hAnsi="Verdana" w:cs="Arial"/>
          <w:sz w:val="20"/>
          <w:szCs w:val="20"/>
        </w:rPr>
        <w:br/>
      </w:r>
      <w:r w:rsidR="00D12393" w:rsidRPr="00627BD4">
        <w:rPr>
          <w:rFonts w:ascii="Verdana" w:hAnsi="Verdana" w:cs="Arial"/>
          <w:bCs/>
          <w:sz w:val="20"/>
          <w:szCs w:val="20"/>
        </w:rPr>
        <w:t>Presidente</w:t>
      </w:r>
      <w:r w:rsidR="00D12393" w:rsidRPr="00627BD4">
        <w:rPr>
          <w:rFonts w:ascii="Verdana" w:hAnsi="Verdana" w:cs="Arial"/>
          <w:sz w:val="20"/>
          <w:szCs w:val="20"/>
        </w:rPr>
        <w:t>:</w:t>
      </w:r>
      <w:r w:rsidRPr="00627BD4"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="00D12393" w:rsidRPr="00627BD4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D12393" w:rsidRPr="00627BD4" w:rsidRDefault="00D12393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627BD4">
        <w:rPr>
          <w:rFonts w:ascii="Verdana" w:hAnsi="Verdana" w:cs="Arial"/>
          <w:b/>
          <w:bCs/>
          <w:sz w:val="20"/>
          <w:szCs w:val="20"/>
        </w:rPr>
        <w:t>Relator</w:t>
      </w:r>
      <w:r w:rsidR="00FD061C">
        <w:rPr>
          <w:rFonts w:ascii="Verdana" w:hAnsi="Verdana" w:cs="Arial"/>
          <w:b/>
          <w:bCs/>
          <w:sz w:val="20"/>
          <w:szCs w:val="20"/>
        </w:rPr>
        <w:t>a</w:t>
      </w:r>
      <w:r w:rsidRPr="00627BD4">
        <w:rPr>
          <w:rFonts w:ascii="Verdana" w:hAnsi="Verdana" w:cs="Arial"/>
          <w:b/>
          <w:sz w:val="20"/>
          <w:szCs w:val="20"/>
        </w:rPr>
        <w:t>:</w:t>
      </w:r>
      <w:r w:rsidR="00627BD4" w:rsidRPr="00627BD4">
        <w:rPr>
          <w:rFonts w:ascii="Verdana" w:hAnsi="Verdana" w:cs="Arial"/>
          <w:b/>
          <w:color w:val="000000"/>
          <w:sz w:val="20"/>
          <w:szCs w:val="20"/>
        </w:rPr>
        <w:tab/>
        <w:t>Exma. Sra. Desa</w:t>
      </w:r>
      <w:r w:rsidRPr="00627BD4">
        <w:rPr>
          <w:rFonts w:ascii="Verdana" w:hAnsi="Verdana" w:cs="Arial"/>
          <w:b/>
          <w:color w:val="000000"/>
          <w:sz w:val="20"/>
          <w:szCs w:val="20"/>
        </w:rPr>
        <w:t xml:space="preserve">. </w:t>
      </w:r>
      <w:proofErr w:type="spellStart"/>
      <w:r w:rsidRPr="00627BD4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627BD4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D12393" w:rsidRPr="00D12393" w:rsidRDefault="00D12393" w:rsidP="006E3E0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D12393" w:rsidRPr="00D12393" w:rsidRDefault="00D12393" w:rsidP="006E3E0C">
      <w:pPr>
        <w:autoSpaceDE w:val="0"/>
        <w:autoSpaceDN w:val="0"/>
        <w:adjustRightInd w:val="0"/>
        <w:spacing w:after="0" w:line="240" w:lineRule="auto"/>
        <w:ind w:hanging="363"/>
        <w:rPr>
          <w:rFonts w:ascii="Verdana" w:hAnsi="Verdana" w:cs="Arial"/>
          <w:sz w:val="20"/>
          <w:szCs w:val="20"/>
        </w:rPr>
      </w:pPr>
    </w:p>
    <w:p w:rsidR="00D12393" w:rsidRPr="006E3E0C" w:rsidRDefault="006E3E0C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26.</w:t>
      </w:r>
      <w:r w:rsidR="00CF2BD7" w:rsidRPr="006E3E0C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CF2BD7" w:rsidRPr="006E3E0C">
        <w:rPr>
          <w:rFonts w:ascii="Verdana" w:hAnsi="Verdana" w:cs="Arial"/>
          <w:b/>
          <w:bCs/>
          <w:sz w:val="20"/>
          <w:szCs w:val="20"/>
        </w:rPr>
        <w:tab/>
      </w:r>
      <w:r w:rsidR="004A77D5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4A77D5">
        <w:rPr>
          <w:rFonts w:ascii="Verdana" w:hAnsi="Verdana" w:cs="Arial"/>
          <w:b/>
          <w:bCs/>
          <w:sz w:val="20"/>
          <w:szCs w:val="20"/>
        </w:rPr>
        <w:tab/>
      </w:r>
      <w:r w:rsidR="00D12393" w:rsidRPr="006E3E0C">
        <w:rPr>
          <w:rFonts w:ascii="Verdana" w:hAnsi="Verdana" w:cs="Arial"/>
          <w:b/>
          <w:bCs/>
          <w:sz w:val="20"/>
          <w:szCs w:val="20"/>
        </w:rPr>
        <w:t>4007928-</w:t>
      </w:r>
      <w:proofErr w:type="gramStart"/>
      <w:r w:rsidR="00D12393" w:rsidRPr="006E3E0C">
        <w:rPr>
          <w:rFonts w:ascii="Verdana" w:hAnsi="Verdana" w:cs="Arial"/>
          <w:b/>
          <w:bCs/>
          <w:sz w:val="20"/>
          <w:szCs w:val="20"/>
        </w:rPr>
        <w:t>14.2021.8.04.0000  -</w:t>
      </w:r>
      <w:proofErr w:type="gramEnd"/>
      <w:r w:rsidR="00D12393" w:rsidRPr="006E3E0C">
        <w:rPr>
          <w:rFonts w:ascii="Verdana" w:hAnsi="Verdana" w:cs="Arial"/>
          <w:b/>
          <w:bCs/>
          <w:sz w:val="20"/>
          <w:szCs w:val="20"/>
        </w:rPr>
        <w:t xml:space="preserve">  Ação Rescisória </w:t>
      </w:r>
    </w:p>
    <w:p w:rsidR="00FD061C" w:rsidRDefault="005A354E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5A354E">
        <w:rPr>
          <w:rFonts w:ascii="Verdana" w:hAnsi="Verdana" w:cs="Arial"/>
          <w:b/>
          <w:sz w:val="20"/>
          <w:szCs w:val="20"/>
        </w:rPr>
        <w:t>Autor:</w:t>
      </w:r>
      <w:r w:rsidRPr="005A354E">
        <w:rPr>
          <w:rFonts w:ascii="Verdana" w:hAnsi="Verdana" w:cs="Arial"/>
          <w:b/>
          <w:sz w:val="20"/>
          <w:szCs w:val="20"/>
        </w:rPr>
        <w:tab/>
      </w:r>
      <w:r w:rsidRPr="005A354E">
        <w:rPr>
          <w:rFonts w:ascii="Verdana" w:hAnsi="Verdana" w:cs="Arial"/>
          <w:b/>
          <w:sz w:val="20"/>
          <w:szCs w:val="20"/>
        </w:rPr>
        <w:tab/>
      </w:r>
      <w:r w:rsidR="00D12393" w:rsidRPr="005A354E">
        <w:rPr>
          <w:rFonts w:ascii="Verdana" w:hAnsi="Verdana" w:cs="Arial"/>
          <w:b/>
          <w:sz w:val="20"/>
          <w:szCs w:val="20"/>
        </w:rPr>
        <w:t>Raimundo Nonato de</w:t>
      </w:r>
      <w:r w:rsidRPr="005A354E">
        <w:rPr>
          <w:rFonts w:ascii="Verdana" w:hAnsi="Verdana" w:cs="Arial"/>
          <w:b/>
          <w:sz w:val="20"/>
          <w:szCs w:val="20"/>
        </w:rPr>
        <w:t xml:space="preserve"> Oliveira Jones.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D12393" w:rsidRPr="00D12393">
        <w:rPr>
          <w:rFonts w:ascii="Verdana" w:hAnsi="Verdana" w:cs="Arial"/>
          <w:sz w:val="20"/>
          <w:szCs w:val="20"/>
        </w:rPr>
        <w:t>Euler Barreto Car</w:t>
      </w:r>
      <w:r>
        <w:rPr>
          <w:rFonts w:ascii="Verdana" w:hAnsi="Verdana" w:cs="Arial"/>
          <w:sz w:val="20"/>
          <w:szCs w:val="20"/>
        </w:rPr>
        <w:t xml:space="preserve">neiro (4762/AM).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D12393" w:rsidRPr="00D12393">
        <w:rPr>
          <w:rFonts w:ascii="Verdana" w:hAnsi="Verdana" w:cs="Arial"/>
          <w:sz w:val="20"/>
          <w:szCs w:val="20"/>
        </w:rPr>
        <w:t>Érico Marcus Vieira Rodr</w:t>
      </w:r>
      <w:r>
        <w:rPr>
          <w:rFonts w:ascii="Verdana" w:hAnsi="Verdana" w:cs="Arial"/>
          <w:sz w:val="20"/>
          <w:szCs w:val="20"/>
        </w:rPr>
        <w:t xml:space="preserve">igues (12573/AM). </w:t>
      </w:r>
      <w:r>
        <w:rPr>
          <w:rFonts w:ascii="Verdana" w:hAnsi="Verdana" w:cs="Arial"/>
          <w:sz w:val="20"/>
          <w:szCs w:val="20"/>
        </w:rPr>
        <w:br/>
      </w:r>
      <w:r w:rsidRPr="005A354E">
        <w:rPr>
          <w:rFonts w:ascii="Verdana" w:hAnsi="Verdana" w:cs="Arial"/>
          <w:b/>
          <w:sz w:val="20"/>
          <w:szCs w:val="20"/>
        </w:rPr>
        <w:t>Réu:</w:t>
      </w:r>
      <w:r w:rsidRPr="005A354E">
        <w:rPr>
          <w:rFonts w:ascii="Verdana" w:hAnsi="Verdana" w:cs="Arial"/>
          <w:b/>
          <w:sz w:val="20"/>
          <w:szCs w:val="20"/>
        </w:rPr>
        <w:tab/>
      </w:r>
      <w:r w:rsidRPr="005A354E">
        <w:rPr>
          <w:rFonts w:ascii="Verdana" w:hAnsi="Verdana" w:cs="Arial"/>
          <w:b/>
          <w:sz w:val="20"/>
          <w:szCs w:val="20"/>
        </w:rPr>
        <w:tab/>
        <w:t>O Estado do Amazonas.</w:t>
      </w:r>
    </w:p>
    <w:p w:rsidR="00D12393" w:rsidRPr="00FD061C" w:rsidRDefault="00FD061C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D061C">
        <w:rPr>
          <w:rFonts w:ascii="Verdana" w:hAnsi="Verdana" w:cs="Arial"/>
          <w:sz w:val="20"/>
          <w:szCs w:val="20"/>
        </w:rPr>
        <w:t>Procuradora do Estado: Dra. Ellen Florêncio Santos Rocha (2258/AM)</w:t>
      </w:r>
      <w:r w:rsidR="005A354E" w:rsidRPr="00FD061C">
        <w:rPr>
          <w:rFonts w:ascii="Verdana" w:hAnsi="Verdana" w:cs="Arial"/>
          <w:sz w:val="20"/>
          <w:szCs w:val="20"/>
        </w:rPr>
        <w:t xml:space="preserve"> </w:t>
      </w:r>
    </w:p>
    <w:p w:rsidR="00D12393" w:rsidRPr="00D12393" w:rsidRDefault="00D12393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A354E">
        <w:rPr>
          <w:rFonts w:ascii="Verdana" w:hAnsi="Verdana" w:cs="Arial"/>
          <w:bCs/>
          <w:sz w:val="20"/>
          <w:szCs w:val="20"/>
        </w:rPr>
        <w:t>Presidente</w:t>
      </w:r>
      <w:r w:rsidRPr="005A354E">
        <w:rPr>
          <w:rFonts w:ascii="Verdana" w:hAnsi="Verdana" w:cs="Arial"/>
          <w:sz w:val="20"/>
          <w:szCs w:val="20"/>
        </w:rPr>
        <w:t>:</w:t>
      </w:r>
      <w:r w:rsidR="005A354E"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D12393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D12393" w:rsidRPr="005A354E" w:rsidRDefault="00D12393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5A354E">
        <w:rPr>
          <w:rFonts w:ascii="Verdana" w:hAnsi="Verdana" w:cs="Arial"/>
          <w:b/>
          <w:bCs/>
          <w:sz w:val="20"/>
          <w:szCs w:val="20"/>
        </w:rPr>
        <w:t>Relator</w:t>
      </w:r>
      <w:r w:rsidR="00FD061C">
        <w:rPr>
          <w:rFonts w:ascii="Verdana" w:hAnsi="Verdana" w:cs="Arial"/>
          <w:b/>
          <w:bCs/>
          <w:sz w:val="20"/>
          <w:szCs w:val="20"/>
        </w:rPr>
        <w:t>a</w:t>
      </w:r>
      <w:r w:rsidRPr="005A354E">
        <w:rPr>
          <w:rFonts w:ascii="Verdana" w:hAnsi="Verdana" w:cs="Arial"/>
          <w:b/>
          <w:sz w:val="20"/>
          <w:szCs w:val="20"/>
        </w:rPr>
        <w:t>:</w:t>
      </w:r>
      <w:r w:rsidR="005A354E" w:rsidRPr="005A354E">
        <w:rPr>
          <w:rFonts w:ascii="Verdana" w:hAnsi="Verdana" w:cs="Arial"/>
          <w:b/>
          <w:color w:val="000000"/>
          <w:sz w:val="20"/>
          <w:szCs w:val="20"/>
        </w:rPr>
        <w:tab/>
        <w:t>Exma. Sra. Desa</w:t>
      </w:r>
      <w:r w:rsidRPr="005A354E">
        <w:rPr>
          <w:rFonts w:ascii="Verdana" w:hAnsi="Verdana" w:cs="Arial"/>
          <w:b/>
          <w:color w:val="000000"/>
          <w:sz w:val="20"/>
          <w:szCs w:val="20"/>
        </w:rPr>
        <w:t xml:space="preserve">. </w:t>
      </w:r>
      <w:proofErr w:type="spellStart"/>
      <w:r w:rsidRPr="005A354E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5A354E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5A354E" w:rsidRDefault="005A354E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>Procuradora de Justiça: Exma. Sra. Dra. Karla Fregapani Leite</w:t>
      </w:r>
    </w:p>
    <w:p w:rsidR="005A354E" w:rsidRDefault="005A354E" w:rsidP="00D1239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6E3E0C" w:rsidRPr="00D70F8A" w:rsidRDefault="006E3E0C" w:rsidP="006E3E0C">
      <w:pPr>
        <w:pStyle w:val="western"/>
        <w:spacing w:before="280" w:beforeAutospacing="0" w:after="0"/>
        <w:ind w:right="-3"/>
        <w:jc w:val="both"/>
        <w:rPr>
          <w:rFonts w:ascii="Verdana" w:eastAsiaTheme="minorEastAsia" w:hAnsi="Verdana" w:cs="Arial"/>
          <w:color w:val="000000"/>
          <w:sz w:val="20"/>
          <w:szCs w:val="20"/>
        </w:rPr>
      </w:pPr>
      <w:r w:rsidRPr="00D70F8A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JULGAMENTO EM MESA:</w:t>
      </w:r>
    </w:p>
    <w:p w:rsidR="006E3E0C" w:rsidRDefault="006E3E0C" w:rsidP="006E3E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6E3E0C" w:rsidRPr="004A77D5" w:rsidRDefault="004A77D5" w:rsidP="004A77D5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="006E3E0C" w:rsidRPr="004A77D5">
        <w:rPr>
          <w:rFonts w:ascii="Verdana" w:hAnsi="Verdana" w:cs="Arial"/>
          <w:b/>
          <w:bCs/>
          <w:sz w:val="20"/>
          <w:szCs w:val="20"/>
        </w:rPr>
        <w:t>0013796-</w:t>
      </w:r>
      <w:proofErr w:type="gramStart"/>
      <w:r w:rsidR="006E3E0C" w:rsidRPr="004A77D5">
        <w:rPr>
          <w:rFonts w:ascii="Verdana" w:hAnsi="Verdana" w:cs="Arial"/>
          <w:b/>
          <w:bCs/>
          <w:sz w:val="20"/>
          <w:szCs w:val="20"/>
        </w:rPr>
        <w:t>07.2022.8.04.0000  -</w:t>
      </w:r>
      <w:proofErr w:type="gramEnd"/>
      <w:r w:rsidR="006E3E0C" w:rsidRPr="004A77D5">
        <w:rPr>
          <w:rFonts w:ascii="Verdana" w:hAnsi="Verdana" w:cs="Arial"/>
          <w:b/>
          <w:bCs/>
          <w:sz w:val="20"/>
          <w:szCs w:val="20"/>
        </w:rPr>
        <w:t xml:space="preserve">  Agravo Regimental Cível </w:t>
      </w:r>
    </w:p>
    <w:p w:rsidR="006E3E0C" w:rsidRPr="00355BE2" w:rsidRDefault="006E3E0C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55BE2">
        <w:rPr>
          <w:rFonts w:ascii="Verdana" w:hAnsi="Verdana" w:cs="Arial"/>
          <w:b/>
          <w:sz w:val="20"/>
          <w:szCs w:val="20"/>
        </w:rPr>
        <w:t xml:space="preserve">Agravante: </w:t>
      </w:r>
      <w:r w:rsidRPr="00355BE2">
        <w:rPr>
          <w:rFonts w:ascii="Verdana" w:hAnsi="Verdana" w:cs="Arial"/>
          <w:b/>
          <w:sz w:val="20"/>
          <w:szCs w:val="20"/>
        </w:rPr>
        <w:tab/>
        <w:t xml:space="preserve">Câmara Municipal de Manacapuru/AM. </w:t>
      </w:r>
      <w:r w:rsidRPr="00355BE2">
        <w:rPr>
          <w:rFonts w:ascii="Verdana" w:hAnsi="Verdana" w:cs="Arial"/>
          <w:b/>
          <w:sz w:val="20"/>
          <w:szCs w:val="20"/>
        </w:rPr>
        <w:br/>
        <w:t xml:space="preserve">Agravante: </w:t>
      </w:r>
      <w:r w:rsidRPr="00355BE2">
        <w:rPr>
          <w:rFonts w:ascii="Verdana" w:hAnsi="Verdana" w:cs="Arial"/>
          <w:b/>
          <w:sz w:val="20"/>
          <w:szCs w:val="20"/>
        </w:rPr>
        <w:tab/>
        <w:t>Jefferson Batalha do Nascimento.</w:t>
      </w:r>
      <w:r w:rsidRPr="00355BE2">
        <w:rPr>
          <w:rFonts w:ascii="Verdana" w:hAnsi="Verdana" w:cs="Arial"/>
          <w:sz w:val="20"/>
          <w:szCs w:val="20"/>
        </w:rPr>
        <w:t xml:space="preserve"> </w:t>
      </w:r>
      <w:r w:rsidRPr="00355BE2">
        <w:rPr>
          <w:rFonts w:ascii="Verdana" w:hAnsi="Verdana" w:cs="Arial"/>
          <w:sz w:val="20"/>
          <w:szCs w:val="20"/>
        </w:rPr>
        <w:br/>
        <w:t>Advogada:</w:t>
      </w:r>
      <w:r w:rsidRPr="00355BE2"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355BE2">
        <w:rPr>
          <w:rFonts w:ascii="Verdana" w:hAnsi="Verdana" w:cs="Arial"/>
          <w:sz w:val="20"/>
          <w:szCs w:val="20"/>
        </w:rPr>
        <w:t>Rosenda</w:t>
      </w:r>
      <w:proofErr w:type="spellEnd"/>
      <w:r w:rsidRPr="00355BE2">
        <w:rPr>
          <w:rFonts w:ascii="Verdana" w:hAnsi="Verdana" w:cs="Arial"/>
          <w:sz w:val="20"/>
          <w:szCs w:val="20"/>
        </w:rPr>
        <w:t xml:space="preserve"> Pessoa Chaves (3398/RO).                                                                                             </w:t>
      </w:r>
      <w:r w:rsidRPr="00355BE2">
        <w:rPr>
          <w:rFonts w:ascii="Verdana" w:hAnsi="Verdana" w:cs="Arial"/>
          <w:sz w:val="20"/>
          <w:szCs w:val="20"/>
        </w:rPr>
        <w:br/>
      </w:r>
      <w:r w:rsidR="006E5BC8">
        <w:rPr>
          <w:rFonts w:ascii="Verdana" w:hAnsi="Verdana" w:cs="Arial"/>
          <w:b/>
          <w:sz w:val="20"/>
          <w:szCs w:val="20"/>
        </w:rPr>
        <w:t>Agravada</w:t>
      </w:r>
      <w:r w:rsidRPr="00355BE2">
        <w:rPr>
          <w:rFonts w:ascii="Verdana" w:hAnsi="Verdana" w:cs="Arial"/>
          <w:b/>
          <w:sz w:val="20"/>
          <w:szCs w:val="20"/>
        </w:rPr>
        <w:t>:</w:t>
      </w:r>
      <w:r w:rsidRPr="00355BE2">
        <w:rPr>
          <w:rFonts w:ascii="Verdana" w:hAnsi="Verdana" w:cs="Arial"/>
          <w:b/>
          <w:sz w:val="20"/>
          <w:szCs w:val="20"/>
        </w:rPr>
        <w:tab/>
      </w:r>
      <w:proofErr w:type="spellStart"/>
      <w:r w:rsidRPr="00355BE2">
        <w:rPr>
          <w:rFonts w:ascii="Verdana" w:hAnsi="Verdana" w:cs="Arial"/>
          <w:b/>
          <w:sz w:val="20"/>
          <w:szCs w:val="20"/>
        </w:rPr>
        <w:t>Lindynês</w:t>
      </w:r>
      <w:proofErr w:type="spellEnd"/>
      <w:r w:rsidRPr="00355BE2">
        <w:rPr>
          <w:rFonts w:ascii="Verdana" w:hAnsi="Verdana" w:cs="Arial"/>
          <w:b/>
          <w:sz w:val="20"/>
          <w:szCs w:val="20"/>
        </w:rPr>
        <w:t xml:space="preserve"> Leite Peres.</w:t>
      </w:r>
      <w:r w:rsidRPr="00355BE2">
        <w:rPr>
          <w:rFonts w:ascii="Verdana" w:hAnsi="Verdana" w:cs="Arial"/>
          <w:sz w:val="20"/>
          <w:szCs w:val="20"/>
        </w:rPr>
        <w:t xml:space="preserve"> </w:t>
      </w:r>
      <w:r w:rsidRPr="00355BE2">
        <w:rPr>
          <w:rFonts w:ascii="Verdana" w:hAnsi="Verdana" w:cs="Arial"/>
          <w:sz w:val="20"/>
          <w:szCs w:val="20"/>
        </w:rPr>
        <w:br/>
        <w:t>Advogada:</w:t>
      </w:r>
      <w:r w:rsidRPr="00355BE2">
        <w:rPr>
          <w:rFonts w:ascii="Verdana" w:hAnsi="Verdana" w:cs="Arial"/>
          <w:sz w:val="20"/>
          <w:szCs w:val="20"/>
        </w:rPr>
        <w:tab/>
        <w:t>Dra. Carolina Augusta Martins (9989/AM)</w:t>
      </w:r>
    </w:p>
    <w:p w:rsidR="006E3E0C" w:rsidRPr="00355BE2" w:rsidRDefault="006E3E0C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55BE2">
        <w:rPr>
          <w:rFonts w:ascii="Verdana" w:hAnsi="Verdana" w:cs="Arial"/>
          <w:bCs/>
          <w:sz w:val="20"/>
          <w:szCs w:val="20"/>
        </w:rPr>
        <w:t>Presidente</w:t>
      </w:r>
      <w:r w:rsidRPr="00355BE2">
        <w:rPr>
          <w:rFonts w:ascii="Verdana" w:hAnsi="Verdana" w:cs="Arial"/>
          <w:sz w:val="20"/>
          <w:szCs w:val="20"/>
        </w:rPr>
        <w:t>:</w:t>
      </w:r>
      <w:r w:rsidRPr="00355BE2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6E3E0C" w:rsidRDefault="006E3E0C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sz w:val="20"/>
          <w:szCs w:val="20"/>
        </w:rPr>
        <w:t>Relator</w:t>
      </w:r>
      <w:r w:rsidRPr="00355BE2">
        <w:rPr>
          <w:rFonts w:ascii="Verdana" w:hAnsi="Verdana" w:cs="Arial"/>
          <w:b/>
          <w:sz w:val="20"/>
          <w:szCs w:val="20"/>
        </w:rPr>
        <w:t>:</w:t>
      </w:r>
      <w:r w:rsidR="006E5BC8">
        <w:rPr>
          <w:rFonts w:ascii="Verdana" w:hAnsi="Verdana" w:cs="Arial"/>
          <w:b/>
          <w:color w:val="000000"/>
          <w:sz w:val="20"/>
          <w:szCs w:val="20"/>
        </w:rPr>
        <w:tab/>
        <w:t>Exmo</w:t>
      </w:r>
      <w:r w:rsidRPr="00355BE2">
        <w:rPr>
          <w:rFonts w:ascii="Verdana" w:hAnsi="Verdana" w:cs="Arial"/>
          <w:b/>
          <w:color w:val="000000"/>
          <w:sz w:val="20"/>
          <w:szCs w:val="20"/>
        </w:rPr>
        <w:t>. Sr. Des. Lafayette Carneiro Vieira Júnior</w:t>
      </w:r>
    </w:p>
    <w:p w:rsidR="00C31337" w:rsidRPr="004A77D5" w:rsidRDefault="00C31337" w:rsidP="006E3E0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justificada pelo </w:t>
      </w:r>
      <w:r>
        <w:rPr>
          <w:rFonts w:ascii="Verdana" w:hAnsi="Verdana" w:cs="Verdana"/>
          <w:bCs/>
          <w:color w:val="000000"/>
          <w:sz w:val="20"/>
          <w:szCs w:val="20"/>
        </w:rPr>
        <w:t>Exmo. Sr. Des. Relator (em 07.06.2023).</w:t>
      </w:r>
    </w:p>
    <w:sectPr w:rsidR="00C31337" w:rsidRPr="004A77D5">
      <w:headerReference w:type="default" r:id="rId7"/>
      <w:pgSz w:w="11906" w:h="16838"/>
      <w:pgMar w:top="1417" w:right="1701" w:bottom="1417" w:left="1701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2096" w:rsidRDefault="00F82096">
      <w:pPr>
        <w:spacing w:after="0" w:line="240" w:lineRule="auto"/>
      </w:pPr>
      <w:r>
        <w:separator/>
      </w:r>
    </w:p>
  </w:endnote>
  <w:endnote w:type="continuationSeparator" w:id="0">
    <w:p w:rsidR="00F82096" w:rsidRDefault="00F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2096" w:rsidRDefault="00F82096">
      <w:pPr>
        <w:spacing w:after="0" w:line="240" w:lineRule="auto"/>
      </w:pPr>
      <w:r>
        <w:separator/>
      </w:r>
    </w:p>
  </w:footnote>
  <w:footnote w:type="continuationSeparator" w:id="0">
    <w:p w:rsidR="00F82096" w:rsidRDefault="00F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16B" w:rsidRDefault="007F6930">
    <w:pPr>
      <w:pStyle w:val="Cabealho"/>
      <w:jc w:val="center"/>
    </w:pPr>
    <w:r>
      <w:rPr>
        <w:noProof/>
      </w:rPr>
      <w:drawing>
        <wp:inline distT="0" distB="0" distL="19050" distR="9525">
          <wp:extent cx="523875" cy="64389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B616B" w:rsidRDefault="007F6930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0B616B" w:rsidRDefault="007F6930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0B616B" w:rsidRDefault="007F6930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0B616B" w:rsidRDefault="007F6930">
    <w:pPr>
      <w:spacing w:after="0" w:line="240" w:lineRule="auto"/>
      <w:ind w:right="-22"/>
      <w:jc w:val="both"/>
    </w:pPr>
    <w:r>
      <w:rPr>
        <w:rFonts w:ascii="Verdana" w:hAnsi="Verdana" w:cs="Calibri"/>
        <w:b/>
        <w:bCs/>
        <w:sz w:val="18"/>
      </w:rPr>
      <w:t xml:space="preserve">                          </w:t>
    </w:r>
    <w:r>
      <w:rPr>
        <w:rFonts w:ascii="Verdana" w:hAnsi="Verdana"/>
        <w:sz w:val="20"/>
        <w:szCs w:val="20"/>
      </w:rPr>
      <w:t>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00000004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00000006"/>
    <w:lvl w:ilvl="0">
      <w:start w:val="1"/>
      <w:numFmt w:val="decimal"/>
      <w:lvlText w:val="."/>
      <w:lvlJc w:val="left"/>
    </w:lvl>
  </w:abstractNum>
  <w:abstractNum w:abstractNumId="6">
    <w:nsid w:val="00000007"/>
    <w:multiLevelType w:val="singleLevel"/>
    <w:tmpl w:val="00000007"/>
    <w:lvl w:ilvl="0">
      <w:start w:val="1"/>
      <w:numFmt w:val="decimal"/>
      <w:lvlText w:val="."/>
      <w:lvlJc w:val="left"/>
    </w:lvl>
  </w:abstractNum>
  <w:abstractNum w:abstractNumId="7">
    <w:nsid w:val="00000008"/>
    <w:multiLevelType w:val="singleLevel"/>
    <w:tmpl w:val="00000008"/>
    <w:lvl w:ilvl="0">
      <w:start w:val="1"/>
      <w:numFmt w:val="decimal"/>
      <w:lvlText w:val="."/>
      <w:lvlJc w:val="left"/>
    </w:lvl>
  </w:abstractNum>
  <w:abstractNum w:abstractNumId="8">
    <w:nsid w:val="00000009"/>
    <w:multiLevelType w:val="singleLevel"/>
    <w:tmpl w:val="00000009"/>
    <w:lvl w:ilvl="0">
      <w:start w:val="1"/>
      <w:numFmt w:val="decimal"/>
      <w:lvlText w:val="."/>
      <w:lvlJc w:val="left"/>
    </w:lvl>
  </w:abstractNum>
  <w:abstractNum w:abstractNumId="9">
    <w:nsid w:val="0000000A"/>
    <w:multiLevelType w:val="singleLevel"/>
    <w:tmpl w:val="0000000A"/>
    <w:lvl w:ilvl="0">
      <w:start w:val="1"/>
      <w:numFmt w:val="decimal"/>
      <w:lvlText w:val="."/>
      <w:lvlJc w:val="left"/>
    </w:lvl>
  </w:abstractNum>
  <w:abstractNum w:abstractNumId="10">
    <w:nsid w:val="0000000B"/>
    <w:multiLevelType w:val="singleLevel"/>
    <w:tmpl w:val="0000000B"/>
    <w:lvl w:ilvl="0">
      <w:start w:val="1"/>
      <w:numFmt w:val="decimal"/>
      <w:lvlText w:val="."/>
      <w:lvlJc w:val="left"/>
    </w:lvl>
  </w:abstractNum>
  <w:abstractNum w:abstractNumId="11">
    <w:nsid w:val="0000000C"/>
    <w:multiLevelType w:val="singleLevel"/>
    <w:tmpl w:val="0000000C"/>
    <w:lvl w:ilvl="0">
      <w:start w:val="1"/>
      <w:numFmt w:val="decimal"/>
      <w:lvlText w:val="."/>
      <w:lvlJc w:val="left"/>
    </w:lvl>
  </w:abstractNum>
  <w:abstractNum w:abstractNumId="12">
    <w:nsid w:val="0000000D"/>
    <w:multiLevelType w:val="singleLevel"/>
    <w:tmpl w:val="0000000D"/>
    <w:lvl w:ilvl="0">
      <w:start w:val="1"/>
      <w:numFmt w:val="decimal"/>
      <w:lvlText w:val="."/>
      <w:lvlJc w:val="left"/>
    </w:lvl>
  </w:abstractNum>
  <w:abstractNum w:abstractNumId="13">
    <w:nsid w:val="37725139"/>
    <w:multiLevelType w:val="hybridMultilevel"/>
    <w:tmpl w:val="4AA2B59E"/>
    <w:lvl w:ilvl="0" w:tplc="FBB88F1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FB511E"/>
    <w:multiLevelType w:val="hybridMultilevel"/>
    <w:tmpl w:val="D4EAA32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0536C5"/>
    <w:multiLevelType w:val="hybridMultilevel"/>
    <w:tmpl w:val="53122D22"/>
    <w:lvl w:ilvl="0" w:tplc="745A1D52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BE6217D"/>
    <w:multiLevelType w:val="hybridMultilevel"/>
    <w:tmpl w:val="09D47F36"/>
    <w:lvl w:ilvl="0" w:tplc="39141744">
      <w:start w:val="1"/>
      <w:numFmt w:val="decimalZero"/>
      <w:lvlText w:val="%1."/>
      <w:lvlJc w:val="left"/>
      <w:pPr>
        <w:ind w:left="1413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B721151"/>
    <w:multiLevelType w:val="hybridMultilevel"/>
    <w:tmpl w:val="F3EA1B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4"/>
  </w:num>
  <w:num w:numId="11">
    <w:abstractNumId w:val="17"/>
  </w:num>
  <w:num w:numId="12">
    <w:abstractNumId w:val="9"/>
  </w:num>
  <w:num w:numId="13">
    <w:abstractNumId w:val="10"/>
  </w:num>
  <w:num w:numId="14">
    <w:abstractNumId w:val="11"/>
  </w:num>
  <w:num w:numId="15">
    <w:abstractNumId w:val="12"/>
  </w:num>
  <w:num w:numId="16">
    <w:abstractNumId w:val="13"/>
  </w:num>
  <w:num w:numId="17">
    <w:abstractNumId w:val="15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16B"/>
    <w:rsid w:val="00033E4F"/>
    <w:rsid w:val="000566C3"/>
    <w:rsid w:val="00081A61"/>
    <w:rsid w:val="000B616B"/>
    <w:rsid w:val="000C23BB"/>
    <w:rsid w:val="000C7D0C"/>
    <w:rsid w:val="000E1FBA"/>
    <w:rsid w:val="000E2B1A"/>
    <w:rsid w:val="00130F65"/>
    <w:rsid w:val="00137A66"/>
    <w:rsid w:val="00185ED2"/>
    <w:rsid w:val="001A68A9"/>
    <w:rsid w:val="001B4C9E"/>
    <w:rsid w:val="001E572D"/>
    <w:rsid w:val="002068BF"/>
    <w:rsid w:val="00214D9F"/>
    <w:rsid w:val="00243BD0"/>
    <w:rsid w:val="00274BB9"/>
    <w:rsid w:val="002A1D92"/>
    <w:rsid w:val="002F5F72"/>
    <w:rsid w:val="00304477"/>
    <w:rsid w:val="00325B28"/>
    <w:rsid w:val="003343B9"/>
    <w:rsid w:val="00352D24"/>
    <w:rsid w:val="00355BE2"/>
    <w:rsid w:val="00377942"/>
    <w:rsid w:val="00381F84"/>
    <w:rsid w:val="00396171"/>
    <w:rsid w:val="00416B86"/>
    <w:rsid w:val="00451B77"/>
    <w:rsid w:val="00465C8C"/>
    <w:rsid w:val="00476A22"/>
    <w:rsid w:val="004A6300"/>
    <w:rsid w:val="004A77D5"/>
    <w:rsid w:val="004B488D"/>
    <w:rsid w:val="004C345D"/>
    <w:rsid w:val="004D3C2F"/>
    <w:rsid w:val="004E3ED0"/>
    <w:rsid w:val="004E6077"/>
    <w:rsid w:val="004E6A99"/>
    <w:rsid w:val="0051279E"/>
    <w:rsid w:val="00521DB1"/>
    <w:rsid w:val="005570FB"/>
    <w:rsid w:val="005729EE"/>
    <w:rsid w:val="005A268D"/>
    <w:rsid w:val="005A354E"/>
    <w:rsid w:val="005E1841"/>
    <w:rsid w:val="005F6E73"/>
    <w:rsid w:val="00627BD4"/>
    <w:rsid w:val="00644928"/>
    <w:rsid w:val="006453B8"/>
    <w:rsid w:val="006559D0"/>
    <w:rsid w:val="00662AE2"/>
    <w:rsid w:val="00691C7C"/>
    <w:rsid w:val="00692E85"/>
    <w:rsid w:val="006C3D4C"/>
    <w:rsid w:val="006E3E0C"/>
    <w:rsid w:val="006E5BC8"/>
    <w:rsid w:val="006E5FC6"/>
    <w:rsid w:val="00702454"/>
    <w:rsid w:val="00707301"/>
    <w:rsid w:val="0071555D"/>
    <w:rsid w:val="00727235"/>
    <w:rsid w:val="00731E55"/>
    <w:rsid w:val="0073408E"/>
    <w:rsid w:val="00793FDC"/>
    <w:rsid w:val="007B091A"/>
    <w:rsid w:val="007F6930"/>
    <w:rsid w:val="008228D2"/>
    <w:rsid w:val="008575D3"/>
    <w:rsid w:val="0087036A"/>
    <w:rsid w:val="00881C37"/>
    <w:rsid w:val="008E42F9"/>
    <w:rsid w:val="009239FA"/>
    <w:rsid w:val="00926D19"/>
    <w:rsid w:val="00932444"/>
    <w:rsid w:val="0093480B"/>
    <w:rsid w:val="00942549"/>
    <w:rsid w:val="00950AC9"/>
    <w:rsid w:val="009657D2"/>
    <w:rsid w:val="009660BA"/>
    <w:rsid w:val="00983C39"/>
    <w:rsid w:val="00995705"/>
    <w:rsid w:val="009D0E76"/>
    <w:rsid w:val="009D535C"/>
    <w:rsid w:val="00A135C2"/>
    <w:rsid w:val="00A36A1D"/>
    <w:rsid w:val="00A42EC7"/>
    <w:rsid w:val="00AA40F5"/>
    <w:rsid w:val="00AB1247"/>
    <w:rsid w:val="00AC5479"/>
    <w:rsid w:val="00B02DA6"/>
    <w:rsid w:val="00B03A0F"/>
    <w:rsid w:val="00B060A0"/>
    <w:rsid w:val="00B871E7"/>
    <w:rsid w:val="00B97046"/>
    <w:rsid w:val="00BA79BB"/>
    <w:rsid w:val="00BB4D64"/>
    <w:rsid w:val="00BE640F"/>
    <w:rsid w:val="00C219CE"/>
    <w:rsid w:val="00C228D5"/>
    <w:rsid w:val="00C31337"/>
    <w:rsid w:val="00C340B9"/>
    <w:rsid w:val="00C65D8B"/>
    <w:rsid w:val="00C902BA"/>
    <w:rsid w:val="00CF2BD7"/>
    <w:rsid w:val="00D12393"/>
    <w:rsid w:val="00D44CFD"/>
    <w:rsid w:val="00D6039D"/>
    <w:rsid w:val="00D62C7A"/>
    <w:rsid w:val="00D75B27"/>
    <w:rsid w:val="00DD0F85"/>
    <w:rsid w:val="00DF749F"/>
    <w:rsid w:val="00E27E69"/>
    <w:rsid w:val="00E64443"/>
    <w:rsid w:val="00E73C53"/>
    <w:rsid w:val="00E765DF"/>
    <w:rsid w:val="00EA1032"/>
    <w:rsid w:val="00EC4986"/>
    <w:rsid w:val="00EC65D0"/>
    <w:rsid w:val="00ED655E"/>
    <w:rsid w:val="00EE5989"/>
    <w:rsid w:val="00F131CC"/>
    <w:rsid w:val="00F777B7"/>
    <w:rsid w:val="00F82096"/>
    <w:rsid w:val="00F822C4"/>
    <w:rsid w:val="00FB3F85"/>
    <w:rsid w:val="00FB4C1E"/>
    <w:rsid w:val="00FD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F2543A-8A45-4BBE-8895-1779F2E38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BD4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A7393C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A7393C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7393C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western">
    <w:name w:val="western"/>
    <w:basedOn w:val="Normal"/>
    <w:qFormat/>
    <w:rsid w:val="00A02644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semiHidden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semiHidden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7393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603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8</Pages>
  <Words>3133</Words>
  <Characters>16921</Characters>
  <Application>Microsoft Office Word</Application>
  <DocSecurity>0</DocSecurity>
  <Lines>141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Domingos Chalub</dc:creator>
  <dc:description/>
  <cp:lastModifiedBy>Figueiredo Bandiera Advogados Associados</cp:lastModifiedBy>
  <cp:revision>29</cp:revision>
  <dcterms:created xsi:type="dcterms:W3CDTF">2023-06-07T16:48:00Z</dcterms:created>
  <dcterms:modified xsi:type="dcterms:W3CDTF">2023-06-08T03:07:00Z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