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616B" w:rsidRDefault="000B616B">
      <w:pPr>
        <w:spacing w:after="0"/>
        <w:ind w:right="-463"/>
        <w:rPr>
          <w:rFonts w:ascii="Verdana" w:hAnsi="Verdana" w:cs="Arial"/>
          <w:b/>
          <w:bCs/>
        </w:rPr>
      </w:pPr>
    </w:p>
    <w:p w:rsidR="000B616B" w:rsidRDefault="00D33425">
      <w:pPr>
        <w:spacing w:after="0"/>
        <w:ind w:right="-463"/>
        <w:rPr>
          <w:color w:val="000000"/>
        </w:rPr>
      </w:pPr>
      <w:r>
        <w:rPr>
          <w:rFonts w:ascii="Verdana" w:hAnsi="Verdana" w:cs="Arial"/>
          <w:b/>
          <w:bCs/>
          <w:color w:val="000000"/>
        </w:rPr>
        <w:t>PAUTA DE JULGAMENTOS DA 18</w:t>
      </w:r>
      <w:r w:rsidR="007F6930">
        <w:rPr>
          <w:rFonts w:ascii="Verdana" w:hAnsi="Verdana" w:cs="Arial"/>
          <w:b/>
          <w:bCs/>
          <w:color w:val="000000"/>
        </w:rPr>
        <w:t>ª SESSÃO ORDINÁRIA DAS EGRÉGIAS</w:t>
      </w:r>
    </w:p>
    <w:p w:rsidR="000B616B" w:rsidRDefault="007F6930">
      <w:pPr>
        <w:spacing w:after="0"/>
        <w:ind w:right="-463"/>
        <w:rPr>
          <w:color w:val="000000"/>
        </w:rPr>
      </w:pPr>
      <w:r>
        <w:rPr>
          <w:rFonts w:ascii="Verdana" w:hAnsi="Verdana" w:cs="Arial"/>
          <w:b/>
          <w:bCs/>
          <w:color w:val="000000"/>
        </w:rPr>
        <w:t>CÂ</w:t>
      </w:r>
      <w:r w:rsidR="00D33425">
        <w:rPr>
          <w:rFonts w:ascii="Verdana" w:hAnsi="Verdana" w:cs="Arial"/>
          <w:b/>
          <w:bCs/>
          <w:color w:val="000000"/>
        </w:rPr>
        <w:t>MARAS REUNIDAS, EM MANAUS/AM, 31 DE MAIO</w:t>
      </w:r>
      <w:r>
        <w:rPr>
          <w:rFonts w:ascii="Verdana" w:hAnsi="Verdana" w:cs="Arial"/>
          <w:b/>
          <w:bCs/>
          <w:color w:val="000000"/>
        </w:rPr>
        <w:t xml:space="preserve"> DE 2023, (4ª-FEIRA)</w:t>
      </w:r>
      <w:r w:rsidR="00B02DA6">
        <w:rPr>
          <w:rFonts w:ascii="Verdana" w:hAnsi="Verdana" w:cs="Arial"/>
          <w:b/>
          <w:bCs/>
          <w:color w:val="000000"/>
        </w:rPr>
        <w:t xml:space="preserve"> </w:t>
      </w:r>
      <w:r>
        <w:rPr>
          <w:rFonts w:ascii="Verdana" w:hAnsi="Verdana" w:cs="Arial"/>
          <w:b/>
          <w:bCs/>
          <w:color w:val="000000"/>
        </w:rPr>
        <w:t>E PARA AS PRÓXIMAS SESSÕES</w:t>
      </w:r>
    </w:p>
    <w:p w:rsidR="00B02DA6" w:rsidRDefault="00B02DA6">
      <w:pPr>
        <w:spacing w:after="0"/>
        <w:ind w:right="-463"/>
        <w:rPr>
          <w:rFonts w:ascii="Verdana" w:hAnsi="Verdana" w:cs="Arial"/>
          <w:b/>
          <w:bCs/>
          <w:color w:val="000000"/>
        </w:rPr>
      </w:pPr>
    </w:p>
    <w:p w:rsidR="000B616B" w:rsidRDefault="007F6930">
      <w:pPr>
        <w:spacing w:after="0"/>
        <w:ind w:right="-463"/>
        <w:rPr>
          <w:color w:val="000000"/>
        </w:rPr>
      </w:pPr>
      <w:r>
        <w:rPr>
          <w:rFonts w:ascii="Verdana" w:hAnsi="Verdana" w:cs="Arial"/>
          <w:b/>
          <w:bCs/>
          <w:color w:val="000000"/>
        </w:rPr>
        <w:t>I - Leitura da Ata da Sessão Anterior</w:t>
      </w:r>
    </w:p>
    <w:p w:rsidR="000B616B" w:rsidRDefault="007F6930">
      <w:pPr>
        <w:spacing w:after="0"/>
        <w:ind w:right="-463"/>
        <w:rPr>
          <w:color w:val="000000"/>
        </w:rPr>
      </w:pPr>
      <w:r>
        <w:rPr>
          <w:rFonts w:ascii="Verdana" w:hAnsi="Verdana" w:cs="Arial"/>
          <w:b/>
          <w:bCs/>
          <w:color w:val="000000"/>
        </w:rPr>
        <w:t>II - Leitura de Acórdãos</w:t>
      </w:r>
    </w:p>
    <w:p w:rsidR="000B616B" w:rsidRDefault="007F6930">
      <w:pPr>
        <w:spacing w:after="0"/>
        <w:ind w:right="-463"/>
        <w:rPr>
          <w:color w:val="000000"/>
        </w:rPr>
      </w:pPr>
      <w:r>
        <w:rPr>
          <w:rFonts w:ascii="Verdana" w:hAnsi="Verdana" w:cs="Arial"/>
          <w:b/>
          <w:bCs/>
          <w:color w:val="000000"/>
        </w:rPr>
        <w:t>III - Pauta de Julgamentos</w:t>
      </w:r>
    </w:p>
    <w:p w:rsidR="000B616B" w:rsidRDefault="007F6930">
      <w:pPr>
        <w:spacing w:after="0"/>
        <w:ind w:right="-463"/>
        <w:rPr>
          <w:color w:val="000000"/>
        </w:rPr>
      </w:pPr>
      <w:r>
        <w:rPr>
          <w:rFonts w:ascii="Verdana" w:hAnsi="Verdana" w:cs="Arial"/>
          <w:b/>
          <w:bCs/>
          <w:color w:val="000000"/>
        </w:rPr>
        <w:t>IV - Julgamentos em Mesa</w:t>
      </w:r>
    </w:p>
    <w:p w:rsidR="000B616B" w:rsidRDefault="007F6930">
      <w:pPr>
        <w:pStyle w:val="western"/>
        <w:spacing w:before="280" w:beforeAutospacing="0" w:after="0"/>
        <w:ind w:right="-3"/>
        <w:jc w:val="both"/>
        <w:rPr>
          <w:rFonts w:ascii="Verdana" w:hAnsi="Verdana" w:cs="Arial"/>
          <w:b/>
          <w:color w:val="1F497D" w:themeColor="text2"/>
          <w:sz w:val="22"/>
          <w:szCs w:val="22"/>
          <w:u w:val="single"/>
          <w:lang w:val="pt-PT" w:eastAsia="pt-PT"/>
        </w:rPr>
      </w:pPr>
      <w:r>
        <w:rPr>
          <w:rFonts w:ascii="Verdana" w:hAnsi="Verdana" w:cs="Arial"/>
          <w:b/>
          <w:color w:val="1F497D" w:themeColor="text2"/>
          <w:sz w:val="22"/>
          <w:szCs w:val="22"/>
          <w:highlight w:val="lightGray"/>
          <w:u w:val="single"/>
          <w:lang w:val="pt-PT" w:eastAsia="pt-PT"/>
        </w:rPr>
        <w:t>PAUTA ORDIN</w:t>
      </w:r>
      <w:r>
        <w:rPr>
          <w:rFonts w:ascii="Verdana" w:hAnsi="Verdana" w:cs="Arial"/>
          <w:b/>
          <w:color w:val="1F497D" w:themeColor="text2"/>
          <w:sz w:val="22"/>
          <w:szCs w:val="22"/>
          <w:highlight w:val="lightGray"/>
          <w:u w:val="single"/>
          <w:lang w:eastAsia="pt-PT"/>
        </w:rPr>
        <w:t>ÁRIA</w:t>
      </w:r>
      <w:r>
        <w:rPr>
          <w:rFonts w:ascii="Verdana" w:hAnsi="Verdana" w:cs="Arial"/>
          <w:b/>
          <w:color w:val="1F497D" w:themeColor="text2"/>
          <w:sz w:val="22"/>
          <w:szCs w:val="22"/>
          <w:highlight w:val="lightGray"/>
          <w:u w:val="single"/>
          <w:lang w:val="pt-PT" w:eastAsia="pt-PT"/>
        </w:rPr>
        <w:t xml:space="preserve"> E COM JULGAMENTOS ADIADOS </w:t>
      </w:r>
      <w:r w:rsidR="00D33425">
        <w:rPr>
          <w:rFonts w:ascii="Verdana" w:hAnsi="Verdana" w:cs="Arial"/>
          <w:b/>
          <w:color w:val="1F497D" w:themeColor="text2"/>
          <w:sz w:val="22"/>
          <w:szCs w:val="22"/>
          <w:highlight w:val="lightGray"/>
          <w:u w:val="single"/>
          <w:lang w:val="pt-PT" w:eastAsia="pt-PT"/>
        </w:rPr>
        <w:t>OU SUSPENSOS NA SESSÃO DO DIA 24/05</w:t>
      </w:r>
      <w:r>
        <w:rPr>
          <w:rFonts w:ascii="Verdana" w:hAnsi="Verdana" w:cs="Arial"/>
          <w:b/>
          <w:color w:val="1F497D" w:themeColor="text2"/>
          <w:sz w:val="22"/>
          <w:szCs w:val="22"/>
          <w:highlight w:val="lightGray"/>
          <w:u w:val="single"/>
          <w:lang w:val="pt-PT" w:eastAsia="pt-PT"/>
        </w:rPr>
        <w:t>/2023.</w:t>
      </w:r>
    </w:p>
    <w:p w:rsidR="000B616B" w:rsidRDefault="000B616B">
      <w:pPr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D33425" w:rsidRDefault="00D33425" w:rsidP="00D3342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</w:pPr>
    </w:p>
    <w:p w:rsidR="002172B2" w:rsidRDefault="002172B2" w:rsidP="002172B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01</w:t>
      </w:r>
      <w:r w:rsidRPr="007F6EF9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</w:t>
      </w:r>
      <w:r w:rsidRPr="006C477F">
        <w:rPr>
          <w:rFonts w:ascii="Verdana" w:hAnsi="Verdana" w:cs="Verdana"/>
          <w:b/>
          <w:bCs/>
          <w:color w:val="000000"/>
          <w:sz w:val="20"/>
          <w:szCs w:val="20"/>
        </w:rPr>
        <w:t>0671207-53.2022.8.04.0001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– Apelação Cível</w:t>
      </w:r>
    </w:p>
    <w:p w:rsidR="002172B2" w:rsidRPr="007F6EF9" w:rsidRDefault="002172B2" w:rsidP="002172B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7F6EF9">
        <w:rPr>
          <w:rFonts w:ascii="Verdana" w:hAnsi="Verdana" w:cs="Verdana"/>
          <w:color w:val="000000"/>
          <w:sz w:val="20"/>
          <w:szCs w:val="20"/>
        </w:rPr>
        <w:t>Origem:        3ª Vara da Fazenda Pública</w:t>
      </w:r>
    </w:p>
    <w:p w:rsidR="002172B2" w:rsidRPr="007F6EF9" w:rsidRDefault="002172B2" w:rsidP="002172B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Juí</w:t>
      </w:r>
      <w:r w:rsidRPr="007F6EF9">
        <w:rPr>
          <w:rFonts w:ascii="Verdana" w:hAnsi="Verdana" w:cs="Verdana"/>
          <w:color w:val="000000"/>
          <w:sz w:val="20"/>
          <w:szCs w:val="20"/>
        </w:rPr>
        <w:t>z</w:t>
      </w:r>
      <w:r>
        <w:rPr>
          <w:rFonts w:ascii="Verdana" w:hAnsi="Verdana" w:cs="Verdana"/>
          <w:color w:val="000000"/>
          <w:sz w:val="20"/>
          <w:szCs w:val="20"/>
        </w:rPr>
        <w:t>a</w:t>
      </w:r>
      <w:r w:rsidRPr="007F6EF9">
        <w:rPr>
          <w:rFonts w:ascii="Verdana" w:hAnsi="Verdana" w:cs="Verdana"/>
          <w:color w:val="000000"/>
          <w:sz w:val="20"/>
          <w:szCs w:val="20"/>
        </w:rPr>
        <w:t xml:space="preserve"> Prolator</w:t>
      </w:r>
      <w:r>
        <w:rPr>
          <w:rFonts w:ascii="Verdana" w:hAnsi="Verdana" w:cs="Verdana"/>
          <w:color w:val="000000"/>
          <w:sz w:val="20"/>
          <w:szCs w:val="20"/>
        </w:rPr>
        <w:t>a</w:t>
      </w:r>
      <w:r w:rsidRPr="007F6EF9">
        <w:rPr>
          <w:rFonts w:ascii="Verdana" w:hAnsi="Verdana" w:cs="Verdana"/>
          <w:color w:val="000000"/>
          <w:sz w:val="20"/>
          <w:szCs w:val="20"/>
        </w:rPr>
        <w:t>: Dra. Etelvina Lobo Braga</w:t>
      </w:r>
    </w:p>
    <w:p w:rsidR="002172B2" w:rsidRPr="006C477F" w:rsidRDefault="002172B2" w:rsidP="002172B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6C477F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Apelante:   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Pr="006C477F">
        <w:rPr>
          <w:rFonts w:ascii="Verdana" w:hAnsi="Verdana" w:cs="Verdana"/>
          <w:b/>
          <w:bCs/>
          <w:color w:val="000000"/>
          <w:sz w:val="20"/>
          <w:szCs w:val="20"/>
        </w:rPr>
        <w:t xml:space="preserve">Estado do Amazonas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</w:p>
    <w:p w:rsidR="002172B2" w:rsidRPr="006C477F" w:rsidRDefault="002172B2" w:rsidP="002172B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6C477F">
        <w:rPr>
          <w:rFonts w:ascii="Verdana" w:hAnsi="Verdana" w:cs="Verdana"/>
          <w:bCs/>
          <w:color w:val="000000"/>
          <w:sz w:val="20"/>
          <w:szCs w:val="20"/>
        </w:rPr>
        <w:t>Procurador</w:t>
      </w:r>
      <w:r>
        <w:rPr>
          <w:rFonts w:ascii="Verdana" w:hAnsi="Verdana" w:cs="Verdana"/>
          <w:bCs/>
          <w:color w:val="000000"/>
          <w:sz w:val="20"/>
          <w:szCs w:val="20"/>
        </w:rPr>
        <w:t>a do Estado</w:t>
      </w:r>
      <w:r w:rsidRPr="006C477F">
        <w:rPr>
          <w:rFonts w:ascii="Verdana" w:hAnsi="Verdana" w:cs="Verdana"/>
          <w:bCs/>
          <w:color w:val="000000"/>
          <w:sz w:val="20"/>
          <w:szCs w:val="20"/>
        </w:rPr>
        <w:t xml:space="preserve">: 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Dra. </w:t>
      </w:r>
      <w:r w:rsidRPr="006C477F">
        <w:rPr>
          <w:rFonts w:ascii="Verdana" w:hAnsi="Verdana" w:cs="Verdana"/>
          <w:bCs/>
          <w:color w:val="000000"/>
          <w:sz w:val="20"/>
          <w:szCs w:val="20"/>
        </w:rPr>
        <w:t xml:space="preserve">Ingrid Monteiro </w:t>
      </w:r>
    </w:p>
    <w:p w:rsidR="002172B2" w:rsidRPr="006C477F" w:rsidRDefault="002172B2" w:rsidP="002172B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6C477F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Apelada: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   Vivianne Campos Mar Pereira </w:t>
      </w:r>
      <w:r w:rsidRPr="006C477F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</w:p>
    <w:p w:rsidR="002172B2" w:rsidRPr="006C477F" w:rsidRDefault="002172B2" w:rsidP="002172B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Cs/>
          <w:color w:val="000000"/>
          <w:sz w:val="20"/>
          <w:szCs w:val="20"/>
        </w:rPr>
        <w:t>Advogada</w:t>
      </w:r>
      <w:r w:rsidRPr="006C477F">
        <w:rPr>
          <w:rFonts w:ascii="Verdana" w:hAnsi="Verdana" w:cs="Verdana"/>
          <w:bCs/>
          <w:color w:val="000000"/>
          <w:sz w:val="20"/>
          <w:szCs w:val="20"/>
        </w:rPr>
        <w:t xml:space="preserve">:    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 Dra. </w:t>
      </w:r>
      <w:r w:rsidRPr="006C477F">
        <w:rPr>
          <w:rFonts w:ascii="Verdana" w:hAnsi="Verdana" w:cs="Verdana"/>
          <w:bCs/>
          <w:color w:val="000000"/>
          <w:sz w:val="20"/>
          <w:szCs w:val="20"/>
        </w:rPr>
        <w:t xml:space="preserve">Patrícia Albânia P. de Carvalho (OAB: 13938/AM) </w:t>
      </w:r>
    </w:p>
    <w:p w:rsidR="002172B2" w:rsidRPr="006C477F" w:rsidRDefault="002172B2" w:rsidP="002172B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6C477F">
        <w:rPr>
          <w:rFonts w:ascii="Verdana" w:hAnsi="Verdana" w:cs="Verdana"/>
          <w:bCs/>
          <w:color w:val="000000"/>
          <w:sz w:val="20"/>
          <w:szCs w:val="20"/>
        </w:rPr>
        <w:t xml:space="preserve">Advogada:    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 Dra. </w:t>
      </w:r>
      <w:r w:rsidRPr="006C477F">
        <w:rPr>
          <w:rFonts w:ascii="Verdana" w:hAnsi="Verdana" w:cs="Verdana"/>
          <w:bCs/>
          <w:color w:val="000000"/>
          <w:sz w:val="20"/>
          <w:szCs w:val="20"/>
        </w:rPr>
        <w:t>Sabrina Lima Barbosa (OAB: 15037/AM)</w:t>
      </w:r>
      <w:r w:rsidRPr="006C477F">
        <w:rPr>
          <w:rFonts w:ascii="Verdana" w:hAnsi="Verdana" w:cs="Verdana"/>
          <w:bCs/>
          <w:color w:val="000000"/>
          <w:sz w:val="20"/>
          <w:szCs w:val="20"/>
        </w:rPr>
        <w:tab/>
      </w:r>
    </w:p>
    <w:p w:rsidR="002172B2" w:rsidRPr="007F6EF9" w:rsidRDefault="002172B2" w:rsidP="002172B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>Exma. Sra. Desa</w:t>
      </w:r>
      <w:r w:rsidRPr="007F6EF9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2172B2" w:rsidRPr="007F6EF9" w:rsidRDefault="002172B2" w:rsidP="002172B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7F6EF9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7F6EF9">
        <w:rPr>
          <w:rFonts w:ascii="Verdana" w:hAnsi="Verdana" w:cs="Verdana"/>
          <w:color w:val="000000"/>
          <w:sz w:val="20"/>
          <w:szCs w:val="20"/>
        </w:rPr>
        <w:t>:</w:t>
      </w:r>
      <w:r w:rsidRPr="007F6EF9">
        <w:rPr>
          <w:rFonts w:ascii="Verdana" w:hAnsi="Verdana" w:cs="Verdana"/>
          <w:color w:val="000000"/>
          <w:sz w:val="20"/>
          <w:szCs w:val="20"/>
        </w:rPr>
        <w:tab/>
      </w:r>
      <w:r w:rsidRPr="007F6EF9">
        <w:rPr>
          <w:rFonts w:ascii="Verdana" w:hAnsi="Verdana" w:cs="Verdana"/>
          <w:b/>
          <w:bCs/>
          <w:color w:val="000000"/>
          <w:sz w:val="20"/>
          <w:szCs w:val="20"/>
        </w:rPr>
        <w:t xml:space="preserve">Exmo. Sr. Des.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João de Jesus Abdala Simões</w:t>
      </w:r>
    </w:p>
    <w:p w:rsidR="002172B2" w:rsidRDefault="002172B2" w:rsidP="002172B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7F6EF9">
        <w:rPr>
          <w:rFonts w:ascii="Verdana" w:hAnsi="Verdana" w:cs="Verdana"/>
          <w:color w:val="000000"/>
          <w:sz w:val="20"/>
          <w:szCs w:val="20"/>
        </w:rPr>
        <w:t xml:space="preserve">Procuradora de Justiça: Exma. Sra. Dra. </w:t>
      </w:r>
      <w:r>
        <w:rPr>
          <w:rFonts w:ascii="Verdana" w:hAnsi="Verdana" w:cs="Verdana"/>
          <w:color w:val="000000"/>
          <w:sz w:val="20"/>
          <w:szCs w:val="20"/>
        </w:rPr>
        <w:t xml:space="preserve">Mara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Nóbia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Albuquerque Cunha</w:t>
      </w:r>
    </w:p>
    <w:p w:rsidR="002172B2" w:rsidRDefault="002172B2" w:rsidP="002172B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adiado: </w:t>
      </w:r>
      <w:r w:rsidRPr="002068BF">
        <w:rPr>
          <w:rFonts w:ascii="Verdana" w:hAnsi="Verdana" w:cs="Verdana"/>
          <w:bCs/>
          <w:color w:val="000000"/>
          <w:sz w:val="20"/>
          <w:szCs w:val="20"/>
        </w:rPr>
        <w:t>em virtude d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a ausência justificada pelo Exmo. Sr. Des. </w:t>
      </w:r>
      <w:r w:rsidR="00B06E15">
        <w:rPr>
          <w:rFonts w:ascii="Verdana" w:hAnsi="Verdana" w:cs="Verdana"/>
          <w:bCs/>
          <w:color w:val="000000"/>
          <w:sz w:val="20"/>
          <w:szCs w:val="20"/>
        </w:rPr>
        <w:t>Relator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 (em </w:t>
      </w:r>
      <w:r w:rsidR="009D3691">
        <w:rPr>
          <w:rFonts w:ascii="Verdana" w:hAnsi="Verdana" w:cs="Verdana"/>
          <w:bCs/>
          <w:color w:val="000000"/>
          <w:sz w:val="20"/>
          <w:szCs w:val="20"/>
        </w:rPr>
        <w:t>24.05.2023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).   </w:t>
      </w:r>
    </w:p>
    <w:p w:rsidR="002172B2" w:rsidRDefault="002172B2" w:rsidP="002172B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A727FF">
        <w:rPr>
          <w:rFonts w:ascii="Verdana" w:hAnsi="Verdana" w:cs="Verdana"/>
          <w:b/>
          <w:bCs/>
          <w:color w:val="000000"/>
          <w:sz w:val="20"/>
          <w:szCs w:val="20"/>
          <w:u w:val="single"/>
        </w:rPr>
        <w:t>Processo com pedido de vista</w:t>
      </w:r>
      <w:r w:rsidRPr="00A727FF">
        <w:rPr>
          <w:rFonts w:ascii="Verdana" w:hAnsi="Verdana" w:cs="Verdana"/>
          <w:bCs/>
          <w:color w:val="000000"/>
          <w:sz w:val="20"/>
          <w:szCs w:val="20"/>
        </w:rPr>
        <w:t xml:space="preserve"> pelo Exmo. Sr. Des. Flávio Humberto Pascarelli Lopes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 (em 03.05.2023). </w:t>
      </w:r>
      <w:r w:rsidRPr="005E1758"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</w:p>
    <w:p w:rsidR="002172B2" w:rsidRDefault="002172B2" w:rsidP="002172B2">
      <w:pPr>
        <w:spacing w:after="0" w:line="240" w:lineRule="auto"/>
        <w:jc w:val="both"/>
        <w:rPr>
          <w:rFonts w:ascii="Verdana" w:hAnsi="Verdana" w:cs="Verdana"/>
          <w:bCs/>
          <w:color w:val="000000"/>
          <w:sz w:val="20"/>
          <w:szCs w:val="20"/>
        </w:rPr>
      </w:pPr>
      <w:r w:rsidRPr="008668B4">
        <w:rPr>
          <w:rFonts w:ascii="Verdana" w:hAnsi="Verdana" w:cs="Verdana"/>
          <w:bCs/>
          <w:color w:val="000000"/>
          <w:sz w:val="20"/>
          <w:szCs w:val="20"/>
          <w:u w:val="single"/>
        </w:rPr>
        <w:t>Voto divergente</w:t>
      </w:r>
      <w:r w:rsidRPr="008668B4">
        <w:rPr>
          <w:rFonts w:ascii="Verdana" w:hAnsi="Verdana" w:cs="Verdana"/>
          <w:bCs/>
          <w:color w:val="000000"/>
          <w:sz w:val="20"/>
          <w:szCs w:val="20"/>
        </w:rPr>
        <w:t xml:space="preserve">: Exma. Sra. Desa. </w:t>
      </w:r>
      <w:proofErr w:type="spellStart"/>
      <w:r w:rsidRPr="008668B4">
        <w:rPr>
          <w:rFonts w:ascii="Verdana" w:hAnsi="Verdana" w:cs="Verdana"/>
          <w:bCs/>
          <w:color w:val="000000"/>
          <w:sz w:val="20"/>
          <w:szCs w:val="20"/>
        </w:rPr>
        <w:t>Onilza</w:t>
      </w:r>
      <w:proofErr w:type="spellEnd"/>
      <w:r w:rsidRPr="008668B4">
        <w:rPr>
          <w:rFonts w:ascii="Verdana" w:hAnsi="Verdana" w:cs="Verdana"/>
          <w:bCs/>
          <w:color w:val="000000"/>
          <w:sz w:val="20"/>
          <w:szCs w:val="20"/>
        </w:rPr>
        <w:t xml:space="preserve"> Abreu </w:t>
      </w:r>
      <w:proofErr w:type="spellStart"/>
      <w:r w:rsidRPr="008668B4">
        <w:rPr>
          <w:rFonts w:ascii="Verdana" w:hAnsi="Verdana" w:cs="Verdana"/>
          <w:bCs/>
          <w:color w:val="000000"/>
          <w:sz w:val="20"/>
          <w:szCs w:val="20"/>
        </w:rPr>
        <w:t>Gerth</w:t>
      </w:r>
      <w:proofErr w:type="spellEnd"/>
      <w:r w:rsidRPr="008668B4">
        <w:rPr>
          <w:rFonts w:ascii="Verdana" w:hAnsi="Verdana" w:cs="Verdana"/>
          <w:bCs/>
          <w:color w:val="000000"/>
          <w:sz w:val="20"/>
          <w:szCs w:val="20"/>
        </w:rPr>
        <w:t xml:space="preserve"> (em 03.05.2023).</w:t>
      </w:r>
    </w:p>
    <w:p w:rsidR="002172B2" w:rsidRDefault="002172B2" w:rsidP="002172B2">
      <w:pPr>
        <w:spacing w:after="0" w:line="240" w:lineRule="auto"/>
        <w:jc w:val="both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Cs/>
          <w:color w:val="000000"/>
          <w:sz w:val="20"/>
          <w:szCs w:val="20"/>
        </w:rPr>
        <w:t>_________________________________________________________________</w:t>
      </w:r>
    </w:p>
    <w:p w:rsidR="002172B2" w:rsidRDefault="002172B2" w:rsidP="002172B2">
      <w:pPr>
        <w:spacing w:after="0" w:line="240" w:lineRule="auto"/>
        <w:jc w:val="both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2172B2" w:rsidRPr="002700FD" w:rsidRDefault="002172B2" w:rsidP="002172B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02</w:t>
      </w:r>
      <w:r w:rsidRPr="002700FD">
        <w:rPr>
          <w:rFonts w:ascii="Verdana" w:hAnsi="Verdana" w:cs="Verdana"/>
          <w:b/>
          <w:bCs/>
          <w:color w:val="000000"/>
          <w:sz w:val="20"/>
          <w:szCs w:val="20"/>
        </w:rPr>
        <w:t>.                4000568-</w:t>
      </w:r>
      <w:proofErr w:type="gramStart"/>
      <w:r w:rsidRPr="002700FD">
        <w:rPr>
          <w:rFonts w:ascii="Verdana" w:hAnsi="Verdana" w:cs="Verdana"/>
          <w:b/>
          <w:bCs/>
          <w:color w:val="000000"/>
          <w:sz w:val="20"/>
          <w:szCs w:val="20"/>
        </w:rPr>
        <w:t>91.2022.8.04.0000  -</w:t>
      </w:r>
      <w:proofErr w:type="gramEnd"/>
      <w:r w:rsidRPr="002700FD">
        <w:rPr>
          <w:rFonts w:ascii="Verdana" w:hAnsi="Verdana" w:cs="Verdana"/>
          <w:b/>
          <w:bCs/>
          <w:color w:val="000000"/>
          <w:sz w:val="20"/>
          <w:szCs w:val="20"/>
        </w:rPr>
        <w:t xml:space="preserve">  Ação Rescisória </w:t>
      </w:r>
    </w:p>
    <w:p w:rsidR="002172B2" w:rsidRPr="002700FD" w:rsidRDefault="002172B2" w:rsidP="002172B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00FD">
        <w:rPr>
          <w:rFonts w:ascii="Verdana" w:hAnsi="Verdana" w:cs="Verdana"/>
          <w:b/>
          <w:bCs/>
          <w:color w:val="000000"/>
          <w:sz w:val="20"/>
          <w:szCs w:val="20"/>
        </w:rPr>
        <w:t xml:space="preserve">Requerente: Maria Madalena de Souza Marques. </w:t>
      </w:r>
      <w:r w:rsidRPr="002700FD">
        <w:rPr>
          <w:rFonts w:ascii="Verdana" w:hAnsi="Verdana" w:cs="Verdana"/>
          <w:color w:val="000000"/>
          <w:sz w:val="20"/>
          <w:szCs w:val="20"/>
        </w:rPr>
        <w:br/>
        <w:t xml:space="preserve">Advogada:      Dra. Ana Cristina de Almeida </w:t>
      </w:r>
      <w:proofErr w:type="spellStart"/>
      <w:r w:rsidRPr="002700FD">
        <w:rPr>
          <w:rFonts w:ascii="Verdana" w:hAnsi="Verdana" w:cs="Verdana"/>
          <w:color w:val="000000"/>
          <w:sz w:val="20"/>
          <w:szCs w:val="20"/>
        </w:rPr>
        <w:t>Gaic</w:t>
      </w:r>
      <w:proofErr w:type="spellEnd"/>
      <w:r w:rsidRPr="002700FD">
        <w:rPr>
          <w:rFonts w:ascii="Verdana" w:hAnsi="Verdana" w:cs="Verdana"/>
          <w:color w:val="000000"/>
          <w:sz w:val="20"/>
          <w:szCs w:val="20"/>
        </w:rPr>
        <w:t xml:space="preserve"> (1692A/AM). </w:t>
      </w:r>
      <w:r w:rsidRPr="002700FD">
        <w:rPr>
          <w:rFonts w:ascii="Verdana" w:hAnsi="Verdana" w:cs="Verdana"/>
          <w:color w:val="000000"/>
          <w:sz w:val="20"/>
          <w:szCs w:val="20"/>
        </w:rPr>
        <w:br/>
        <w:t xml:space="preserve">Advogado:      Dr. </w:t>
      </w:r>
      <w:proofErr w:type="spellStart"/>
      <w:r w:rsidRPr="002700FD">
        <w:rPr>
          <w:rFonts w:ascii="Verdana" w:hAnsi="Verdana" w:cs="Verdana"/>
          <w:color w:val="000000"/>
          <w:sz w:val="20"/>
          <w:szCs w:val="20"/>
        </w:rPr>
        <w:t>Devalnir</w:t>
      </w:r>
      <w:proofErr w:type="spellEnd"/>
      <w:r w:rsidRPr="002700FD">
        <w:rPr>
          <w:rFonts w:ascii="Verdana" w:hAnsi="Verdana" w:cs="Verdana"/>
          <w:color w:val="000000"/>
          <w:sz w:val="20"/>
          <w:szCs w:val="20"/>
        </w:rPr>
        <w:t xml:space="preserve"> Nascimento de Oliveira (7506/RO). </w:t>
      </w:r>
      <w:r w:rsidRPr="002700FD">
        <w:rPr>
          <w:rFonts w:ascii="Verdana" w:hAnsi="Verdana" w:cs="Verdana"/>
          <w:color w:val="000000"/>
          <w:sz w:val="20"/>
          <w:szCs w:val="20"/>
        </w:rPr>
        <w:br/>
      </w:r>
      <w:r w:rsidRPr="002700FD">
        <w:rPr>
          <w:rFonts w:ascii="Verdana" w:hAnsi="Verdana" w:cs="Verdana"/>
          <w:b/>
          <w:bCs/>
          <w:color w:val="000000"/>
          <w:sz w:val="20"/>
          <w:szCs w:val="20"/>
        </w:rPr>
        <w:t xml:space="preserve">Requeridos(as): Nilson Vitoriano </w:t>
      </w:r>
      <w:proofErr w:type="spellStart"/>
      <w:r w:rsidRPr="002700FD">
        <w:rPr>
          <w:rFonts w:ascii="Verdana" w:hAnsi="Verdana" w:cs="Verdana"/>
          <w:b/>
          <w:bCs/>
          <w:color w:val="000000"/>
          <w:sz w:val="20"/>
          <w:szCs w:val="20"/>
        </w:rPr>
        <w:t>Geber</w:t>
      </w:r>
      <w:proofErr w:type="spellEnd"/>
      <w:r w:rsidRPr="002700FD">
        <w:rPr>
          <w:rFonts w:ascii="Verdana" w:hAnsi="Verdana" w:cs="Verdana"/>
          <w:b/>
          <w:bCs/>
          <w:color w:val="000000"/>
          <w:sz w:val="20"/>
          <w:szCs w:val="20"/>
        </w:rPr>
        <w:t xml:space="preserve">; Paula </w:t>
      </w:r>
      <w:proofErr w:type="spellStart"/>
      <w:r w:rsidRPr="002700FD">
        <w:rPr>
          <w:rFonts w:ascii="Verdana" w:hAnsi="Verdana" w:cs="Verdana"/>
          <w:b/>
          <w:bCs/>
          <w:color w:val="000000"/>
          <w:sz w:val="20"/>
          <w:szCs w:val="20"/>
        </w:rPr>
        <w:t>Nayana</w:t>
      </w:r>
      <w:proofErr w:type="spellEnd"/>
      <w:r w:rsidRPr="002700FD">
        <w:rPr>
          <w:rFonts w:ascii="Verdana" w:hAnsi="Verdana" w:cs="Verdana"/>
          <w:b/>
          <w:bCs/>
          <w:color w:val="000000"/>
          <w:sz w:val="20"/>
          <w:szCs w:val="20"/>
        </w:rPr>
        <w:t xml:space="preserve"> de Souza </w:t>
      </w:r>
      <w:proofErr w:type="spellStart"/>
      <w:r w:rsidRPr="002700FD">
        <w:rPr>
          <w:rFonts w:ascii="Verdana" w:hAnsi="Verdana" w:cs="Verdana"/>
          <w:b/>
          <w:bCs/>
          <w:color w:val="000000"/>
          <w:sz w:val="20"/>
          <w:szCs w:val="20"/>
        </w:rPr>
        <w:t>Araia</w:t>
      </w:r>
      <w:proofErr w:type="spellEnd"/>
      <w:r w:rsidRPr="002700FD">
        <w:rPr>
          <w:rFonts w:ascii="Verdana" w:hAnsi="Verdana" w:cs="Verdana"/>
          <w:b/>
          <w:bCs/>
          <w:color w:val="000000"/>
          <w:sz w:val="20"/>
          <w:szCs w:val="20"/>
        </w:rPr>
        <w:t xml:space="preserve">; Nelson Gonçalves de Azevedo e  </w:t>
      </w:r>
      <w:proofErr w:type="spellStart"/>
      <w:r w:rsidRPr="002700FD">
        <w:rPr>
          <w:rFonts w:ascii="Verdana" w:hAnsi="Verdana" w:cs="Verdana"/>
          <w:b/>
          <w:bCs/>
          <w:color w:val="000000"/>
          <w:sz w:val="20"/>
          <w:szCs w:val="20"/>
        </w:rPr>
        <w:t>Laurimar</w:t>
      </w:r>
      <w:proofErr w:type="spellEnd"/>
      <w:r w:rsidRPr="002700FD">
        <w:rPr>
          <w:rFonts w:ascii="Verdana" w:hAnsi="Verdana" w:cs="Verdana"/>
          <w:b/>
          <w:bCs/>
          <w:color w:val="000000"/>
          <w:sz w:val="20"/>
          <w:szCs w:val="20"/>
        </w:rPr>
        <w:t xml:space="preserve"> José Ferreira </w:t>
      </w:r>
      <w:proofErr w:type="spellStart"/>
      <w:r w:rsidRPr="002700FD">
        <w:rPr>
          <w:rFonts w:ascii="Verdana" w:hAnsi="Verdana" w:cs="Verdana"/>
          <w:b/>
          <w:bCs/>
          <w:color w:val="000000"/>
          <w:sz w:val="20"/>
          <w:szCs w:val="20"/>
        </w:rPr>
        <w:t>Chixaro</w:t>
      </w:r>
      <w:proofErr w:type="spellEnd"/>
      <w:r w:rsidRPr="002700FD">
        <w:rPr>
          <w:rFonts w:ascii="Verdana" w:hAnsi="Verdana" w:cs="Verdana"/>
          <w:color w:val="000000"/>
          <w:sz w:val="20"/>
          <w:szCs w:val="20"/>
        </w:rPr>
        <w:t xml:space="preserve">. </w:t>
      </w:r>
      <w:r w:rsidRPr="002700FD">
        <w:rPr>
          <w:rFonts w:ascii="Verdana" w:hAnsi="Verdana" w:cs="Verdana"/>
          <w:color w:val="000000"/>
          <w:sz w:val="20"/>
          <w:szCs w:val="20"/>
        </w:rPr>
        <w:br/>
        <w:t xml:space="preserve">Advogado:     Dr. João Paulo Silvino Aguiar (OAB/RO n. 8087). </w:t>
      </w:r>
      <w:r w:rsidRPr="002700FD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2700FD"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2172B2" w:rsidRPr="002700FD" w:rsidRDefault="002172B2" w:rsidP="002172B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2700FD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2700FD">
        <w:rPr>
          <w:rFonts w:ascii="Verdana" w:hAnsi="Verdana" w:cs="Verdana"/>
          <w:color w:val="000000"/>
          <w:sz w:val="20"/>
          <w:szCs w:val="20"/>
        </w:rPr>
        <w:t>:</w:t>
      </w:r>
      <w:r w:rsidRPr="002700FD">
        <w:rPr>
          <w:rFonts w:ascii="Verdana" w:hAnsi="Verdana" w:cs="Verdana"/>
          <w:color w:val="000000"/>
          <w:sz w:val="20"/>
          <w:szCs w:val="20"/>
        </w:rPr>
        <w:tab/>
      </w:r>
      <w:r w:rsidRPr="002700FD">
        <w:rPr>
          <w:rFonts w:ascii="Verdana" w:hAnsi="Verdana" w:cs="Verdana"/>
          <w:b/>
          <w:bCs/>
          <w:color w:val="000000"/>
          <w:sz w:val="20"/>
          <w:szCs w:val="20"/>
        </w:rPr>
        <w:t>Exmo. Sr. Des. João de Jesus Abdala Simões</w:t>
      </w:r>
    </w:p>
    <w:p w:rsidR="002172B2" w:rsidRDefault="002172B2" w:rsidP="002172B2">
      <w:pPr>
        <w:contextualSpacing/>
        <w:rPr>
          <w:rFonts w:ascii="Verdana" w:hAnsi="Verdana" w:cs="Verdana"/>
          <w:color w:val="000000"/>
          <w:sz w:val="20"/>
          <w:szCs w:val="20"/>
        </w:rPr>
      </w:pPr>
      <w:r w:rsidRPr="002700FD">
        <w:rPr>
          <w:rFonts w:ascii="Verdana" w:hAnsi="Verdana" w:cs="Verdana"/>
          <w:color w:val="000000"/>
          <w:sz w:val="20"/>
          <w:szCs w:val="20"/>
        </w:rPr>
        <w:t>Procuradora de Justiça: Exma. Sra. Dra. Sandra Cal Oliveira</w:t>
      </w:r>
    </w:p>
    <w:p w:rsidR="00B06E15" w:rsidRDefault="00B06E15" w:rsidP="00B06E1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adiado: </w:t>
      </w:r>
      <w:r w:rsidRPr="002068BF">
        <w:rPr>
          <w:rFonts w:ascii="Verdana" w:hAnsi="Verdana" w:cs="Verdana"/>
          <w:bCs/>
          <w:color w:val="000000"/>
          <w:sz w:val="20"/>
          <w:szCs w:val="20"/>
        </w:rPr>
        <w:t>em virtude d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a ausência justificada pelo Exmo. Sr. Des. Relator (em </w:t>
      </w:r>
      <w:r w:rsidR="009D3691">
        <w:rPr>
          <w:rFonts w:ascii="Verdana" w:hAnsi="Verdana" w:cs="Verdana"/>
          <w:bCs/>
          <w:color w:val="000000"/>
          <w:sz w:val="20"/>
          <w:szCs w:val="20"/>
        </w:rPr>
        <w:t>24.05.2023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).   </w:t>
      </w:r>
    </w:p>
    <w:p w:rsidR="002172B2" w:rsidRDefault="00B06E15" w:rsidP="002172B2">
      <w:pPr>
        <w:contextualSpacing/>
        <w:rPr>
          <w:rFonts w:ascii="Verdana" w:hAnsi="Verdana" w:cs="Verdana"/>
          <w:bCs/>
          <w:color w:val="000000"/>
          <w:sz w:val="20"/>
          <w:szCs w:val="20"/>
        </w:rPr>
      </w:pPr>
      <w:r w:rsidRPr="00A727FF">
        <w:rPr>
          <w:rFonts w:ascii="Verdana" w:hAnsi="Verdana" w:cs="Verdana"/>
          <w:b/>
          <w:bCs/>
          <w:color w:val="000000"/>
          <w:sz w:val="20"/>
          <w:szCs w:val="20"/>
          <w:u w:val="single"/>
        </w:rPr>
        <w:t>Processo com pedido de vista</w:t>
      </w:r>
      <w:r w:rsidR="002172B2">
        <w:rPr>
          <w:rFonts w:ascii="Verdana" w:hAnsi="Verdana" w:cs="Verdana"/>
          <w:bCs/>
          <w:color w:val="000000"/>
          <w:sz w:val="20"/>
          <w:szCs w:val="20"/>
        </w:rPr>
        <w:t xml:space="preserve"> pelo Exmo. Sr. Des. Délcio Luís Santos (em 17.05.2023).</w:t>
      </w:r>
    </w:p>
    <w:p w:rsidR="002172B2" w:rsidRDefault="002172B2" w:rsidP="002172B2">
      <w:pPr>
        <w:contextualSpacing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Cs/>
          <w:color w:val="000000"/>
          <w:sz w:val="20"/>
          <w:szCs w:val="20"/>
        </w:rPr>
        <w:t xml:space="preserve">Sustentação oral realizada pela </w:t>
      </w:r>
      <w:r w:rsidRPr="00F92966">
        <w:rPr>
          <w:rFonts w:ascii="Verdana" w:hAnsi="Verdana" w:cs="Verdana"/>
          <w:color w:val="000000"/>
          <w:sz w:val="20"/>
          <w:szCs w:val="20"/>
        </w:rPr>
        <w:t xml:space="preserve">Dra. Ana Cristina de Almeida </w:t>
      </w:r>
      <w:proofErr w:type="spellStart"/>
      <w:r w:rsidRPr="00F92966">
        <w:rPr>
          <w:rFonts w:ascii="Verdana" w:hAnsi="Verdana" w:cs="Verdana"/>
          <w:color w:val="000000"/>
          <w:sz w:val="20"/>
          <w:szCs w:val="20"/>
        </w:rPr>
        <w:t>Gaic</w:t>
      </w:r>
      <w:proofErr w:type="spellEnd"/>
      <w:r w:rsidRPr="00F92966">
        <w:rPr>
          <w:rFonts w:ascii="Verdana" w:hAnsi="Verdana" w:cs="Verdana"/>
          <w:color w:val="000000"/>
          <w:sz w:val="20"/>
          <w:szCs w:val="20"/>
        </w:rPr>
        <w:t>.</w:t>
      </w:r>
    </w:p>
    <w:p w:rsidR="002172B2" w:rsidRPr="002172B2" w:rsidRDefault="002172B2" w:rsidP="00D3342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2172B2">
        <w:rPr>
          <w:rFonts w:ascii="Verdana" w:hAnsi="Verdana" w:cs="Verdana"/>
          <w:b/>
          <w:bCs/>
          <w:color w:val="000000"/>
          <w:sz w:val="20"/>
          <w:szCs w:val="20"/>
        </w:rPr>
        <w:t>_________________________________________________________</w:t>
      </w:r>
    </w:p>
    <w:p w:rsidR="002172B2" w:rsidRDefault="002172B2" w:rsidP="00D3342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</w:pPr>
    </w:p>
    <w:p w:rsidR="002172B2" w:rsidRPr="00A204C3" w:rsidRDefault="002172B2" w:rsidP="002172B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03</w:t>
      </w:r>
      <w:r>
        <w:rPr>
          <w:rFonts w:ascii="Verdana" w:hAnsi="Verdana" w:cs="Arial"/>
          <w:b/>
          <w:bCs/>
          <w:sz w:val="20"/>
          <w:szCs w:val="20"/>
        </w:rPr>
        <w:t xml:space="preserve">.     </w:t>
      </w:r>
      <w:r w:rsidRPr="00A204C3">
        <w:rPr>
          <w:rFonts w:ascii="Verdana" w:hAnsi="Verdana" w:cs="Arial"/>
          <w:b/>
          <w:bCs/>
          <w:sz w:val="20"/>
          <w:szCs w:val="20"/>
        </w:rPr>
        <w:t xml:space="preserve">          4008099-</w:t>
      </w:r>
      <w:proofErr w:type="gramStart"/>
      <w:r w:rsidRPr="00A204C3">
        <w:rPr>
          <w:rFonts w:ascii="Verdana" w:hAnsi="Verdana" w:cs="Arial"/>
          <w:b/>
          <w:bCs/>
          <w:sz w:val="20"/>
          <w:szCs w:val="20"/>
        </w:rPr>
        <w:t>34.2022.8.04.0000  -</w:t>
      </w:r>
      <w:proofErr w:type="gramEnd"/>
      <w:r w:rsidRPr="00A204C3">
        <w:rPr>
          <w:rFonts w:ascii="Verdana" w:hAnsi="Verdana" w:cs="Arial"/>
          <w:b/>
          <w:bCs/>
          <w:sz w:val="20"/>
          <w:szCs w:val="20"/>
        </w:rPr>
        <w:t xml:space="preserve">  Mandado de Segurança Cível </w:t>
      </w:r>
    </w:p>
    <w:p w:rsidR="002172B2" w:rsidRPr="00EF5925" w:rsidRDefault="002172B2" w:rsidP="002172B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EF5925">
        <w:rPr>
          <w:rFonts w:ascii="Verdana" w:hAnsi="Verdana" w:cs="Arial"/>
          <w:b/>
          <w:sz w:val="20"/>
          <w:szCs w:val="20"/>
        </w:rPr>
        <w:lastRenderedPageBreak/>
        <w:t>Impetrante: Richardson Rodrigues de Araújo</w:t>
      </w:r>
      <w:r w:rsidRPr="00EF5925">
        <w:rPr>
          <w:rFonts w:ascii="Verdana" w:hAnsi="Verdana" w:cs="Arial"/>
          <w:sz w:val="20"/>
          <w:szCs w:val="20"/>
        </w:rPr>
        <w:t xml:space="preserve">. </w:t>
      </w:r>
      <w:r w:rsidRPr="00EF5925">
        <w:rPr>
          <w:rFonts w:ascii="Verdana" w:hAnsi="Verdana" w:cs="Arial"/>
          <w:sz w:val="20"/>
          <w:szCs w:val="20"/>
        </w:rPr>
        <w:br/>
        <w:t xml:space="preserve">Advogada:   </w:t>
      </w:r>
      <w:r w:rsidRPr="00EF5925">
        <w:rPr>
          <w:rFonts w:ascii="Verdana" w:hAnsi="Verdana" w:cs="Arial"/>
          <w:sz w:val="20"/>
          <w:szCs w:val="20"/>
        </w:rPr>
        <w:tab/>
        <w:t xml:space="preserve">Dra. </w:t>
      </w:r>
      <w:proofErr w:type="spellStart"/>
      <w:r w:rsidRPr="00EF5925">
        <w:rPr>
          <w:rFonts w:ascii="Verdana" w:hAnsi="Verdana" w:cs="Arial"/>
          <w:sz w:val="20"/>
          <w:szCs w:val="20"/>
        </w:rPr>
        <w:t>Nazira</w:t>
      </w:r>
      <w:proofErr w:type="spellEnd"/>
      <w:r w:rsidRPr="00EF5925">
        <w:rPr>
          <w:rFonts w:ascii="Verdana" w:hAnsi="Verdana" w:cs="Arial"/>
          <w:sz w:val="20"/>
          <w:szCs w:val="20"/>
        </w:rPr>
        <w:t xml:space="preserve"> Marques de Oliveira (8707/AM). </w:t>
      </w:r>
      <w:r w:rsidRPr="00EF5925">
        <w:rPr>
          <w:rFonts w:ascii="Verdana" w:hAnsi="Verdana" w:cs="Arial"/>
          <w:sz w:val="20"/>
          <w:szCs w:val="20"/>
        </w:rPr>
        <w:br/>
      </w:r>
      <w:r w:rsidRPr="00EF5925">
        <w:rPr>
          <w:rFonts w:ascii="Verdana" w:hAnsi="Verdana" w:cs="Arial"/>
          <w:b/>
          <w:sz w:val="20"/>
          <w:szCs w:val="20"/>
        </w:rPr>
        <w:t xml:space="preserve">Impetrante: Maria </w:t>
      </w:r>
      <w:proofErr w:type="spellStart"/>
      <w:r w:rsidRPr="00EF5925">
        <w:rPr>
          <w:rFonts w:ascii="Verdana" w:hAnsi="Verdana" w:cs="Arial"/>
          <w:b/>
          <w:sz w:val="20"/>
          <w:szCs w:val="20"/>
        </w:rPr>
        <w:t>Francelizia</w:t>
      </w:r>
      <w:proofErr w:type="spellEnd"/>
      <w:r w:rsidRPr="00EF5925">
        <w:rPr>
          <w:rFonts w:ascii="Verdana" w:hAnsi="Verdana" w:cs="Arial"/>
          <w:b/>
          <w:sz w:val="20"/>
          <w:szCs w:val="20"/>
        </w:rPr>
        <w:t xml:space="preserve"> Silva.</w:t>
      </w:r>
      <w:r w:rsidRPr="00EF5925">
        <w:rPr>
          <w:rFonts w:ascii="Verdana" w:hAnsi="Verdana" w:cs="Arial"/>
          <w:sz w:val="20"/>
          <w:szCs w:val="20"/>
        </w:rPr>
        <w:t xml:space="preserve"> </w:t>
      </w:r>
      <w:r w:rsidRPr="00EF5925">
        <w:rPr>
          <w:rFonts w:ascii="Verdana" w:hAnsi="Verdana" w:cs="Arial"/>
          <w:sz w:val="20"/>
          <w:szCs w:val="20"/>
        </w:rPr>
        <w:br/>
        <w:t xml:space="preserve">Advogada  </w:t>
      </w:r>
      <w:r w:rsidRPr="00EF5925">
        <w:rPr>
          <w:rFonts w:ascii="Verdana" w:hAnsi="Verdana" w:cs="Arial"/>
          <w:sz w:val="20"/>
          <w:szCs w:val="20"/>
        </w:rPr>
        <w:tab/>
        <w:t xml:space="preserve">Dra. </w:t>
      </w:r>
      <w:proofErr w:type="spellStart"/>
      <w:r w:rsidRPr="00EF5925">
        <w:rPr>
          <w:rFonts w:ascii="Verdana" w:hAnsi="Verdana" w:cs="Arial"/>
          <w:sz w:val="20"/>
          <w:szCs w:val="20"/>
        </w:rPr>
        <w:t>Nazira</w:t>
      </w:r>
      <w:proofErr w:type="spellEnd"/>
      <w:r w:rsidRPr="00EF5925">
        <w:rPr>
          <w:rFonts w:ascii="Verdana" w:hAnsi="Verdana" w:cs="Arial"/>
          <w:sz w:val="20"/>
          <w:szCs w:val="20"/>
        </w:rPr>
        <w:t xml:space="preserve"> Marques de Oliveira (8707/AM). </w:t>
      </w:r>
      <w:r w:rsidRPr="00EF5925">
        <w:rPr>
          <w:rFonts w:ascii="Verdana" w:hAnsi="Verdana" w:cs="Arial"/>
          <w:sz w:val="20"/>
          <w:szCs w:val="20"/>
        </w:rPr>
        <w:br/>
      </w:r>
      <w:r w:rsidRPr="00EF5925">
        <w:rPr>
          <w:rFonts w:ascii="Verdana" w:hAnsi="Verdana" w:cs="Arial"/>
          <w:b/>
          <w:sz w:val="20"/>
          <w:szCs w:val="20"/>
        </w:rPr>
        <w:t>Impetrado:  Benedito Cabral Rezende Júnior.</w:t>
      </w:r>
      <w:r w:rsidRPr="00EF5925">
        <w:rPr>
          <w:rFonts w:ascii="Verdana" w:hAnsi="Verdana" w:cs="Arial"/>
          <w:sz w:val="20"/>
          <w:szCs w:val="20"/>
        </w:rPr>
        <w:t xml:space="preserve"> </w:t>
      </w:r>
    </w:p>
    <w:p w:rsidR="002172B2" w:rsidRPr="00EF5925" w:rsidRDefault="002172B2" w:rsidP="002172B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EF5925">
        <w:rPr>
          <w:rFonts w:ascii="Verdana" w:hAnsi="Verdana" w:cs="Arial"/>
          <w:bCs/>
          <w:sz w:val="20"/>
          <w:szCs w:val="20"/>
        </w:rPr>
        <w:t>Presidente</w:t>
      </w:r>
      <w:r w:rsidRPr="00EF5925">
        <w:rPr>
          <w:rFonts w:ascii="Verdana" w:hAnsi="Verdana" w:cs="Arial"/>
          <w:sz w:val="20"/>
          <w:szCs w:val="20"/>
        </w:rPr>
        <w:t>:</w:t>
      </w:r>
      <w:r w:rsidRPr="00EF5925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2172B2" w:rsidRPr="00EF5925" w:rsidRDefault="002172B2" w:rsidP="002172B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EF5925">
        <w:rPr>
          <w:rFonts w:ascii="Verdana" w:hAnsi="Verdana" w:cs="Arial"/>
          <w:b/>
          <w:bCs/>
          <w:sz w:val="20"/>
          <w:szCs w:val="20"/>
        </w:rPr>
        <w:t>Relator</w:t>
      </w:r>
      <w:r w:rsidRPr="00EF5925">
        <w:rPr>
          <w:rFonts w:ascii="Verdana" w:hAnsi="Verdana" w:cs="Arial"/>
          <w:b/>
          <w:sz w:val="20"/>
          <w:szCs w:val="20"/>
        </w:rPr>
        <w:t>:</w:t>
      </w:r>
      <w:r w:rsidRPr="00EF5925">
        <w:rPr>
          <w:rFonts w:ascii="Verdana" w:hAnsi="Verdana" w:cs="Arial"/>
          <w:b/>
          <w:color w:val="000000"/>
          <w:sz w:val="20"/>
          <w:szCs w:val="20"/>
        </w:rPr>
        <w:tab/>
        <w:t>Exmo. Sr. Des. João de Jesus Abdala Simões</w:t>
      </w:r>
    </w:p>
    <w:p w:rsidR="002172B2" w:rsidRDefault="002172B2" w:rsidP="002172B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EF5925">
        <w:rPr>
          <w:rFonts w:ascii="Verdana" w:hAnsi="Verdana" w:cs="Arial"/>
          <w:color w:val="000000"/>
          <w:sz w:val="20"/>
          <w:szCs w:val="20"/>
        </w:rPr>
        <w:t>Procuradora de Justiça: Dra. Maria José da Silva Nazaré</w:t>
      </w:r>
    </w:p>
    <w:p w:rsidR="00B360FE" w:rsidRPr="00EF5925" w:rsidRDefault="00B360FE" w:rsidP="002172B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adiado: </w:t>
      </w:r>
      <w:r w:rsidRPr="002068BF">
        <w:rPr>
          <w:rFonts w:ascii="Verdana" w:hAnsi="Verdana" w:cs="Verdana"/>
          <w:bCs/>
          <w:color w:val="000000"/>
          <w:sz w:val="20"/>
          <w:szCs w:val="20"/>
        </w:rPr>
        <w:t>em virtude d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a ausência justificada pelo Exmo. Sr. Des. Relator (em </w:t>
      </w:r>
      <w:r w:rsidR="009D3691">
        <w:rPr>
          <w:rFonts w:ascii="Verdana" w:hAnsi="Verdana" w:cs="Verdana"/>
          <w:bCs/>
          <w:color w:val="000000"/>
          <w:sz w:val="20"/>
          <w:szCs w:val="20"/>
        </w:rPr>
        <w:t>24.05.2023</w:t>
      </w:r>
      <w:r>
        <w:rPr>
          <w:rFonts w:ascii="Verdana" w:hAnsi="Verdana" w:cs="Verdana"/>
          <w:bCs/>
          <w:color w:val="000000"/>
          <w:sz w:val="20"/>
          <w:szCs w:val="20"/>
        </w:rPr>
        <w:t>).</w:t>
      </w:r>
    </w:p>
    <w:p w:rsidR="002172B2" w:rsidRDefault="002172B2" w:rsidP="002172B2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_____________________________________________________________</w:t>
      </w:r>
    </w:p>
    <w:p w:rsidR="002172B2" w:rsidRDefault="002172B2" w:rsidP="00D3342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</w:pPr>
    </w:p>
    <w:p w:rsidR="002172B2" w:rsidRPr="00557A89" w:rsidRDefault="002172B2" w:rsidP="002172B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04</w:t>
      </w: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.                4000567-</w:t>
      </w:r>
      <w:proofErr w:type="gramStart"/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09.2022.8.04.0000  -</w:t>
      </w:r>
      <w:proofErr w:type="gramEnd"/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  Ação Rescisória </w:t>
      </w:r>
    </w:p>
    <w:p w:rsidR="002172B2" w:rsidRPr="00557A89" w:rsidRDefault="002172B2" w:rsidP="002172B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Autor:           </w:t>
      </w:r>
      <w:proofErr w:type="spellStart"/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Jucimar</w:t>
      </w:r>
      <w:proofErr w:type="spellEnd"/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 de Oliveira Veloso. </w:t>
      </w:r>
      <w:r w:rsidRPr="00557A89">
        <w:rPr>
          <w:rFonts w:ascii="Verdana" w:hAnsi="Verdana" w:cs="Verdana"/>
          <w:color w:val="000000"/>
          <w:sz w:val="20"/>
          <w:szCs w:val="20"/>
        </w:rPr>
        <w:br/>
        <w:t>Advogado:      Dr. Fabrício de Melo Parente (5772/AM).</w:t>
      </w:r>
    </w:p>
    <w:p w:rsidR="002172B2" w:rsidRPr="00557A89" w:rsidRDefault="002172B2" w:rsidP="002172B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557A89">
        <w:rPr>
          <w:rFonts w:ascii="Verdana" w:hAnsi="Verdana" w:cs="Verdana"/>
          <w:color w:val="000000"/>
          <w:sz w:val="20"/>
          <w:szCs w:val="20"/>
        </w:rPr>
        <w:t>Advogado:</w:t>
      </w:r>
      <w:r w:rsidRPr="00557A89">
        <w:rPr>
          <w:rFonts w:ascii="Verdana" w:hAnsi="Verdana" w:cs="Verdana"/>
          <w:color w:val="000000"/>
          <w:sz w:val="20"/>
          <w:szCs w:val="20"/>
        </w:rPr>
        <w:tab/>
        <w:t xml:space="preserve"> Dr. Francisco Rodrigues Balieiro (2241/AM) </w:t>
      </w:r>
      <w:r w:rsidRPr="00557A89">
        <w:rPr>
          <w:rFonts w:ascii="Verdana" w:hAnsi="Verdana" w:cs="Verdana"/>
          <w:color w:val="000000"/>
          <w:sz w:val="20"/>
          <w:szCs w:val="20"/>
        </w:rPr>
        <w:br/>
      </w: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Requerido:    Ministério Público do Estado do Amazonas.</w:t>
      </w:r>
    </w:p>
    <w:p w:rsidR="002172B2" w:rsidRPr="00557A89" w:rsidRDefault="002172B2" w:rsidP="002172B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color w:val="000000"/>
          <w:sz w:val="20"/>
          <w:szCs w:val="20"/>
        </w:rPr>
        <w:t xml:space="preserve">Procuradora de Justiça: Exma. Sra. Dra. Karla </w:t>
      </w:r>
      <w:proofErr w:type="spellStart"/>
      <w:r w:rsidRPr="00557A89">
        <w:rPr>
          <w:rFonts w:ascii="Verdana" w:hAnsi="Verdana" w:cs="Verdana"/>
          <w:color w:val="000000"/>
          <w:sz w:val="20"/>
          <w:szCs w:val="20"/>
        </w:rPr>
        <w:t>Fragapani</w:t>
      </w:r>
      <w:proofErr w:type="spellEnd"/>
      <w:r w:rsidRPr="00557A89">
        <w:rPr>
          <w:rFonts w:ascii="Verdana" w:hAnsi="Verdana" w:cs="Verdana"/>
          <w:color w:val="000000"/>
          <w:sz w:val="20"/>
          <w:szCs w:val="20"/>
        </w:rPr>
        <w:t xml:space="preserve"> Leite. </w:t>
      </w:r>
      <w:r w:rsidRPr="00557A89">
        <w:rPr>
          <w:rFonts w:ascii="Verdana" w:hAnsi="Verdana" w:cs="Verdana"/>
          <w:color w:val="000000"/>
          <w:sz w:val="20"/>
          <w:szCs w:val="20"/>
        </w:rPr>
        <w:br/>
        <w:t>Terceiro I:      Exmo. Sr. Des. Presidente do Tribunal Regional Eleitoral/TRE/AM</w:t>
      </w:r>
      <w:r w:rsidRPr="00557A89">
        <w:rPr>
          <w:rFonts w:ascii="Verdana" w:hAnsi="Verdana" w:cs="Verdana"/>
          <w:color w:val="000000"/>
          <w:sz w:val="20"/>
          <w:szCs w:val="20"/>
        </w:rPr>
        <w:br/>
        <w:t xml:space="preserve">Terceiro I:      Juízo do Cartório da 9.ª Zona Eleitoral localizada no Município de Tefé/AM </w:t>
      </w:r>
    </w:p>
    <w:p w:rsidR="002172B2" w:rsidRPr="00557A89" w:rsidRDefault="002172B2" w:rsidP="002172B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color w:val="000000"/>
          <w:sz w:val="20"/>
          <w:szCs w:val="20"/>
        </w:rPr>
        <w:t>Presidente:</w:t>
      </w:r>
      <w:r w:rsidRPr="00557A89">
        <w:rPr>
          <w:rFonts w:ascii="Verdana" w:hAnsi="Verdana" w:cs="Verdana"/>
          <w:color w:val="000000"/>
          <w:sz w:val="20"/>
          <w:szCs w:val="20"/>
        </w:rPr>
        <w:tab/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Exma. Sra. Desa</w:t>
      </w:r>
      <w:r w:rsidRPr="00557A89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2172B2" w:rsidRDefault="002172B2" w:rsidP="002172B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 Exmo. Sr. Des. Paulo César Caminha e Lima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.</w:t>
      </w:r>
    </w:p>
    <w:p w:rsidR="002172B2" w:rsidRPr="0013176D" w:rsidRDefault="002172B2" w:rsidP="002172B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13176D">
        <w:rPr>
          <w:rFonts w:ascii="Verdana" w:hAnsi="Verdana" w:cs="Verdana"/>
          <w:bCs/>
          <w:color w:val="000000"/>
          <w:sz w:val="20"/>
          <w:szCs w:val="20"/>
        </w:rPr>
        <w:t xml:space="preserve">Suspeição: </w:t>
      </w:r>
      <w:r w:rsidRPr="0013176D">
        <w:rPr>
          <w:rFonts w:ascii="Verdana" w:hAnsi="Verdana" w:cs="Verdana"/>
          <w:bCs/>
          <w:color w:val="000000"/>
          <w:sz w:val="20"/>
          <w:szCs w:val="20"/>
        </w:rPr>
        <w:tab/>
        <w:t xml:space="preserve"> Exmo. Sr. Des. </w:t>
      </w:r>
      <w:proofErr w:type="spellStart"/>
      <w:r w:rsidRPr="0013176D">
        <w:rPr>
          <w:rFonts w:ascii="Verdana" w:hAnsi="Verdana" w:cs="Verdana"/>
          <w:bCs/>
          <w:color w:val="000000"/>
          <w:sz w:val="20"/>
          <w:szCs w:val="20"/>
        </w:rPr>
        <w:t>Elci</w:t>
      </w:r>
      <w:proofErr w:type="spellEnd"/>
      <w:r w:rsidRPr="0013176D">
        <w:rPr>
          <w:rFonts w:ascii="Verdana" w:hAnsi="Verdana" w:cs="Verdana"/>
          <w:bCs/>
          <w:color w:val="000000"/>
          <w:sz w:val="20"/>
          <w:szCs w:val="20"/>
        </w:rPr>
        <w:t xml:space="preserve"> Simões de Oliveira.</w:t>
      </w:r>
    </w:p>
    <w:p w:rsidR="002172B2" w:rsidRDefault="002172B2" w:rsidP="002172B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adiado: </w:t>
      </w:r>
      <w:r w:rsidR="00B360FE">
        <w:rPr>
          <w:rFonts w:ascii="Verdana" w:hAnsi="Verdana" w:cs="Verdana"/>
          <w:bCs/>
          <w:color w:val="000000"/>
          <w:sz w:val="20"/>
          <w:szCs w:val="20"/>
        </w:rPr>
        <w:t>em virtude do pedido de prorrogação de vista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 pelo Exmo. Sr. Des. Vistante (em </w:t>
      </w:r>
      <w:r w:rsidR="009D3691">
        <w:rPr>
          <w:rFonts w:ascii="Verdana" w:hAnsi="Verdana" w:cs="Verdana"/>
          <w:bCs/>
          <w:color w:val="000000"/>
          <w:sz w:val="20"/>
          <w:szCs w:val="20"/>
        </w:rPr>
        <w:t>24.05.2023</w:t>
      </w:r>
      <w:r>
        <w:rPr>
          <w:rFonts w:ascii="Verdana" w:hAnsi="Verdana" w:cs="Verdana"/>
          <w:bCs/>
          <w:color w:val="000000"/>
          <w:sz w:val="20"/>
          <w:szCs w:val="20"/>
        </w:rPr>
        <w:t>)</w:t>
      </w:r>
      <w:r w:rsidRPr="005E1758"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</w:p>
    <w:p w:rsidR="002172B2" w:rsidRDefault="002172B2" w:rsidP="002172B2">
      <w:pPr>
        <w:spacing w:after="0"/>
        <w:rPr>
          <w:rFonts w:ascii="Verdana" w:hAnsi="Verdana" w:cs="Verdana"/>
          <w:color w:val="000000"/>
          <w:sz w:val="20"/>
          <w:szCs w:val="20"/>
        </w:rPr>
      </w:pPr>
      <w:r w:rsidRPr="00280287">
        <w:rPr>
          <w:rFonts w:ascii="Verdana" w:hAnsi="Verdana" w:cs="Verdana"/>
          <w:b/>
          <w:color w:val="000000"/>
          <w:sz w:val="20"/>
          <w:szCs w:val="20"/>
          <w:u w:val="single"/>
        </w:rPr>
        <w:t>Processo com pedido de vista</w:t>
      </w:r>
      <w:r w:rsidRPr="00280287">
        <w:rPr>
          <w:rFonts w:ascii="Verdana" w:hAnsi="Verdana" w:cs="Verdana"/>
          <w:color w:val="000000"/>
          <w:sz w:val="20"/>
          <w:szCs w:val="20"/>
        </w:rPr>
        <w:t xml:space="preserve"> pelo Exmo. Sr. Des. Yedo Simões de Oliveira</w:t>
      </w:r>
      <w:r w:rsidRPr="00CC40BA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(em 15.03.2023).</w:t>
      </w:r>
    </w:p>
    <w:p w:rsidR="002172B2" w:rsidRDefault="002172B2" w:rsidP="002172B2">
      <w:pPr>
        <w:spacing w:after="0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Sustentação oral realizada pelo </w:t>
      </w:r>
      <w:r w:rsidRPr="00513916">
        <w:rPr>
          <w:rFonts w:ascii="Verdana" w:hAnsi="Verdana" w:cs="Verdana"/>
          <w:color w:val="000000"/>
          <w:sz w:val="20"/>
          <w:szCs w:val="20"/>
        </w:rPr>
        <w:t>Advogado</w:t>
      </w:r>
      <w:r>
        <w:rPr>
          <w:rFonts w:ascii="Verdana" w:hAnsi="Verdana" w:cs="Verdana"/>
          <w:color w:val="000000"/>
          <w:sz w:val="20"/>
          <w:szCs w:val="20"/>
        </w:rPr>
        <w:t xml:space="preserve"> do Autor</w:t>
      </w:r>
      <w:r w:rsidRPr="00513916">
        <w:rPr>
          <w:rFonts w:ascii="Verdana" w:hAnsi="Verdana" w:cs="Verdana"/>
          <w:color w:val="000000"/>
          <w:sz w:val="20"/>
          <w:szCs w:val="20"/>
        </w:rPr>
        <w:t>: Dr. Fabrício de Melo Parente (5772/AM)</w:t>
      </w:r>
      <w:r>
        <w:rPr>
          <w:rFonts w:ascii="Verdana" w:hAnsi="Verdana" w:cs="Verdana"/>
          <w:color w:val="000000"/>
          <w:sz w:val="20"/>
          <w:szCs w:val="20"/>
        </w:rPr>
        <w:t>.</w:t>
      </w:r>
    </w:p>
    <w:p w:rsidR="002172B2" w:rsidRDefault="002172B2" w:rsidP="002172B2">
      <w:pPr>
        <w:pStyle w:val="PargrafodaLista"/>
        <w:autoSpaceDE w:val="0"/>
        <w:autoSpaceDN w:val="0"/>
        <w:adjustRightInd w:val="0"/>
        <w:spacing w:after="0" w:line="240" w:lineRule="auto"/>
        <w:ind w:left="0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__________________________________________________________</w:t>
      </w:r>
    </w:p>
    <w:p w:rsidR="002172B2" w:rsidRDefault="002172B2" w:rsidP="00D3342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</w:pPr>
    </w:p>
    <w:p w:rsidR="002172B2" w:rsidRPr="004B4832" w:rsidRDefault="002172B2" w:rsidP="002172B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</w:t>
      </w:r>
      <w:r>
        <w:rPr>
          <w:rFonts w:ascii="Verdana" w:hAnsi="Verdana" w:cs="Arial"/>
          <w:b/>
          <w:bCs/>
          <w:sz w:val="20"/>
          <w:szCs w:val="20"/>
        </w:rPr>
        <w:t>5</w:t>
      </w:r>
      <w:r>
        <w:rPr>
          <w:rFonts w:ascii="Verdana" w:hAnsi="Verdana" w:cs="Arial"/>
          <w:b/>
          <w:bCs/>
          <w:sz w:val="20"/>
          <w:szCs w:val="20"/>
        </w:rPr>
        <w:t xml:space="preserve">. </w:t>
      </w:r>
      <w:r w:rsidRPr="004B4832"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4B4832"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4B4832">
        <w:rPr>
          <w:rFonts w:ascii="Verdana" w:hAnsi="Verdana" w:cs="Arial"/>
          <w:b/>
          <w:bCs/>
          <w:sz w:val="20"/>
          <w:szCs w:val="20"/>
        </w:rPr>
        <w:t>0005228-</w:t>
      </w:r>
      <w:proofErr w:type="gramStart"/>
      <w:r w:rsidRPr="004B4832">
        <w:rPr>
          <w:rFonts w:ascii="Verdana" w:hAnsi="Verdana" w:cs="Arial"/>
          <w:b/>
          <w:bCs/>
          <w:sz w:val="20"/>
          <w:szCs w:val="20"/>
        </w:rPr>
        <w:t>17.2013.8.04.0000  -</w:t>
      </w:r>
      <w:proofErr w:type="gramEnd"/>
      <w:r w:rsidRPr="004B4832">
        <w:rPr>
          <w:rFonts w:ascii="Verdana" w:hAnsi="Verdana" w:cs="Arial"/>
          <w:b/>
          <w:bCs/>
          <w:sz w:val="20"/>
          <w:szCs w:val="20"/>
        </w:rPr>
        <w:t xml:space="preserve">  Ação Rescisória </w:t>
      </w:r>
    </w:p>
    <w:p w:rsidR="002172B2" w:rsidRPr="00041F04" w:rsidRDefault="002172B2" w:rsidP="002172B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041F04">
        <w:rPr>
          <w:rFonts w:ascii="Verdana" w:hAnsi="Verdana" w:cs="Arial"/>
          <w:bCs/>
          <w:sz w:val="20"/>
          <w:szCs w:val="20"/>
        </w:rPr>
        <w:t>Origem</w:t>
      </w:r>
      <w:r w:rsidRPr="00041F04">
        <w:rPr>
          <w:rFonts w:ascii="Verdana" w:hAnsi="Verdana" w:cs="Arial"/>
          <w:sz w:val="20"/>
          <w:szCs w:val="20"/>
        </w:rPr>
        <w:t xml:space="preserve">: </w:t>
      </w:r>
      <w:r>
        <w:rPr>
          <w:rFonts w:ascii="Verdana" w:hAnsi="Verdana" w:cs="Arial"/>
          <w:sz w:val="20"/>
          <w:szCs w:val="20"/>
        </w:rPr>
        <w:tab/>
      </w:r>
      <w:r w:rsidRPr="00041F04">
        <w:rPr>
          <w:rFonts w:ascii="Verdana" w:hAnsi="Verdana" w:cs="Arial"/>
          <w:sz w:val="20"/>
          <w:szCs w:val="20"/>
        </w:rPr>
        <w:t>4ª Vara Cível e de Acidentes de Trabalho</w:t>
      </w:r>
    </w:p>
    <w:p w:rsidR="002172B2" w:rsidRDefault="002172B2" w:rsidP="002172B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041F04">
        <w:rPr>
          <w:rFonts w:ascii="Verdana" w:hAnsi="Verdana" w:cs="Arial"/>
          <w:b/>
          <w:sz w:val="20"/>
          <w:szCs w:val="20"/>
        </w:rPr>
        <w:t>Autor</w:t>
      </w:r>
      <w:r>
        <w:rPr>
          <w:rFonts w:ascii="Verdana" w:hAnsi="Verdana" w:cs="Arial"/>
          <w:b/>
          <w:sz w:val="20"/>
          <w:szCs w:val="20"/>
        </w:rPr>
        <w:t>es</w:t>
      </w:r>
      <w:r w:rsidRPr="00041F04">
        <w:rPr>
          <w:rFonts w:ascii="Verdana" w:hAnsi="Verdana" w:cs="Arial"/>
          <w:b/>
          <w:sz w:val="20"/>
          <w:szCs w:val="20"/>
        </w:rPr>
        <w:t xml:space="preserve">: </w:t>
      </w:r>
      <w:r>
        <w:rPr>
          <w:rFonts w:ascii="Verdana" w:hAnsi="Verdana" w:cs="Arial"/>
          <w:b/>
          <w:sz w:val="20"/>
          <w:szCs w:val="20"/>
        </w:rPr>
        <w:tab/>
      </w:r>
      <w:r w:rsidRPr="00041F04">
        <w:rPr>
          <w:rFonts w:ascii="Verdana" w:hAnsi="Verdana" w:cs="Arial"/>
          <w:b/>
          <w:sz w:val="20"/>
          <w:szCs w:val="20"/>
        </w:rPr>
        <w:t>R. E. Martins Rabelo</w:t>
      </w:r>
      <w:r>
        <w:rPr>
          <w:rFonts w:ascii="Verdana" w:hAnsi="Verdana" w:cs="Arial"/>
          <w:b/>
          <w:sz w:val="20"/>
          <w:szCs w:val="20"/>
        </w:rPr>
        <w:t xml:space="preserve"> e </w:t>
      </w:r>
      <w:r w:rsidRPr="006B6D03">
        <w:rPr>
          <w:rFonts w:ascii="Verdana" w:hAnsi="Verdana" w:cs="Arial"/>
          <w:b/>
          <w:sz w:val="20"/>
          <w:szCs w:val="20"/>
        </w:rPr>
        <w:t>Martins Veículos Ltda</w:t>
      </w:r>
      <w:r w:rsidRPr="00041F04">
        <w:rPr>
          <w:rFonts w:ascii="Verdana" w:hAnsi="Verdana" w:cs="Arial"/>
          <w:b/>
          <w:sz w:val="20"/>
          <w:szCs w:val="20"/>
        </w:rPr>
        <w:t>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</w:t>
      </w:r>
      <w:r w:rsidRPr="00041F04">
        <w:rPr>
          <w:rFonts w:ascii="Verdana" w:hAnsi="Verdana" w:cs="Arial"/>
          <w:sz w:val="20"/>
          <w:szCs w:val="20"/>
        </w:rPr>
        <w:t xml:space="preserve">: 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041F04">
        <w:rPr>
          <w:rFonts w:ascii="Verdana" w:hAnsi="Verdana" w:cs="Arial"/>
          <w:sz w:val="20"/>
          <w:szCs w:val="20"/>
        </w:rPr>
        <w:t>Miguel Bento V</w:t>
      </w:r>
      <w:r>
        <w:rPr>
          <w:rFonts w:ascii="Verdana" w:hAnsi="Verdana" w:cs="Arial"/>
          <w:sz w:val="20"/>
          <w:szCs w:val="20"/>
        </w:rPr>
        <w:t xml:space="preserve">ieira (110432/MG). </w:t>
      </w:r>
      <w:r>
        <w:rPr>
          <w:rFonts w:ascii="Verdana" w:hAnsi="Verdana" w:cs="Arial"/>
          <w:sz w:val="20"/>
          <w:szCs w:val="20"/>
        </w:rPr>
        <w:br/>
        <w:t>Advogado</w:t>
      </w:r>
      <w:r w:rsidRPr="00041F04">
        <w:rPr>
          <w:rFonts w:ascii="Verdana" w:hAnsi="Verdana" w:cs="Arial"/>
          <w:sz w:val="20"/>
          <w:szCs w:val="20"/>
        </w:rPr>
        <w:t>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041F04">
        <w:rPr>
          <w:rFonts w:ascii="Verdana" w:hAnsi="Verdana" w:cs="Arial"/>
          <w:sz w:val="20"/>
          <w:szCs w:val="20"/>
        </w:rPr>
        <w:t xml:space="preserve">Antônio Sávio de Oliveira </w:t>
      </w:r>
      <w:r>
        <w:rPr>
          <w:rFonts w:ascii="Verdana" w:hAnsi="Verdana" w:cs="Arial"/>
          <w:sz w:val="20"/>
          <w:szCs w:val="20"/>
        </w:rPr>
        <w:t xml:space="preserve">Chaves (32064/MG). </w:t>
      </w:r>
      <w:r>
        <w:rPr>
          <w:rFonts w:ascii="Verdana" w:hAnsi="Verdana" w:cs="Arial"/>
          <w:sz w:val="20"/>
          <w:szCs w:val="20"/>
        </w:rPr>
        <w:br/>
        <w:t>Advogado</w:t>
      </w:r>
      <w:r w:rsidRPr="00041F04">
        <w:rPr>
          <w:rFonts w:ascii="Verdana" w:hAnsi="Verdana" w:cs="Arial"/>
          <w:sz w:val="20"/>
          <w:szCs w:val="20"/>
        </w:rPr>
        <w:t xml:space="preserve">: 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041F04">
        <w:rPr>
          <w:rFonts w:ascii="Verdana" w:hAnsi="Verdana" w:cs="Arial"/>
          <w:sz w:val="20"/>
          <w:szCs w:val="20"/>
        </w:rPr>
        <w:t>Antonio Sávio de Oliveira Chaves Filho</w:t>
      </w:r>
      <w:r>
        <w:rPr>
          <w:rFonts w:ascii="Verdana" w:hAnsi="Verdana" w:cs="Arial"/>
          <w:sz w:val="20"/>
          <w:szCs w:val="20"/>
        </w:rPr>
        <w:t xml:space="preserve"> </w:t>
      </w:r>
      <w:r w:rsidRPr="00041F04">
        <w:rPr>
          <w:rFonts w:ascii="Verdana" w:hAnsi="Verdana" w:cs="Arial"/>
          <w:sz w:val="20"/>
          <w:szCs w:val="20"/>
        </w:rPr>
        <w:t xml:space="preserve">(119908/MG). </w:t>
      </w:r>
    </w:p>
    <w:p w:rsidR="002172B2" w:rsidRPr="00041F04" w:rsidRDefault="002172B2" w:rsidP="002172B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Advogado: </w:t>
      </w:r>
      <w:r>
        <w:rPr>
          <w:rFonts w:ascii="Verdana" w:hAnsi="Verdana" w:cs="Arial"/>
          <w:sz w:val="20"/>
          <w:szCs w:val="20"/>
        </w:rPr>
        <w:tab/>
        <w:t>Dr. Rodrigo Nunes de Abreu (157472/MG).</w:t>
      </w:r>
      <w:r w:rsidRPr="00041F04">
        <w:rPr>
          <w:rFonts w:ascii="Verdana" w:hAnsi="Verdana" w:cs="Arial"/>
          <w:sz w:val="20"/>
          <w:szCs w:val="20"/>
        </w:rPr>
        <w:t xml:space="preserve">                                                   </w:t>
      </w:r>
      <w:r>
        <w:rPr>
          <w:rFonts w:ascii="Verdana" w:hAnsi="Verdana" w:cs="Arial"/>
          <w:sz w:val="20"/>
          <w:szCs w:val="20"/>
        </w:rPr>
        <w:t xml:space="preserve">                               </w:t>
      </w:r>
      <w:r w:rsidRPr="00041F04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b/>
          <w:sz w:val="20"/>
          <w:szCs w:val="20"/>
        </w:rPr>
        <w:t>Ré</w:t>
      </w:r>
      <w:r w:rsidRPr="006B6D03">
        <w:rPr>
          <w:rFonts w:ascii="Verdana" w:hAnsi="Verdana" w:cs="Arial"/>
          <w:b/>
          <w:sz w:val="20"/>
          <w:szCs w:val="20"/>
        </w:rPr>
        <w:t xml:space="preserve">: </w:t>
      </w:r>
      <w:r>
        <w:rPr>
          <w:rFonts w:ascii="Verdana" w:hAnsi="Verdana" w:cs="Arial"/>
          <w:b/>
          <w:sz w:val="20"/>
          <w:szCs w:val="20"/>
        </w:rPr>
        <w:tab/>
      </w:r>
      <w:r>
        <w:rPr>
          <w:rFonts w:ascii="Verdana" w:hAnsi="Verdana" w:cs="Arial"/>
          <w:b/>
          <w:sz w:val="20"/>
          <w:szCs w:val="20"/>
        </w:rPr>
        <w:tab/>
      </w:r>
      <w:r w:rsidRPr="006B6D03">
        <w:rPr>
          <w:rFonts w:ascii="Verdana" w:hAnsi="Verdana" w:cs="Arial"/>
          <w:b/>
          <w:sz w:val="20"/>
          <w:szCs w:val="20"/>
        </w:rPr>
        <w:t>Distribuidora e Comércio R.J.C. Ltda.</w:t>
      </w:r>
      <w:r w:rsidRPr="00041F04">
        <w:rPr>
          <w:rFonts w:ascii="Verdana" w:hAnsi="Verdana" w:cs="Arial"/>
          <w:sz w:val="20"/>
          <w:szCs w:val="20"/>
        </w:rPr>
        <w:t xml:space="preserve"> </w:t>
      </w:r>
      <w:r w:rsidRPr="00041F04">
        <w:rPr>
          <w:rFonts w:ascii="Verdana" w:hAnsi="Verdana" w:cs="Arial"/>
          <w:sz w:val="20"/>
          <w:szCs w:val="20"/>
        </w:rPr>
        <w:br/>
      </w:r>
      <w:r w:rsidRPr="006B6D03">
        <w:rPr>
          <w:rFonts w:ascii="Verdana" w:hAnsi="Verdana" w:cs="Arial"/>
          <w:b/>
          <w:sz w:val="20"/>
          <w:szCs w:val="20"/>
        </w:rPr>
        <w:t xml:space="preserve">Réu: </w:t>
      </w:r>
      <w:r>
        <w:rPr>
          <w:rFonts w:ascii="Verdana" w:hAnsi="Verdana" w:cs="Arial"/>
          <w:b/>
          <w:sz w:val="20"/>
          <w:szCs w:val="20"/>
        </w:rPr>
        <w:tab/>
      </w:r>
      <w:r>
        <w:rPr>
          <w:rFonts w:ascii="Verdana" w:hAnsi="Verdana" w:cs="Arial"/>
          <w:b/>
          <w:sz w:val="20"/>
          <w:szCs w:val="20"/>
        </w:rPr>
        <w:tab/>
      </w:r>
      <w:r w:rsidRPr="006B6D03">
        <w:rPr>
          <w:rFonts w:ascii="Verdana" w:hAnsi="Verdana" w:cs="Arial"/>
          <w:b/>
          <w:sz w:val="20"/>
          <w:szCs w:val="20"/>
        </w:rPr>
        <w:t>Jurandir Queiroz Neto.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Terceiro</w:t>
      </w:r>
      <w:r w:rsidRPr="00041F04">
        <w:rPr>
          <w:rFonts w:ascii="Verdana" w:hAnsi="Verdana" w:cs="Arial"/>
          <w:sz w:val="20"/>
          <w:szCs w:val="20"/>
        </w:rPr>
        <w:t xml:space="preserve">: </w:t>
      </w:r>
      <w:r>
        <w:rPr>
          <w:rFonts w:ascii="Verdana" w:hAnsi="Verdana" w:cs="Arial"/>
          <w:sz w:val="20"/>
          <w:szCs w:val="20"/>
        </w:rPr>
        <w:tab/>
        <w:t xml:space="preserve">Manaus Energia S/A. </w:t>
      </w:r>
      <w:r>
        <w:rPr>
          <w:rFonts w:ascii="Verdana" w:hAnsi="Verdana" w:cs="Arial"/>
          <w:sz w:val="20"/>
          <w:szCs w:val="20"/>
        </w:rPr>
        <w:br/>
        <w:t>Terceiro</w:t>
      </w:r>
      <w:r w:rsidRPr="00041F04">
        <w:rPr>
          <w:rFonts w:ascii="Verdana" w:hAnsi="Verdana" w:cs="Arial"/>
          <w:sz w:val="20"/>
          <w:szCs w:val="20"/>
        </w:rPr>
        <w:t xml:space="preserve">: </w:t>
      </w:r>
      <w:r>
        <w:rPr>
          <w:rFonts w:ascii="Verdana" w:hAnsi="Verdana" w:cs="Arial"/>
          <w:sz w:val="20"/>
          <w:szCs w:val="20"/>
        </w:rPr>
        <w:tab/>
      </w:r>
      <w:r w:rsidRPr="00041F04">
        <w:rPr>
          <w:rFonts w:ascii="Verdana" w:hAnsi="Verdana" w:cs="Arial"/>
          <w:sz w:val="20"/>
          <w:szCs w:val="20"/>
        </w:rPr>
        <w:t>Ma</w:t>
      </w:r>
      <w:r>
        <w:rPr>
          <w:rFonts w:ascii="Verdana" w:hAnsi="Verdana" w:cs="Arial"/>
          <w:sz w:val="20"/>
          <w:szCs w:val="20"/>
        </w:rPr>
        <w:t xml:space="preserve">naus Ambiental S/A. </w:t>
      </w:r>
    </w:p>
    <w:p w:rsidR="002172B2" w:rsidRPr="00041F04" w:rsidRDefault="002172B2" w:rsidP="002172B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0A46D7">
        <w:rPr>
          <w:rFonts w:ascii="Verdana" w:hAnsi="Verdana" w:cs="Arial"/>
          <w:bCs/>
          <w:sz w:val="20"/>
          <w:szCs w:val="20"/>
        </w:rPr>
        <w:t>Presidente</w:t>
      </w:r>
      <w:r w:rsidRPr="000A46D7">
        <w:rPr>
          <w:rFonts w:ascii="Verdana" w:hAnsi="Verdana" w:cs="Arial"/>
          <w:sz w:val="20"/>
          <w:szCs w:val="20"/>
        </w:rPr>
        <w:t>:</w:t>
      </w:r>
      <w:r w:rsidRPr="000A46D7">
        <w:rPr>
          <w:rFonts w:ascii="Verdana" w:hAnsi="Verdana" w:cs="Arial"/>
          <w:color w:val="000000"/>
          <w:sz w:val="20"/>
          <w:szCs w:val="20"/>
        </w:rPr>
        <w:tab/>
      </w:r>
      <w:r>
        <w:rPr>
          <w:rFonts w:ascii="Verdana" w:hAnsi="Verdana" w:cs="Arial"/>
          <w:color w:val="000000"/>
          <w:sz w:val="20"/>
          <w:szCs w:val="20"/>
        </w:rPr>
        <w:t>Exma. Sra. Desa</w:t>
      </w:r>
      <w:r w:rsidRPr="00041F04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2172B2" w:rsidRDefault="002172B2" w:rsidP="002172B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041F04">
        <w:rPr>
          <w:rFonts w:ascii="Verdana" w:hAnsi="Verdana" w:cs="Arial"/>
          <w:b/>
          <w:bCs/>
          <w:sz w:val="20"/>
          <w:szCs w:val="20"/>
        </w:rPr>
        <w:t>Relator</w:t>
      </w:r>
      <w:r>
        <w:rPr>
          <w:rFonts w:ascii="Verdana" w:hAnsi="Verdana" w:cs="Arial"/>
          <w:sz w:val="20"/>
          <w:szCs w:val="20"/>
        </w:rPr>
        <w:t xml:space="preserve">: </w:t>
      </w:r>
      <w:r>
        <w:rPr>
          <w:rFonts w:ascii="Verdana" w:hAnsi="Verdana" w:cs="Arial"/>
          <w:sz w:val="20"/>
          <w:szCs w:val="20"/>
        </w:rPr>
        <w:tab/>
      </w:r>
      <w:r w:rsidRPr="000A46D7">
        <w:rPr>
          <w:rFonts w:ascii="Verdana" w:hAnsi="Verdana" w:cs="Arial"/>
          <w:b/>
          <w:color w:val="000000"/>
          <w:sz w:val="20"/>
          <w:szCs w:val="20"/>
        </w:rPr>
        <w:t>Exmo. Sr. Des. Lafayette Carneiro Vieira Júnior</w:t>
      </w:r>
    </w:p>
    <w:p w:rsidR="002172B2" w:rsidRPr="00041F04" w:rsidRDefault="002172B2" w:rsidP="002172B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adiado: </w:t>
      </w:r>
      <w:r w:rsidRPr="002068BF">
        <w:rPr>
          <w:rFonts w:ascii="Verdana" w:hAnsi="Verdana" w:cs="Verdana"/>
          <w:bCs/>
          <w:color w:val="000000"/>
          <w:sz w:val="20"/>
          <w:szCs w:val="20"/>
        </w:rPr>
        <w:t>em virtude d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a ausência justificada pelo Exmo. Sr. Des. Relator (em </w:t>
      </w:r>
      <w:r w:rsidR="009D3691">
        <w:rPr>
          <w:rFonts w:ascii="Verdana" w:hAnsi="Verdana" w:cs="Verdana"/>
          <w:bCs/>
          <w:color w:val="000000"/>
          <w:sz w:val="20"/>
          <w:szCs w:val="20"/>
        </w:rPr>
        <w:t>24.05.2023</w:t>
      </w:r>
      <w:r>
        <w:rPr>
          <w:rFonts w:ascii="Verdana" w:hAnsi="Verdana" w:cs="Verdana"/>
          <w:bCs/>
          <w:color w:val="000000"/>
          <w:sz w:val="20"/>
          <w:szCs w:val="20"/>
        </w:rPr>
        <w:t>).</w:t>
      </w:r>
    </w:p>
    <w:p w:rsidR="002172B2" w:rsidRDefault="002172B2" w:rsidP="002172B2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color w:val="000000"/>
          <w:sz w:val="20"/>
          <w:szCs w:val="20"/>
          <w:highlight w:val="yellow"/>
        </w:rPr>
      </w:pPr>
    </w:p>
    <w:p w:rsidR="002172B2" w:rsidRPr="00B06E15" w:rsidRDefault="002172B2" w:rsidP="002172B2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color w:val="000000"/>
          <w:sz w:val="20"/>
          <w:szCs w:val="20"/>
          <w:highlight w:val="yellow"/>
        </w:rPr>
      </w:pPr>
      <w:r w:rsidRPr="00C037CC">
        <w:rPr>
          <w:rFonts w:ascii="Verdana" w:hAnsi="Verdana" w:cs="Arial"/>
          <w:b/>
          <w:color w:val="000000"/>
          <w:sz w:val="20"/>
          <w:szCs w:val="20"/>
          <w:highlight w:val="yellow"/>
        </w:rPr>
        <w:t>*Sustentação Oral:</w:t>
      </w:r>
      <w:r w:rsidRPr="00C037CC">
        <w:rPr>
          <w:rFonts w:ascii="Verdana" w:hAnsi="Verdana" w:cs="Arial"/>
          <w:color w:val="000000"/>
          <w:sz w:val="20"/>
          <w:szCs w:val="20"/>
          <w:highlight w:val="yellow"/>
        </w:rPr>
        <w:t xml:space="preserve"> </w:t>
      </w:r>
      <w:r w:rsidRPr="00B06E15">
        <w:rPr>
          <w:rFonts w:ascii="Verdana" w:hAnsi="Verdana" w:cs="Arial"/>
          <w:b/>
          <w:color w:val="000000"/>
          <w:sz w:val="20"/>
          <w:szCs w:val="20"/>
          <w:highlight w:val="yellow"/>
        </w:rPr>
        <w:t xml:space="preserve">Autora: Martins Veículos Ltda. </w:t>
      </w:r>
    </w:p>
    <w:p w:rsidR="002172B2" w:rsidRDefault="002172B2" w:rsidP="002172B2">
      <w:pPr>
        <w:pStyle w:val="PargrafodaLista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bCs/>
          <w:sz w:val="20"/>
          <w:szCs w:val="20"/>
        </w:rPr>
      </w:pPr>
      <w:r w:rsidRPr="00C037CC">
        <w:rPr>
          <w:rFonts w:ascii="Verdana" w:hAnsi="Verdana" w:cs="Arial"/>
          <w:color w:val="000000"/>
          <w:sz w:val="20"/>
          <w:szCs w:val="20"/>
          <w:highlight w:val="yellow"/>
        </w:rPr>
        <w:t>Advogado: Dr. Antônio Sávio de Oliveira Chaves (32064/MG) e outros.</w:t>
      </w:r>
    </w:p>
    <w:p w:rsidR="002172B2" w:rsidRDefault="002172B2" w:rsidP="002172B2">
      <w:pPr>
        <w:pStyle w:val="PargrafodaLista"/>
        <w:autoSpaceDE w:val="0"/>
        <w:autoSpaceDN w:val="0"/>
        <w:adjustRightInd w:val="0"/>
        <w:spacing w:after="0" w:line="240" w:lineRule="auto"/>
        <w:ind w:left="0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____________________________________________________</w:t>
      </w:r>
    </w:p>
    <w:p w:rsidR="002172B2" w:rsidRDefault="002172B2" w:rsidP="002172B2">
      <w:pPr>
        <w:pStyle w:val="PargrafodaLista"/>
        <w:autoSpaceDE w:val="0"/>
        <w:autoSpaceDN w:val="0"/>
        <w:adjustRightInd w:val="0"/>
        <w:spacing w:after="0" w:line="240" w:lineRule="auto"/>
        <w:ind w:left="0"/>
        <w:rPr>
          <w:rFonts w:ascii="Verdana" w:hAnsi="Verdana" w:cs="Arial"/>
          <w:b/>
          <w:bCs/>
          <w:sz w:val="20"/>
          <w:szCs w:val="20"/>
        </w:rPr>
      </w:pPr>
    </w:p>
    <w:p w:rsidR="002172B2" w:rsidRDefault="002172B2" w:rsidP="002172B2">
      <w:pPr>
        <w:spacing w:after="0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0</w:t>
      </w:r>
      <w:r>
        <w:rPr>
          <w:rFonts w:ascii="Verdana" w:hAnsi="Verdana" w:cs="Verdana"/>
          <w:b/>
          <w:bCs/>
          <w:sz w:val="20"/>
          <w:szCs w:val="20"/>
        </w:rPr>
        <w:t>6</w:t>
      </w:r>
      <w:r w:rsidRPr="00BB201B">
        <w:rPr>
          <w:rFonts w:ascii="Verdana" w:hAnsi="Verdana" w:cs="Verdana"/>
          <w:b/>
          <w:bCs/>
          <w:sz w:val="20"/>
          <w:szCs w:val="20"/>
        </w:rPr>
        <w:t>.                4002315-</w:t>
      </w:r>
      <w:proofErr w:type="gramStart"/>
      <w:r w:rsidRPr="00BB201B">
        <w:rPr>
          <w:rFonts w:ascii="Verdana" w:hAnsi="Verdana" w:cs="Verdana"/>
          <w:b/>
          <w:bCs/>
          <w:sz w:val="20"/>
          <w:szCs w:val="20"/>
        </w:rPr>
        <w:t>76.2022.8.04.0000  -</w:t>
      </w:r>
      <w:proofErr w:type="gramEnd"/>
      <w:r w:rsidRPr="00BB201B">
        <w:rPr>
          <w:rFonts w:ascii="Verdana" w:hAnsi="Verdana" w:cs="Verdana"/>
          <w:b/>
          <w:bCs/>
          <w:sz w:val="20"/>
          <w:szCs w:val="20"/>
        </w:rPr>
        <w:t xml:space="preserve">  Revisão Criminal </w:t>
      </w:r>
    </w:p>
    <w:p w:rsidR="002172B2" w:rsidRDefault="002172B2" w:rsidP="002172B2">
      <w:pPr>
        <w:spacing w:after="0"/>
        <w:rPr>
          <w:rFonts w:ascii="Verdana" w:hAnsi="Verdana" w:cs="Verdana"/>
          <w:color w:val="000000"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lastRenderedPageBreak/>
        <w:t xml:space="preserve">Requerente: Marcos Antônio Ribeiro da Cruz. </w:t>
      </w:r>
      <w:r w:rsidRPr="00BB201B">
        <w:rPr>
          <w:rFonts w:ascii="Verdana" w:hAnsi="Verdana" w:cs="Verdana"/>
          <w:sz w:val="20"/>
          <w:szCs w:val="20"/>
        </w:rPr>
        <w:br/>
        <w:t xml:space="preserve">Advogado:     Dr. Marcos Antonio Ribeiro da Cruz (14810/AM). </w:t>
      </w:r>
      <w:r w:rsidRPr="00BB201B">
        <w:rPr>
          <w:rFonts w:ascii="Verdana" w:hAnsi="Verdana" w:cs="Verdana"/>
          <w:sz w:val="20"/>
          <w:szCs w:val="20"/>
        </w:rPr>
        <w:br/>
      </w:r>
      <w:r w:rsidRPr="00BB201B">
        <w:rPr>
          <w:rFonts w:ascii="Verdana" w:hAnsi="Verdana" w:cs="Verdana"/>
          <w:b/>
          <w:bCs/>
          <w:sz w:val="20"/>
          <w:szCs w:val="20"/>
        </w:rPr>
        <w:t xml:space="preserve">Requerido:   Ministério Público do Estado do Amazonas. </w:t>
      </w:r>
      <w:r w:rsidRPr="00BB201B">
        <w:rPr>
          <w:rFonts w:ascii="Verdana" w:hAnsi="Verdana" w:cs="Verdana"/>
          <w:sz w:val="20"/>
          <w:szCs w:val="20"/>
        </w:rPr>
        <w:br/>
        <w:t>Procurador de Justiça: Exmo. Sr. Dr. Nicolau Libório dos Santos Filho</w:t>
      </w:r>
    </w:p>
    <w:p w:rsidR="002172B2" w:rsidRPr="00E34864" w:rsidRDefault="002172B2" w:rsidP="002172B2">
      <w:pPr>
        <w:spacing w:after="0"/>
        <w:rPr>
          <w:rFonts w:ascii="Verdana" w:hAnsi="Verdana" w:cs="Verdana"/>
          <w:color w:val="000000"/>
          <w:sz w:val="20"/>
          <w:szCs w:val="20"/>
        </w:rPr>
      </w:pPr>
      <w:r w:rsidRPr="00BB201B">
        <w:rPr>
          <w:rFonts w:ascii="Verdana" w:hAnsi="Verdana" w:cs="Verdana"/>
          <w:sz w:val="20"/>
          <w:szCs w:val="20"/>
        </w:rPr>
        <w:t>Presidente:</w:t>
      </w:r>
      <w:r w:rsidRPr="00BB201B"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>Exma. Sra. Desa</w:t>
      </w:r>
      <w:r w:rsidRPr="00BB201B">
        <w:rPr>
          <w:rFonts w:ascii="Verdana" w:hAnsi="Verdana" w:cs="Verdana"/>
          <w:sz w:val="20"/>
          <w:szCs w:val="20"/>
        </w:rPr>
        <w:t>. Joana dos Santos Meirelles</w:t>
      </w:r>
    </w:p>
    <w:p w:rsidR="002172B2" w:rsidRDefault="002172B2" w:rsidP="002172B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>Relatora</w:t>
      </w:r>
      <w:r w:rsidRPr="00BB201B">
        <w:rPr>
          <w:rFonts w:ascii="Verdana" w:hAnsi="Verdana" w:cs="Verdana"/>
          <w:sz w:val="20"/>
          <w:szCs w:val="20"/>
        </w:rPr>
        <w:t>:</w:t>
      </w:r>
      <w:r w:rsidRPr="00BB201B"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b/>
          <w:bCs/>
          <w:sz w:val="20"/>
          <w:szCs w:val="20"/>
        </w:rPr>
        <w:t>Exma. Sra. Desa</w:t>
      </w:r>
      <w:r w:rsidRPr="00BB201B">
        <w:rPr>
          <w:rFonts w:ascii="Verdana" w:hAnsi="Verdana" w:cs="Verdana"/>
          <w:b/>
          <w:bCs/>
          <w:sz w:val="20"/>
          <w:szCs w:val="20"/>
        </w:rPr>
        <w:t xml:space="preserve">.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Nélia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 Caminha Jorge</w:t>
      </w:r>
    </w:p>
    <w:p w:rsidR="002172B2" w:rsidRDefault="002172B2" w:rsidP="002172B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5E1E12">
        <w:rPr>
          <w:rFonts w:ascii="Verdana" w:hAnsi="Verdana" w:cs="Verdana"/>
          <w:bCs/>
          <w:sz w:val="20"/>
          <w:szCs w:val="20"/>
        </w:rPr>
        <w:t>Revisor:</w:t>
      </w:r>
      <w:r>
        <w:rPr>
          <w:rFonts w:ascii="Verdana" w:hAnsi="Verdana" w:cs="Verdana"/>
          <w:b/>
          <w:bCs/>
          <w:sz w:val="20"/>
          <w:szCs w:val="20"/>
        </w:rPr>
        <w:t xml:space="preserve"> </w:t>
      </w:r>
      <w:r>
        <w:rPr>
          <w:rFonts w:ascii="Verdana" w:hAnsi="Verdana" w:cs="Verdana"/>
          <w:b/>
          <w:bCs/>
          <w:sz w:val="20"/>
          <w:szCs w:val="20"/>
        </w:rPr>
        <w:tab/>
      </w:r>
      <w:r w:rsidRPr="00BB201B">
        <w:rPr>
          <w:rFonts w:ascii="Verdana" w:hAnsi="Verdana" w:cs="Verdana"/>
          <w:sz w:val="20"/>
          <w:szCs w:val="20"/>
        </w:rPr>
        <w:t xml:space="preserve">Exmo. Sr. Des. </w:t>
      </w:r>
      <w:proofErr w:type="spellStart"/>
      <w:r>
        <w:rPr>
          <w:rFonts w:ascii="Verdana" w:hAnsi="Verdana" w:cs="Verdana"/>
          <w:sz w:val="20"/>
          <w:szCs w:val="20"/>
        </w:rPr>
        <w:t>Jomar</w:t>
      </w:r>
      <w:proofErr w:type="spellEnd"/>
      <w:r>
        <w:rPr>
          <w:rFonts w:ascii="Verdana" w:hAnsi="Verdana" w:cs="Verdana"/>
          <w:sz w:val="20"/>
          <w:szCs w:val="20"/>
        </w:rPr>
        <w:t xml:space="preserve"> Ricardo </w:t>
      </w:r>
      <w:proofErr w:type="spellStart"/>
      <w:r>
        <w:rPr>
          <w:rFonts w:ascii="Verdana" w:hAnsi="Verdana" w:cs="Verdana"/>
          <w:sz w:val="20"/>
          <w:szCs w:val="20"/>
        </w:rPr>
        <w:t>Saunders</w:t>
      </w:r>
      <w:proofErr w:type="spellEnd"/>
      <w:r>
        <w:rPr>
          <w:rFonts w:ascii="Verdana" w:hAnsi="Verdana" w:cs="Verdana"/>
          <w:sz w:val="20"/>
          <w:szCs w:val="20"/>
        </w:rPr>
        <w:t xml:space="preserve"> Fernandes</w:t>
      </w:r>
    </w:p>
    <w:p w:rsidR="002172B2" w:rsidRDefault="002172B2" w:rsidP="002172B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Impedidos:</w:t>
      </w:r>
      <w:r>
        <w:rPr>
          <w:rFonts w:ascii="Verdana" w:hAnsi="Verdana" w:cs="Verdana"/>
          <w:sz w:val="20"/>
          <w:szCs w:val="20"/>
        </w:rPr>
        <w:tab/>
        <w:t>Exmo. Sr. Des. Délcio Luís Santos e Exmo. Sr. Des. Henrique Veiga Lima.</w:t>
      </w:r>
    </w:p>
    <w:p w:rsidR="002172B2" w:rsidRDefault="002172B2" w:rsidP="002172B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adiado: </w:t>
      </w:r>
      <w:r w:rsidRPr="002068BF">
        <w:rPr>
          <w:rFonts w:ascii="Verdana" w:hAnsi="Verdana" w:cs="Verdana"/>
          <w:bCs/>
          <w:color w:val="000000"/>
          <w:sz w:val="20"/>
          <w:szCs w:val="20"/>
        </w:rPr>
        <w:t>em virtude d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a ausência justificada pela Exma. Sra. Desa. Relatora (em </w:t>
      </w:r>
      <w:r w:rsidR="009D3691">
        <w:rPr>
          <w:rFonts w:ascii="Verdana" w:hAnsi="Verdana" w:cs="Verdana"/>
          <w:bCs/>
          <w:color w:val="000000"/>
          <w:sz w:val="20"/>
          <w:szCs w:val="20"/>
        </w:rPr>
        <w:t>24.05.2023</w:t>
      </w:r>
      <w:r>
        <w:rPr>
          <w:rFonts w:ascii="Verdana" w:hAnsi="Verdana" w:cs="Verdana"/>
          <w:bCs/>
          <w:color w:val="000000"/>
          <w:sz w:val="20"/>
          <w:szCs w:val="20"/>
        </w:rPr>
        <w:t>).</w:t>
      </w:r>
      <w:r w:rsidRPr="005E1758"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</w:p>
    <w:p w:rsidR="002172B2" w:rsidRDefault="002172B2" w:rsidP="002172B2">
      <w:pPr>
        <w:pStyle w:val="western"/>
        <w:spacing w:beforeAutospacing="0" w:after="0"/>
        <w:ind w:left="709"/>
        <w:rPr>
          <w:rFonts w:ascii="Verdana" w:hAnsi="Verdana" w:cs="Verdana"/>
          <w:b/>
          <w:bCs/>
          <w:sz w:val="20"/>
          <w:szCs w:val="20"/>
          <w:highlight w:val="yellow"/>
        </w:rPr>
      </w:pPr>
    </w:p>
    <w:p w:rsidR="002172B2" w:rsidRPr="00BB201B" w:rsidRDefault="002172B2" w:rsidP="002172B2">
      <w:pPr>
        <w:pStyle w:val="western"/>
        <w:spacing w:beforeAutospacing="0" w:after="0"/>
        <w:ind w:left="709"/>
        <w:rPr>
          <w:rFonts w:ascii="Verdana" w:hAnsi="Verdana" w:cs="Verdana"/>
          <w:b/>
          <w:bCs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  <w:highlight w:val="yellow"/>
        </w:rPr>
        <w:t xml:space="preserve">*Sustentação Oral: Requerente: Marcos Antônio Ribeiro da Cruz. </w:t>
      </w:r>
      <w:r w:rsidRPr="00BB201B">
        <w:rPr>
          <w:rFonts w:ascii="Verdana" w:hAnsi="Verdana" w:cs="Verdana"/>
          <w:sz w:val="20"/>
          <w:szCs w:val="20"/>
          <w:highlight w:val="yellow"/>
        </w:rPr>
        <w:br/>
        <w:t>Advogado: Dr. Marcos Antonio Ribeiro da Cruz (14810/AM).</w:t>
      </w:r>
    </w:p>
    <w:p w:rsidR="002172B2" w:rsidRDefault="002172B2" w:rsidP="002172B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_____________________________________________________</w:t>
      </w:r>
    </w:p>
    <w:p w:rsidR="002172B2" w:rsidRDefault="002172B2" w:rsidP="002172B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2172B2" w:rsidRPr="00476A22" w:rsidRDefault="002172B2" w:rsidP="002172B2">
      <w:pPr>
        <w:spacing w:after="0" w:line="240" w:lineRule="auto"/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7</w:t>
      </w:r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>.               0610055-</w:t>
      </w:r>
      <w:proofErr w:type="gramStart"/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>04.2022.8.04.0001  -</w:t>
      </w:r>
      <w:proofErr w:type="gramEnd"/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 xml:space="preserve">  Apelação Cível </w:t>
      </w:r>
    </w:p>
    <w:p w:rsidR="002172B2" w:rsidRPr="00476A22" w:rsidRDefault="002172B2" w:rsidP="002172B2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76A22">
        <w:rPr>
          <w:rFonts w:ascii="Verdana" w:hAnsi="Verdana" w:cs="Verdana"/>
          <w:color w:val="000000"/>
          <w:sz w:val="20"/>
          <w:szCs w:val="20"/>
        </w:rPr>
        <w:t>Origem:        Vara Especializada da Dívida Ativa Estadual</w:t>
      </w:r>
    </w:p>
    <w:p w:rsidR="002172B2" w:rsidRPr="00476A22" w:rsidRDefault="002172B2" w:rsidP="002172B2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76A22">
        <w:rPr>
          <w:rFonts w:ascii="Verdana" w:hAnsi="Verdana" w:cs="Verdana"/>
          <w:color w:val="000000"/>
          <w:sz w:val="20"/>
          <w:szCs w:val="20"/>
        </w:rPr>
        <w:t>Juiz Prolator: Dr. Marco Antonio Pinto da Costa</w:t>
      </w:r>
    </w:p>
    <w:p w:rsidR="002172B2" w:rsidRPr="00476A22" w:rsidRDefault="002172B2" w:rsidP="002172B2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Apelante:     Estado do Amazonas. </w:t>
      </w:r>
      <w:r w:rsidRPr="00476A22">
        <w:rPr>
          <w:rFonts w:ascii="Verdana" w:hAnsi="Verdana" w:cs="Verdana"/>
          <w:color w:val="000000"/>
          <w:sz w:val="20"/>
          <w:szCs w:val="20"/>
        </w:rPr>
        <w:br/>
        <w:t xml:space="preserve">Procurador do Estado: Dr. </w:t>
      </w:r>
      <w:proofErr w:type="spellStart"/>
      <w:r w:rsidRPr="00476A22">
        <w:rPr>
          <w:rFonts w:ascii="Verdana" w:hAnsi="Verdana" w:cs="Verdana"/>
          <w:color w:val="000000"/>
          <w:sz w:val="20"/>
          <w:szCs w:val="20"/>
        </w:rPr>
        <w:t>Ticiano</w:t>
      </w:r>
      <w:proofErr w:type="spellEnd"/>
      <w:r w:rsidRPr="00476A22">
        <w:rPr>
          <w:rFonts w:ascii="Verdana" w:hAnsi="Verdana" w:cs="Verdana"/>
          <w:color w:val="000000"/>
          <w:sz w:val="20"/>
          <w:szCs w:val="20"/>
        </w:rPr>
        <w:t xml:space="preserve"> Alves e Silva (764/AM). </w:t>
      </w:r>
      <w:r w:rsidRPr="00476A22">
        <w:rPr>
          <w:rFonts w:ascii="Verdana" w:hAnsi="Verdana" w:cs="Verdana"/>
          <w:color w:val="000000"/>
          <w:sz w:val="20"/>
          <w:szCs w:val="20"/>
        </w:rPr>
        <w:br/>
      </w:r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      </w:t>
      </w:r>
      <w:proofErr w:type="spellStart"/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>Infracommerce</w:t>
      </w:r>
      <w:proofErr w:type="spellEnd"/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 xml:space="preserve"> Negócios e Soluções Em Internet Ltda. </w:t>
      </w:r>
      <w:r w:rsidRPr="00476A22">
        <w:rPr>
          <w:rFonts w:ascii="Verdana" w:hAnsi="Verdana" w:cs="Verdana"/>
          <w:color w:val="000000"/>
          <w:sz w:val="20"/>
          <w:szCs w:val="20"/>
        </w:rPr>
        <w:br/>
        <w:t xml:space="preserve">Advogado:     Dr. Evandro Azevedo Neto (276957/SP). </w:t>
      </w:r>
      <w:r w:rsidRPr="00476A22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476A22"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2172B2" w:rsidRPr="00476A22" w:rsidRDefault="002172B2" w:rsidP="002172B2">
      <w:pPr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Exmo. Sr. Des. </w:t>
      </w:r>
      <w:proofErr w:type="spellStart"/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>Jomar</w:t>
      </w:r>
      <w:proofErr w:type="spellEnd"/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 xml:space="preserve"> Ricardo </w:t>
      </w:r>
      <w:proofErr w:type="spellStart"/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>Saunders</w:t>
      </w:r>
      <w:proofErr w:type="spellEnd"/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 xml:space="preserve"> Fernandes</w:t>
      </w:r>
    </w:p>
    <w:p w:rsidR="002172B2" w:rsidRPr="00476A22" w:rsidRDefault="002172B2" w:rsidP="002172B2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76A22">
        <w:rPr>
          <w:rFonts w:ascii="Verdana" w:hAnsi="Verdana" w:cs="Verdana"/>
          <w:color w:val="000000"/>
          <w:sz w:val="20"/>
          <w:szCs w:val="20"/>
        </w:rPr>
        <w:t xml:space="preserve">Procuradora </w:t>
      </w:r>
      <w:r w:rsidR="004172EC">
        <w:rPr>
          <w:rFonts w:ascii="Verdana" w:hAnsi="Verdana" w:cs="Verdana"/>
          <w:color w:val="000000"/>
          <w:sz w:val="20"/>
          <w:szCs w:val="20"/>
        </w:rPr>
        <w:t>de Justiça: Exma. Sra. Dra. Mara</w:t>
      </w:r>
      <w:r w:rsidRPr="00476A22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Pr="00476A22">
        <w:rPr>
          <w:rFonts w:ascii="Verdana" w:hAnsi="Verdana" w:cs="Verdana"/>
          <w:color w:val="000000"/>
          <w:sz w:val="20"/>
          <w:szCs w:val="20"/>
        </w:rPr>
        <w:t>Nóbia</w:t>
      </w:r>
      <w:proofErr w:type="spellEnd"/>
      <w:r w:rsidRPr="00476A22">
        <w:rPr>
          <w:rFonts w:ascii="Verdana" w:hAnsi="Verdana" w:cs="Verdana"/>
          <w:color w:val="000000"/>
          <w:sz w:val="20"/>
          <w:szCs w:val="20"/>
        </w:rPr>
        <w:t xml:space="preserve"> Albuquerque da Cunha</w:t>
      </w:r>
    </w:p>
    <w:p w:rsidR="002172B2" w:rsidRDefault="002172B2" w:rsidP="002172B2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B6F45">
        <w:rPr>
          <w:rFonts w:ascii="Verdana" w:hAnsi="Verdana" w:cs="Verdana"/>
          <w:b/>
          <w:color w:val="000000"/>
          <w:sz w:val="20"/>
          <w:szCs w:val="20"/>
        </w:rPr>
        <w:t>Impedido:</w:t>
      </w:r>
      <w:r w:rsidRPr="00476A22">
        <w:rPr>
          <w:rFonts w:ascii="Verdana" w:hAnsi="Verdana" w:cs="Verdana"/>
          <w:color w:val="000000"/>
          <w:sz w:val="20"/>
          <w:szCs w:val="20"/>
        </w:rPr>
        <w:t xml:space="preserve">    Exmo. Sr. Des. Délcio Lu</w:t>
      </w:r>
      <w:r>
        <w:rPr>
          <w:rFonts w:ascii="Verdana" w:hAnsi="Verdana" w:cs="Verdana"/>
          <w:color w:val="000000"/>
          <w:sz w:val="20"/>
          <w:szCs w:val="20"/>
        </w:rPr>
        <w:t>í</w:t>
      </w:r>
      <w:r w:rsidRPr="00476A22">
        <w:rPr>
          <w:rFonts w:ascii="Verdana" w:hAnsi="Verdana" w:cs="Verdana"/>
          <w:color w:val="000000"/>
          <w:sz w:val="20"/>
          <w:szCs w:val="20"/>
        </w:rPr>
        <w:t>s Santos</w:t>
      </w:r>
    </w:p>
    <w:p w:rsidR="002172B2" w:rsidRDefault="002172B2" w:rsidP="002172B2">
      <w:pPr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adiado: </w:t>
      </w:r>
      <w:r w:rsidRPr="002068BF">
        <w:rPr>
          <w:rFonts w:ascii="Verdana" w:hAnsi="Verdana" w:cs="Verdana"/>
          <w:bCs/>
          <w:color w:val="000000"/>
          <w:sz w:val="20"/>
          <w:szCs w:val="20"/>
        </w:rPr>
        <w:t>em virtude d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a ausência justificada pelo Exmo. Sr. Des. Relator (em </w:t>
      </w:r>
      <w:r w:rsidR="009D3691">
        <w:rPr>
          <w:rFonts w:ascii="Verdana" w:hAnsi="Verdana" w:cs="Verdana"/>
          <w:bCs/>
          <w:color w:val="000000"/>
          <w:sz w:val="20"/>
          <w:szCs w:val="20"/>
        </w:rPr>
        <w:t>24.05.2023</w:t>
      </w:r>
      <w:r>
        <w:rPr>
          <w:rFonts w:ascii="Verdana" w:hAnsi="Verdana" w:cs="Verdana"/>
          <w:bCs/>
          <w:color w:val="000000"/>
          <w:sz w:val="20"/>
          <w:szCs w:val="20"/>
        </w:rPr>
        <w:t>).</w:t>
      </w:r>
    </w:p>
    <w:p w:rsidR="002172B2" w:rsidRPr="00476A22" w:rsidRDefault="002172B2" w:rsidP="002172B2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2172B2" w:rsidRPr="00476A22" w:rsidRDefault="002172B2" w:rsidP="002172B2">
      <w:pPr>
        <w:spacing w:after="0" w:line="240" w:lineRule="auto"/>
        <w:ind w:left="709"/>
        <w:rPr>
          <w:rFonts w:ascii="Verdana" w:hAnsi="Verdana" w:cs="Verdana"/>
          <w:color w:val="000000"/>
          <w:sz w:val="20"/>
          <w:szCs w:val="20"/>
        </w:rPr>
      </w:pPr>
      <w:r w:rsidRPr="00702454">
        <w:rPr>
          <w:rFonts w:ascii="Verdana" w:hAnsi="Verdana" w:cs="Verdana"/>
          <w:b/>
          <w:color w:val="000000"/>
          <w:sz w:val="20"/>
          <w:szCs w:val="20"/>
          <w:highlight w:val="yellow"/>
        </w:rPr>
        <w:t>*Sustentação Oral:</w:t>
      </w:r>
      <w:r w:rsidRPr="00702454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Pr="00702454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Apelado: </w:t>
      </w:r>
      <w:proofErr w:type="spellStart"/>
      <w:r w:rsidRPr="00702454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Infracommerce</w:t>
      </w:r>
      <w:proofErr w:type="spellEnd"/>
      <w:r w:rsidRPr="00702454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Negócios e Soluções Em Internet Ltda. </w:t>
      </w:r>
      <w:r w:rsidRPr="00702454">
        <w:rPr>
          <w:rFonts w:ascii="Verdana" w:hAnsi="Verdana" w:cs="Verdana"/>
          <w:color w:val="000000"/>
          <w:sz w:val="20"/>
          <w:szCs w:val="20"/>
          <w:highlight w:val="yellow"/>
        </w:rPr>
        <w:br/>
        <w:t>Advogado: Dr. Evandro Azevedo Neto (276957/SP).</w:t>
      </w:r>
    </w:p>
    <w:p w:rsidR="002172B2" w:rsidRDefault="002172B2" w:rsidP="002172B2">
      <w:pPr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________________________________________________________</w:t>
      </w:r>
    </w:p>
    <w:p w:rsidR="002172B2" w:rsidRPr="00476A22" w:rsidRDefault="002172B2" w:rsidP="002172B2">
      <w:pPr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2172B2" w:rsidRPr="00476A22" w:rsidRDefault="002172B2" w:rsidP="002172B2">
      <w:pPr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8</w:t>
      </w:r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>.               0610096-</w:t>
      </w:r>
      <w:proofErr w:type="gramStart"/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>68.2022.8.04.0001  -</w:t>
      </w:r>
      <w:proofErr w:type="gramEnd"/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 xml:space="preserve">  Apelação Cível </w:t>
      </w:r>
    </w:p>
    <w:p w:rsidR="002172B2" w:rsidRPr="00476A22" w:rsidRDefault="002172B2" w:rsidP="002172B2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76A22">
        <w:rPr>
          <w:rFonts w:ascii="Verdana" w:hAnsi="Verdana" w:cs="Verdana"/>
          <w:color w:val="000000"/>
          <w:sz w:val="20"/>
          <w:szCs w:val="20"/>
        </w:rPr>
        <w:t>Origem:        Vara Especializada da Dívida Ativa Estadual</w:t>
      </w:r>
    </w:p>
    <w:p w:rsidR="002172B2" w:rsidRPr="00476A22" w:rsidRDefault="002172B2" w:rsidP="002172B2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76A22">
        <w:rPr>
          <w:rFonts w:ascii="Verdana" w:hAnsi="Verdana" w:cs="Verdana"/>
          <w:color w:val="000000"/>
          <w:sz w:val="20"/>
          <w:szCs w:val="20"/>
        </w:rPr>
        <w:t>Juiz Prolator: Dr. Marco Antonio Pinto da Costa</w:t>
      </w:r>
    </w:p>
    <w:p w:rsidR="002172B2" w:rsidRPr="00476A22" w:rsidRDefault="002172B2" w:rsidP="002172B2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Apelante:     Estado do Amazonas. </w:t>
      </w:r>
      <w:r w:rsidRPr="00476A22">
        <w:rPr>
          <w:rFonts w:ascii="Verdana" w:hAnsi="Verdana" w:cs="Verdana"/>
          <w:color w:val="000000"/>
          <w:sz w:val="20"/>
          <w:szCs w:val="20"/>
        </w:rPr>
        <w:br/>
        <w:t xml:space="preserve">Advogado:     Dr. Benedito Evaldo de Lima Moreno (4821/AM). </w:t>
      </w:r>
      <w:r w:rsidRPr="00476A22">
        <w:rPr>
          <w:rFonts w:ascii="Verdana" w:hAnsi="Verdana" w:cs="Verdana"/>
          <w:color w:val="000000"/>
          <w:sz w:val="20"/>
          <w:szCs w:val="20"/>
        </w:rPr>
        <w:br/>
      </w:r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      </w:t>
      </w:r>
      <w:proofErr w:type="spellStart"/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>Tatix</w:t>
      </w:r>
      <w:proofErr w:type="spellEnd"/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 xml:space="preserve"> Comércio e Participações Sociedade Unipessoal Ltda.</w:t>
      </w:r>
      <w:r w:rsidRPr="00476A22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476A22">
        <w:rPr>
          <w:rFonts w:ascii="Verdana" w:hAnsi="Verdana" w:cs="Verdana"/>
          <w:color w:val="000000"/>
          <w:sz w:val="20"/>
          <w:szCs w:val="20"/>
        </w:rPr>
        <w:br/>
        <w:t xml:space="preserve">Advogado:     Dr. Evandro Azevedo Neto (276957/SP). </w:t>
      </w:r>
      <w:r w:rsidRPr="00476A22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476A22"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2172B2" w:rsidRPr="00476A22" w:rsidRDefault="002172B2" w:rsidP="002172B2">
      <w:pPr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Exmo. Sr. Des. </w:t>
      </w:r>
      <w:proofErr w:type="spellStart"/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>Jomar</w:t>
      </w:r>
      <w:proofErr w:type="spellEnd"/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 xml:space="preserve"> Ricardo </w:t>
      </w:r>
      <w:proofErr w:type="spellStart"/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>Saunders</w:t>
      </w:r>
      <w:proofErr w:type="spellEnd"/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 xml:space="preserve"> Fernandes</w:t>
      </w:r>
    </w:p>
    <w:p w:rsidR="002172B2" w:rsidRPr="00476A22" w:rsidRDefault="002172B2" w:rsidP="002172B2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76A22">
        <w:rPr>
          <w:rFonts w:ascii="Verdana" w:hAnsi="Verdana" w:cs="Verdana"/>
          <w:color w:val="000000"/>
          <w:sz w:val="20"/>
          <w:szCs w:val="20"/>
        </w:rPr>
        <w:t>Procuradora de Justiça: Exma. Sra. Dra. Sandra Cal Oliveira</w:t>
      </w:r>
    </w:p>
    <w:p w:rsidR="002172B2" w:rsidRPr="00476A22" w:rsidRDefault="002172B2" w:rsidP="002172B2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B6F45">
        <w:rPr>
          <w:rFonts w:ascii="Verdana" w:hAnsi="Verdana" w:cs="Verdana"/>
          <w:b/>
          <w:color w:val="000000"/>
          <w:sz w:val="20"/>
          <w:szCs w:val="20"/>
        </w:rPr>
        <w:t>Impedido:</w:t>
      </w:r>
      <w:r w:rsidRPr="00476A22">
        <w:rPr>
          <w:rFonts w:ascii="Verdana" w:hAnsi="Verdana" w:cs="Verdana"/>
          <w:color w:val="000000"/>
          <w:sz w:val="20"/>
          <w:szCs w:val="20"/>
        </w:rPr>
        <w:t xml:space="preserve">     Exmo. Sr. Des. Délcio Lu</w:t>
      </w:r>
      <w:r>
        <w:rPr>
          <w:rFonts w:ascii="Verdana" w:hAnsi="Verdana" w:cs="Verdana"/>
          <w:color w:val="000000"/>
          <w:sz w:val="20"/>
          <w:szCs w:val="20"/>
        </w:rPr>
        <w:t>í</w:t>
      </w:r>
      <w:r w:rsidRPr="00476A22">
        <w:rPr>
          <w:rFonts w:ascii="Verdana" w:hAnsi="Verdana" w:cs="Verdana"/>
          <w:color w:val="000000"/>
          <w:sz w:val="20"/>
          <w:szCs w:val="20"/>
        </w:rPr>
        <w:t>s Santos</w:t>
      </w:r>
    </w:p>
    <w:p w:rsidR="002172B2" w:rsidRDefault="002172B2" w:rsidP="00AE72E0">
      <w:pPr>
        <w:spacing w:after="0" w:line="240" w:lineRule="auto"/>
        <w:jc w:val="both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adiado: </w:t>
      </w:r>
      <w:r w:rsidRPr="002068BF">
        <w:rPr>
          <w:rFonts w:ascii="Verdana" w:hAnsi="Verdana" w:cs="Verdana"/>
          <w:bCs/>
          <w:color w:val="000000"/>
          <w:sz w:val="20"/>
          <w:szCs w:val="20"/>
        </w:rPr>
        <w:t>em virtude d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a ausência justificada pelo Exmo. Sr. Des. Relator (em </w:t>
      </w:r>
      <w:r w:rsidR="009D3691">
        <w:rPr>
          <w:rFonts w:ascii="Verdana" w:hAnsi="Verdana" w:cs="Verdana"/>
          <w:bCs/>
          <w:color w:val="000000"/>
          <w:sz w:val="20"/>
          <w:szCs w:val="20"/>
        </w:rPr>
        <w:t>24.05.2023</w:t>
      </w:r>
      <w:r>
        <w:rPr>
          <w:rFonts w:ascii="Verdana" w:hAnsi="Verdana" w:cs="Verdana"/>
          <w:bCs/>
          <w:color w:val="000000"/>
          <w:sz w:val="20"/>
          <w:szCs w:val="20"/>
        </w:rPr>
        <w:t>).</w:t>
      </w:r>
    </w:p>
    <w:p w:rsidR="002172B2" w:rsidRPr="00476A22" w:rsidRDefault="002172B2" w:rsidP="002172B2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2172B2" w:rsidRDefault="002172B2" w:rsidP="002172B2">
      <w:pPr>
        <w:spacing w:after="0" w:line="240" w:lineRule="auto"/>
        <w:ind w:left="709"/>
        <w:rPr>
          <w:rFonts w:ascii="Verdana" w:hAnsi="Verdana" w:cs="Verdana"/>
          <w:color w:val="000000"/>
          <w:sz w:val="20"/>
          <w:szCs w:val="20"/>
        </w:rPr>
      </w:pPr>
      <w:r w:rsidRPr="00702454">
        <w:rPr>
          <w:rFonts w:ascii="Verdana" w:hAnsi="Verdana" w:cs="Verdana"/>
          <w:b/>
          <w:color w:val="000000"/>
          <w:sz w:val="20"/>
          <w:szCs w:val="20"/>
          <w:highlight w:val="yellow"/>
        </w:rPr>
        <w:t>*Sustentação Oral:</w:t>
      </w:r>
      <w:r w:rsidRPr="00702454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Pr="00702454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Apelado: </w:t>
      </w:r>
      <w:proofErr w:type="spellStart"/>
      <w:r w:rsidRPr="00702454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Tatix</w:t>
      </w:r>
      <w:proofErr w:type="spellEnd"/>
      <w:r w:rsidRPr="00702454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Comércio e Participações Sociedade Unipessoal Ltda.</w:t>
      </w:r>
      <w:r w:rsidRPr="00702454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Pr="00702454">
        <w:rPr>
          <w:rFonts w:ascii="Verdana" w:hAnsi="Verdana" w:cs="Verdana"/>
          <w:color w:val="000000"/>
          <w:sz w:val="20"/>
          <w:szCs w:val="20"/>
          <w:highlight w:val="yellow"/>
        </w:rPr>
        <w:br/>
        <w:t>Advogado: Dr. Evandro Azevedo Neto (276957/SP).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</w:p>
    <w:p w:rsidR="002172B2" w:rsidRDefault="002172B2" w:rsidP="002172B2">
      <w:pPr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_________________________________________________________</w:t>
      </w:r>
    </w:p>
    <w:p w:rsidR="002172B2" w:rsidRPr="00476A22" w:rsidRDefault="002172B2" w:rsidP="002172B2">
      <w:pPr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2172B2" w:rsidRPr="00476A22" w:rsidRDefault="002172B2" w:rsidP="002172B2">
      <w:pPr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lastRenderedPageBreak/>
        <w:t>09</w:t>
      </w:r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>.               0743051-</w:t>
      </w:r>
      <w:proofErr w:type="gramStart"/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>97.2021.8.04.0001  -</w:t>
      </w:r>
      <w:proofErr w:type="gramEnd"/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 xml:space="preserve">  Apelação Cível </w:t>
      </w:r>
    </w:p>
    <w:p w:rsidR="002172B2" w:rsidRPr="00476A22" w:rsidRDefault="002172B2" w:rsidP="002172B2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76A22">
        <w:rPr>
          <w:rFonts w:ascii="Verdana" w:hAnsi="Verdana" w:cs="Verdana"/>
          <w:color w:val="000000"/>
          <w:sz w:val="20"/>
          <w:szCs w:val="20"/>
        </w:rPr>
        <w:t>Origem:        Vara Especializada da Dívida Ativa Estadual</w:t>
      </w:r>
    </w:p>
    <w:p w:rsidR="002172B2" w:rsidRPr="00476A22" w:rsidRDefault="002172B2" w:rsidP="002172B2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76A22">
        <w:rPr>
          <w:rFonts w:ascii="Verdana" w:hAnsi="Verdana" w:cs="Verdana"/>
          <w:color w:val="000000"/>
          <w:sz w:val="20"/>
          <w:szCs w:val="20"/>
        </w:rPr>
        <w:t>Juiz Prolator: Dr. Marco Antonio Pinto da Costa</w:t>
      </w:r>
    </w:p>
    <w:p w:rsidR="002172B2" w:rsidRPr="00476A22" w:rsidRDefault="002172B2" w:rsidP="002172B2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Apelante:     Estado do Amazonas. </w:t>
      </w:r>
      <w:r w:rsidRPr="00476A22">
        <w:rPr>
          <w:rFonts w:ascii="Verdana" w:hAnsi="Verdana" w:cs="Verdana"/>
          <w:color w:val="000000"/>
          <w:sz w:val="20"/>
          <w:szCs w:val="20"/>
        </w:rPr>
        <w:br/>
        <w:t xml:space="preserve">Procurador do Estado: Dr. Leandro </w:t>
      </w:r>
      <w:proofErr w:type="spellStart"/>
      <w:r w:rsidRPr="00476A22">
        <w:rPr>
          <w:rFonts w:ascii="Verdana" w:hAnsi="Verdana" w:cs="Verdana"/>
          <w:color w:val="000000"/>
          <w:sz w:val="20"/>
          <w:szCs w:val="20"/>
        </w:rPr>
        <w:t>Venicius</w:t>
      </w:r>
      <w:proofErr w:type="spellEnd"/>
      <w:r w:rsidRPr="00476A22">
        <w:rPr>
          <w:rFonts w:ascii="Verdana" w:hAnsi="Verdana" w:cs="Verdana"/>
          <w:color w:val="000000"/>
          <w:sz w:val="20"/>
          <w:szCs w:val="20"/>
        </w:rPr>
        <w:t xml:space="preserve"> Fonseca </w:t>
      </w:r>
      <w:proofErr w:type="spellStart"/>
      <w:r w:rsidRPr="00476A22">
        <w:rPr>
          <w:rFonts w:ascii="Verdana" w:hAnsi="Verdana" w:cs="Verdana"/>
          <w:color w:val="000000"/>
          <w:sz w:val="20"/>
          <w:szCs w:val="20"/>
        </w:rPr>
        <w:t>Rozeira</w:t>
      </w:r>
      <w:proofErr w:type="spellEnd"/>
      <w:r w:rsidRPr="00476A22">
        <w:rPr>
          <w:rFonts w:ascii="Verdana" w:hAnsi="Verdana" w:cs="Verdana"/>
          <w:color w:val="000000"/>
          <w:sz w:val="20"/>
          <w:szCs w:val="20"/>
        </w:rPr>
        <w:t xml:space="preserve"> (10483/AM). </w:t>
      </w:r>
      <w:r w:rsidRPr="00476A22">
        <w:rPr>
          <w:rFonts w:ascii="Verdana" w:hAnsi="Verdana" w:cs="Verdana"/>
          <w:color w:val="000000"/>
          <w:sz w:val="20"/>
          <w:szCs w:val="20"/>
        </w:rPr>
        <w:br/>
      </w:r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      </w:t>
      </w:r>
      <w:proofErr w:type="spellStart"/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>Logic</w:t>
      </w:r>
      <w:proofErr w:type="spellEnd"/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 xml:space="preserve"> Pro Serviços de Tecnologia da Informação Ltda. </w:t>
      </w:r>
      <w:r w:rsidRPr="00476A22">
        <w:rPr>
          <w:rFonts w:ascii="Verdana" w:hAnsi="Verdana" w:cs="Verdana"/>
          <w:color w:val="000000"/>
          <w:sz w:val="20"/>
          <w:szCs w:val="20"/>
        </w:rPr>
        <w:br/>
        <w:t xml:space="preserve">Advogado:     Dr. Ricardo </w:t>
      </w:r>
      <w:proofErr w:type="spellStart"/>
      <w:r w:rsidRPr="00476A22">
        <w:rPr>
          <w:rFonts w:ascii="Verdana" w:hAnsi="Verdana" w:cs="Verdana"/>
          <w:color w:val="000000"/>
          <w:sz w:val="20"/>
          <w:szCs w:val="20"/>
        </w:rPr>
        <w:t>Hübner</w:t>
      </w:r>
      <w:proofErr w:type="spellEnd"/>
      <w:r w:rsidRPr="00476A22">
        <w:rPr>
          <w:rFonts w:ascii="Verdana" w:hAnsi="Verdana" w:cs="Verdana"/>
          <w:color w:val="000000"/>
          <w:sz w:val="20"/>
          <w:szCs w:val="20"/>
        </w:rPr>
        <w:t xml:space="preserve"> (9398/AM). </w:t>
      </w:r>
      <w:r w:rsidRPr="00476A22">
        <w:rPr>
          <w:rFonts w:ascii="Verdana" w:hAnsi="Verdana" w:cs="Verdana"/>
          <w:color w:val="000000"/>
          <w:sz w:val="20"/>
          <w:szCs w:val="20"/>
        </w:rPr>
        <w:br/>
        <w:t xml:space="preserve">Advogado:     Dr. </w:t>
      </w:r>
      <w:proofErr w:type="spellStart"/>
      <w:r w:rsidRPr="00476A22">
        <w:rPr>
          <w:rFonts w:ascii="Verdana" w:hAnsi="Verdana" w:cs="Verdana"/>
          <w:color w:val="000000"/>
          <w:sz w:val="20"/>
          <w:szCs w:val="20"/>
        </w:rPr>
        <w:t>Sywan</w:t>
      </w:r>
      <w:proofErr w:type="spellEnd"/>
      <w:r w:rsidRPr="00476A22">
        <w:rPr>
          <w:rFonts w:ascii="Verdana" w:hAnsi="Verdana" w:cs="Verdana"/>
          <w:color w:val="000000"/>
          <w:sz w:val="20"/>
          <w:szCs w:val="20"/>
        </w:rPr>
        <w:t xml:space="preserve"> Peixoto S. Neto (15777/AM). </w:t>
      </w:r>
      <w:r w:rsidRPr="00476A22">
        <w:rPr>
          <w:rFonts w:ascii="Verdana" w:hAnsi="Verdana" w:cs="Verdana"/>
          <w:color w:val="000000"/>
          <w:sz w:val="20"/>
          <w:szCs w:val="20"/>
        </w:rPr>
        <w:br/>
        <w:t xml:space="preserve">Advogado:     Dr. Anderson Lopes Reuse (12183/AM). </w:t>
      </w:r>
      <w:r w:rsidRPr="00476A22">
        <w:rPr>
          <w:rFonts w:ascii="Verdana" w:hAnsi="Verdana" w:cs="Verdana"/>
          <w:color w:val="000000"/>
          <w:sz w:val="20"/>
          <w:szCs w:val="20"/>
        </w:rPr>
        <w:br/>
        <w:t xml:space="preserve">Advogada:     Dra. Bruna Cristina </w:t>
      </w:r>
      <w:proofErr w:type="spellStart"/>
      <w:r w:rsidRPr="00476A22">
        <w:rPr>
          <w:rFonts w:ascii="Verdana" w:hAnsi="Verdana" w:cs="Verdana"/>
          <w:color w:val="000000"/>
          <w:sz w:val="20"/>
          <w:szCs w:val="20"/>
        </w:rPr>
        <w:t>Cichitte</w:t>
      </w:r>
      <w:proofErr w:type="spellEnd"/>
      <w:r w:rsidRPr="00476A22">
        <w:rPr>
          <w:rFonts w:ascii="Verdana" w:hAnsi="Verdana" w:cs="Verdana"/>
          <w:color w:val="000000"/>
          <w:sz w:val="20"/>
          <w:szCs w:val="20"/>
        </w:rPr>
        <w:t xml:space="preserve"> Andrade (14200/AM). </w:t>
      </w:r>
      <w:r w:rsidRPr="00476A22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476A22"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2172B2" w:rsidRPr="00476A22" w:rsidRDefault="002172B2" w:rsidP="002172B2">
      <w:pPr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Exmo. Sr. Des. </w:t>
      </w:r>
      <w:proofErr w:type="spellStart"/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>Jomar</w:t>
      </w:r>
      <w:proofErr w:type="spellEnd"/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 xml:space="preserve"> Ricardo </w:t>
      </w:r>
      <w:proofErr w:type="spellStart"/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>Saunders</w:t>
      </w:r>
      <w:proofErr w:type="spellEnd"/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 xml:space="preserve"> Fernandes</w:t>
      </w:r>
    </w:p>
    <w:p w:rsidR="002172B2" w:rsidRPr="00476A22" w:rsidRDefault="002172B2" w:rsidP="002172B2">
      <w:pPr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476A22">
        <w:rPr>
          <w:rFonts w:ascii="Verdana" w:hAnsi="Verdana" w:cs="Verdana"/>
          <w:bCs/>
          <w:color w:val="000000"/>
          <w:sz w:val="20"/>
          <w:szCs w:val="20"/>
        </w:rPr>
        <w:t xml:space="preserve">Procuradora de Justiça: Exma. Sra. Dra. </w:t>
      </w:r>
      <w:proofErr w:type="spellStart"/>
      <w:r w:rsidRPr="00476A22">
        <w:rPr>
          <w:rFonts w:ascii="Verdana" w:hAnsi="Verdana" w:cs="Verdana"/>
          <w:bCs/>
          <w:color w:val="000000"/>
          <w:sz w:val="20"/>
          <w:szCs w:val="20"/>
        </w:rPr>
        <w:t>Delisa</w:t>
      </w:r>
      <w:proofErr w:type="spellEnd"/>
      <w:r w:rsidRPr="00476A22">
        <w:rPr>
          <w:rFonts w:ascii="Verdana" w:hAnsi="Verdana" w:cs="Verdana"/>
          <w:bCs/>
          <w:color w:val="000000"/>
          <w:sz w:val="20"/>
          <w:szCs w:val="20"/>
        </w:rPr>
        <w:t xml:space="preserve"> Olívia </w:t>
      </w:r>
      <w:proofErr w:type="spellStart"/>
      <w:r w:rsidRPr="00476A22">
        <w:rPr>
          <w:rFonts w:ascii="Verdana" w:hAnsi="Verdana" w:cs="Verdana"/>
          <w:bCs/>
          <w:color w:val="000000"/>
          <w:sz w:val="20"/>
          <w:szCs w:val="20"/>
        </w:rPr>
        <w:t>Vieiralves</w:t>
      </w:r>
      <w:proofErr w:type="spellEnd"/>
      <w:r w:rsidRPr="00476A22">
        <w:rPr>
          <w:rFonts w:ascii="Verdana" w:hAnsi="Verdana" w:cs="Verdana"/>
          <w:bCs/>
          <w:color w:val="000000"/>
          <w:sz w:val="20"/>
          <w:szCs w:val="20"/>
        </w:rPr>
        <w:t xml:space="preserve"> Ferreira</w:t>
      </w:r>
    </w:p>
    <w:p w:rsidR="002172B2" w:rsidRPr="00476A22" w:rsidRDefault="002172B2" w:rsidP="002172B2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B6F45">
        <w:rPr>
          <w:rFonts w:ascii="Verdana" w:hAnsi="Verdana" w:cs="Verdana"/>
          <w:b/>
          <w:color w:val="000000"/>
          <w:sz w:val="20"/>
          <w:szCs w:val="20"/>
        </w:rPr>
        <w:t>Impedido:</w:t>
      </w:r>
      <w:r>
        <w:rPr>
          <w:rFonts w:ascii="Verdana" w:hAnsi="Verdana" w:cs="Verdana"/>
          <w:color w:val="000000"/>
          <w:sz w:val="20"/>
          <w:szCs w:val="20"/>
        </w:rPr>
        <w:t xml:space="preserve">     Exmo. Sr. Des. Délcio Luí</w:t>
      </w:r>
      <w:r w:rsidRPr="00476A22">
        <w:rPr>
          <w:rFonts w:ascii="Verdana" w:hAnsi="Verdana" w:cs="Verdana"/>
          <w:color w:val="000000"/>
          <w:sz w:val="20"/>
          <w:szCs w:val="20"/>
        </w:rPr>
        <w:t>s Santos</w:t>
      </w:r>
    </w:p>
    <w:p w:rsidR="002172B2" w:rsidRDefault="002172B2" w:rsidP="00AE72E0">
      <w:pPr>
        <w:spacing w:after="0" w:line="240" w:lineRule="auto"/>
        <w:jc w:val="both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adiado: </w:t>
      </w:r>
      <w:r w:rsidRPr="002068BF">
        <w:rPr>
          <w:rFonts w:ascii="Verdana" w:hAnsi="Verdana" w:cs="Verdana"/>
          <w:bCs/>
          <w:color w:val="000000"/>
          <w:sz w:val="20"/>
          <w:szCs w:val="20"/>
        </w:rPr>
        <w:t>em virtude d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a ausência justificada pelo Exmo. Sr. Des. Relator (em </w:t>
      </w:r>
      <w:r w:rsidR="009D3691">
        <w:rPr>
          <w:rFonts w:ascii="Verdana" w:hAnsi="Verdana" w:cs="Verdana"/>
          <w:bCs/>
          <w:color w:val="000000"/>
          <w:sz w:val="20"/>
          <w:szCs w:val="20"/>
        </w:rPr>
        <w:t>24.05.2023</w:t>
      </w:r>
      <w:r>
        <w:rPr>
          <w:rFonts w:ascii="Verdana" w:hAnsi="Verdana" w:cs="Verdana"/>
          <w:bCs/>
          <w:color w:val="000000"/>
          <w:sz w:val="20"/>
          <w:szCs w:val="20"/>
        </w:rPr>
        <w:t>).</w:t>
      </w:r>
    </w:p>
    <w:p w:rsidR="002172B2" w:rsidRPr="00476A22" w:rsidRDefault="002172B2" w:rsidP="002172B2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2172B2" w:rsidRPr="00476A22" w:rsidRDefault="002172B2" w:rsidP="002172B2">
      <w:pPr>
        <w:spacing w:after="0" w:line="240" w:lineRule="auto"/>
        <w:ind w:left="709"/>
      </w:pPr>
      <w:r w:rsidRPr="00702454">
        <w:rPr>
          <w:rFonts w:ascii="Verdana" w:hAnsi="Verdana" w:cs="Verdana"/>
          <w:b/>
          <w:color w:val="000000"/>
          <w:sz w:val="20"/>
          <w:szCs w:val="20"/>
          <w:highlight w:val="yellow"/>
        </w:rPr>
        <w:t>*Sustentação oral:</w:t>
      </w:r>
      <w:r w:rsidRPr="00702454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Pr="00702454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Apelado: </w:t>
      </w:r>
      <w:proofErr w:type="spellStart"/>
      <w:r w:rsidRPr="00702454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Logic</w:t>
      </w:r>
      <w:proofErr w:type="spellEnd"/>
      <w:r w:rsidRPr="00702454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Pro Serviços de Tecnologia da Informação Ltda. </w:t>
      </w:r>
      <w:r w:rsidRPr="00702454">
        <w:rPr>
          <w:rFonts w:ascii="Verdana" w:hAnsi="Verdana" w:cs="Verdana"/>
          <w:color w:val="000000"/>
          <w:sz w:val="20"/>
          <w:szCs w:val="20"/>
          <w:highlight w:val="yellow"/>
        </w:rPr>
        <w:br/>
        <w:t xml:space="preserve">Advogada: Dra. Bruna Cristina </w:t>
      </w:r>
      <w:proofErr w:type="spellStart"/>
      <w:r w:rsidRPr="00702454">
        <w:rPr>
          <w:rFonts w:ascii="Verdana" w:hAnsi="Verdana" w:cs="Verdana"/>
          <w:color w:val="000000"/>
          <w:sz w:val="20"/>
          <w:szCs w:val="20"/>
          <w:highlight w:val="yellow"/>
        </w:rPr>
        <w:t>Cichitte</w:t>
      </w:r>
      <w:proofErr w:type="spellEnd"/>
      <w:r w:rsidRPr="00702454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Andrade (14200/AM).</w:t>
      </w:r>
    </w:p>
    <w:p w:rsidR="002172B2" w:rsidRDefault="002172B2" w:rsidP="002172B2">
      <w:pPr>
        <w:pStyle w:val="PargrafodaLista"/>
        <w:autoSpaceDE w:val="0"/>
        <w:autoSpaceDN w:val="0"/>
        <w:adjustRightInd w:val="0"/>
        <w:spacing w:after="0" w:line="240" w:lineRule="auto"/>
        <w:ind w:left="0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________________________________________________________</w:t>
      </w:r>
    </w:p>
    <w:p w:rsidR="002172B2" w:rsidRDefault="002172B2" w:rsidP="002172B2">
      <w:pPr>
        <w:pStyle w:val="PargrafodaLista"/>
        <w:autoSpaceDE w:val="0"/>
        <w:autoSpaceDN w:val="0"/>
        <w:adjustRightInd w:val="0"/>
        <w:spacing w:after="0" w:line="240" w:lineRule="auto"/>
        <w:ind w:left="0"/>
        <w:rPr>
          <w:rFonts w:ascii="Verdana" w:hAnsi="Verdana" w:cs="Arial"/>
          <w:b/>
          <w:bCs/>
          <w:sz w:val="20"/>
          <w:szCs w:val="20"/>
        </w:rPr>
      </w:pPr>
    </w:p>
    <w:p w:rsidR="002172B2" w:rsidRPr="001C63FB" w:rsidRDefault="002172B2" w:rsidP="002172B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</w:t>
      </w:r>
      <w:r>
        <w:rPr>
          <w:rFonts w:ascii="Verdana" w:hAnsi="Verdana" w:cs="Arial"/>
          <w:b/>
          <w:bCs/>
          <w:sz w:val="20"/>
          <w:szCs w:val="20"/>
        </w:rPr>
        <w:t>0</w:t>
      </w:r>
      <w:r>
        <w:rPr>
          <w:rFonts w:ascii="Verdana" w:hAnsi="Verdana" w:cs="Arial"/>
          <w:b/>
          <w:bCs/>
          <w:sz w:val="20"/>
          <w:szCs w:val="20"/>
        </w:rPr>
        <w:t>.</w:t>
      </w: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                4009074-</w:t>
      </w:r>
      <w:proofErr w:type="gramStart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56.2022.8.04.0000  -</w:t>
      </w:r>
      <w:proofErr w:type="gramEnd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  Mandado de Segurança Cível </w:t>
      </w:r>
    </w:p>
    <w:p w:rsidR="002172B2" w:rsidRPr="001C63FB" w:rsidRDefault="002172B2" w:rsidP="002172B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Impetrante: Jorge William </w:t>
      </w:r>
      <w:proofErr w:type="spellStart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Biazze</w:t>
      </w:r>
      <w:proofErr w:type="spellEnd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 Campos. </w:t>
      </w:r>
      <w:r w:rsidRPr="001C63FB">
        <w:rPr>
          <w:rFonts w:ascii="Verdana" w:hAnsi="Verdana" w:cs="Verdana"/>
          <w:color w:val="000000"/>
          <w:sz w:val="20"/>
          <w:szCs w:val="20"/>
        </w:rPr>
        <w:br/>
        <w:t xml:space="preserve">Advogado:     Dr. Iuri Albuquerque Gonçalves (13487/AM). </w:t>
      </w:r>
      <w:r w:rsidRPr="001C63FB">
        <w:rPr>
          <w:rFonts w:ascii="Verdana" w:hAnsi="Verdana" w:cs="Verdana"/>
          <w:color w:val="000000"/>
          <w:sz w:val="20"/>
          <w:szCs w:val="20"/>
        </w:rPr>
        <w:br/>
        <w:t xml:space="preserve">Advogado:     Dr. Caio Coelho </w:t>
      </w:r>
      <w:proofErr w:type="spellStart"/>
      <w:r w:rsidRPr="001C63FB">
        <w:rPr>
          <w:rFonts w:ascii="Verdana" w:hAnsi="Verdana" w:cs="Verdana"/>
          <w:color w:val="000000"/>
          <w:sz w:val="20"/>
          <w:szCs w:val="20"/>
        </w:rPr>
        <w:t>Redig</w:t>
      </w:r>
      <w:proofErr w:type="spellEnd"/>
      <w:r w:rsidRPr="001C63FB">
        <w:rPr>
          <w:rFonts w:ascii="Verdana" w:hAnsi="Verdana" w:cs="Verdana"/>
          <w:color w:val="000000"/>
          <w:sz w:val="20"/>
          <w:szCs w:val="20"/>
        </w:rPr>
        <w:t xml:space="preserve"> (14400/AM). </w:t>
      </w:r>
      <w:r w:rsidRPr="001C63FB">
        <w:rPr>
          <w:rFonts w:ascii="Verdana" w:hAnsi="Verdana" w:cs="Verdana"/>
          <w:color w:val="000000"/>
          <w:sz w:val="20"/>
          <w:szCs w:val="20"/>
        </w:rPr>
        <w:br/>
      </w: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Impetrado:  Mesa Diretora da Câmara Municipal de Nova Olinda do Norte/AM. </w:t>
      </w: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br/>
        <w:t>Impetrad</w:t>
      </w:r>
      <w:r w:rsidR="00773A80">
        <w:rPr>
          <w:rFonts w:ascii="Verdana" w:hAnsi="Verdana" w:cs="Verdana"/>
          <w:b/>
          <w:bCs/>
          <w:color w:val="000000"/>
          <w:sz w:val="20"/>
          <w:szCs w:val="20"/>
        </w:rPr>
        <w:t>a</w:t>
      </w: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:  Câmara Municipal de Nova Olinda do Norte/AM - Mesa Diretora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,</w:t>
      </w: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 Representada Por Seu Presidente. </w:t>
      </w:r>
      <w:r w:rsidRPr="001C63FB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1C63FB"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2172B2" w:rsidRDefault="002172B2" w:rsidP="002172B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Exmo. Sr. Des. Anselmo </w:t>
      </w:r>
      <w:proofErr w:type="spellStart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Chíxaro</w:t>
      </w:r>
      <w:proofErr w:type="spellEnd"/>
    </w:p>
    <w:p w:rsidR="00CA41D7" w:rsidRDefault="00CA41D7" w:rsidP="00CA41D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CA41D7">
        <w:rPr>
          <w:rFonts w:ascii="Verdana" w:hAnsi="Verdana" w:cs="Verdana"/>
          <w:bCs/>
          <w:color w:val="000000"/>
          <w:sz w:val="20"/>
          <w:szCs w:val="20"/>
        </w:rPr>
        <w:t>Impedimento:</w:t>
      </w:r>
      <w:r w:rsidRPr="00CA41D7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Pr="005C5774">
        <w:rPr>
          <w:rFonts w:ascii="Verdana" w:hAnsi="Verdana" w:cs="Verdana"/>
          <w:bCs/>
          <w:color w:val="000000"/>
          <w:sz w:val="20"/>
          <w:szCs w:val="20"/>
        </w:rPr>
        <w:t xml:space="preserve"> Ex</w:t>
      </w:r>
      <w:r>
        <w:rPr>
          <w:rFonts w:ascii="Verdana" w:hAnsi="Verdana" w:cs="Verdana"/>
          <w:bCs/>
          <w:color w:val="000000"/>
          <w:sz w:val="20"/>
          <w:szCs w:val="20"/>
        </w:rPr>
        <w:t>mo. Sr. Des. Délcio Luís Santos.</w:t>
      </w:r>
    </w:p>
    <w:p w:rsidR="002172B2" w:rsidRDefault="002172B2" w:rsidP="00AE72E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</w:t>
      </w:r>
      <w:r w:rsidR="00CA41D7">
        <w:rPr>
          <w:rFonts w:ascii="Verdana" w:hAnsi="Verdana" w:cs="Verdana"/>
          <w:b/>
          <w:bCs/>
          <w:color w:val="000000"/>
          <w:sz w:val="20"/>
          <w:szCs w:val="20"/>
        </w:rPr>
        <w:t>suspenso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: </w:t>
      </w:r>
      <w:r w:rsidRPr="002068BF">
        <w:rPr>
          <w:rFonts w:ascii="Verdana" w:hAnsi="Verdana" w:cs="Verdana"/>
          <w:bCs/>
          <w:color w:val="000000"/>
          <w:sz w:val="20"/>
          <w:szCs w:val="20"/>
        </w:rPr>
        <w:t>em virtude d</w:t>
      </w:r>
      <w:r w:rsidR="00CA41D7">
        <w:rPr>
          <w:rFonts w:ascii="Verdana" w:hAnsi="Verdana" w:cs="Verdana"/>
          <w:bCs/>
          <w:color w:val="000000"/>
          <w:sz w:val="20"/>
          <w:szCs w:val="20"/>
        </w:rPr>
        <w:t xml:space="preserve">o pedido de vista pelo 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Exmo. Sr. Des. </w:t>
      </w:r>
      <w:r w:rsidR="00CA41D7">
        <w:rPr>
          <w:rFonts w:ascii="Verdana" w:hAnsi="Verdana" w:cs="Verdana"/>
          <w:bCs/>
          <w:color w:val="000000"/>
          <w:sz w:val="20"/>
          <w:szCs w:val="20"/>
        </w:rPr>
        <w:t>Flávio Humberto Pascarelli Lopes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 (em </w:t>
      </w:r>
      <w:r w:rsidR="009D3691">
        <w:rPr>
          <w:rFonts w:ascii="Verdana" w:hAnsi="Verdana" w:cs="Verdana"/>
          <w:bCs/>
          <w:color w:val="000000"/>
          <w:sz w:val="20"/>
          <w:szCs w:val="20"/>
        </w:rPr>
        <w:t>24.05.2023</w:t>
      </w:r>
      <w:r>
        <w:rPr>
          <w:rFonts w:ascii="Verdana" w:hAnsi="Verdana" w:cs="Verdana"/>
          <w:bCs/>
          <w:color w:val="000000"/>
          <w:sz w:val="20"/>
          <w:szCs w:val="20"/>
        </w:rPr>
        <w:t>).</w:t>
      </w:r>
    </w:p>
    <w:p w:rsidR="002172B2" w:rsidRDefault="002172B2" w:rsidP="002172B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CE380D">
        <w:rPr>
          <w:rFonts w:ascii="Verdana" w:hAnsi="Verdana" w:cs="Verdana"/>
          <w:bCs/>
          <w:color w:val="000000"/>
          <w:sz w:val="20"/>
          <w:szCs w:val="20"/>
        </w:rPr>
        <w:t>Sustentação oral realizada</w:t>
      </w:r>
      <w:r>
        <w:rPr>
          <w:rFonts w:ascii="Verdana" w:hAnsi="Verdana" w:cs="Verdana"/>
          <w:bCs/>
          <w:color w:val="000000"/>
          <w:sz w:val="20"/>
          <w:szCs w:val="20"/>
        </w:rPr>
        <w:t>:</w:t>
      </w:r>
      <w:r w:rsidRPr="00CE380D"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  <w:r w:rsidRPr="00CE380D">
        <w:rPr>
          <w:rFonts w:ascii="Verdana" w:hAnsi="Verdana" w:cs="Verdana"/>
          <w:color w:val="000000"/>
          <w:sz w:val="20"/>
          <w:szCs w:val="20"/>
        </w:rPr>
        <w:t>Dr. Iuri Albuquerque Gonçalves (13487/AM</w:t>
      </w:r>
      <w:r>
        <w:rPr>
          <w:rFonts w:ascii="Verdana" w:hAnsi="Verdana" w:cs="Verdana"/>
          <w:color w:val="000000"/>
          <w:sz w:val="20"/>
          <w:szCs w:val="20"/>
        </w:rPr>
        <w:t>).</w:t>
      </w:r>
    </w:p>
    <w:p w:rsidR="002172B2" w:rsidRDefault="002172B2" w:rsidP="002172B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_________________________________________________________</w:t>
      </w:r>
    </w:p>
    <w:p w:rsidR="002172B2" w:rsidRDefault="002172B2" w:rsidP="002172B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2172B2" w:rsidRPr="00FC60C4" w:rsidRDefault="002172B2" w:rsidP="002172B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11.</w:t>
      </w:r>
      <w:r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FC60C4">
        <w:rPr>
          <w:rFonts w:ascii="Verdana" w:hAnsi="Verdana" w:cs="Arial"/>
          <w:b/>
          <w:bCs/>
          <w:sz w:val="20"/>
        </w:rPr>
        <w:t xml:space="preserve">               </w:t>
      </w:r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>4001843-</w:t>
      </w:r>
      <w:proofErr w:type="gramStart"/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>75.2022.8.04.0000  -</w:t>
      </w:r>
      <w:proofErr w:type="gramEnd"/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 xml:space="preserve">  Mandado de Segurança Cível </w:t>
      </w:r>
    </w:p>
    <w:p w:rsidR="002172B2" w:rsidRPr="00FC60C4" w:rsidRDefault="002172B2" w:rsidP="002172B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 xml:space="preserve">Impetrante: </w:t>
      </w:r>
      <w:proofErr w:type="spellStart"/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>Bianor</w:t>
      </w:r>
      <w:proofErr w:type="spellEnd"/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 xml:space="preserve"> da Silva Corrêa. </w:t>
      </w:r>
      <w:r w:rsidRPr="00FC60C4">
        <w:rPr>
          <w:rFonts w:ascii="Verdana" w:hAnsi="Verdana" w:cs="Verdana"/>
          <w:color w:val="000000"/>
          <w:sz w:val="20"/>
          <w:szCs w:val="20"/>
        </w:rPr>
        <w:br/>
        <w:t xml:space="preserve">Advogado:     Dr. </w:t>
      </w:r>
      <w:proofErr w:type="spellStart"/>
      <w:r w:rsidRPr="00FC60C4">
        <w:rPr>
          <w:rFonts w:ascii="Verdana" w:hAnsi="Verdana" w:cs="Verdana"/>
          <w:color w:val="000000"/>
          <w:sz w:val="20"/>
          <w:szCs w:val="20"/>
        </w:rPr>
        <w:t>Josenilson</w:t>
      </w:r>
      <w:proofErr w:type="spellEnd"/>
      <w:r w:rsidRPr="00FC60C4">
        <w:rPr>
          <w:rFonts w:ascii="Verdana" w:hAnsi="Verdana" w:cs="Verdana"/>
          <w:color w:val="000000"/>
          <w:sz w:val="20"/>
          <w:szCs w:val="20"/>
        </w:rPr>
        <w:t xml:space="preserve"> da Rocha Lima (1757/AM). </w:t>
      </w:r>
      <w:r w:rsidRPr="00FC60C4">
        <w:rPr>
          <w:rFonts w:ascii="Verdana" w:hAnsi="Verdana" w:cs="Verdana"/>
          <w:color w:val="000000"/>
          <w:sz w:val="20"/>
          <w:szCs w:val="20"/>
        </w:rPr>
        <w:br/>
      </w:r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>Impetrados: Corpo de Bombeiro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s Militar do Estado do Amazonas,</w:t>
      </w:r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 xml:space="preserve"> Comandante Geral do Corpo de Bombeiro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s</w:t>
      </w:r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 xml:space="preserve"> Militar e Coordenador da CEDEC. </w:t>
      </w:r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Litisconsorte Passivo: </w:t>
      </w:r>
      <w:r w:rsidRPr="00FC60C4">
        <w:rPr>
          <w:rFonts w:ascii="Verdana" w:hAnsi="Verdana" w:cs="Verdana"/>
          <w:color w:val="000000"/>
          <w:sz w:val="20"/>
          <w:szCs w:val="20"/>
        </w:rPr>
        <w:t xml:space="preserve">Estado do Amazonas. </w:t>
      </w:r>
      <w:r w:rsidRPr="00FC60C4">
        <w:rPr>
          <w:rFonts w:ascii="Verdana" w:hAnsi="Verdana" w:cs="Verdana"/>
          <w:color w:val="000000"/>
          <w:sz w:val="20"/>
          <w:szCs w:val="20"/>
        </w:rPr>
        <w:br/>
        <w:t xml:space="preserve">Procuradora do Estado: Dra. Leila Maria Raposo Xavier Leite (3726/AM). </w:t>
      </w:r>
      <w:r w:rsidRPr="00FC60C4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FC60C4"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2172B2" w:rsidRPr="00FC60C4" w:rsidRDefault="002172B2" w:rsidP="002172B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>Relatora:</w:t>
      </w:r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Exma. Sra. Desa. </w:t>
      </w:r>
      <w:proofErr w:type="spellStart"/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>Mirza</w:t>
      </w:r>
      <w:proofErr w:type="spellEnd"/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 xml:space="preserve"> Telma de Oliveira Cunha</w:t>
      </w:r>
    </w:p>
    <w:p w:rsidR="002172B2" w:rsidRPr="00FC60C4" w:rsidRDefault="002172B2" w:rsidP="002172B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C60C4">
        <w:rPr>
          <w:rFonts w:ascii="Verdana" w:hAnsi="Verdana" w:cs="Verdana"/>
          <w:color w:val="000000"/>
          <w:sz w:val="20"/>
          <w:szCs w:val="20"/>
        </w:rPr>
        <w:t>Procurador de Justiça: Exmo. Sr. Dr. Pedro Bezerra Filho</w:t>
      </w:r>
    </w:p>
    <w:p w:rsidR="002172B2" w:rsidRDefault="002172B2" w:rsidP="002172B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adiado: </w:t>
      </w:r>
      <w:r w:rsidRPr="002068BF">
        <w:rPr>
          <w:rFonts w:ascii="Verdana" w:hAnsi="Verdana" w:cs="Verdana"/>
          <w:bCs/>
          <w:color w:val="000000"/>
          <w:sz w:val="20"/>
          <w:szCs w:val="20"/>
        </w:rPr>
        <w:t>em virtude d</w:t>
      </w:r>
      <w:r>
        <w:rPr>
          <w:rFonts w:ascii="Verdana" w:hAnsi="Verdana" w:cs="Verdana"/>
          <w:bCs/>
          <w:color w:val="000000"/>
          <w:sz w:val="20"/>
          <w:szCs w:val="20"/>
        </w:rPr>
        <w:t>a ausência justificada pela</w:t>
      </w:r>
      <w:r w:rsidR="005E61D1">
        <w:rPr>
          <w:rFonts w:ascii="Verdana" w:hAnsi="Verdana" w:cs="Verdana"/>
          <w:bCs/>
          <w:color w:val="000000"/>
          <w:sz w:val="20"/>
          <w:szCs w:val="20"/>
        </w:rPr>
        <w:t xml:space="preserve"> Exma. Sra. Desa. Relatora (em </w:t>
      </w:r>
      <w:r w:rsidR="009D3691">
        <w:rPr>
          <w:rFonts w:ascii="Verdana" w:hAnsi="Verdana" w:cs="Verdana"/>
          <w:bCs/>
          <w:color w:val="000000"/>
          <w:sz w:val="20"/>
          <w:szCs w:val="20"/>
        </w:rPr>
        <w:t>24.05.2023</w:t>
      </w:r>
      <w:r>
        <w:rPr>
          <w:rFonts w:ascii="Verdana" w:hAnsi="Verdana" w:cs="Verdana"/>
          <w:bCs/>
          <w:color w:val="000000"/>
          <w:sz w:val="20"/>
          <w:szCs w:val="20"/>
        </w:rPr>
        <w:t>).</w:t>
      </w:r>
    </w:p>
    <w:p w:rsidR="002172B2" w:rsidRDefault="002172B2" w:rsidP="00AE72E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Cs/>
          <w:color w:val="000000"/>
          <w:sz w:val="20"/>
          <w:szCs w:val="20"/>
        </w:rPr>
      </w:pPr>
      <w:r w:rsidRPr="00F86CB9">
        <w:rPr>
          <w:rFonts w:ascii="Verdana" w:hAnsi="Verdana" w:cs="Verdana"/>
          <w:b/>
          <w:bCs/>
          <w:color w:val="000000"/>
          <w:sz w:val="20"/>
          <w:szCs w:val="20"/>
          <w:u w:val="single"/>
        </w:rPr>
        <w:t>Processo com pedido de vista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pelo Exmo. Sr. Des. Flávio Humberto Pascarelli Lopes </w:t>
      </w:r>
      <w:r w:rsidRPr="00FC60C4">
        <w:rPr>
          <w:rFonts w:ascii="Verdana" w:hAnsi="Verdana" w:cs="Verdana"/>
          <w:bCs/>
          <w:color w:val="000000"/>
          <w:sz w:val="20"/>
          <w:szCs w:val="20"/>
        </w:rPr>
        <w:t xml:space="preserve">(em </w:t>
      </w:r>
      <w:r>
        <w:rPr>
          <w:rFonts w:ascii="Verdana" w:hAnsi="Verdana" w:cs="Verdana"/>
          <w:bCs/>
          <w:color w:val="000000"/>
          <w:sz w:val="20"/>
          <w:szCs w:val="20"/>
        </w:rPr>
        <w:t>19</w:t>
      </w:r>
      <w:r w:rsidRPr="00FC60C4">
        <w:rPr>
          <w:rFonts w:ascii="Verdana" w:hAnsi="Verdana" w:cs="Verdana"/>
          <w:bCs/>
          <w:color w:val="000000"/>
          <w:sz w:val="20"/>
          <w:szCs w:val="20"/>
        </w:rPr>
        <w:t>.04.2023)</w:t>
      </w:r>
    </w:p>
    <w:p w:rsidR="002172B2" w:rsidRDefault="002172B2" w:rsidP="002172B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E2157B">
        <w:rPr>
          <w:rFonts w:ascii="Verdana" w:hAnsi="Verdana" w:cs="Verdana"/>
          <w:bCs/>
          <w:color w:val="000000"/>
          <w:sz w:val="20"/>
          <w:szCs w:val="20"/>
        </w:rPr>
        <w:t>Voto divergente: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 Exma. Sra. Desa. Maria do Perpétuo Socorro Guedes Moura.</w:t>
      </w:r>
    </w:p>
    <w:p w:rsidR="002172B2" w:rsidRDefault="002172B2" w:rsidP="002172B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Cs/>
          <w:color w:val="000000"/>
          <w:sz w:val="20"/>
          <w:szCs w:val="20"/>
        </w:rPr>
        <w:t xml:space="preserve">Adiantou o voto com a divergência: Exmo. Sr. Des. Domingos Jorge </w:t>
      </w:r>
      <w:proofErr w:type="spellStart"/>
      <w:r>
        <w:rPr>
          <w:rFonts w:ascii="Verdana" w:hAnsi="Verdana" w:cs="Verdana"/>
          <w:bCs/>
          <w:color w:val="000000"/>
          <w:sz w:val="20"/>
          <w:szCs w:val="20"/>
        </w:rPr>
        <w:t>Chalub</w:t>
      </w:r>
      <w:proofErr w:type="spellEnd"/>
      <w:r>
        <w:rPr>
          <w:rFonts w:ascii="Verdana" w:hAnsi="Verdana" w:cs="Verdana"/>
          <w:bCs/>
          <w:color w:val="000000"/>
          <w:sz w:val="20"/>
          <w:szCs w:val="20"/>
        </w:rPr>
        <w:t xml:space="preserve"> Pereira. </w:t>
      </w:r>
    </w:p>
    <w:p w:rsidR="002172B2" w:rsidRDefault="002172B2" w:rsidP="002172B2">
      <w:pPr>
        <w:pStyle w:val="PargrafodaLista"/>
        <w:autoSpaceDE w:val="0"/>
        <w:autoSpaceDN w:val="0"/>
        <w:adjustRightInd w:val="0"/>
        <w:spacing w:after="0" w:line="240" w:lineRule="auto"/>
        <w:ind w:left="0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lastRenderedPageBreak/>
        <w:t>__________________________________________________________</w:t>
      </w:r>
    </w:p>
    <w:p w:rsidR="002172B2" w:rsidRDefault="002172B2" w:rsidP="002172B2">
      <w:pPr>
        <w:pStyle w:val="PargrafodaLista"/>
        <w:autoSpaceDE w:val="0"/>
        <w:autoSpaceDN w:val="0"/>
        <w:adjustRightInd w:val="0"/>
        <w:spacing w:after="0" w:line="240" w:lineRule="auto"/>
        <w:ind w:left="0"/>
        <w:rPr>
          <w:rFonts w:ascii="Verdana" w:hAnsi="Verdana" w:cs="Arial"/>
          <w:b/>
          <w:bCs/>
          <w:sz w:val="20"/>
          <w:szCs w:val="20"/>
        </w:rPr>
      </w:pPr>
    </w:p>
    <w:p w:rsidR="002172B2" w:rsidRPr="002700FD" w:rsidRDefault="002172B2" w:rsidP="002172B2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b/>
          <w:bCs/>
          <w:sz w:val="20"/>
        </w:rPr>
      </w:pPr>
      <w:r>
        <w:rPr>
          <w:rFonts w:ascii="Verdana" w:hAnsi="Verdana" w:cs="Arial"/>
          <w:b/>
          <w:bCs/>
          <w:sz w:val="20"/>
        </w:rPr>
        <w:t>1</w:t>
      </w:r>
      <w:r>
        <w:rPr>
          <w:rFonts w:ascii="Verdana" w:hAnsi="Verdana" w:cs="Arial"/>
          <w:b/>
          <w:bCs/>
          <w:sz w:val="20"/>
        </w:rPr>
        <w:t>2</w:t>
      </w:r>
      <w:r w:rsidRPr="002700FD">
        <w:rPr>
          <w:rFonts w:ascii="Verdana" w:hAnsi="Verdana" w:cs="Arial"/>
          <w:b/>
          <w:bCs/>
          <w:sz w:val="20"/>
        </w:rPr>
        <w:t>.               0611381-</w:t>
      </w:r>
      <w:proofErr w:type="gramStart"/>
      <w:r w:rsidRPr="002700FD">
        <w:rPr>
          <w:rFonts w:ascii="Verdana" w:hAnsi="Verdana" w:cs="Arial"/>
          <w:b/>
          <w:bCs/>
          <w:sz w:val="20"/>
        </w:rPr>
        <w:t>67.2020.8.04.0001  -</w:t>
      </w:r>
      <w:proofErr w:type="gramEnd"/>
      <w:r w:rsidRPr="002700FD">
        <w:rPr>
          <w:rFonts w:ascii="Verdana" w:hAnsi="Verdana" w:cs="Arial"/>
          <w:b/>
          <w:bCs/>
          <w:sz w:val="20"/>
        </w:rPr>
        <w:t xml:space="preserve">  Apelação Cível </w:t>
      </w:r>
    </w:p>
    <w:p w:rsidR="002172B2" w:rsidRPr="002700FD" w:rsidRDefault="002172B2" w:rsidP="002172B2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sz w:val="20"/>
          <w:szCs w:val="20"/>
        </w:rPr>
      </w:pPr>
      <w:r w:rsidRPr="002700FD">
        <w:rPr>
          <w:rFonts w:ascii="Verdana" w:hAnsi="Verdana" w:cs="Arial"/>
          <w:bCs/>
          <w:sz w:val="20"/>
          <w:szCs w:val="20"/>
        </w:rPr>
        <w:t>Origem</w:t>
      </w:r>
      <w:r w:rsidRPr="002700FD">
        <w:rPr>
          <w:rFonts w:ascii="Verdana" w:hAnsi="Verdana" w:cs="Arial"/>
          <w:sz w:val="20"/>
          <w:szCs w:val="20"/>
        </w:rPr>
        <w:t>:        5ª Vara da Fazenda Pública</w:t>
      </w:r>
    </w:p>
    <w:p w:rsidR="002172B2" w:rsidRPr="002700FD" w:rsidRDefault="002172B2" w:rsidP="002172B2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sz w:val="20"/>
          <w:szCs w:val="20"/>
        </w:rPr>
      </w:pPr>
      <w:r w:rsidRPr="002700FD">
        <w:rPr>
          <w:rFonts w:ascii="Verdana" w:hAnsi="Verdana" w:cs="Arial"/>
          <w:bCs/>
          <w:sz w:val="20"/>
          <w:szCs w:val="20"/>
        </w:rPr>
        <w:t>Juiz Prolato</w:t>
      </w:r>
      <w:r w:rsidRPr="002700FD">
        <w:rPr>
          <w:rFonts w:ascii="Verdana" w:hAnsi="Verdana" w:cs="Arial"/>
          <w:sz w:val="20"/>
          <w:szCs w:val="20"/>
        </w:rPr>
        <w:t xml:space="preserve">r: Dr. Cezar Luiz Bandiera </w:t>
      </w:r>
    </w:p>
    <w:p w:rsidR="002172B2" w:rsidRPr="002700FD" w:rsidRDefault="002172B2" w:rsidP="002172B2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color w:val="000000"/>
          <w:sz w:val="20"/>
          <w:szCs w:val="20"/>
        </w:rPr>
      </w:pPr>
      <w:r w:rsidRPr="002700FD">
        <w:rPr>
          <w:rFonts w:ascii="Verdana" w:hAnsi="Verdana" w:cs="Arial"/>
          <w:b/>
          <w:sz w:val="20"/>
          <w:szCs w:val="20"/>
        </w:rPr>
        <w:t xml:space="preserve">Apelante:     Agência Reguladora dos Serviços Públicos Delegados do Município de Manaus - AGEMAM. </w:t>
      </w:r>
      <w:r w:rsidRPr="002700FD">
        <w:rPr>
          <w:rFonts w:ascii="Verdana" w:hAnsi="Verdana" w:cs="Arial"/>
          <w:b/>
          <w:sz w:val="20"/>
          <w:szCs w:val="20"/>
        </w:rPr>
        <w:br/>
      </w:r>
      <w:r w:rsidRPr="002700FD">
        <w:rPr>
          <w:rFonts w:ascii="Verdana" w:hAnsi="Verdana" w:cs="Arial"/>
          <w:sz w:val="20"/>
          <w:szCs w:val="20"/>
        </w:rPr>
        <w:t xml:space="preserve">Advogada:     Dra. Mônica </w:t>
      </w:r>
      <w:proofErr w:type="spellStart"/>
      <w:r w:rsidRPr="002700FD">
        <w:rPr>
          <w:rFonts w:ascii="Verdana" w:hAnsi="Verdana" w:cs="Arial"/>
          <w:sz w:val="20"/>
          <w:szCs w:val="20"/>
        </w:rPr>
        <w:t>Elcira</w:t>
      </w:r>
      <w:proofErr w:type="spellEnd"/>
      <w:r w:rsidRPr="002700FD">
        <w:rPr>
          <w:rFonts w:ascii="Verdana" w:hAnsi="Verdana" w:cs="Arial"/>
          <w:sz w:val="20"/>
          <w:szCs w:val="20"/>
        </w:rPr>
        <w:t xml:space="preserve"> Mergulhão Damacena (13387/AM). </w:t>
      </w:r>
      <w:r w:rsidRPr="002700FD">
        <w:rPr>
          <w:rFonts w:ascii="Verdana" w:hAnsi="Verdana" w:cs="Arial"/>
          <w:sz w:val="20"/>
          <w:szCs w:val="20"/>
        </w:rPr>
        <w:br/>
      </w:r>
      <w:r w:rsidRPr="002700FD">
        <w:rPr>
          <w:rFonts w:ascii="Verdana" w:hAnsi="Verdana" w:cs="Arial"/>
          <w:b/>
          <w:sz w:val="20"/>
          <w:szCs w:val="20"/>
        </w:rPr>
        <w:t xml:space="preserve">Apelado:       Águas de Manaus S/A (Antiga Manaus Ambiental S/A). </w:t>
      </w:r>
      <w:r w:rsidRPr="002700FD">
        <w:rPr>
          <w:rFonts w:ascii="Verdana" w:hAnsi="Verdana" w:cs="Arial"/>
          <w:b/>
          <w:sz w:val="20"/>
          <w:szCs w:val="20"/>
        </w:rPr>
        <w:br/>
      </w:r>
      <w:r w:rsidRPr="002700FD">
        <w:rPr>
          <w:rFonts w:ascii="Verdana" w:hAnsi="Verdana" w:cs="Arial"/>
          <w:sz w:val="20"/>
          <w:szCs w:val="20"/>
        </w:rPr>
        <w:t xml:space="preserve">Soc. Advogados: Jacob &amp; Nogueira Advogados (191/AM). </w:t>
      </w:r>
      <w:r w:rsidRPr="002700FD">
        <w:rPr>
          <w:rFonts w:ascii="Verdana" w:hAnsi="Verdana" w:cs="Arial"/>
          <w:sz w:val="20"/>
          <w:szCs w:val="20"/>
        </w:rPr>
        <w:br/>
        <w:t xml:space="preserve">Advogado:     Dr. Daniel Fábio Jacob Nogueira (3136/AM). </w:t>
      </w:r>
      <w:r w:rsidRPr="002700FD">
        <w:rPr>
          <w:rFonts w:ascii="Verdana" w:hAnsi="Verdana" w:cs="Arial"/>
          <w:sz w:val="20"/>
          <w:szCs w:val="20"/>
        </w:rPr>
        <w:br/>
        <w:t xml:space="preserve">Advogado:     Dr. Ney Bastos Soares Júnior (4336/AM). </w:t>
      </w:r>
      <w:r w:rsidRPr="002700FD">
        <w:rPr>
          <w:rFonts w:ascii="Verdana" w:hAnsi="Verdana" w:cs="Arial"/>
          <w:sz w:val="20"/>
          <w:szCs w:val="20"/>
        </w:rPr>
        <w:br/>
      </w:r>
      <w:r w:rsidRPr="002700FD">
        <w:rPr>
          <w:rFonts w:ascii="Verdana" w:hAnsi="Verdana" w:cs="Arial"/>
          <w:bCs/>
          <w:sz w:val="20"/>
          <w:szCs w:val="20"/>
        </w:rPr>
        <w:t>Presidente</w:t>
      </w:r>
      <w:r w:rsidRPr="002700FD">
        <w:rPr>
          <w:rFonts w:ascii="Verdana" w:hAnsi="Verdana" w:cs="Arial"/>
          <w:sz w:val="20"/>
          <w:szCs w:val="20"/>
        </w:rPr>
        <w:t>:</w:t>
      </w:r>
      <w:r w:rsidRPr="002700FD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2172B2" w:rsidRPr="002700FD" w:rsidRDefault="002172B2" w:rsidP="002172B2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b/>
          <w:color w:val="000000"/>
          <w:sz w:val="20"/>
          <w:szCs w:val="20"/>
        </w:rPr>
      </w:pPr>
      <w:r w:rsidRPr="002700FD">
        <w:rPr>
          <w:rFonts w:ascii="Verdana" w:hAnsi="Verdana" w:cs="Arial"/>
          <w:b/>
          <w:bCs/>
          <w:sz w:val="20"/>
          <w:szCs w:val="20"/>
        </w:rPr>
        <w:t>Relatora</w:t>
      </w:r>
      <w:r w:rsidRPr="002700FD">
        <w:rPr>
          <w:rFonts w:ascii="Verdana" w:hAnsi="Verdana" w:cs="Arial"/>
          <w:b/>
          <w:sz w:val="20"/>
          <w:szCs w:val="20"/>
        </w:rPr>
        <w:t>:</w:t>
      </w:r>
      <w:r w:rsidRPr="002700FD">
        <w:rPr>
          <w:rFonts w:ascii="Verdana" w:hAnsi="Verdana" w:cs="Arial"/>
          <w:b/>
          <w:color w:val="000000"/>
          <w:sz w:val="20"/>
          <w:szCs w:val="20"/>
        </w:rPr>
        <w:tab/>
        <w:t>Exma. Sra. Desa. Luiza Cristina Nascimento da Costa Marques</w:t>
      </w:r>
    </w:p>
    <w:p w:rsidR="002172B2" w:rsidRDefault="002172B2" w:rsidP="002172B2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color w:val="000000"/>
          <w:sz w:val="20"/>
          <w:szCs w:val="20"/>
        </w:rPr>
      </w:pPr>
      <w:r w:rsidRPr="002700FD">
        <w:rPr>
          <w:rFonts w:ascii="Verdana" w:hAnsi="Verdana" w:cs="Arial"/>
          <w:color w:val="000000"/>
          <w:sz w:val="20"/>
          <w:szCs w:val="20"/>
        </w:rPr>
        <w:t xml:space="preserve">Procuradora de Justiça: Exma. Sra. Dra. </w:t>
      </w:r>
      <w:proofErr w:type="spellStart"/>
      <w:r w:rsidRPr="002700FD">
        <w:rPr>
          <w:rFonts w:ascii="Verdana" w:hAnsi="Verdana" w:cs="Arial"/>
          <w:color w:val="000000"/>
          <w:sz w:val="20"/>
          <w:szCs w:val="20"/>
        </w:rPr>
        <w:t>Delisa</w:t>
      </w:r>
      <w:proofErr w:type="spellEnd"/>
      <w:r w:rsidRPr="002700FD">
        <w:rPr>
          <w:rFonts w:ascii="Verdana" w:hAnsi="Verdana" w:cs="Arial"/>
          <w:color w:val="000000"/>
          <w:sz w:val="20"/>
          <w:szCs w:val="20"/>
        </w:rPr>
        <w:t xml:space="preserve"> Olívia </w:t>
      </w:r>
      <w:proofErr w:type="spellStart"/>
      <w:r w:rsidRPr="002700FD">
        <w:rPr>
          <w:rFonts w:ascii="Verdana" w:hAnsi="Verdana" w:cs="Arial"/>
          <w:color w:val="000000"/>
          <w:sz w:val="20"/>
          <w:szCs w:val="20"/>
        </w:rPr>
        <w:t>Vieiralves</w:t>
      </w:r>
      <w:proofErr w:type="spellEnd"/>
      <w:r w:rsidRPr="002700FD">
        <w:rPr>
          <w:rFonts w:ascii="Verdana" w:hAnsi="Verdana" w:cs="Arial"/>
          <w:color w:val="000000"/>
          <w:sz w:val="20"/>
          <w:szCs w:val="20"/>
        </w:rPr>
        <w:t xml:space="preserve"> Ferreira</w:t>
      </w:r>
    </w:p>
    <w:p w:rsidR="002172B2" w:rsidRDefault="002172B2" w:rsidP="002172B2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color w:val="000000"/>
          <w:sz w:val="20"/>
          <w:szCs w:val="20"/>
        </w:rPr>
        <w:t xml:space="preserve">Impedidos: </w:t>
      </w:r>
      <w:r>
        <w:rPr>
          <w:rFonts w:ascii="Verdana" w:hAnsi="Verdana" w:cs="Arial"/>
          <w:color w:val="000000"/>
          <w:sz w:val="20"/>
          <w:szCs w:val="20"/>
        </w:rPr>
        <w:tab/>
      </w:r>
      <w:r w:rsidRPr="0010690F">
        <w:rPr>
          <w:rFonts w:ascii="Verdana" w:hAnsi="Verdana" w:cs="Arial"/>
          <w:color w:val="000000"/>
          <w:sz w:val="20"/>
          <w:szCs w:val="20"/>
        </w:rPr>
        <w:t xml:space="preserve">Exma. Sra. Desa. Maria das Graças Pessôa Figueiredo e </w:t>
      </w:r>
      <w:r>
        <w:rPr>
          <w:rFonts w:ascii="Verdana" w:hAnsi="Verdana" w:cs="Arial"/>
          <w:color w:val="000000"/>
          <w:sz w:val="20"/>
          <w:szCs w:val="20"/>
        </w:rPr>
        <w:t xml:space="preserve">Exmo. Sr. Des. Cezar Luiz Bandiera </w:t>
      </w:r>
    </w:p>
    <w:p w:rsidR="002172B2" w:rsidRDefault="002172B2" w:rsidP="00AE72E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adiado: </w:t>
      </w:r>
      <w:r w:rsidRPr="002068BF">
        <w:rPr>
          <w:rFonts w:ascii="Verdana" w:hAnsi="Verdana" w:cs="Verdana"/>
          <w:bCs/>
          <w:color w:val="000000"/>
          <w:sz w:val="20"/>
          <w:szCs w:val="20"/>
        </w:rPr>
        <w:t>em virtude d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a ausência justificada pela Exma. Sra. Desa. Relatora (em </w:t>
      </w:r>
      <w:r w:rsidR="009D3691">
        <w:rPr>
          <w:rFonts w:ascii="Verdana" w:hAnsi="Verdana" w:cs="Verdana"/>
          <w:bCs/>
          <w:color w:val="000000"/>
          <w:sz w:val="20"/>
          <w:szCs w:val="20"/>
        </w:rPr>
        <w:t>24.05.2023</w:t>
      </w:r>
      <w:r>
        <w:rPr>
          <w:rFonts w:ascii="Verdana" w:hAnsi="Verdana" w:cs="Verdana"/>
          <w:bCs/>
          <w:color w:val="000000"/>
          <w:sz w:val="20"/>
          <w:szCs w:val="20"/>
        </w:rPr>
        <w:t>).</w:t>
      </w:r>
    </w:p>
    <w:p w:rsidR="002172B2" w:rsidRDefault="002172B2" w:rsidP="002172B2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color w:val="000000"/>
          <w:sz w:val="20"/>
          <w:szCs w:val="20"/>
        </w:rPr>
      </w:pPr>
    </w:p>
    <w:p w:rsidR="002172B2" w:rsidRPr="005E0104" w:rsidRDefault="002172B2" w:rsidP="002172B2">
      <w:pPr>
        <w:autoSpaceDE w:val="0"/>
        <w:autoSpaceDN w:val="0"/>
        <w:adjustRightInd w:val="0"/>
        <w:spacing w:after="0" w:line="240" w:lineRule="auto"/>
        <w:ind w:left="709"/>
        <w:contextualSpacing/>
        <w:rPr>
          <w:rFonts w:ascii="Verdana" w:hAnsi="Verdana" w:cs="Arial"/>
          <w:color w:val="000000"/>
          <w:sz w:val="20"/>
          <w:szCs w:val="20"/>
        </w:rPr>
      </w:pPr>
      <w:r w:rsidRPr="00462BF8">
        <w:rPr>
          <w:rFonts w:ascii="Verdana" w:hAnsi="Verdana" w:cs="Arial"/>
          <w:b/>
          <w:color w:val="000000"/>
          <w:sz w:val="20"/>
          <w:szCs w:val="20"/>
          <w:highlight w:val="yellow"/>
        </w:rPr>
        <w:t>*Sustentação Oral:</w:t>
      </w:r>
      <w:r w:rsidRPr="00462BF8">
        <w:rPr>
          <w:rFonts w:ascii="Verdana" w:hAnsi="Verdana" w:cs="Arial"/>
          <w:color w:val="000000"/>
          <w:sz w:val="20"/>
          <w:szCs w:val="20"/>
          <w:highlight w:val="yellow"/>
        </w:rPr>
        <w:t xml:space="preserve"> </w:t>
      </w:r>
      <w:r w:rsidRPr="00B06E15">
        <w:rPr>
          <w:rFonts w:ascii="Verdana" w:hAnsi="Verdana" w:cs="Arial"/>
          <w:b/>
          <w:sz w:val="20"/>
          <w:szCs w:val="20"/>
          <w:highlight w:val="yellow"/>
        </w:rPr>
        <w:t xml:space="preserve">Apelado: Águas de Manaus S/A (Antiga Manaus Ambiental S/A). </w:t>
      </w:r>
      <w:r w:rsidRPr="00B06E15">
        <w:rPr>
          <w:rFonts w:ascii="Verdana" w:hAnsi="Verdana" w:cs="Arial"/>
          <w:b/>
          <w:sz w:val="20"/>
          <w:szCs w:val="20"/>
          <w:highlight w:val="yellow"/>
        </w:rPr>
        <w:br/>
      </w:r>
      <w:r w:rsidRPr="00462BF8">
        <w:rPr>
          <w:rFonts w:ascii="Verdana" w:hAnsi="Verdana" w:cs="Arial"/>
          <w:sz w:val="20"/>
          <w:szCs w:val="20"/>
          <w:highlight w:val="yellow"/>
        </w:rPr>
        <w:t>Advogado: Dr. Daniel Fábio Jacob Nogueira (3136/AM).</w:t>
      </w:r>
      <w:r w:rsidRPr="00BF2CB9">
        <w:rPr>
          <w:rFonts w:ascii="Verdana" w:hAnsi="Verdana" w:cs="Arial"/>
          <w:sz w:val="20"/>
          <w:szCs w:val="20"/>
        </w:rPr>
        <w:t xml:space="preserve"> </w:t>
      </w:r>
      <w:r w:rsidRPr="00BF2CB9">
        <w:rPr>
          <w:rFonts w:ascii="Verdana" w:hAnsi="Verdana" w:cs="Arial"/>
          <w:sz w:val="20"/>
          <w:szCs w:val="20"/>
        </w:rPr>
        <w:br/>
      </w:r>
    </w:p>
    <w:p w:rsidR="002172B2" w:rsidRDefault="002172B2" w:rsidP="002172B2">
      <w:pPr>
        <w:contextualSpacing/>
        <w:rPr>
          <w:rFonts w:ascii="Verdana" w:hAnsi="Verdana"/>
          <w:b/>
          <w:sz w:val="20"/>
          <w:szCs w:val="20"/>
          <w:lang w:val="pt-PT"/>
        </w:rPr>
      </w:pPr>
      <w:r>
        <w:rPr>
          <w:rFonts w:ascii="Verdana" w:hAnsi="Verdana"/>
          <w:b/>
          <w:sz w:val="20"/>
          <w:szCs w:val="20"/>
          <w:lang w:val="pt-PT"/>
        </w:rPr>
        <w:t>___________________________________________________________</w:t>
      </w:r>
    </w:p>
    <w:p w:rsidR="002172B2" w:rsidRPr="000B7DBB" w:rsidRDefault="002172B2" w:rsidP="002172B2">
      <w:pPr>
        <w:contextualSpacing/>
        <w:rPr>
          <w:rFonts w:ascii="Verdana" w:hAnsi="Verdana" w:cs="Arial"/>
          <w:b/>
          <w:color w:val="000000"/>
          <w:sz w:val="20"/>
          <w:szCs w:val="20"/>
        </w:rPr>
      </w:pPr>
    </w:p>
    <w:p w:rsidR="002172B2" w:rsidRPr="002700FD" w:rsidRDefault="002172B2" w:rsidP="002172B2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b/>
          <w:bCs/>
          <w:sz w:val="20"/>
        </w:rPr>
      </w:pPr>
      <w:r>
        <w:rPr>
          <w:rFonts w:ascii="Verdana" w:hAnsi="Verdana" w:cs="Arial"/>
          <w:b/>
          <w:bCs/>
          <w:sz w:val="20"/>
        </w:rPr>
        <w:t>1</w:t>
      </w:r>
      <w:r>
        <w:rPr>
          <w:rFonts w:ascii="Verdana" w:hAnsi="Verdana" w:cs="Arial"/>
          <w:b/>
          <w:bCs/>
          <w:sz w:val="20"/>
        </w:rPr>
        <w:t>3</w:t>
      </w:r>
      <w:r w:rsidRPr="002700FD">
        <w:rPr>
          <w:rFonts w:ascii="Verdana" w:hAnsi="Verdana" w:cs="Arial"/>
          <w:b/>
          <w:bCs/>
          <w:sz w:val="20"/>
        </w:rPr>
        <w:t xml:space="preserve">.               </w:t>
      </w:r>
      <w:r>
        <w:rPr>
          <w:rFonts w:ascii="Verdana" w:hAnsi="Verdana" w:cs="Arial"/>
          <w:b/>
          <w:bCs/>
          <w:sz w:val="20"/>
        </w:rPr>
        <w:t xml:space="preserve"> </w:t>
      </w:r>
      <w:r w:rsidRPr="002700FD">
        <w:rPr>
          <w:rFonts w:ascii="Verdana" w:hAnsi="Verdana" w:cs="Arial"/>
          <w:b/>
          <w:bCs/>
          <w:sz w:val="20"/>
        </w:rPr>
        <w:t>0662183-</w:t>
      </w:r>
      <w:proofErr w:type="gramStart"/>
      <w:r w:rsidRPr="002700FD">
        <w:rPr>
          <w:rFonts w:ascii="Verdana" w:hAnsi="Verdana" w:cs="Arial"/>
          <w:b/>
          <w:bCs/>
          <w:sz w:val="20"/>
        </w:rPr>
        <w:t>35.2021.8.04.0001  -</w:t>
      </w:r>
      <w:proofErr w:type="gramEnd"/>
      <w:r w:rsidRPr="002700FD">
        <w:rPr>
          <w:rFonts w:ascii="Verdana" w:hAnsi="Verdana" w:cs="Arial"/>
          <w:b/>
          <w:bCs/>
          <w:sz w:val="20"/>
        </w:rPr>
        <w:t xml:space="preserve">  Apelação / Remessa Necessária </w:t>
      </w:r>
    </w:p>
    <w:p w:rsidR="002172B2" w:rsidRPr="002700FD" w:rsidRDefault="002172B2" w:rsidP="002172B2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sz w:val="20"/>
          <w:szCs w:val="20"/>
        </w:rPr>
      </w:pPr>
      <w:r w:rsidRPr="002700FD">
        <w:rPr>
          <w:rFonts w:ascii="Verdana" w:hAnsi="Verdana" w:cs="Arial"/>
          <w:bCs/>
          <w:sz w:val="20"/>
          <w:szCs w:val="20"/>
        </w:rPr>
        <w:t>Origem</w:t>
      </w:r>
      <w:r w:rsidRPr="002700FD">
        <w:rPr>
          <w:rFonts w:ascii="Verdana" w:hAnsi="Verdana" w:cs="Arial"/>
          <w:sz w:val="20"/>
          <w:szCs w:val="20"/>
        </w:rPr>
        <w:t>:         3ª Vara da Fazenda Pública</w:t>
      </w:r>
    </w:p>
    <w:p w:rsidR="002172B2" w:rsidRPr="002700FD" w:rsidRDefault="002172B2" w:rsidP="002172B2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sz w:val="20"/>
          <w:szCs w:val="20"/>
        </w:rPr>
      </w:pPr>
      <w:r w:rsidRPr="002700FD">
        <w:rPr>
          <w:rFonts w:ascii="Verdana" w:hAnsi="Verdana" w:cs="Arial"/>
          <w:bCs/>
          <w:sz w:val="20"/>
          <w:szCs w:val="20"/>
        </w:rPr>
        <w:t>Juíza Prolato</w:t>
      </w:r>
      <w:r w:rsidRPr="002700FD">
        <w:rPr>
          <w:rFonts w:ascii="Verdana" w:hAnsi="Verdana" w:cs="Arial"/>
          <w:sz w:val="20"/>
          <w:szCs w:val="20"/>
        </w:rPr>
        <w:t>ra: Dra. Etelvina Lobo Braga</w:t>
      </w:r>
    </w:p>
    <w:p w:rsidR="002172B2" w:rsidRPr="002700FD" w:rsidRDefault="002172B2" w:rsidP="002172B2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color w:val="000000"/>
          <w:sz w:val="20"/>
          <w:szCs w:val="20"/>
        </w:rPr>
      </w:pPr>
      <w:r w:rsidRPr="002700FD">
        <w:rPr>
          <w:rFonts w:ascii="Verdana" w:hAnsi="Verdana" w:cs="Arial"/>
          <w:b/>
          <w:sz w:val="20"/>
          <w:szCs w:val="20"/>
        </w:rPr>
        <w:t xml:space="preserve">Apelante: </w:t>
      </w:r>
      <w:r w:rsidRPr="002700FD">
        <w:rPr>
          <w:rFonts w:ascii="Verdana" w:hAnsi="Verdana" w:cs="Arial"/>
          <w:b/>
          <w:sz w:val="20"/>
          <w:szCs w:val="20"/>
        </w:rPr>
        <w:tab/>
        <w:t xml:space="preserve">Agência Reguladora dos Serviços Públicos Delegados do Município de Manaus - AGEMAM </w:t>
      </w:r>
      <w:r w:rsidRPr="002700FD">
        <w:rPr>
          <w:rFonts w:ascii="Verdana" w:hAnsi="Verdana" w:cs="Arial"/>
          <w:b/>
          <w:sz w:val="20"/>
          <w:szCs w:val="20"/>
        </w:rPr>
        <w:br/>
      </w:r>
      <w:r w:rsidRPr="002700FD">
        <w:rPr>
          <w:rFonts w:ascii="Verdana" w:hAnsi="Verdana" w:cs="Arial"/>
          <w:sz w:val="20"/>
          <w:szCs w:val="20"/>
        </w:rPr>
        <w:t xml:space="preserve">Advogado:     Dr. Breno Dantas </w:t>
      </w:r>
      <w:proofErr w:type="spellStart"/>
      <w:r w:rsidRPr="002700FD">
        <w:rPr>
          <w:rFonts w:ascii="Verdana" w:hAnsi="Verdana" w:cs="Arial"/>
          <w:sz w:val="20"/>
          <w:szCs w:val="20"/>
        </w:rPr>
        <w:t>Cestaro</w:t>
      </w:r>
      <w:proofErr w:type="spellEnd"/>
      <w:r w:rsidRPr="002700FD">
        <w:rPr>
          <w:rFonts w:ascii="Verdana" w:hAnsi="Verdana" w:cs="Arial"/>
          <w:sz w:val="20"/>
          <w:szCs w:val="20"/>
        </w:rPr>
        <w:t xml:space="preserve"> (7352/AM). </w:t>
      </w:r>
      <w:r w:rsidRPr="002700FD">
        <w:rPr>
          <w:rFonts w:ascii="Verdana" w:hAnsi="Verdana" w:cs="Arial"/>
          <w:sz w:val="20"/>
          <w:szCs w:val="20"/>
        </w:rPr>
        <w:br/>
        <w:t xml:space="preserve">Advogada:     Dra. Mônica </w:t>
      </w:r>
      <w:proofErr w:type="spellStart"/>
      <w:r w:rsidRPr="002700FD">
        <w:rPr>
          <w:rFonts w:ascii="Verdana" w:hAnsi="Verdana" w:cs="Arial"/>
          <w:sz w:val="20"/>
          <w:szCs w:val="20"/>
        </w:rPr>
        <w:t>Elcira</w:t>
      </w:r>
      <w:proofErr w:type="spellEnd"/>
      <w:r w:rsidRPr="002700FD">
        <w:rPr>
          <w:rFonts w:ascii="Verdana" w:hAnsi="Verdana" w:cs="Arial"/>
          <w:sz w:val="20"/>
          <w:szCs w:val="20"/>
        </w:rPr>
        <w:t xml:space="preserve"> Mergulhão Damacena (13387/AM). </w:t>
      </w:r>
      <w:r w:rsidRPr="002700FD">
        <w:rPr>
          <w:rFonts w:ascii="Verdana" w:hAnsi="Verdana" w:cs="Arial"/>
          <w:sz w:val="20"/>
          <w:szCs w:val="20"/>
        </w:rPr>
        <w:br/>
      </w:r>
      <w:r w:rsidRPr="002700FD">
        <w:rPr>
          <w:rFonts w:ascii="Verdana" w:hAnsi="Verdana" w:cs="Arial"/>
          <w:b/>
          <w:sz w:val="20"/>
          <w:szCs w:val="20"/>
        </w:rPr>
        <w:t xml:space="preserve">Apelado:       Águas de Manaus S/A. </w:t>
      </w:r>
      <w:r w:rsidRPr="002700FD">
        <w:rPr>
          <w:rFonts w:ascii="Verdana" w:hAnsi="Verdana" w:cs="Arial"/>
          <w:b/>
          <w:sz w:val="20"/>
          <w:szCs w:val="20"/>
        </w:rPr>
        <w:br/>
      </w:r>
      <w:r w:rsidRPr="002700FD">
        <w:rPr>
          <w:rFonts w:ascii="Verdana" w:hAnsi="Verdana" w:cs="Arial"/>
          <w:sz w:val="20"/>
          <w:szCs w:val="20"/>
        </w:rPr>
        <w:t xml:space="preserve">Advogado:     Dr. Ney Bastos Soares Júnior (4336/AM). </w:t>
      </w:r>
      <w:r w:rsidRPr="002700FD">
        <w:rPr>
          <w:rFonts w:ascii="Verdana" w:hAnsi="Verdana" w:cs="Arial"/>
          <w:sz w:val="20"/>
          <w:szCs w:val="20"/>
        </w:rPr>
        <w:br/>
      </w:r>
      <w:r w:rsidRPr="002700FD">
        <w:rPr>
          <w:rFonts w:ascii="Verdana" w:hAnsi="Verdana" w:cs="Arial"/>
          <w:bCs/>
          <w:sz w:val="20"/>
          <w:szCs w:val="20"/>
        </w:rPr>
        <w:t>Presidente</w:t>
      </w:r>
      <w:r w:rsidRPr="002700FD">
        <w:rPr>
          <w:rFonts w:ascii="Verdana" w:hAnsi="Verdana" w:cs="Arial"/>
          <w:sz w:val="20"/>
          <w:szCs w:val="20"/>
        </w:rPr>
        <w:t>:</w:t>
      </w:r>
      <w:r w:rsidRPr="002700FD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2172B2" w:rsidRPr="002700FD" w:rsidRDefault="002172B2" w:rsidP="002172B2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b/>
          <w:color w:val="000000"/>
          <w:sz w:val="20"/>
          <w:szCs w:val="20"/>
        </w:rPr>
      </w:pPr>
      <w:r w:rsidRPr="002700FD">
        <w:rPr>
          <w:rFonts w:ascii="Verdana" w:hAnsi="Verdana" w:cs="Arial"/>
          <w:b/>
          <w:bCs/>
          <w:sz w:val="20"/>
          <w:szCs w:val="20"/>
        </w:rPr>
        <w:t>Relatora</w:t>
      </w:r>
      <w:r w:rsidRPr="002700FD">
        <w:rPr>
          <w:rFonts w:ascii="Verdana" w:hAnsi="Verdana" w:cs="Arial"/>
          <w:b/>
          <w:sz w:val="20"/>
          <w:szCs w:val="20"/>
        </w:rPr>
        <w:t>:</w:t>
      </w:r>
      <w:r w:rsidRPr="002700FD">
        <w:rPr>
          <w:rFonts w:ascii="Verdana" w:hAnsi="Verdana" w:cs="Arial"/>
          <w:b/>
          <w:color w:val="000000"/>
          <w:sz w:val="20"/>
          <w:szCs w:val="20"/>
        </w:rPr>
        <w:tab/>
        <w:t>Exma. Sra. Desa. Luiza Cristina Nascimento da Costa Marques</w:t>
      </w:r>
    </w:p>
    <w:p w:rsidR="002172B2" w:rsidRDefault="002172B2" w:rsidP="002172B2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color w:val="000000"/>
          <w:sz w:val="20"/>
          <w:szCs w:val="20"/>
        </w:rPr>
      </w:pPr>
      <w:r w:rsidRPr="002700FD">
        <w:rPr>
          <w:rFonts w:ascii="Verdana" w:hAnsi="Verdana" w:cs="Arial"/>
          <w:color w:val="000000"/>
          <w:sz w:val="20"/>
          <w:szCs w:val="20"/>
        </w:rPr>
        <w:t>Procurador de Justiça: Exmo. Sr. Dr. Pedro Bezerra Filho</w:t>
      </w:r>
    </w:p>
    <w:p w:rsidR="002172B2" w:rsidRDefault="002172B2" w:rsidP="00AE72E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adiado: </w:t>
      </w:r>
      <w:r w:rsidRPr="002068BF">
        <w:rPr>
          <w:rFonts w:ascii="Verdana" w:hAnsi="Verdana" w:cs="Verdana"/>
          <w:bCs/>
          <w:color w:val="000000"/>
          <w:sz w:val="20"/>
          <w:szCs w:val="20"/>
        </w:rPr>
        <w:t>em virtude d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a ausência justificada pela Exma. Sra. Desa. Relatora (em </w:t>
      </w:r>
      <w:r w:rsidR="009D3691">
        <w:rPr>
          <w:rFonts w:ascii="Verdana" w:hAnsi="Verdana" w:cs="Verdana"/>
          <w:bCs/>
          <w:color w:val="000000"/>
          <w:sz w:val="20"/>
          <w:szCs w:val="20"/>
        </w:rPr>
        <w:t>24.05.2023</w:t>
      </w:r>
      <w:r>
        <w:rPr>
          <w:rFonts w:ascii="Verdana" w:hAnsi="Verdana" w:cs="Verdana"/>
          <w:bCs/>
          <w:color w:val="000000"/>
          <w:sz w:val="20"/>
          <w:szCs w:val="20"/>
        </w:rPr>
        <w:t>).</w:t>
      </w:r>
    </w:p>
    <w:p w:rsidR="002172B2" w:rsidRDefault="002172B2" w:rsidP="002172B2">
      <w:pPr>
        <w:contextualSpacing/>
        <w:rPr>
          <w:rFonts w:ascii="Verdana" w:hAnsi="Verdana"/>
          <w:b/>
          <w:sz w:val="20"/>
          <w:szCs w:val="20"/>
          <w:lang w:val="pt-PT"/>
        </w:rPr>
      </w:pPr>
      <w:r>
        <w:rPr>
          <w:rFonts w:ascii="Verdana" w:hAnsi="Verdana"/>
          <w:b/>
          <w:sz w:val="20"/>
          <w:szCs w:val="20"/>
          <w:lang w:val="pt-PT"/>
        </w:rPr>
        <w:t>___________________________________________________________</w:t>
      </w:r>
    </w:p>
    <w:p w:rsidR="002172B2" w:rsidRPr="002700FD" w:rsidRDefault="002172B2" w:rsidP="002172B2">
      <w:pPr>
        <w:contextualSpacing/>
        <w:rPr>
          <w:rFonts w:ascii="Verdana" w:hAnsi="Verdana" w:cs="Arial"/>
          <w:b/>
          <w:color w:val="000000"/>
          <w:sz w:val="20"/>
          <w:szCs w:val="20"/>
        </w:rPr>
      </w:pPr>
    </w:p>
    <w:p w:rsidR="002172B2" w:rsidRPr="000B13C9" w:rsidRDefault="002172B2" w:rsidP="002172B2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b/>
          <w:bCs/>
          <w:sz w:val="20"/>
        </w:rPr>
      </w:pPr>
      <w:r>
        <w:rPr>
          <w:rFonts w:ascii="Verdana" w:hAnsi="Verdana" w:cs="Arial"/>
          <w:b/>
          <w:bCs/>
          <w:sz w:val="20"/>
        </w:rPr>
        <w:t>1</w:t>
      </w:r>
      <w:r>
        <w:rPr>
          <w:rFonts w:ascii="Verdana" w:hAnsi="Verdana" w:cs="Arial"/>
          <w:b/>
          <w:bCs/>
          <w:sz w:val="20"/>
        </w:rPr>
        <w:t>4</w:t>
      </w:r>
      <w:r w:rsidRPr="002700FD">
        <w:rPr>
          <w:rFonts w:ascii="Verdana" w:hAnsi="Verdana" w:cs="Arial"/>
          <w:b/>
          <w:bCs/>
          <w:sz w:val="20"/>
        </w:rPr>
        <w:t>.                0666318-</w:t>
      </w:r>
      <w:proofErr w:type="gramStart"/>
      <w:r w:rsidRPr="002700FD">
        <w:rPr>
          <w:rFonts w:ascii="Verdana" w:hAnsi="Verdana" w:cs="Arial"/>
          <w:b/>
          <w:bCs/>
          <w:sz w:val="20"/>
        </w:rPr>
        <w:t>90.2021.8.04.0001  -</w:t>
      </w:r>
      <w:proofErr w:type="gramEnd"/>
      <w:r w:rsidRPr="002700FD">
        <w:rPr>
          <w:rFonts w:ascii="Verdana" w:hAnsi="Verdana" w:cs="Arial"/>
          <w:b/>
          <w:bCs/>
          <w:sz w:val="20"/>
        </w:rPr>
        <w:t xml:space="preserve">  Apelação / Remessa Necessária</w:t>
      </w:r>
      <w:r w:rsidRPr="000B13C9">
        <w:rPr>
          <w:rFonts w:ascii="Verdana" w:hAnsi="Verdana" w:cs="Arial"/>
          <w:b/>
          <w:bCs/>
          <w:sz w:val="20"/>
        </w:rPr>
        <w:t xml:space="preserve"> </w:t>
      </w:r>
    </w:p>
    <w:p w:rsidR="002172B2" w:rsidRPr="00BF2CB9" w:rsidRDefault="002172B2" w:rsidP="002172B2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sz w:val="20"/>
          <w:szCs w:val="20"/>
        </w:rPr>
      </w:pPr>
      <w:r w:rsidRPr="00BF2CB9">
        <w:rPr>
          <w:rFonts w:ascii="Verdana" w:hAnsi="Verdana" w:cs="Arial"/>
          <w:bCs/>
          <w:sz w:val="20"/>
          <w:szCs w:val="20"/>
        </w:rPr>
        <w:t>Origem</w:t>
      </w:r>
      <w:r w:rsidRPr="00BF2CB9">
        <w:rPr>
          <w:rFonts w:ascii="Verdana" w:hAnsi="Verdana" w:cs="Arial"/>
          <w:sz w:val="20"/>
          <w:szCs w:val="20"/>
        </w:rPr>
        <w:t xml:space="preserve">: </w:t>
      </w:r>
      <w:r>
        <w:rPr>
          <w:rFonts w:ascii="Verdana" w:hAnsi="Verdana" w:cs="Arial"/>
          <w:sz w:val="20"/>
          <w:szCs w:val="20"/>
        </w:rPr>
        <w:t xml:space="preserve">        </w:t>
      </w:r>
      <w:r w:rsidRPr="00BF2CB9">
        <w:rPr>
          <w:rFonts w:ascii="Verdana" w:hAnsi="Verdana" w:cs="Arial"/>
          <w:sz w:val="20"/>
          <w:szCs w:val="20"/>
        </w:rPr>
        <w:t>3ª Vara da Fazenda Pública</w:t>
      </w:r>
      <w:r w:rsidRPr="000B13C9">
        <w:rPr>
          <w:rFonts w:ascii="Verdana" w:hAnsi="Verdana" w:cs="Arial"/>
          <w:sz w:val="20"/>
          <w:szCs w:val="20"/>
        </w:rPr>
        <w:t xml:space="preserve"> </w:t>
      </w:r>
      <w:r w:rsidRPr="00BF2CB9">
        <w:rPr>
          <w:rFonts w:ascii="Verdana" w:hAnsi="Verdana" w:cs="Arial"/>
          <w:sz w:val="20"/>
          <w:szCs w:val="20"/>
        </w:rPr>
        <w:t>Estadual</w:t>
      </w:r>
      <w:r>
        <w:rPr>
          <w:rFonts w:ascii="Verdana" w:hAnsi="Verdana" w:cs="Arial"/>
          <w:sz w:val="20"/>
          <w:szCs w:val="20"/>
        </w:rPr>
        <w:t>/</w:t>
      </w:r>
      <w:r w:rsidRPr="00BF2CB9">
        <w:rPr>
          <w:rFonts w:ascii="Verdana" w:hAnsi="Verdana" w:cs="Arial"/>
          <w:sz w:val="20"/>
          <w:szCs w:val="20"/>
        </w:rPr>
        <w:t>A</w:t>
      </w:r>
      <w:r>
        <w:rPr>
          <w:rFonts w:ascii="Verdana" w:hAnsi="Verdana" w:cs="Arial"/>
          <w:sz w:val="20"/>
          <w:szCs w:val="20"/>
        </w:rPr>
        <w:t>M</w:t>
      </w:r>
      <w:r w:rsidRPr="00BF2CB9">
        <w:rPr>
          <w:rFonts w:ascii="Verdana" w:hAnsi="Verdana" w:cs="Arial"/>
          <w:sz w:val="20"/>
          <w:szCs w:val="20"/>
        </w:rPr>
        <w:t xml:space="preserve">. </w:t>
      </w:r>
      <w:r w:rsidRPr="00BF2CB9">
        <w:rPr>
          <w:rFonts w:ascii="Verdana" w:hAnsi="Verdana" w:cs="Arial"/>
          <w:sz w:val="20"/>
          <w:szCs w:val="20"/>
        </w:rPr>
        <w:br/>
      </w:r>
      <w:r w:rsidRPr="00BF2CB9">
        <w:rPr>
          <w:rFonts w:ascii="Verdana" w:hAnsi="Verdana" w:cs="Arial"/>
          <w:bCs/>
          <w:sz w:val="20"/>
          <w:szCs w:val="20"/>
        </w:rPr>
        <w:t>Ju</w:t>
      </w:r>
      <w:r>
        <w:rPr>
          <w:rFonts w:ascii="Verdana" w:hAnsi="Verdana" w:cs="Arial"/>
          <w:bCs/>
          <w:sz w:val="20"/>
          <w:szCs w:val="20"/>
        </w:rPr>
        <w:t>íza</w:t>
      </w:r>
      <w:r w:rsidRPr="00BF2CB9">
        <w:rPr>
          <w:rFonts w:ascii="Verdana" w:hAnsi="Verdana" w:cs="Arial"/>
          <w:bCs/>
          <w:sz w:val="20"/>
          <w:szCs w:val="20"/>
        </w:rPr>
        <w:t xml:space="preserve"> Prolato</w:t>
      </w:r>
      <w:r w:rsidRPr="00BF2CB9">
        <w:rPr>
          <w:rFonts w:ascii="Verdana" w:hAnsi="Verdana" w:cs="Arial"/>
          <w:sz w:val="20"/>
          <w:szCs w:val="20"/>
        </w:rPr>
        <w:t>r</w:t>
      </w:r>
      <w:r>
        <w:rPr>
          <w:rFonts w:ascii="Verdana" w:hAnsi="Verdana" w:cs="Arial"/>
          <w:sz w:val="20"/>
          <w:szCs w:val="20"/>
        </w:rPr>
        <w:t>a</w:t>
      </w:r>
      <w:r w:rsidRPr="00BF2CB9">
        <w:rPr>
          <w:rFonts w:ascii="Verdana" w:hAnsi="Verdana" w:cs="Arial"/>
          <w:sz w:val="20"/>
          <w:szCs w:val="20"/>
        </w:rPr>
        <w:t xml:space="preserve">: </w:t>
      </w:r>
      <w:r>
        <w:rPr>
          <w:rFonts w:ascii="Verdana" w:hAnsi="Verdana" w:cs="Arial"/>
          <w:sz w:val="20"/>
          <w:szCs w:val="20"/>
        </w:rPr>
        <w:t xml:space="preserve">Dra. </w:t>
      </w:r>
      <w:r w:rsidRPr="00BF2CB9">
        <w:rPr>
          <w:rFonts w:ascii="Verdana" w:hAnsi="Verdana" w:cs="Arial"/>
          <w:sz w:val="20"/>
          <w:szCs w:val="20"/>
        </w:rPr>
        <w:t>Etelvina Lobo Braga</w:t>
      </w:r>
    </w:p>
    <w:p w:rsidR="002172B2" w:rsidRPr="00BF2CB9" w:rsidRDefault="002172B2" w:rsidP="002172B2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color w:val="000000"/>
          <w:sz w:val="20"/>
          <w:szCs w:val="20"/>
        </w:rPr>
      </w:pPr>
      <w:r w:rsidRPr="000B13C9">
        <w:rPr>
          <w:rFonts w:ascii="Verdana" w:hAnsi="Verdana" w:cs="Arial"/>
          <w:b/>
          <w:sz w:val="20"/>
          <w:szCs w:val="20"/>
        </w:rPr>
        <w:t xml:space="preserve">Apelante: </w:t>
      </w:r>
      <w:r>
        <w:rPr>
          <w:rFonts w:ascii="Verdana" w:hAnsi="Verdana" w:cs="Arial"/>
          <w:b/>
          <w:sz w:val="20"/>
          <w:szCs w:val="20"/>
        </w:rPr>
        <w:t xml:space="preserve">    </w:t>
      </w:r>
      <w:r w:rsidRPr="000B13C9">
        <w:rPr>
          <w:rFonts w:ascii="Verdana" w:hAnsi="Verdana" w:cs="Arial"/>
          <w:b/>
          <w:sz w:val="20"/>
          <w:szCs w:val="20"/>
        </w:rPr>
        <w:t xml:space="preserve">Agência </w:t>
      </w:r>
      <w:r w:rsidRPr="00C40FC4">
        <w:rPr>
          <w:rFonts w:ascii="Verdana" w:hAnsi="Verdana" w:cs="Arial"/>
          <w:b/>
          <w:sz w:val="20"/>
          <w:szCs w:val="20"/>
        </w:rPr>
        <w:t>Reguladora dos Serviços Públicos Delegados do Município de Manaus</w:t>
      </w:r>
      <w:r>
        <w:rPr>
          <w:rFonts w:ascii="Verdana" w:hAnsi="Verdana" w:cs="Arial"/>
          <w:b/>
          <w:sz w:val="20"/>
          <w:szCs w:val="20"/>
        </w:rPr>
        <w:t xml:space="preserve"> - AGEMAM</w:t>
      </w:r>
      <w:r w:rsidRPr="00C40FC4">
        <w:rPr>
          <w:rFonts w:ascii="Verdana" w:hAnsi="Verdana" w:cs="Arial"/>
          <w:b/>
          <w:sz w:val="20"/>
          <w:szCs w:val="20"/>
        </w:rPr>
        <w:t xml:space="preserve"> </w:t>
      </w:r>
      <w:r w:rsidRPr="00C40FC4">
        <w:rPr>
          <w:rFonts w:ascii="Verdana" w:hAnsi="Verdana" w:cs="Arial"/>
          <w:b/>
          <w:sz w:val="20"/>
          <w:szCs w:val="20"/>
        </w:rPr>
        <w:br/>
      </w:r>
      <w:r w:rsidRPr="00BF2CB9">
        <w:rPr>
          <w:rFonts w:ascii="Verdana" w:hAnsi="Verdana" w:cs="Arial"/>
          <w:sz w:val="20"/>
          <w:szCs w:val="20"/>
        </w:rPr>
        <w:t>Advogado</w:t>
      </w:r>
      <w:r>
        <w:rPr>
          <w:rFonts w:ascii="Verdana" w:hAnsi="Verdana" w:cs="Arial"/>
          <w:sz w:val="20"/>
          <w:szCs w:val="20"/>
        </w:rPr>
        <w:t xml:space="preserve">:     Dr. </w:t>
      </w:r>
      <w:r w:rsidRPr="00BF2CB9">
        <w:rPr>
          <w:rFonts w:ascii="Verdana" w:hAnsi="Verdana" w:cs="Arial"/>
          <w:sz w:val="20"/>
          <w:szCs w:val="20"/>
        </w:rPr>
        <w:t xml:space="preserve">Breno Dantas </w:t>
      </w:r>
      <w:proofErr w:type="spellStart"/>
      <w:r w:rsidRPr="00BF2CB9">
        <w:rPr>
          <w:rFonts w:ascii="Verdana" w:hAnsi="Verdana" w:cs="Arial"/>
          <w:sz w:val="20"/>
          <w:szCs w:val="20"/>
        </w:rPr>
        <w:t>Cestaro</w:t>
      </w:r>
      <w:proofErr w:type="spellEnd"/>
      <w:r w:rsidRPr="00BF2CB9">
        <w:rPr>
          <w:rFonts w:ascii="Verdana" w:hAnsi="Verdana" w:cs="Arial"/>
          <w:sz w:val="20"/>
          <w:szCs w:val="20"/>
        </w:rPr>
        <w:t xml:space="preserve"> (7352/AM). </w:t>
      </w:r>
      <w:r w:rsidRPr="00BF2CB9">
        <w:rPr>
          <w:rFonts w:ascii="Verdana" w:hAnsi="Verdana" w:cs="Arial"/>
          <w:sz w:val="20"/>
          <w:szCs w:val="20"/>
        </w:rPr>
        <w:br/>
        <w:t>Advogada</w:t>
      </w:r>
      <w:r>
        <w:rPr>
          <w:rFonts w:ascii="Verdana" w:hAnsi="Verdana" w:cs="Arial"/>
          <w:sz w:val="20"/>
          <w:szCs w:val="20"/>
        </w:rPr>
        <w:t xml:space="preserve">:     Dra. </w:t>
      </w:r>
      <w:r w:rsidRPr="00BF2CB9">
        <w:rPr>
          <w:rFonts w:ascii="Verdana" w:hAnsi="Verdana" w:cs="Arial"/>
          <w:sz w:val="20"/>
          <w:szCs w:val="20"/>
        </w:rPr>
        <w:t xml:space="preserve">Mônica </w:t>
      </w:r>
      <w:proofErr w:type="spellStart"/>
      <w:r w:rsidRPr="00BF2CB9">
        <w:rPr>
          <w:rFonts w:ascii="Verdana" w:hAnsi="Verdana" w:cs="Arial"/>
          <w:sz w:val="20"/>
          <w:szCs w:val="20"/>
        </w:rPr>
        <w:t>Elcira</w:t>
      </w:r>
      <w:proofErr w:type="spellEnd"/>
      <w:r w:rsidRPr="00BF2CB9">
        <w:rPr>
          <w:rFonts w:ascii="Verdana" w:hAnsi="Verdana" w:cs="Arial"/>
          <w:sz w:val="20"/>
          <w:szCs w:val="20"/>
        </w:rPr>
        <w:t xml:space="preserve"> Mergulhão Damacena (13387/AM). </w:t>
      </w:r>
      <w:r w:rsidRPr="00BF2CB9">
        <w:rPr>
          <w:rFonts w:ascii="Verdana" w:hAnsi="Verdana" w:cs="Arial"/>
          <w:sz w:val="20"/>
          <w:szCs w:val="20"/>
        </w:rPr>
        <w:br/>
      </w:r>
      <w:r w:rsidRPr="000B13C9">
        <w:rPr>
          <w:rFonts w:ascii="Verdana" w:hAnsi="Verdana" w:cs="Arial"/>
          <w:b/>
          <w:sz w:val="20"/>
          <w:szCs w:val="20"/>
        </w:rPr>
        <w:t xml:space="preserve">Apelado: </w:t>
      </w:r>
      <w:r>
        <w:rPr>
          <w:rFonts w:ascii="Verdana" w:hAnsi="Verdana" w:cs="Arial"/>
          <w:b/>
          <w:sz w:val="20"/>
          <w:szCs w:val="20"/>
        </w:rPr>
        <w:t xml:space="preserve">     </w:t>
      </w:r>
      <w:r w:rsidRPr="000B13C9">
        <w:rPr>
          <w:rFonts w:ascii="Verdana" w:hAnsi="Verdana" w:cs="Arial"/>
          <w:b/>
          <w:sz w:val="20"/>
          <w:szCs w:val="20"/>
        </w:rPr>
        <w:t xml:space="preserve">Águas de Manaus S/A. </w:t>
      </w:r>
      <w:r w:rsidRPr="000B13C9">
        <w:rPr>
          <w:rFonts w:ascii="Verdana" w:hAnsi="Verdana" w:cs="Arial"/>
          <w:b/>
          <w:sz w:val="20"/>
          <w:szCs w:val="20"/>
        </w:rPr>
        <w:br/>
      </w:r>
      <w:r w:rsidRPr="00BF2CB9">
        <w:rPr>
          <w:rFonts w:ascii="Verdana" w:hAnsi="Verdana" w:cs="Arial"/>
          <w:sz w:val="20"/>
          <w:szCs w:val="20"/>
        </w:rPr>
        <w:t>Advogado</w:t>
      </w:r>
      <w:r>
        <w:rPr>
          <w:rFonts w:ascii="Verdana" w:hAnsi="Verdana" w:cs="Arial"/>
          <w:sz w:val="20"/>
          <w:szCs w:val="20"/>
        </w:rPr>
        <w:t xml:space="preserve">:     Dr. </w:t>
      </w:r>
      <w:r w:rsidRPr="00BF2CB9">
        <w:rPr>
          <w:rFonts w:ascii="Verdana" w:hAnsi="Verdana" w:cs="Arial"/>
          <w:sz w:val="20"/>
          <w:szCs w:val="20"/>
        </w:rPr>
        <w:t xml:space="preserve">Daniel Fábio Jacob Nogueira (3136/AM). </w:t>
      </w:r>
      <w:r w:rsidRPr="00BF2CB9">
        <w:rPr>
          <w:rFonts w:ascii="Verdana" w:hAnsi="Verdana" w:cs="Arial"/>
          <w:sz w:val="20"/>
          <w:szCs w:val="20"/>
        </w:rPr>
        <w:br/>
        <w:t>Advogada</w:t>
      </w:r>
      <w:r>
        <w:rPr>
          <w:rFonts w:ascii="Verdana" w:hAnsi="Verdana" w:cs="Arial"/>
          <w:sz w:val="20"/>
          <w:szCs w:val="20"/>
        </w:rPr>
        <w:t xml:space="preserve">:     Dra. </w:t>
      </w:r>
      <w:r w:rsidRPr="00BF2CB9">
        <w:rPr>
          <w:rFonts w:ascii="Verdana" w:hAnsi="Verdana" w:cs="Arial"/>
          <w:sz w:val="20"/>
          <w:szCs w:val="20"/>
        </w:rPr>
        <w:t xml:space="preserve">Ana </w:t>
      </w:r>
      <w:proofErr w:type="spellStart"/>
      <w:r w:rsidRPr="00BF2CB9">
        <w:rPr>
          <w:rFonts w:ascii="Verdana" w:hAnsi="Verdana" w:cs="Arial"/>
          <w:sz w:val="20"/>
          <w:szCs w:val="20"/>
        </w:rPr>
        <w:t>Luisa</w:t>
      </w:r>
      <w:proofErr w:type="spellEnd"/>
      <w:r w:rsidRPr="00BF2CB9">
        <w:rPr>
          <w:rFonts w:ascii="Verdana" w:hAnsi="Verdana" w:cs="Arial"/>
          <w:sz w:val="20"/>
          <w:szCs w:val="20"/>
        </w:rPr>
        <w:t xml:space="preserve"> Ferreira Pinto (345204/SP). </w:t>
      </w:r>
      <w:r w:rsidRPr="00BF2CB9">
        <w:rPr>
          <w:rFonts w:ascii="Verdana" w:hAnsi="Verdana" w:cs="Arial"/>
          <w:sz w:val="20"/>
          <w:szCs w:val="20"/>
        </w:rPr>
        <w:br/>
      </w:r>
      <w:r w:rsidRPr="00BF2CB9">
        <w:rPr>
          <w:rFonts w:ascii="Verdana" w:hAnsi="Verdana" w:cs="Arial"/>
          <w:sz w:val="20"/>
          <w:szCs w:val="20"/>
        </w:rPr>
        <w:lastRenderedPageBreak/>
        <w:t>Advogado</w:t>
      </w:r>
      <w:r>
        <w:rPr>
          <w:rFonts w:ascii="Verdana" w:hAnsi="Verdana" w:cs="Arial"/>
          <w:sz w:val="20"/>
          <w:szCs w:val="20"/>
        </w:rPr>
        <w:t xml:space="preserve">:     Dr. </w:t>
      </w:r>
      <w:r w:rsidRPr="00BF2CB9">
        <w:rPr>
          <w:rFonts w:ascii="Verdana" w:hAnsi="Verdana" w:cs="Arial"/>
          <w:sz w:val="20"/>
          <w:szCs w:val="20"/>
        </w:rPr>
        <w:t xml:space="preserve">Ney Bastos Soares Junior (4336/AM). </w:t>
      </w:r>
      <w:r w:rsidRPr="00BF2CB9">
        <w:rPr>
          <w:rFonts w:ascii="Verdana" w:hAnsi="Verdana" w:cs="Arial"/>
          <w:sz w:val="20"/>
          <w:szCs w:val="20"/>
        </w:rPr>
        <w:br/>
      </w:r>
      <w:r w:rsidRPr="00BF2CB9">
        <w:rPr>
          <w:rFonts w:ascii="Verdana" w:hAnsi="Verdana" w:cs="Arial"/>
          <w:bCs/>
          <w:sz w:val="20"/>
          <w:szCs w:val="20"/>
        </w:rPr>
        <w:t>Presidente</w:t>
      </w:r>
      <w:r w:rsidRPr="00BF2CB9">
        <w:rPr>
          <w:rFonts w:ascii="Verdana" w:hAnsi="Verdana" w:cs="Arial"/>
          <w:sz w:val="20"/>
          <w:szCs w:val="20"/>
        </w:rPr>
        <w:t>:</w:t>
      </w:r>
      <w:r w:rsidRPr="00BF2CB9">
        <w:rPr>
          <w:rFonts w:ascii="Verdana" w:hAnsi="Verdana" w:cs="Arial"/>
          <w:color w:val="000000"/>
          <w:sz w:val="20"/>
          <w:szCs w:val="20"/>
        </w:rPr>
        <w:tab/>
      </w:r>
      <w:r>
        <w:rPr>
          <w:rFonts w:ascii="Verdana" w:hAnsi="Verdana" w:cs="Arial"/>
          <w:color w:val="000000"/>
          <w:sz w:val="20"/>
          <w:szCs w:val="20"/>
        </w:rPr>
        <w:t>Exma. Sra. Desa</w:t>
      </w:r>
      <w:r w:rsidRPr="00BF2CB9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2172B2" w:rsidRDefault="002172B2" w:rsidP="002172B2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b/>
          <w:color w:val="000000"/>
          <w:sz w:val="20"/>
          <w:szCs w:val="20"/>
        </w:rPr>
      </w:pPr>
      <w:r w:rsidRPr="002700FD">
        <w:rPr>
          <w:rFonts w:ascii="Verdana" w:hAnsi="Verdana" w:cs="Arial"/>
          <w:b/>
          <w:bCs/>
          <w:sz w:val="20"/>
          <w:szCs w:val="20"/>
        </w:rPr>
        <w:t>Relatora</w:t>
      </w:r>
      <w:r w:rsidRPr="002700FD">
        <w:rPr>
          <w:rFonts w:ascii="Verdana" w:hAnsi="Verdana" w:cs="Arial"/>
          <w:b/>
          <w:sz w:val="20"/>
          <w:szCs w:val="20"/>
        </w:rPr>
        <w:t>:</w:t>
      </w:r>
      <w:r w:rsidRPr="002700FD">
        <w:rPr>
          <w:rFonts w:ascii="Verdana" w:hAnsi="Verdana" w:cs="Arial"/>
          <w:b/>
          <w:color w:val="000000"/>
          <w:sz w:val="20"/>
          <w:szCs w:val="20"/>
        </w:rPr>
        <w:tab/>
        <w:t>Exma. Sra. Desa. Luiza Cristina Nascimento da Costa Marques</w:t>
      </w:r>
    </w:p>
    <w:p w:rsidR="002172B2" w:rsidRDefault="002172B2" w:rsidP="00AE72E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adiado: </w:t>
      </w:r>
      <w:r w:rsidRPr="002068BF">
        <w:rPr>
          <w:rFonts w:ascii="Verdana" w:hAnsi="Verdana" w:cs="Verdana"/>
          <w:bCs/>
          <w:color w:val="000000"/>
          <w:sz w:val="20"/>
          <w:szCs w:val="20"/>
        </w:rPr>
        <w:t>em virtude d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a ausência justificada pela Exma. Sra. Desa. Relatora (em </w:t>
      </w:r>
      <w:r w:rsidR="009D3691">
        <w:rPr>
          <w:rFonts w:ascii="Verdana" w:hAnsi="Verdana" w:cs="Verdana"/>
          <w:bCs/>
          <w:color w:val="000000"/>
          <w:sz w:val="20"/>
          <w:szCs w:val="20"/>
        </w:rPr>
        <w:t>24.05.2023</w:t>
      </w:r>
      <w:r>
        <w:rPr>
          <w:rFonts w:ascii="Verdana" w:hAnsi="Verdana" w:cs="Verdana"/>
          <w:bCs/>
          <w:color w:val="000000"/>
          <w:sz w:val="20"/>
          <w:szCs w:val="20"/>
        </w:rPr>
        <w:t>).</w:t>
      </w:r>
    </w:p>
    <w:p w:rsidR="002172B2" w:rsidRDefault="002172B2" w:rsidP="002172B2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Verdana"/>
          <w:bCs/>
          <w:color w:val="000000"/>
          <w:sz w:val="20"/>
          <w:szCs w:val="20"/>
        </w:rPr>
      </w:pPr>
    </w:p>
    <w:p w:rsidR="002172B2" w:rsidRDefault="002172B2" w:rsidP="002172B2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b/>
          <w:color w:val="000000"/>
          <w:sz w:val="20"/>
          <w:szCs w:val="20"/>
        </w:rPr>
      </w:pPr>
    </w:p>
    <w:p w:rsidR="002172B2" w:rsidRDefault="002172B2" w:rsidP="002172B2">
      <w:pPr>
        <w:autoSpaceDE w:val="0"/>
        <w:autoSpaceDN w:val="0"/>
        <w:adjustRightInd w:val="0"/>
        <w:spacing w:after="0" w:line="240" w:lineRule="auto"/>
        <w:ind w:left="709"/>
        <w:contextualSpacing/>
        <w:rPr>
          <w:rFonts w:ascii="Verdana" w:hAnsi="Verdana" w:cs="Arial"/>
          <w:sz w:val="20"/>
          <w:szCs w:val="20"/>
        </w:rPr>
      </w:pPr>
      <w:bookmarkStart w:id="0" w:name="_GoBack"/>
      <w:bookmarkEnd w:id="0"/>
      <w:r w:rsidRPr="0026518A">
        <w:rPr>
          <w:rFonts w:ascii="Verdana" w:hAnsi="Verdana" w:cs="Arial"/>
          <w:b/>
          <w:color w:val="000000"/>
          <w:sz w:val="20"/>
          <w:szCs w:val="20"/>
          <w:highlight w:val="yellow"/>
        </w:rPr>
        <w:t xml:space="preserve">*Sustentações Orais: </w:t>
      </w:r>
      <w:r w:rsidRPr="00B06E15">
        <w:rPr>
          <w:rFonts w:ascii="Verdana" w:hAnsi="Verdana" w:cs="Arial"/>
          <w:b/>
          <w:sz w:val="20"/>
          <w:szCs w:val="20"/>
          <w:highlight w:val="yellow"/>
        </w:rPr>
        <w:t xml:space="preserve">Apelante: Agência Reguladora dos Serviços Públicos Delegados do Município de Manaus - AGEMAM </w:t>
      </w:r>
      <w:r w:rsidRPr="00B06E15">
        <w:rPr>
          <w:rFonts w:ascii="Verdana" w:hAnsi="Verdana" w:cs="Arial"/>
          <w:b/>
          <w:sz w:val="20"/>
          <w:szCs w:val="20"/>
          <w:highlight w:val="yellow"/>
        </w:rPr>
        <w:br/>
      </w:r>
      <w:r w:rsidRPr="0026518A">
        <w:rPr>
          <w:rFonts w:ascii="Verdana" w:hAnsi="Verdana" w:cs="Arial"/>
          <w:sz w:val="20"/>
          <w:szCs w:val="20"/>
          <w:highlight w:val="yellow"/>
        </w:rPr>
        <w:t xml:space="preserve">Advogado: Dr. Breno Dantas </w:t>
      </w:r>
      <w:proofErr w:type="spellStart"/>
      <w:r w:rsidRPr="0026518A">
        <w:rPr>
          <w:rFonts w:ascii="Verdana" w:hAnsi="Verdana" w:cs="Arial"/>
          <w:sz w:val="20"/>
          <w:szCs w:val="20"/>
          <w:highlight w:val="yellow"/>
        </w:rPr>
        <w:t>Cestaro</w:t>
      </w:r>
      <w:proofErr w:type="spellEnd"/>
      <w:r w:rsidRPr="0026518A">
        <w:rPr>
          <w:rFonts w:ascii="Verdana" w:hAnsi="Verdana" w:cs="Arial"/>
          <w:sz w:val="20"/>
          <w:szCs w:val="20"/>
          <w:highlight w:val="yellow"/>
        </w:rPr>
        <w:t xml:space="preserve"> (7352/AM) e outra.</w:t>
      </w:r>
      <w:r w:rsidRPr="0026518A">
        <w:rPr>
          <w:rFonts w:ascii="Verdana" w:hAnsi="Verdana" w:cs="Arial"/>
          <w:sz w:val="20"/>
          <w:szCs w:val="20"/>
          <w:highlight w:val="yellow"/>
        </w:rPr>
        <w:br/>
      </w:r>
      <w:r w:rsidRPr="00B06E15">
        <w:rPr>
          <w:rFonts w:ascii="Verdana" w:hAnsi="Verdana" w:cs="Arial"/>
          <w:b/>
          <w:sz w:val="20"/>
          <w:szCs w:val="20"/>
          <w:highlight w:val="yellow"/>
        </w:rPr>
        <w:t>Apelado: Águas de Manaus S/A.</w:t>
      </w:r>
      <w:r w:rsidRPr="0026518A">
        <w:rPr>
          <w:rFonts w:ascii="Verdana" w:hAnsi="Verdana" w:cs="Arial"/>
          <w:sz w:val="20"/>
          <w:szCs w:val="20"/>
          <w:highlight w:val="yellow"/>
        </w:rPr>
        <w:t xml:space="preserve"> </w:t>
      </w:r>
      <w:r w:rsidRPr="0026518A">
        <w:rPr>
          <w:rFonts w:ascii="Verdana" w:hAnsi="Verdana" w:cs="Arial"/>
          <w:sz w:val="20"/>
          <w:szCs w:val="20"/>
          <w:highlight w:val="yellow"/>
        </w:rPr>
        <w:br/>
        <w:t xml:space="preserve">Advogada: Dra. Ana </w:t>
      </w:r>
      <w:proofErr w:type="spellStart"/>
      <w:r w:rsidRPr="0026518A">
        <w:rPr>
          <w:rFonts w:ascii="Verdana" w:hAnsi="Verdana" w:cs="Arial"/>
          <w:sz w:val="20"/>
          <w:szCs w:val="20"/>
          <w:highlight w:val="yellow"/>
        </w:rPr>
        <w:t>Luisa</w:t>
      </w:r>
      <w:proofErr w:type="spellEnd"/>
      <w:r w:rsidRPr="0026518A">
        <w:rPr>
          <w:rFonts w:ascii="Verdana" w:hAnsi="Verdana" w:cs="Arial"/>
          <w:sz w:val="20"/>
          <w:szCs w:val="20"/>
          <w:highlight w:val="yellow"/>
        </w:rPr>
        <w:t xml:space="preserve"> Ferreira Pinto (345204/SP) e outros.</w:t>
      </w:r>
    </w:p>
    <w:p w:rsidR="002172B2" w:rsidRDefault="002172B2" w:rsidP="002172B2">
      <w:pPr>
        <w:pStyle w:val="PargrafodaLista"/>
        <w:autoSpaceDE w:val="0"/>
        <w:autoSpaceDN w:val="0"/>
        <w:adjustRightInd w:val="0"/>
        <w:spacing w:after="0" w:line="240" w:lineRule="auto"/>
        <w:ind w:left="0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__________________________________________________________</w:t>
      </w:r>
    </w:p>
    <w:p w:rsidR="002172B2" w:rsidRDefault="002172B2" w:rsidP="002172B2">
      <w:pPr>
        <w:pStyle w:val="PargrafodaLista"/>
        <w:autoSpaceDE w:val="0"/>
        <w:autoSpaceDN w:val="0"/>
        <w:adjustRightInd w:val="0"/>
        <w:spacing w:after="0" w:line="240" w:lineRule="auto"/>
        <w:ind w:left="0"/>
        <w:rPr>
          <w:rFonts w:ascii="Verdana" w:hAnsi="Verdana" w:cs="Arial"/>
          <w:b/>
          <w:bCs/>
          <w:sz w:val="20"/>
          <w:szCs w:val="20"/>
        </w:rPr>
      </w:pPr>
    </w:p>
    <w:p w:rsidR="002172B2" w:rsidRPr="00FC60C4" w:rsidRDefault="002172B2" w:rsidP="002172B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5</w:t>
      </w:r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>.               0667213-</w:t>
      </w:r>
      <w:proofErr w:type="gramStart"/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>17.2022.8.04.0001  -</w:t>
      </w:r>
      <w:proofErr w:type="gramEnd"/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 xml:space="preserve">  Apelação Cível </w:t>
      </w:r>
    </w:p>
    <w:p w:rsidR="002172B2" w:rsidRPr="00FC60C4" w:rsidRDefault="002172B2" w:rsidP="002172B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C60C4">
        <w:rPr>
          <w:rFonts w:ascii="Verdana" w:hAnsi="Verdana" w:cs="Verdana"/>
          <w:color w:val="000000"/>
          <w:sz w:val="20"/>
          <w:szCs w:val="20"/>
        </w:rPr>
        <w:t>Origem:        4ª Vara da Fazenda Pública</w:t>
      </w:r>
    </w:p>
    <w:p w:rsidR="002172B2" w:rsidRPr="00FC60C4" w:rsidRDefault="002172B2" w:rsidP="002172B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C60C4">
        <w:rPr>
          <w:rFonts w:ascii="Verdana" w:hAnsi="Verdana" w:cs="Verdana"/>
          <w:color w:val="000000"/>
          <w:sz w:val="20"/>
          <w:szCs w:val="20"/>
        </w:rPr>
        <w:t xml:space="preserve">Juiz Prolator: Dr. Paulo Fernando de Britto </w:t>
      </w:r>
      <w:proofErr w:type="spellStart"/>
      <w:r w:rsidRPr="00FC60C4">
        <w:rPr>
          <w:rFonts w:ascii="Verdana" w:hAnsi="Verdana" w:cs="Verdana"/>
          <w:color w:val="000000"/>
          <w:sz w:val="20"/>
          <w:szCs w:val="20"/>
        </w:rPr>
        <w:t>Feitoza</w:t>
      </w:r>
      <w:proofErr w:type="spellEnd"/>
    </w:p>
    <w:p w:rsidR="002172B2" w:rsidRPr="00FC60C4" w:rsidRDefault="002172B2" w:rsidP="002172B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Apelante:     Ricardo Finamore Teixeira. </w:t>
      </w:r>
      <w:r w:rsidRPr="00FC60C4">
        <w:rPr>
          <w:rFonts w:ascii="Verdana" w:hAnsi="Verdana" w:cs="Verdana"/>
          <w:color w:val="000000"/>
          <w:sz w:val="20"/>
          <w:szCs w:val="20"/>
        </w:rPr>
        <w:br/>
        <w:t xml:space="preserve">Advogado:     Dr. </w:t>
      </w:r>
      <w:proofErr w:type="spellStart"/>
      <w:r w:rsidRPr="00FC60C4">
        <w:rPr>
          <w:rFonts w:ascii="Verdana" w:hAnsi="Verdana" w:cs="Verdana"/>
          <w:color w:val="000000"/>
          <w:sz w:val="20"/>
          <w:szCs w:val="20"/>
        </w:rPr>
        <w:t>Leudyano</w:t>
      </w:r>
      <w:proofErr w:type="spellEnd"/>
      <w:r w:rsidRPr="00FC60C4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Pr="00FC60C4">
        <w:rPr>
          <w:rFonts w:ascii="Verdana" w:hAnsi="Verdana" w:cs="Verdana"/>
          <w:color w:val="000000"/>
          <w:sz w:val="20"/>
          <w:szCs w:val="20"/>
        </w:rPr>
        <w:t>Adeodato</w:t>
      </w:r>
      <w:proofErr w:type="spellEnd"/>
      <w:r w:rsidRPr="00FC60C4">
        <w:rPr>
          <w:rFonts w:ascii="Verdana" w:hAnsi="Verdana" w:cs="Verdana"/>
          <w:color w:val="000000"/>
          <w:sz w:val="20"/>
          <w:szCs w:val="20"/>
        </w:rPr>
        <w:t xml:space="preserve"> Venâncio (11234/AM). </w:t>
      </w:r>
      <w:r w:rsidRPr="00FC60C4">
        <w:rPr>
          <w:rFonts w:ascii="Verdana" w:hAnsi="Verdana" w:cs="Verdana"/>
          <w:color w:val="000000"/>
          <w:sz w:val="20"/>
          <w:szCs w:val="20"/>
        </w:rPr>
        <w:br/>
        <w:t xml:space="preserve">Advogada:     Dra. </w:t>
      </w:r>
      <w:proofErr w:type="spellStart"/>
      <w:r w:rsidRPr="00FC60C4">
        <w:rPr>
          <w:rFonts w:ascii="Verdana" w:hAnsi="Verdana" w:cs="Verdana"/>
          <w:color w:val="000000"/>
          <w:sz w:val="20"/>
          <w:szCs w:val="20"/>
        </w:rPr>
        <w:t>Katlen</w:t>
      </w:r>
      <w:proofErr w:type="spellEnd"/>
      <w:r w:rsidRPr="00FC60C4">
        <w:rPr>
          <w:rFonts w:ascii="Verdana" w:hAnsi="Verdana" w:cs="Verdana"/>
          <w:color w:val="000000"/>
          <w:sz w:val="20"/>
          <w:szCs w:val="20"/>
        </w:rPr>
        <w:t xml:space="preserve"> de  Araújo Delgado (16571/AM). </w:t>
      </w:r>
      <w:r w:rsidRPr="00FC60C4">
        <w:rPr>
          <w:rFonts w:ascii="Verdana" w:hAnsi="Verdana" w:cs="Verdana"/>
          <w:color w:val="000000"/>
          <w:sz w:val="20"/>
          <w:szCs w:val="20"/>
        </w:rPr>
        <w:br/>
      </w:r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     Presidente da Fundação Getúlio Vargas - FGV. </w:t>
      </w:r>
      <w:r w:rsidRPr="00FC60C4">
        <w:rPr>
          <w:rFonts w:ascii="Verdana" w:hAnsi="Verdana" w:cs="Verdana"/>
          <w:color w:val="000000"/>
          <w:sz w:val="20"/>
          <w:szCs w:val="20"/>
        </w:rPr>
        <w:br/>
        <w:t xml:space="preserve">Advogado:     Dr. Décio Flávio Gonçalves Torres Freire (697A/AM). </w:t>
      </w:r>
      <w:r w:rsidRPr="00FC60C4">
        <w:rPr>
          <w:rFonts w:ascii="Verdana" w:hAnsi="Verdana" w:cs="Verdana"/>
          <w:color w:val="000000"/>
          <w:sz w:val="20"/>
          <w:szCs w:val="20"/>
        </w:rPr>
        <w:br/>
      </w:r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>Apelados</w:t>
      </w:r>
      <w:r w:rsidRPr="00FC60C4">
        <w:rPr>
          <w:rFonts w:ascii="Verdana" w:hAnsi="Verdana" w:cs="Verdana"/>
          <w:color w:val="000000"/>
          <w:sz w:val="20"/>
          <w:szCs w:val="20"/>
        </w:rPr>
        <w:t xml:space="preserve">:    </w:t>
      </w:r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 xml:space="preserve">Estado do Amazonas e Presidente da Comissão Especial do Concurso Público da Polícia Civil do Amazonas. </w:t>
      </w:r>
      <w:r w:rsidRPr="00FC60C4">
        <w:rPr>
          <w:rFonts w:ascii="Verdana" w:hAnsi="Verdana" w:cs="Verdana"/>
          <w:color w:val="000000"/>
          <w:sz w:val="20"/>
          <w:szCs w:val="20"/>
        </w:rPr>
        <w:br/>
        <w:t xml:space="preserve">Procuradora do Estado: Dra. </w:t>
      </w:r>
      <w:proofErr w:type="spellStart"/>
      <w:r w:rsidRPr="00FC60C4">
        <w:rPr>
          <w:rFonts w:ascii="Verdana" w:hAnsi="Verdana" w:cs="Verdana"/>
          <w:color w:val="000000"/>
          <w:sz w:val="20"/>
          <w:szCs w:val="20"/>
        </w:rPr>
        <w:t>Glícia</w:t>
      </w:r>
      <w:proofErr w:type="spellEnd"/>
      <w:r w:rsidRPr="00FC60C4">
        <w:rPr>
          <w:rFonts w:ascii="Verdana" w:hAnsi="Verdana" w:cs="Verdana"/>
          <w:color w:val="000000"/>
          <w:sz w:val="20"/>
          <w:szCs w:val="20"/>
        </w:rPr>
        <w:t xml:space="preserve"> Pereira Braga e Silva (2269/AM). </w:t>
      </w:r>
    </w:p>
    <w:p w:rsidR="002172B2" w:rsidRPr="00FC60C4" w:rsidRDefault="002172B2" w:rsidP="002172B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C60C4">
        <w:rPr>
          <w:rFonts w:ascii="Verdana" w:hAnsi="Verdana" w:cs="Verdana"/>
          <w:color w:val="000000"/>
          <w:sz w:val="20"/>
          <w:szCs w:val="20"/>
        </w:rPr>
        <w:t>Presidente:</w:t>
      </w:r>
      <w:r w:rsidRPr="00FC60C4"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2172B2" w:rsidRPr="00FC60C4" w:rsidRDefault="002172B2" w:rsidP="002172B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FC60C4">
        <w:rPr>
          <w:rFonts w:ascii="Verdana" w:hAnsi="Verdana" w:cs="Verdana"/>
          <w:color w:val="000000"/>
          <w:sz w:val="20"/>
          <w:szCs w:val="20"/>
        </w:rPr>
        <w:t>:</w:t>
      </w:r>
      <w:r w:rsidRPr="00FC60C4">
        <w:rPr>
          <w:rFonts w:ascii="Verdana" w:hAnsi="Verdana" w:cs="Verdana"/>
          <w:color w:val="000000"/>
          <w:sz w:val="20"/>
          <w:szCs w:val="20"/>
        </w:rPr>
        <w:tab/>
      </w:r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>Exmo. Sr. Des. Henrique Veiga Lima</w:t>
      </w:r>
    </w:p>
    <w:p w:rsidR="002172B2" w:rsidRPr="00FC60C4" w:rsidRDefault="002172B2" w:rsidP="002172B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C60C4">
        <w:rPr>
          <w:rFonts w:ascii="Verdana" w:hAnsi="Verdana" w:cs="Verdana"/>
          <w:color w:val="000000"/>
          <w:sz w:val="20"/>
          <w:szCs w:val="20"/>
        </w:rPr>
        <w:t xml:space="preserve">Procuradora de Justiça: Exma. Sra. Dra. Karla </w:t>
      </w:r>
      <w:proofErr w:type="spellStart"/>
      <w:r w:rsidRPr="00FC60C4">
        <w:rPr>
          <w:rFonts w:ascii="Verdana" w:hAnsi="Verdana" w:cs="Verdana"/>
          <w:color w:val="000000"/>
          <w:sz w:val="20"/>
          <w:szCs w:val="20"/>
        </w:rPr>
        <w:t>Fragapani</w:t>
      </w:r>
      <w:proofErr w:type="spellEnd"/>
      <w:r w:rsidRPr="00FC60C4">
        <w:rPr>
          <w:rFonts w:ascii="Verdana" w:hAnsi="Verdana" w:cs="Verdana"/>
          <w:color w:val="000000"/>
          <w:sz w:val="20"/>
          <w:szCs w:val="20"/>
        </w:rPr>
        <w:t xml:space="preserve"> Leite</w:t>
      </w:r>
    </w:p>
    <w:p w:rsidR="002172B2" w:rsidRDefault="002172B2" w:rsidP="002172B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adiado: 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a pedido do Exmo. Sr. Des. Relator (em </w:t>
      </w:r>
      <w:r w:rsidR="009D3691">
        <w:rPr>
          <w:rFonts w:ascii="Verdana" w:hAnsi="Verdana" w:cs="Verdana"/>
          <w:bCs/>
          <w:color w:val="000000"/>
          <w:sz w:val="20"/>
          <w:szCs w:val="20"/>
        </w:rPr>
        <w:t>24.05.2023</w:t>
      </w:r>
      <w:r>
        <w:rPr>
          <w:rFonts w:ascii="Verdana" w:hAnsi="Verdana" w:cs="Verdana"/>
          <w:bCs/>
          <w:color w:val="000000"/>
          <w:sz w:val="20"/>
          <w:szCs w:val="20"/>
        </w:rPr>
        <w:t>)</w:t>
      </w:r>
      <w:r w:rsidRPr="005E1758"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</w:p>
    <w:p w:rsidR="002172B2" w:rsidRPr="00FC60C4" w:rsidRDefault="002172B2" w:rsidP="002172B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FE79AD">
        <w:rPr>
          <w:rFonts w:ascii="Verdana" w:hAnsi="Verdana" w:cs="Verdana"/>
          <w:bCs/>
          <w:color w:val="000000"/>
          <w:sz w:val="20"/>
          <w:szCs w:val="20"/>
          <w:u w:val="single"/>
        </w:rPr>
        <w:t>Voto Divergente</w:t>
      </w:r>
      <w:r w:rsidRPr="00FE79AD">
        <w:rPr>
          <w:rFonts w:ascii="Verdana" w:hAnsi="Verdana" w:cs="Verdana"/>
          <w:bCs/>
          <w:color w:val="000000"/>
          <w:sz w:val="20"/>
          <w:szCs w:val="20"/>
        </w:rPr>
        <w:t>:</w:t>
      </w:r>
      <w:r w:rsidRPr="00FE79AD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Pr="005D1709">
        <w:rPr>
          <w:rFonts w:ascii="Verdana" w:hAnsi="Verdana" w:cs="Verdana"/>
          <w:bCs/>
          <w:color w:val="000000"/>
          <w:sz w:val="20"/>
          <w:szCs w:val="20"/>
        </w:rPr>
        <w:t>Exma. Sra. Desa. Vânia Maria Marques Marinho</w:t>
      </w:r>
      <w:r w:rsidRPr="00FC60C4">
        <w:rPr>
          <w:rFonts w:ascii="Verdana" w:hAnsi="Verdana" w:cs="Verdana"/>
          <w:bCs/>
          <w:color w:val="000000"/>
          <w:sz w:val="20"/>
          <w:szCs w:val="20"/>
        </w:rPr>
        <w:t xml:space="preserve"> (em </w:t>
      </w:r>
      <w:r>
        <w:rPr>
          <w:rFonts w:ascii="Verdana" w:hAnsi="Verdana" w:cs="Verdana"/>
          <w:bCs/>
          <w:color w:val="000000"/>
          <w:sz w:val="20"/>
          <w:szCs w:val="20"/>
        </w:rPr>
        <w:t>17.05</w:t>
      </w:r>
      <w:r w:rsidRPr="00FC60C4">
        <w:rPr>
          <w:rFonts w:ascii="Verdana" w:hAnsi="Verdana" w:cs="Verdana"/>
          <w:bCs/>
          <w:color w:val="000000"/>
          <w:sz w:val="20"/>
          <w:szCs w:val="20"/>
        </w:rPr>
        <w:t>.2023).</w:t>
      </w:r>
    </w:p>
    <w:p w:rsidR="002172B2" w:rsidRDefault="002172B2" w:rsidP="002172B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C60C4">
        <w:rPr>
          <w:rFonts w:ascii="Verdana" w:hAnsi="Verdana" w:cs="Verdana"/>
          <w:color w:val="000000"/>
          <w:sz w:val="20"/>
          <w:szCs w:val="20"/>
        </w:rPr>
        <w:t xml:space="preserve">Sustentação oral realizada pelo Dr. </w:t>
      </w:r>
      <w:proofErr w:type="spellStart"/>
      <w:r w:rsidRPr="00FC60C4">
        <w:rPr>
          <w:rFonts w:ascii="Verdana" w:hAnsi="Verdana" w:cs="Verdana"/>
          <w:color w:val="000000"/>
          <w:sz w:val="20"/>
          <w:szCs w:val="20"/>
        </w:rPr>
        <w:t>Leudyano</w:t>
      </w:r>
      <w:proofErr w:type="spellEnd"/>
      <w:r w:rsidRPr="00FC60C4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Pr="00FC60C4">
        <w:rPr>
          <w:rFonts w:ascii="Verdana" w:hAnsi="Verdana" w:cs="Verdana"/>
          <w:color w:val="000000"/>
          <w:sz w:val="20"/>
          <w:szCs w:val="20"/>
        </w:rPr>
        <w:t>Adeodato</w:t>
      </w:r>
      <w:proofErr w:type="spellEnd"/>
      <w:r w:rsidRPr="00FC60C4">
        <w:rPr>
          <w:rFonts w:ascii="Verdana" w:hAnsi="Verdana" w:cs="Verdana"/>
          <w:color w:val="000000"/>
          <w:sz w:val="20"/>
          <w:szCs w:val="20"/>
        </w:rPr>
        <w:t xml:space="preserve"> Venâncio (11234/AM).</w:t>
      </w:r>
    </w:p>
    <w:p w:rsidR="002172B2" w:rsidRPr="002172B2" w:rsidRDefault="002172B2" w:rsidP="00D3342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2172B2">
        <w:rPr>
          <w:rFonts w:ascii="Verdana" w:hAnsi="Verdana" w:cs="Verdana"/>
          <w:b/>
          <w:bCs/>
          <w:color w:val="000000"/>
          <w:sz w:val="20"/>
          <w:szCs w:val="20"/>
        </w:rPr>
        <w:t>________________________________________________________</w:t>
      </w:r>
    </w:p>
    <w:p w:rsidR="002172B2" w:rsidRDefault="002172B2" w:rsidP="00D3342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</w:pPr>
    </w:p>
    <w:p w:rsidR="00D33425" w:rsidRPr="002172B2" w:rsidRDefault="002172B2" w:rsidP="002172B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16.</w:t>
      </w:r>
      <w:r w:rsidR="007C09E7" w:rsidRPr="002172B2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7C09E7" w:rsidRPr="002172B2"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 xml:space="preserve"> </w:t>
      </w:r>
      <w:r>
        <w:rPr>
          <w:rFonts w:ascii="Verdana" w:hAnsi="Verdana" w:cs="Arial"/>
          <w:b/>
          <w:bCs/>
          <w:sz w:val="20"/>
          <w:szCs w:val="20"/>
        </w:rPr>
        <w:tab/>
      </w:r>
      <w:r w:rsidR="00D33425" w:rsidRPr="002172B2">
        <w:rPr>
          <w:rFonts w:ascii="Verdana" w:hAnsi="Verdana" w:cs="Arial"/>
          <w:b/>
          <w:bCs/>
          <w:sz w:val="20"/>
          <w:szCs w:val="20"/>
        </w:rPr>
        <w:t>4006868-</w:t>
      </w:r>
      <w:proofErr w:type="gramStart"/>
      <w:r w:rsidR="00D33425" w:rsidRPr="002172B2">
        <w:rPr>
          <w:rFonts w:ascii="Verdana" w:hAnsi="Verdana" w:cs="Arial"/>
          <w:b/>
          <w:bCs/>
          <w:sz w:val="20"/>
          <w:szCs w:val="20"/>
        </w:rPr>
        <w:t>69.2022.8.04.0000  -</w:t>
      </w:r>
      <w:proofErr w:type="gramEnd"/>
      <w:r w:rsidR="00D33425" w:rsidRPr="002172B2">
        <w:rPr>
          <w:rFonts w:ascii="Verdana" w:hAnsi="Verdana" w:cs="Arial"/>
          <w:b/>
          <w:bCs/>
          <w:sz w:val="20"/>
          <w:szCs w:val="20"/>
        </w:rPr>
        <w:t xml:space="preserve">  Mandado de Segurança Cível </w:t>
      </w:r>
    </w:p>
    <w:p w:rsidR="00D33425" w:rsidRPr="00D33425" w:rsidRDefault="007C09E7" w:rsidP="002172B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Impetrante:</w:t>
      </w:r>
      <w:r>
        <w:rPr>
          <w:rFonts w:ascii="Verdana" w:hAnsi="Verdana" w:cs="Arial"/>
          <w:b/>
          <w:sz w:val="20"/>
          <w:szCs w:val="20"/>
        </w:rPr>
        <w:tab/>
        <w:t>Banco Itaú</w:t>
      </w:r>
      <w:r w:rsidR="00D33425" w:rsidRPr="00D33425">
        <w:rPr>
          <w:rFonts w:ascii="Verdana" w:hAnsi="Verdana" w:cs="Arial"/>
          <w:b/>
          <w:sz w:val="20"/>
          <w:szCs w:val="20"/>
        </w:rPr>
        <w:t xml:space="preserve"> Consignado </w:t>
      </w:r>
      <w:r w:rsidRPr="00D33425">
        <w:rPr>
          <w:rFonts w:ascii="Verdana" w:hAnsi="Verdana" w:cs="Arial"/>
          <w:b/>
          <w:sz w:val="20"/>
          <w:szCs w:val="20"/>
        </w:rPr>
        <w:t>S.A.</w:t>
      </w:r>
      <w:r w:rsidRPr="00D33425">
        <w:rPr>
          <w:rFonts w:ascii="Verdana" w:hAnsi="Verdana" w:cs="Arial"/>
          <w:sz w:val="20"/>
          <w:szCs w:val="20"/>
        </w:rPr>
        <w:t xml:space="preserve"> </w:t>
      </w:r>
      <w:r w:rsidR="00D33425" w:rsidRPr="00D33425">
        <w:rPr>
          <w:rFonts w:ascii="Verdana" w:hAnsi="Verdana" w:cs="Arial"/>
          <w:sz w:val="20"/>
          <w:szCs w:val="20"/>
        </w:rPr>
        <w:br/>
        <w:t>Advogada</w:t>
      </w:r>
      <w:r w:rsidR="00D33425">
        <w:rPr>
          <w:rFonts w:ascii="Verdana" w:hAnsi="Verdana" w:cs="Arial"/>
          <w:sz w:val="20"/>
          <w:szCs w:val="20"/>
        </w:rPr>
        <w:t>:</w:t>
      </w:r>
      <w:r w:rsidR="00D33425">
        <w:rPr>
          <w:rFonts w:ascii="Verdana" w:hAnsi="Verdana" w:cs="Arial"/>
          <w:sz w:val="20"/>
          <w:szCs w:val="20"/>
        </w:rPr>
        <w:tab/>
        <w:t xml:space="preserve">Dra. </w:t>
      </w:r>
      <w:r w:rsidR="00D33425" w:rsidRPr="00D33425">
        <w:rPr>
          <w:rFonts w:ascii="Verdana" w:hAnsi="Verdana" w:cs="Arial"/>
          <w:sz w:val="20"/>
          <w:szCs w:val="20"/>
        </w:rPr>
        <w:t xml:space="preserve">Larissa </w:t>
      </w:r>
      <w:proofErr w:type="spellStart"/>
      <w:r w:rsidR="00D33425" w:rsidRPr="00D33425">
        <w:rPr>
          <w:rFonts w:ascii="Verdana" w:hAnsi="Verdana" w:cs="Arial"/>
          <w:sz w:val="20"/>
          <w:szCs w:val="20"/>
        </w:rPr>
        <w:t>Sento-S</w:t>
      </w:r>
      <w:r w:rsidR="00D33425">
        <w:rPr>
          <w:rFonts w:ascii="Verdana" w:hAnsi="Verdana" w:cs="Arial"/>
          <w:sz w:val="20"/>
          <w:szCs w:val="20"/>
        </w:rPr>
        <w:t>é</w:t>
      </w:r>
      <w:proofErr w:type="spellEnd"/>
      <w:r w:rsidR="00D33425">
        <w:rPr>
          <w:rFonts w:ascii="Verdana" w:hAnsi="Verdana" w:cs="Arial"/>
          <w:sz w:val="20"/>
          <w:szCs w:val="20"/>
        </w:rPr>
        <w:t xml:space="preserve"> Rossi (16330/BA). </w:t>
      </w:r>
      <w:r w:rsidR="00D33425">
        <w:rPr>
          <w:rFonts w:ascii="Verdana" w:hAnsi="Verdana" w:cs="Arial"/>
          <w:sz w:val="20"/>
          <w:szCs w:val="20"/>
        </w:rPr>
        <w:br/>
      </w:r>
      <w:r w:rsidR="00D33425" w:rsidRPr="00D33425">
        <w:rPr>
          <w:rFonts w:ascii="Verdana" w:hAnsi="Verdana" w:cs="Arial"/>
          <w:b/>
          <w:sz w:val="20"/>
          <w:szCs w:val="20"/>
        </w:rPr>
        <w:t>Impetrado:</w:t>
      </w:r>
      <w:r w:rsidR="00D33425" w:rsidRPr="00D33425">
        <w:rPr>
          <w:rFonts w:ascii="Verdana" w:hAnsi="Verdana" w:cs="Arial"/>
          <w:b/>
          <w:sz w:val="20"/>
          <w:szCs w:val="20"/>
        </w:rPr>
        <w:tab/>
        <w:t>Juízo de Direito da 2ª Vara da Comarca de Manicoré/AM.</w:t>
      </w:r>
      <w:r w:rsidR="00D33425">
        <w:rPr>
          <w:rFonts w:ascii="Verdana" w:hAnsi="Verdana" w:cs="Arial"/>
          <w:sz w:val="20"/>
          <w:szCs w:val="20"/>
        </w:rPr>
        <w:t xml:space="preserve"> </w:t>
      </w:r>
      <w:r w:rsidR="00D33425">
        <w:rPr>
          <w:rFonts w:ascii="Verdana" w:hAnsi="Verdana" w:cs="Arial"/>
          <w:sz w:val="20"/>
          <w:szCs w:val="20"/>
        </w:rPr>
        <w:br/>
      </w:r>
      <w:r w:rsidR="00D33425" w:rsidRPr="00D33425">
        <w:rPr>
          <w:rFonts w:ascii="Verdana" w:hAnsi="Verdana" w:cs="Arial"/>
          <w:b/>
          <w:sz w:val="20"/>
          <w:szCs w:val="20"/>
        </w:rPr>
        <w:t xml:space="preserve">Litisconsorte Passiva: Maria </w:t>
      </w:r>
      <w:proofErr w:type="spellStart"/>
      <w:r w:rsidR="00D33425" w:rsidRPr="00D33425">
        <w:rPr>
          <w:rFonts w:ascii="Verdana" w:hAnsi="Verdana" w:cs="Arial"/>
          <w:b/>
          <w:sz w:val="20"/>
          <w:szCs w:val="20"/>
        </w:rPr>
        <w:t>Ramildes</w:t>
      </w:r>
      <w:proofErr w:type="spellEnd"/>
      <w:r w:rsidR="00D33425" w:rsidRPr="00D33425">
        <w:rPr>
          <w:rFonts w:ascii="Verdana" w:hAnsi="Verdana" w:cs="Arial"/>
          <w:b/>
          <w:sz w:val="20"/>
          <w:szCs w:val="20"/>
        </w:rPr>
        <w:t xml:space="preserve"> Barbosa Ribeiro.</w:t>
      </w:r>
      <w:r w:rsidR="00D33425">
        <w:rPr>
          <w:rFonts w:ascii="Verdana" w:hAnsi="Verdana" w:cs="Arial"/>
          <w:sz w:val="20"/>
          <w:szCs w:val="20"/>
        </w:rPr>
        <w:t xml:space="preserve"> </w:t>
      </w:r>
      <w:r w:rsidR="00D33425">
        <w:rPr>
          <w:rFonts w:ascii="Verdana" w:hAnsi="Verdana" w:cs="Arial"/>
          <w:sz w:val="20"/>
          <w:szCs w:val="20"/>
        </w:rPr>
        <w:br/>
        <w:t>Advogada:</w:t>
      </w:r>
      <w:r w:rsidR="00D33425">
        <w:rPr>
          <w:rFonts w:ascii="Verdana" w:hAnsi="Verdana" w:cs="Arial"/>
          <w:sz w:val="20"/>
          <w:szCs w:val="20"/>
        </w:rPr>
        <w:tab/>
        <w:t xml:space="preserve">Dra. </w:t>
      </w:r>
      <w:r w:rsidR="00D33425" w:rsidRPr="00D33425">
        <w:rPr>
          <w:rFonts w:ascii="Verdana" w:hAnsi="Verdana" w:cs="Arial"/>
          <w:sz w:val="20"/>
          <w:szCs w:val="20"/>
        </w:rPr>
        <w:t xml:space="preserve">Samantha de Paula Brasil Lima (13161/AM). </w:t>
      </w:r>
      <w:r w:rsidR="00D33425" w:rsidRPr="00D33425">
        <w:rPr>
          <w:rFonts w:ascii="Verdana" w:hAnsi="Verdana" w:cs="Arial"/>
          <w:sz w:val="20"/>
          <w:szCs w:val="20"/>
        </w:rPr>
        <w:br/>
      </w:r>
      <w:r w:rsidR="00D33425" w:rsidRPr="00D33425">
        <w:rPr>
          <w:rFonts w:ascii="Verdana" w:hAnsi="Verdana" w:cs="Arial"/>
          <w:bCs/>
          <w:sz w:val="20"/>
          <w:szCs w:val="20"/>
        </w:rPr>
        <w:t>Presidente</w:t>
      </w:r>
      <w:r w:rsidR="00D33425" w:rsidRPr="00D33425">
        <w:rPr>
          <w:rFonts w:ascii="Verdana" w:hAnsi="Verdana" w:cs="Arial"/>
          <w:sz w:val="20"/>
          <w:szCs w:val="20"/>
        </w:rPr>
        <w:t>:</w:t>
      </w:r>
      <w:r w:rsidR="00D33425">
        <w:rPr>
          <w:rFonts w:ascii="Verdana" w:hAnsi="Verdana" w:cs="Arial"/>
          <w:color w:val="000000"/>
          <w:sz w:val="20"/>
          <w:szCs w:val="20"/>
        </w:rPr>
        <w:tab/>
        <w:t>Exma. Sra. Desa</w:t>
      </w:r>
      <w:r w:rsidR="00D33425" w:rsidRPr="00D33425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D33425" w:rsidRDefault="00D33425" w:rsidP="002172B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D33425">
        <w:rPr>
          <w:rFonts w:ascii="Verdana" w:hAnsi="Verdana" w:cs="Arial"/>
          <w:b/>
          <w:bCs/>
          <w:sz w:val="20"/>
          <w:szCs w:val="20"/>
        </w:rPr>
        <w:t>Relatora</w:t>
      </w:r>
      <w:r w:rsidRPr="00D33425">
        <w:rPr>
          <w:rFonts w:ascii="Verdana" w:hAnsi="Verdana" w:cs="Arial"/>
          <w:b/>
          <w:sz w:val="20"/>
          <w:szCs w:val="20"/>
        </w:rPr>
        <w:t>:</w:t>
      </w:r>
      <w:r w:rsidRPr="00D33425">
        <w:rPr>
          <w:rFonts w:ascii="Verdana" w:hAnsi="Verdana" w:cs="Arial"/>
          <w:b/>
          <w:color w:val="000000"/>
          <w:sz w:val="20"/>
          <w:szCs w:val="20"/>
        </w:rPr>
        <w:tab/>
      </w:r>
      <w:r>
        <w:rPr>
          <w:rFonts w:ascii="Verdana" w:hAnsi="Verdana" w:cs="Arial"/>
          <w:b/>
          <w:color w:val="000000"/>
          <w:sz w:val="20"/>
          <w:szCs w:val="20"/>
        </w:rPr>
        <w:t>Exma</w:t>
      </w:r>
      <w:r w:rsidRPr="00D33425">
        <w:rPr>
          <w:rFonts w:ascii="Verdana" w:hAnsi="Verdana" w:cs="Arial"/>
          <w:b/>
          <w:color w:val="000000"/>
          <w:sz w:val="20"/>
          <w:szCs w:val="20"/>
        </w:rPr>
        <w:t>. Sr</w:t>
      </w:r>
      <w:r>
        <w:rPr>
          <w:rFonts w:ascii="Verdana" w:hAnsi="Verdana" w:cs="Arial"/>
          <w:b/>
          <w:color w:val="000000"/>
          <w:sz w:val="20"/>
          <w:szCs w:val="20"/>
        </w:rPr>
        <w:t>a</w:t>
      </w:r>
      <w:r w:rsidRPr="00D33425">
        <w:rPr>
          <w:rFonts w:ascii="Verdana" w:hAnsi="Verdana" w:cs="Arial"/>
          <w:b/>
          <w:color w:val="000000"/>
          <w:sz w:val="20"/>
          <w:szCs w:val="20"/>
        </w:rPr>
        <w:t>. Des</w:t>
      </w:r>
      <w:r>
        <w:rPr>
          <w:rFonts w:ascii="Verdana" w:hAnsi="Verdana" w:cs="Arial"/>
          <w:b/>
          <w:color w:val="000000"/>
          <w:sz w:val="20"/>
          <w:szCs w:val="20"/>
        </w:rPr>
        <w:t>a</w:t>
      </w:r>
      <w:r w:rsidRPr="00D33425">
        <w:rPr>
          <w:rFonts w:ascii="Verdana" w:hAnsi="Verdana" w:cs="Arial"/>
          <w:b/>
          <w:color w:val="000000"/>
          <w:sz w:val="20"/>
          <w:szCs w:val="20"/>
        </w:rPr>
        <w:t>. Maria do Perpétuo Socorro Guedes Moura</w:t>
      </w:r>
    </w:p>
    <w:p w:rsidR="00D33425" w:rsidRPr="00D33425" w:rsidRDefault="00D33425" w:rsidP="002172B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Procurador de Justiça</w:t>
      </w:r>
      <w:r w:rsidRPr="00D33425">
        <w:rPr>
          <w:rFonts w:ascii="Verdana" w:hAnsi="Verdana" w:cs="Arial"/>
          <w:sz w:val="20"/>
          <w:szCs w:val="20"/>
        </w:rPr>
        <w:t xml:space="preserve">: </w:t>
      </w:r>
      <w:r>
        <w:rPr>
          <w:rFonts w:ascii="Verdana" w:hAnsi="Verdana" w:cs="Arial"/>
          <w:sz w:val="20"/>
          <w:szCs w:val="20"/>
        </w:rPr>
        <w:t xml:space="preserve">Dr. </w:t>
      </w:r>
      <w:r w:rsidRPr="00D33425">
        <w:rPr>
          <w:rFonts w:ascii="Verdana" w:hAnsi="Verdana" w:cs="Arial"/>
          <w:sz w:val="20"/>
          <w:szCs w:val="20"/>
        </w:rPr>
        <w:t>Jorge Michel Ayres Martins</w:t>
      </w:r>
    </w:p>
    <w:p w:rsidR="00D33425" w:rsidRPr="00D33425" w:rsidRDefault="00D33425" w:rsidP="002172B2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D33425" w:rsidRPr="00D33425" w:rsidRDefault="00D33425" w:rsidP="002172B2">
      <w:pPr>
        <w:autoSpaceDE w:val="0"/>
        <w:autoSpaceDN w:val="0"/>
        <w:adjustRightInd w:val="0"/>
        <w:spacing w:after="0" w:line="240" w:lineRule="auto"/>
        <w:ind w:hanging="363"/>
        <w:rPr>
          <w:rFonts w:ascii="Verdana" w:hAnsi="Verdana" w:cs="Arial"/>
          <w:sz w:val="20"/>
          <w:szCs w:val="20"/>
        </w:rPr>
      </w:pPr>
    </w:p>
    <w:p w:rsidR="00D33425" w:rsidRPr="002172B2" w:rsidRDefault="002172B2" w:rsidP="002172B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17.</w:t>
      </w:r>
      <w:r w:rsidR="007C09E7" w:rsidRPr="002172B2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7C09E7" w:rsidRPr="002172B2"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 xml:space="preserve"> </w:t>
      </w:r>
      <w:r>
        <w:rPr>
          <w:rFonts w:ascii="Verdana" w:hAnsi="Verdana" w:cs="Arial"/>
          <w:b/>
          <w:bCs/>
          <w:sz w:val="20"/>
          <w:szCs w:val="20"/>
        </w:rPr>
        <w:tab/>
      </w:r>
      <w:r w:rsidR="00D33425" w:rsidRPr="002172B2">
        <w:rPr>
          <w:rFonts w:ascii="Verdana" w:hAnsi="Verdana" w:cs="Arial"/>
          <w:b/>
          <w:bCs/>
          <w:sz w:val="20"/>
          <w:szCs w:val="20"/>
        </w:rPr>
        <w:t>4009235-</w:t>
      </w:r>
      <w:proofErr w:type="gramStart"/>
      <w:r w:rsidR="00D33425" w:rsidRPr="002172B2">
        <w:rPr>
          <w:rFonts w:ascii="Verdana" w:hAnsi="Verdana" w:cs="Arial"/>
          <w:b/>
          <w:bCs/>
          <w:sz w:val="20"/>
          <w:szCs w:val="20"/>
        </w:rPr>
        <w:t>66.2022.8.04.0000  -</w:t>
      </w:r>
      <w:proofErr w:type="gramEnd"/>
      <w:r w:rsidR="00D33425" w:rsidRPr="002172B2">
        <w:rPr>
          <w:rFonts w:ascii="Verdana" w:hAnsi="Verdana" w:cs="Arial"/>
          <w:b/>
          <w:bCs/>
          <w:sz w:val="20"/>
          <w:szCs w:val="20"/>
        </w:rPr>
        <w:t xml:space="preserve">  Revisão Criminal </w:t>
      </w:r>
    </w:p>
    <w:p w:rsidR="00D33425" w:rsidRDefault="00D33425" w:rsidP="002172B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D33425">
        <w:rPr>
          <w:rFonts w:ascii="Verdana" w:hAnsi="Verdana" w:cs="Arial"/>
          <w:b/>
          <w:sz w:val="20"/>
          <w:szCs w:val="20"/>
        </w:rPr>
        <w:t>Requerente:</w:t>
      </w:r>
      <w:r w:rsidRPr="00D33425">
        <w:rPr>
          <w:rFonts w:ascii="Verdana" w:hAnsi="Verdana" w:cs="Arial"/>
          <w:b/>
          <w:sz w:val="20"/>
          <w:szCs w:val="20"/>
        </w:rPr>
        <w:tab/>
      </w:r>
      <w:proofErr w:type="spellStart"/>
      <w:r w:rsidRPr="00D33425">
        <w:rPr>
          <w:rFonts w:ascii="Verdana" w:hAnsi="Verdana" w:cs="Arial"/>
          <w:b/>
          <w:sz w:val="20"/>
          <w:szCs w:val="20"/>
        </w:rPr>
        <w:t>Lucivaldo</w:t>
      </w:r>
      <w:proofErr w:type="spellEnd"/>
      <w:r w:rsidRPr="00D33425">
        <w:rPr>
          <w:rFonts w:ascii="Verdana" w:hAnsi="Verdana" w:cs="Arial"/>
          <w:b/>
          <w:sz w:val="20"/>
          <w:szCs w:val="20"/>
        </w:rPr>
        <w:t xml:space="preserve"> de Souza Lima.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D33425">
        <w:rPr>
          <w:rFonts w:ascii="Verdana" w:hAnsi="Verdana" w:cs="Arial"/>
          <w:sz w:val="20"/>
          <w:szCs w:val="20"/>
        </w:rPr>
        <w:t>Benedito de Oliveir</w:t>
      </w:r>
      <w:r>
        <w:rPr>
          <w:rFonts w:ascii="Verdana" w:hAnsi="Verdana" w:cs="Arial"/>
          <w:sz w:val="20"/>
          <w:szCs w:val="20"/>
        </w:rPr>
        <w:t xml:space="preserve">a Costa (13110/AM). </w:t>
      </w:r>
      <w:r>
        <w:rPr>
          <w:rFonts w:ascii="Verdana" w:hAnsi="Verdana" w:cs="Arial"/>
          <w:sz w:val="20"/>
          <w:szCs w:val="20"/>
        </w:rPr>
        <w:br/>
      </w:r>
      <w:r w:rsidRPr="00227CB7">
        <w:rPr>
          <w:rFonts w:ascii="Verdana" w:hAnsi="Verdana" w:cs="Arial"/>
          <w:b/>
          <w:sz w:val="20"/>
          <w:szCs w:val="20"/>
        </w:rPr>
        <w:t xml:space="preserve">Requerido: </w:t>
      </w:r>
      <w:r w:rsidR="007C09E7">
        <w:rPr>
          <w:rFonts w:ascii="Verdana" w:hAnsi="Verdana" w:cs="Arial"/>
          <w:b/>
          <w:sz w:val="20"/>
          <w:szCs w:val="20"/>
        </w:rPr>
        <w:t xml:space="preserve">  </w:t>
      </w:r>
      <w:r w:rsidRPr="00227CB7">
        <w:rPr>
          <w:rFonts w:ascii="Verdana" w:hAnsi="Verdana" w:cs="Arial"/>
          <w:b/>
          <w:sz w:val="20"/>
          <w:szCs w:val="20"/>
        </w:rPr>
        <w:t>Ministério Público do Estado do Amazonas</w:t>
      </w:r>
    </w:p>
    <w:p w:rsidR="00227CB7" w:rsidRPr="00227CB7" w:rsidRDefault="00227CB7" w:rsidP="002172B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227CB7">
        <w:rPr>
          <w:rFonts w:ascii="Verdana" w:hAnsi="Verdana" w:cs="Arial"/>
          <w:sz w:val="20"/>
          <w:szCs w:val="20"/>
        </w:rPr>
        <w:t xml:space="preserve">Procurador </w:t>
      </w:r>
      <w:r>
        <w:rPr>
          <w:rFonts w:ascii="Verdana" w:hAnsi="Verdana" w:cs="Arial"/>
          <w:sz w:val="20"/>
          <w:szCs w:val="20"/>
        </w:rPr>
        <w:t>de Justiça: Dr. Nicolau Libório d</w:t>
      </w:r>
      <w:r w:rsidRPr="00227CB7">
        <w:rPr>
          <w:rFonts w:ascii="Verdana" w:hAnsi="Verdana" w:cs="Arial"/>
          <w:sz w:val="20"/>
          <w:szCs w:val="20"/>
        </w:rPr>
        <w:t>os Santos Filho</w:t>
      </w:r>
    </w:p>
    <w:p w:rsidR="00227CB7" w:rsidRPr="00D33425" w:rsidRDefault="00227CB7" w:rsidP="002172B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D33425">
        <w:rPr>
          <w:rFonts w:ascii="Verdana" w:hAnsi="Verdana" w:cs="Arial"/>
          <w:bCs/>
          <w:sz w:val="20"/>
          <w:szCs w:val="20"/>
        </w:rPr>
        <w:t>Presidente</w:t>
      </w:r>
      <w:r w:rsidRPr="00D33425">
        <w:rPr>
          <w:rFonts w:ascii="Verdana" w:hAnsi="Verdana" w:cs="Arial"/>
          <w:sz w:val="20"/>
          <w:szCs w:val="20"/>
        </w:rPr>
        <w:t>:</w:t>
      </w:r>
      <w:r>
        <w:rPr>
          <w:rFonts w:ascii="Verdana" w:hAnsi="Verdana" w:cs="Arial"/>
          <w:color w:val="000000"/>
          <w:sz w:val="20"/>
          <w:szCs w:val="20"/>
        </w:rPr>
        <w:tab/>
        <w:t>Exma. Sra. Desa</w:t>
      </w:r>
      <w:r w:rsidRPr="00D33425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227CB7" w:rsidRDefault="00227CB7" w:rsidP="002172B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D33425">
        <w:rPr>
          <w:rFonts w:ascii="Verdana" w:hAnsi="Verdana" w:cs="Arial"/>
          <w:b/>
          <w:bCs/>
          <w:sz w:val="20"/>
          <w:szCs w:val="20"/>
        </w:rPr>
        <w:t>Relatora</w:t>
      </w:r>
      <w:r w:rsidRPr="00D33425">
        <w:rPr>
          <w:rFonts w:ascii="Verdana" w:hAnsi="Verdana" w:cs="Arial"/>
          <w:b/>
          <w:sz w:val="20"/>
          <w:szCs w:val="20"/>
        </w:rPr>
        <w:t>:</w:t>
      </w:r>
      <w:r w:rsidRPr="00D33425">
        <w:rPr>
          <w:rFonts w:ascii="Verdana" w:hAnsi="Verdana" w:cs="Arial"/>
          <w:b/>
          <w:color w:val="000000"/>
          <w:sz w:val="20"/>
          <w:szCs w:val="20"/>
        </w:rPr>
        <w:tab/>
      </w:r>
      <w:r>
        <w:rPr>
          <w:rFonts w:ascii="Verdana" w:hAnsi="Verdana" w:cs="Arial"/>
          <w:b/>
          <w:color w:val="000000"/>
          <w:sz w:val="20"/>
          <w:szCs w:val="20"/>
        </w:rPr>
        <w:t>Exma</w:t>
      </w:r>
      <w:r w:rsidRPr="00D33425">
        <w:rPr>
          <w:rFonts w:ascii="Verdana" w:hAnsi="Verdana" w:cs="Arial"/>
          <w:b/>
          <w:color w:val="000000"/>
          <w:sz w:val="20"/>
          <w:szCs w:val="20"/>
        </w:rPr>
        <w:t>. Sr</w:t>
      </w:r>
      <w:r>
        <w:rPr>
          <w:rFonts w:ascii="Verdana" w:hAnsi="Verdana" w:cs="Arial"/>
          <w:b/>
          <w:color w:val="000000"/>
          <w:sz w:val="20"/>
          <w:szCs w:val="20"/>
        </w:rPr>
        <w:t>a</w:t>
      </w:r>
      <w:r w:rsidRPr="00D33425">
        <w:rPr>
          <w:rFonts w:ascii="Verdana" w:hAnsi="Verdana" w:cs="Arial"/>
          <w:b/>
          <w:color w:val="000000"/>
          <w:sz w:val="20"/>
          <w:szCs w:val="20"/>
        </w:rPr>
        <w:t>. Des</w:t>
      </w:r>
      <w:r>
        <w:rPr>
          <w:rFonts w:ascii="Verdana" w:hAnsi="Verdana" w:cs="Arial"/>
          <w:b/>
          <w:color w:val="000000"/>
          <w:sz w:val="20"/>
          <w:szCs w:val="20"/>
        </w:rPr>
        <w:t>a</w:t>
      </w:r>
      <w:r w:rsidRPr="00D33425">
        <w:rPr>
          <w:rFonts w:ascii="Verdana" w:hAnsi="Verdana" w:cs="Arial"/>
          <w:b/>
          <w:color w:val="000000"/>
          <w:sz w:val="20"/>
          <w:szCs w:val="20"/>
        </w:rPr>
        <w:t>. Maria do Perpétuo Socorro Guedes Moura</w:t>
      </w:r>
    </w:p>
    <w:p w:rsidR="00D33425" w:rsidRPr="00227CB7" w:rsidRDefault="00D33425" w:rsidP="002172B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  <w:vertAlign w:val="superscript"/>
        </w:rPr>
      </w:pPr>
      <w:r w:rsidRPr="00D33425">
        <w:rPr>
          <w:rFonts w:ascii="Verdana" w:hAnsi="Verdana" w:cs="Arial"/>
          <w:b/>
          <w:bCs/>
          <w:sz w:val="20"/>
          <w:szCs w:val="20"/>
        </w:rPr>
        <w:t>Revisor</w:t>
      </w:r>
      <w:r w:rsidRPr="00D33425">
        <w:rPr>
          <w:rFonts w:ascii="Verdana" w:hAnsi="Verdana" w:cs="Arial"/>
          <w:sz w:val="20"/>
          <w:szCs w:val="20"/>
        </w:rPr>
        <w:t>:</w:t>
      </w:r>
      <w:r w:rsidRPr="00D33425">
        <w:rPr>
          <w:rFonts w:ascii="Verdana" w:hAnsi="Verdana" w:cs="Arial"/>
          <w:color w:val="000000"/>
          <w:sz w:val="20"/>
          <w:szCs w:val="20"/>
        </w:rPr>
        <w:tab/>
        <w:t xml:space="preserve">Exmo. Sr. Des. Domingos Jorge </w:t>
      </w:r>
      <w:proofErr w:type="spellStart"/>
      <w:r w:rsidRPr="00D33425">
        <w:rPr>
          <w:rFonts w:ascii="Verdana" w:hAnsi="Verdana" w:cs="Arial"/>
          <w:color w:val="000000"/>
          <w:sz w:val="20"/>
          <w:szCs w:val="20"/>
        </w:rPr>
        <w:t>Chalub</w:t>
      </w:r>
      <w:proofErr w:type="spellEnd"/>
      <w:r w:rsidRPr="00D33425">
        <w:rPr>
          <w:rFonts w:ascii="Verdana" w:hAnsi="Verdana" w:cs="Arial"/>
          <w:color w:val="000000"/>
          <w:sz w:val="20"/>
          <w:szCs w:val="20"/>
        </w:rPr>
        <w:t xml:space="preserve"> Pereira</w:t>
      </w:r>
    </w:p>
    <w:p w:rsidR="00D33425" w:rsidRPr="00D33425" w:rsidRDefault="00D33425" w:rsidP="002172B2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D33425" w:rsidRPr="00D33425" w:rsidRDefault="00D33425" w:rsidP="002172B2">
      <w:pPr>
        <w:autoSpaceDE w:val="0"/>
        <w:autoSpaceDN w:val="0"/>
        <w:adjustRightInd w:val="0"/>
        <w:spacing w:after="0" w:line="240" w:lineRule="auto"/>
        <w:ind w:hanging="363"/>
        <w:rPr>
          <w:rFonts w:ascii="Verdana" w:hAnsi="Verdana" w:cs="Arial"/>
          <w:sz w:val="20"/>
          <w:szCs w:val="20"/>
        </w:rPr>
      </w:pPr>
    </w:p>
    <w:p w:rsidR="00A92366" w:rsidRPr="002172B2" w:rsidRDefault="002172B2" w:rsidP="002172B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lastRenderedPageBreak/>
        <w:t>18.</w:t>
      </w:r>
      <w:r w:rsidR="007C09E7" w:rsidRPr="002172B2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7C09E7" w:rsidRPr="002172B2"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 xml:space="preserve"> </w:t>
      </w:r>
      <w:r>
        <w:rPr>
          <w:rFonts w:ascii="Verdana" w:hAnsi="Verdana" w:cs="Arial"/>
          <w:b/>
          <w:bCs/>
          <w:sz w:val="20"/>
          <w:szCs w:val="20"/>
        </w:rPr>
        <w:tab/>
      </w:r>
      <w:r w:rsidR="00A92366" w:rsidRPr="002172B2">
        <w:rPr>
          <w:rFonts w:ascii="Verdana" w:hAnsi="Verdana" w:cs="Arial"/>
          <w:b/>
          <w:bCs/>
          <w:sz w:val="20"/>
          <w:szCs w:val="20"/>
        </w:rPr>
        <w:t>4001918-</w:t>
      </w:r>
      <w:proofErr w:type="gramStart"/>
      <w:r w:rsidR="00A92366" w:rsidRPr="002172B2">
        <w:rPr>
          <w:rFonts w:ascii="Verdana" w:hAnsi="Verdana" w:cs="Arial"/>
          <w:b/>
          <w:bCs/>
          <w:sz w:val="20"/>
          <w:szCs w:val="20"/>
        </w:rPr>
        <w:t>51.2021.8.04.0000  -</w:t>
      </w:r>
      <w:proofErr w:type="gramEnd"/>
      <w:r w:rsidR="00A92366" w:rsidRPr="002172B2">
        <w:rPr>
          <w:rFonts w:ascii="Verdana" w:hAnsi="Verdana" w:cs="Arial"/>
          <w:b/>
          <w:bCs/>
          <w:sz w:val="20"/>
          <w:szCs w:val="20"/>
        </w:rPr>
        <w:t xml:space="preserve">  Reclamação </w:t>
      </w:r>
    </w:p>
    <w:p w:rsidR="00A92366" w:rsidRPr="00D33425" w:rsidRDefault="00A92366" w:rsidP="002172B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A92366">
        <w:rPr>
          <w:rFonts w:ascii="Verdana" w:hAnsi="Verdana" w:cs="Arial"/>
          <w:b/>
          <w:sz w:val="20"/>
          <w:szCs w:val="20"/>
        </w:rPr>
        <w:t>Reclamante:</w:t>
      </w:r>
      <w:r w:rsidRPr="00A92366">
        <w:rPr>
          <w:rFonts w:ascii="Verdana" w:hAnsi="Verdana" w:cs="Arial"/>
          <w:b/>
          <w:sz w:val="20"/>
          <w:szCs w:val="20"/>
        </w:rPr>
        <w:tab/>
      </w:r>
      <w:r w:rsidR="00513EAE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A92366">
        <w:rPr>
          <w:rFonts w:ascii="Verdana" w:hAnsi="Verdana" w:cs="Arial"/>
          <w:b/>
          <w:sz w:val="20"/>
          <w:szCs w:val="20"/>
        </w:rPr>
        <w:t>Lucyanne</w:t>
      </w:r>
      <w:proofErr w:type="spellEnd"/>
      <w:r w:rsidRPr="00A92366">
        <w:rPr>
          <w:rFonts w:ascii="Verdana" w:hAnsi="Verdana" w:cs="Arial"/>
          <w:b/>
          <w:sz w:val="20"/>
          <w:szCs w:val="20"/>
        </w:rPr>
        <w:t xml:space="preserve"> Bezerra de Souza. </w:t>
      </w:r>
      <w:r w:rsidRPr="00A92366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</w:t>
      </w:r>
      <w:r w:rsidR="00513EAE">
        <w:rPr>
          <w:rFonts w:ascii="Verdana" w:hAnsi="Verdana" w:cs="Arial"/>
          <w:sz w:val="20"/>
          <w:szCs w:val="20"/>
        </w:rPr>
        <w:t>:</w:t>
      </w:r>
      <w:r w:rsidR="00513EAE"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 xml:space="preserve">Dr. </w:t>
      </w:r>
      <w:r w:rsidRPr="00D33425">
        <w:rPr>
          <w:rFonts w:ascii="Verdana" w:hAnsi="Verdana" w:cs="Arial"/>
          <w:sz w:val="20"/>
          <w:szCs w:val="20"/>
        </w:rPr>
        <w:t xml:space="preserve">Daniel dos Santos Costa (12962/AM). </w:t>
      </w:r>
      <w:r w:rsidRPr="00D33425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b/>
          <w:sz w:val="20"/>
          <w:szCs w:val="20"/>
        </w:rPr>
        <w:t>Reclamada:</w:t>
      </w:r>
      <w:r>
        <w:rPr>
          <w:rFonts w:ascii="Verdana" w:hAnsi="Verdana" w:cs="Arial"/>
          <w:b/>
          <w:sz w:val="20"/>
          <w:szCs w:val="20"/>
        </w:rPr>
        <w:tab/>
      </w:r>
      <w:r w:rsidR="007C09E7">
        <w:rPr>
          <w:rFonts w:ascii="Verdana" w:hAnsi="Verdana" w:cs="Arial"/>
          <w:b/>
          <w:sz w:val="20"/>
          <w:szCs w:val="20"/>
        </w:rPr>
        <w:t>Juí</w:t>
      </w:r>
      <w:r w:rsidRPr="00A92366">
        <w:rPr>
          <w:rFonts w:ascii="Verdana" w:hAnsi="Verdana" w:cs="Arial"/>
          <w:b/>
          <w:sz w:val="20"/>
          <w:szCs w:val="20"/>
        </w:rPr>
        <w:t xml:space="preserve">zo de Direito da 1º Turma Recursal do Juizado Especiais da Comarca de Manaus. </w:t>
      </w:r>
      <w:r w:rsidRPr="00A92366">
        <w:rPr>
          <w:rFonts w:ascii="Verdana" w:hAnsi="Verdana" w:cs="Arial"/>
          <w:sz w:val="20"/>
          <w:szCs w:val="20"/>
        </w:rPr>
        <w:br/>
      </w:r>
      <w:r w:rsidRPr="00A92366">
        <w:rPr>
          <w:rFonts w:ascii="Verdana" w:hAnsi="Verdana" w:cs="Arial"/>
          <w:b/>
          <w:sz w:val="20"/>
          <w:szCs w:val="20"/>
        </w:rPr>
        <w:t>Beneficiária:</w:t>
      </w:r>
      <w:r>
        <w:rPr>
          <w:rFonts w:ascii="Verdana" w:hAnsi="Verdana" w:cs="Arial"/>
          <w:b/>
          <w:sz w:val="20"/>
          <w:szCs w:val="20"/>
        </w:rPr>
        <w:tab/>
      </w:r>
      <w:r w:rsidRPr="00A92366">
        <w:rPr>
          <w:rFonts w:ascii="Verdana" w:hAnsi="Verdana" w:cs="Arial"/>
          <w:b/>
          <w:sz w:val="20"/>
          <w:szCs w:val="20"/>
        </w:rPr>
        <w:t>Amazonas Distribuidora Energia S/A.</w:t>
      </w:r>
      <w:r>
        <w:rPr>
          <w:rFonts w:ascii="Verdana" w:hAnsi="Verdana" w:cs="Arial"/>
          <w:sz w:val="20"/>
          <w:szCs w:val="20"/>
        </w:rPr>
        <w:t xml:space="preserve"> </w:t>
      </w:r>
    </w:p>
    <w:p w:rsidR="00A92366" w:rsidRPr="00D33425" w:rsidRDefault="00A92366" w:rsidP="002172B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A92366">
        <w:rPr>
          <w:rFonts w:ascii="Verdana" w:hAnsi="Verdana" w:cs="Arial"/>
          <w:bCs/>
          <w:sz w:val="20"/>
          <w:szCs w:val="20"/>
        </w:rPr>
        <w:t>Presidente</w:t>
      </w:r>
      <w:r w:rsidRPr="00A92366">
        <w:rPr>
          <w:rFonts w:ascii="Verdana" w:hAnsi="Verdana" w:cs="Arial"/>
          <w:sz w:val="20"/>
          <w:szCs w:val="20"/>
        </w:rPr>
        <w:t>:</w:t>
      </w:r>
      <w:r>
        <w:rPr>
          <w:rFonts w:ascii="Verdana" w:hAnsi="Verdana" w:cs="Arial"/>
          <w:color w:val="000000"/>
          <w:sz w:val="20"/>
          <w:szCs w:val="20"/>
        </w:rPr>
        <w:tab/>
        <w:t>Exma. Sra. Desa</w:t>
      </w:r>
      <w:r w:rsidRPr="00D33425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A92366" w:rsidRPr="00A92366" w:rsidRDefault="00A92366" w:rsidP="002172B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A92366">
        <w:rPr>
          <w:rFonts w:ascii="Verdana" w:hAnsi="Verdana" w:cs="Arial"/>
          <w:b/>
          <w:bCs/>
          <w:sz w:val="20"/>
          <w:szCs w:val="20"/>
        </w:rPr>
        <w:t>Relator</w:t>
      </w:r>
      <w:r w:rsidRPr="00A92366">
        <w:rPr>
          <w:rFonts w:ascii="Verdana" w:hAnsi="Verdana" w:cs="Arial"/>
          <w:b/>
          <w:sz w:val="20"/>
          <w:szCs w:val="20"/>
        </w:rPr>
        <w:t>:</w:t>
      </w:r>
      <w:r w:rsidRPr="00A92366">
        <w:rPr>
          <w:rFonts w:ascii="Verdana" w:hAnsi="Verdana" w:cs="Arial"/>
          <w:b/>
          <w:color w:val="000000"/>
          <w:sz w:val="20"/>
          <w:szCs w:val="20"/>
        </w:rPr>
        <w:tab/>
        <w:t>Exmo. Sr. Des. Cláudio César Ramalheira Roessing</w:t>
      </w:r>
    </w:p>
    <w:p w:rsidR="00A92366" w:rsidRDefault="00513EAE" w:rsidP="002172B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Cs/>
          <w:sz w:val="20"/>
          <w:szCs w:val="20"/>
        </w:rPr>
      </w:pPr>
      <w:r w:rsidRPr="00513EAE">
        <w:rPr>
          <w:rFonts w:ascii="Verdana" w:hAnsi="Verdana" w:cs="Arial"/>
          <w:bCs/>
          <w:sz w:val="20"/>
          <w:szCs w:val="20"/>
        </w:rPr>
        <w:t xml:space="preserve">Procuradora de Justiça: </w:t>
      </w:r>
      <w:r>
        <w:rPr>
          <w:rFonts w:ascii="Verdana" w:hAnsi="Verdana" w:cs="Arial"/>
          <w:bCs/>
          <w:sz w:val="20"/>
          <w:szCs w:val="20"/>
        </w:rPr>
        <w:t xml:space="preserve">Dra. </w:t>
      </w:r>
      <w:r w:rsidRPr="00513EAE">
        <w:rPr>
          <w:rFonts w:ascii="Verdana" w:hAnsi="Verdana" w:cs="Arial"/>
          <w:bCs/>
          <w:sz w:val="20"/>
          <w:szCs w:val="20"/>
        </w:rPr>
        <w:t>Jussara Maria Pordeus e Silva</w:t>
      </w:r>
    </w:p>
    <w:p w:rsidR="00513EAE" w:rsidRDefault="00513EAE" w:rsidP="002172B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Cs/>
          <w:sz w:val="20"/>
          <w:szCs w:val="20"/>
        </w:rPr>
      </w:pPr>
    </w:p>
    <w:p w:rsidR="00513EAE" w:rsidRPr="0098522C" w:rsidRDefault="00513EAE" w:rsidP="00B06E15">
      <w:pPr>
        <w:autoSpaceDE w:val="0"/>
        <w:autoSpaceDN w:val="0"/>
        <w:adjustRightInd w:val="0"/>
        <w:spacing w:after="0" w:line="240" w:lineRule="auto"/>
        <w:ind w:left="709"/>
        <w:rPr>
          <w:rFonts w:ascii="Verdana" w:hAnsi="Verdana" w:cs="Arial"/>
          <w:sz w:val="20"/>
          <w:szCs w:val="20"/>
        </w:rPr>
      </w:pPr>
      <w:r w:rsidRPr="00513EAE">
        <w:rPr>
          <w:rFonts w:ascii="Verdana" w:hAnsi="Verdana" w:cs="Arial"/>
          <w:b/>
          <w:bCs/>
          <w:sz w:val="20"/>
          <w:szCs w:val="20"/>
          <w:highlight w:val="yellow"/>
        </w:rPr>
        <w:t>*Sustentação Oral:</w:t>
      </w:r>
      <w:r w:rsidRPr="00513EAE">
        <w:rPr>
          <w:rFonts w:ascii="Verdana" w:hAnsi="Verdana" w:cs="Arial"/>
          <w:bCs/>
          <w:sz w:val="20"/>
          <w:szCs w:val="20"/>
          <w:highlight w:val="yellow"/>
        </w:rPr>
        <w:t xml:space="preserve">  </w:t>
      </w:r>
      <w:r w:rsidRPr="00B06E15">
        <w:rPr>
          <w:rFonts w:ascii="Verdana" w:hAnsi="Verdana" w:cs="Arial"/>
          <w:b/>
          <w:sz w:val="20"/>
          <w:szCs w:val="20"/>
          <w:highlight w:val="yellow"/>
        </w:rPr>
        <w:t xml:space="preserve">Reclamante: </w:t>
      </w:r>
      <w:proofErr w:type="spellStart"/>
      <w:r w:rsidRPr="00B06E15">
        <w:rPr>
          <w:rFonts w:ascii="Verdana" w:hAnsi="Verdana" w:cs="Arial"/>
          <w:b/>
          <w:sz w:val="20"/>
          <w:szCs w:val="20"/>
          <w:highlight w:val="yellow"/>
        </w:rPr>
        <w:t>Lucyanne</w:t>
      </w:r>
      <w:proofErr w:type="spellEnd"/>
      <w:r w:rsidRPr="00B06E15">
        <w:rPr>
          <w:rFonts w:ascii="Verdana" w:hAnsi="Verdana" w:cs="Arial"/>
          <w:b/>
          <w:sz w:val="20"/>
          <w:szCs w:val="20"/>
          <w:highlight w:val="yellow"/>
        </w:rPr>
        <w:t xml:space="preserve"> Bezerra de Souza.</w:t>
      </w:r>
      <w:r w:rsidRPr="00513EAE">
        <w:rPr>
          <w:rFonts w:ascii="Verdana" w:hAnsi="Verdana" w:cs="Arial"/>
          <w:sz w:val="20"/>
          <w:szCs w:val="20"/>
          <w:highlight w:val="yellow"/>
        </w:rPr>
        <w:t xml:space="preserve"> </w:t>
      </w:r>
      <w:r w:rsidRPr="00513EAE">
        <w:rPr>
          <w:rFonts w:ascii="Verdana" w:hAnsi="Verdana" w:cs="Arial"/>
          <w:sz w:val="20"/>
          <w:szCs w:val="20"/>
          <w:highlight w:val="yellow"/>
        </w:rPr>
        <w:br/>
        <w:t>Advogado:</w:t>
      </w:r>
      <w:r w:rsidR="00C00875">
        <w:rPr>
          <w:rFonts w:ascii="Verdana" w:hAnsi="Verdana" w:cs="Arial"/>
          <w:sz w:val="20"/>
          <w:szCs w:val="20"/>
          <w:highlight w:val="yellow"/>
        </w:rPr>
        <w:t xml:space="preserve"> D</w:t>
      </w:r>
      <w:r w:rsidRPr="00513EAE">
        <w:rPr>
          <w:rFonts w:ascii="Verdana" w:hAnsi="Verdana" w:cs="Arial"/>
          <w:sz w:val="20"/>
          <w:szCs w:val="20"/>
          <w:highlight w:val="yellow"/>
        </w:rPr>
        <w:t>r. Daniel dos Santos Costa (12962/AM).</w:t>
      </w:r>
    </w:p>
    <w:p w:rsidR="00513EAE" w:rsidRPr="00A92366" w:rsidRDefault="00513EAE" w:rsidP="002172B2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6046EF" w:rsidRPr="00D33425" w:rsidRDefault="006046EF" w:rsidP="002172B2">
      <w:pPr>
        <w:autoSpaceDE w:val="0"/>
        <w:autoSpaceDN w:val="0"/>
        <w:adjustRightInd w:val="0"/>
        <w:spacing w:after="0" w:line="240" w:lineRule="auto"/>
        <w:ind w:hanging="363"/>
        <w:rPr>
          <w:rFonts w:ascii="Verdana" w:hAnsi="Verdana" w:cs="Arial"/>
          <w:sz w:val="20"/>
          <w:szCs w:val="20"/>
        </w:rPr>
      </w:pPr>
    </w:p>
    <w:p w:rsidR="00D33425" w:rsidRPr="002172B2" w:rsidRDefault="002172B2" w:rsidP="002172B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19.</w:t>
      </w:r>
      <w:r w:rsidR="007C09E7" w:rsidRPr="002172B2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7C09E7" w:rsidRPr="002172B2"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 xml:space="preserve"> </w:t>
      </w:r>
      <w:r>
        <w:rPr>
          <w:rFonts w:ascii="Verdana" w:hAnsi="Verdana" w:cs="Arial"/>
          <w:b/>
          <w:bCs/>
          <w:sz w:val="20"/>
          <w:szCs w:val="20"/>
        </w:rPr>
        <w:tab/>
      </w:r>
      <w:r w:rsidR="00D33425" w:rsidRPr="002172B2">
        <w:rPr>
          <w:rFonts w:ascii="Verdana" w:hAnsi="Verdana" w:cs="Arial"/>
          <w:b/>
          <w:bCs/>
          <w:sz w:val="20"/>
          <w:szCs w:val="20"/>
        </w:rPr>
        <w:t>0632249-</w:t>
      </w:r>
      <w:proofErr w:type="gramStart"/>
      <w:r w:rsidR="00D33425" w:rsidRPr="002172B2">
        <w:rPr>
          <w:rFonts w:ascii="Verdana" w:hAnsi="Verdana" w:cs="Arial"/>
          <w:b/>
          <w:bCs/>
          <w:sz w:val="20"/>
          <w:szCs w:val="20"/>
        </w:rPr>
        <w:t>95.2022.8.04.0001  -</w:t>
      </w:r>
      <w:proofErr w:type="gramEnd"/>
      <w:r w:rsidR="00D33425" w:rsidRPr="002172B2">
        <w:rPr>
          <w:rFonts w:ascii="Verdana" w:hAnsi="Verdana" w:cs="Arial"/>
          <w:b/>
          <w:bCs/>
          <w:sz w:val="20"/>
          <w:szCs w:val="20"/>
        </w:rPr>
        <w:t xml:space="preserve">  Remessa Necessária Cível </w:t>
      </w:r>
    </w:p>
    <w:p w:rsidR="00D33425" w:rsidRPr="00B04332" w:rsidRDefault="00D33425" w:rsidP="002172B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B04332">
        <w:rPr>
          <w:rFonts w:ascii="Verdana" w:hAnsi="Verdana" w:cs="Arial"/>
          <w:bCs/>
          <w:sz w:val="20"/>
          <w:szCs w:val="20"/>
        </w:rPr>
        <w:t>Origem</w:t>
      </w:r>
      <w:r w:rsidRPr="00B04332">
        <w:rPr>
          <w:rFonts w:ascii="Verdana" w:hAnsi="Verdana" w:cs="Arial"/>
          <w:sz w:val="20"/>
          <w:szCs w:val="20"/>
        </w:rPr>
        <w:t xml:space="preserve">: </w:t>
      </w:r>
      <w:r w:rsidR="002172B2">
        <w:rPr>
          <w:rFonts w:ascii="Verdana" w:hAnsi="Verdana" w:cs="Arial"/>
          <w:sz w:val="20"/>
          <w:szCs w:val="20"/>
        </w:rPr>
        <w:tab/>
      </w:r>
      <w:r w:rsidRPr="00B04332">
        <w:rPr>
          <w:rFonts w:ascii="Verdana" w:hAnsi="Verdana" w:cs="Arial"/>
          <w:sz w:val="20"/>
          <w:szCs w:val="20"/>
        </w:rPr>
        <w:t>2ª Vara da Fazenda Pública</w:t>
      </w:r>
    </w:p>
    <w:p w:rsidR="00D33425" w:rsidRDefault="00D33425" w:rsidP="002172B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B04332">
        <w:rPr>
          <w:rFonts w:ascii="Verdana" w:hAnsi="Verdana" w:cs="Arial"/>
          <w:bCs/>
          <w:sz w:val="20"/>
          <w:szCs w:val="20"/>
        </w:rPr>
        <w:t>Juiz Prolato</w:t>
      </w:r>
      <w:r w:rsidRPr="00B04332">
        <w:rPr>
          <w:rFonts w:ascii="Verdana" w:hAnsi="Verdana" w:cs="Arial"/>
          <w:sz w:val="20"/>
          <w:szCs w:val="20"/>
        </w:rPr>
        <w:t xml:space="preserve">r: </w:t>
      </w:r>
      <w:r w:rsidR="00B04332">
        <w:rPr>
          <w:rFonts w:ascii="Verdana" w:hAnsi="Verdana" w:cs="Arial"/>
          <w:sz w:val="20"/>
          <w:szCs w:val="20"/>
        </w:rPr>
        <w:t xml:space="preserve">Dr. </w:t>
      </w:r>
      <w:proofErr w:type="spellStart"/>
      <w:r w:rsidRPr="00B04332">
        <w:rPr>
          <w:rFonts w:ascii="Verdana" w:hAnsi="Verdana" w:cs="Arial"/>
          <w:sz w:val="20"/>
          <w:szCs w:val="20"/>
        </w:rPr>
        <w:t>Leoney</w:t>
      </w:r>
      <w:proofErr w:type="spellEnd"/>
      <w:r w:rsidRPr="00B04332">
        <w:rPr>
          <w:rFonts w:ascii="Verdana" w:hAnsi="Verdana" w:cs="Arial"/>
          <w:sz w:val="20"/>
          <w:szCs w:val="20"/>
        </w:rPr>
        <w:t xml:space="preserve"> F. </w:t>
      </w:r>
      <w:proofErr w:type="spellStart"/>
      <w:r w:rsidRPr="00B04332">
        <w:rPr>
          <w:rFonts w:ascii="Verdana" w:hAnsi="Verdana" w:cs="Arial"/>
          <w:sz w:val="20"/>
          <w:szCs w:val="20"/>
        </w:rPr>
        <w:t>Harraquian</w:t>
      </w:r>
      <w:proofErr w:type="spellEnd"/>
    </w:p>
    <w:p w:rsidR="00B04332" w:rsidRPr="00B04332" w:rsidRDefault="00B04332" w:rsidP="002172B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B04332">
        <w:rPr>
          <w:rFonts w:ascii="Verdana" w:hAnsi="Verdana" w:cs="Arial"/>
          <w:b/>
          <w:sz w:val="20"/>
          <w:szCs w:val="20"/>
        </w:rPr>
        <w:t>Remetente: Juízo de Direito da 2ª Vara da Fazenda Pública Estadual.</w:t>
      </w:r>
    </w:p>
    <w:p w:rsidR="00D33425" w:rsidRPr="00D33425" w:rsidRDefault="00B04332" w:rsidP="002172B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B04332">
        <w:rPr>
          <w:rFonts w:ascii="Verdana" w:hAnsi="Verdana" w:cs="Arial"/>
          <w:b/>
          <w:sz w:val="20"/>
          <w:szCs w:val="20"/>
        </w:rPr>
        <w:t>Impetrante</w:t>
      </w:r>
      <w:r>
        <w:rPr>
          <w:rFonts w:ascii="Verdana" w:hAnsi="Verdana" w:cs="Arial"/>
          <w:b/>
          <w:sz w:val="20"/>
          <w:szCs w:val="20"/>
        </w:rPr>
        <w:t xml:space="preserve">: </w:t>
      </w:r>
      <w:r w:rsidR="00D33425" w:rsidRPr="00B04332">
        <w:rPr>
          <w:rFonts w:ascii="Verdana" w:hAnsi="Verdana" w:cs="Arial"/>
          <w:b/>
          <w:sz w:val="20"/>
          <w:szCs w:val="20"/>
        </w:rPr>
        <w:t>Roberto Castro de Alencar.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="00D33425" w:rsidRPr="00D33425">
        <w:rPr>
          <w:rFonts w:ascii="Verdana" w:hAnsi="Verdana" w:cs="Arial"/>
          <w:sz w:val="20"/>
          <w:szCs w:val="20"/>
        </w:rPr>
        <w:t>Samara Alves dos</w:t>
      </w:r>
      <w:r>
        <w:rPr>
          <w:rFonts w:ascii="Verdana" w:hAnsi="Verdana" w:cs="Arial"/>
          <w:sz w:val="20"/>
          <w:szCs w:val="20"/>
        </w:rPr>
        <w:t xml:space="preserve"> Santos (15562/AM). </w:t>
      </w:r>
      <w:r>
        <w:rPr>
          <w:rFonts w:ascii="Verdana" w:hAnsi="Verdana" w:cs="Arial"/>
          <w:sz w:val="20"/>
          <w:szCs w:val="20"/>
        </w:rPr>
        <w:br/>
      </w:r>
      <w:r w:rsidRPr="00B04332">
        <w:rPr>
          <w:rFonts w:ascii="Verdana" w:hAnsi="Verdana" w:cs="Arial"/>
          <w:b/>
          <w:sz w:val="20"/>
          <w:szCs w:val="20"/>
        </w:rPr>
        <w:t>Impetrado</w:t>
      </w:r>
      <w:r>
        <w:rPr>
          <w:rFonts w:ascii="Verdana" w:hAnsi="Verdana" w:cs="Arial"/>
          <w:b/>
          <w:sz w:val="20"/>
          <w:szCs w:val="20"/>
        </w:rPr>
        <w:t>:</w:t>
      </w:r>
      <w:r>
        <w:rPr>
          <w:rFonts w:ascii="Verdana" w:hAnsi="Verdana" w:cs="Arial"/>
          <w:b/>
          <w:sz w:val="20"/>
          <w:szCs w:val="20"/>
        </w:rPr>
        <w:tab/>
      </w:r>
      <w:r w:rsidR="00D33425" w:rsidRPr="00B04332">
        <w:rPr>
          <w:rFonts w:ascii="Verdana" w:hAnsi="Verdana" w:cs="Arial"/>
          <w:b/>
          <w:sz w:val="20"/>
          <w:szCs w:val="20"/>
        </w:rPr>
        <w:t xml:space="preserve">Fundo Previdenciário do Estado do Amazonas - </w:t>
      </w:r>
      <w:r w:rsidR="00C23BE4" w:rsidRPr="00B04332">
        <w:rPr>
          <w:rFonts w:ascii="Verdana" w:hAnsi="Verdana" w:cs="Arial"/>
          <w:b/>
          <w:sz w:val="20"/>
          <w:szCs w:val="20"/>
        </w:rPr>
        <w:t>AMAZONPREV</w:t>
      </w:r>
      <w:r w:rsidR="00D33425" w:rsidRPr="00B04332">
        <w:rPr>
          <w:rFonts w:ascii="Verdana" w:hAnsi="Verdana" w:cs="Arial"/>
          <w:b/>
          <w:sz w:val="20"/>
          <w:szCs w:val="20"/>
        </w:rPr>
        <w:t>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="00D33425" w:rsidRPr="00D33425">
        <w:rPr>
          <w:rFonts w:ascii="Verdana" w:hAnsi="Verdana" w:cs="Arial"/>
          <w:sz w:val="20"/>
          <w:szCs w:val="20"/>
        </w:rPr>
        <w:t xml:space="preserve">Caroline </w:t>
      </w:r>
      <w:proofErr w:type="spellStart"/>
      <w:r w:rsidR="00D33425" w:rsidRPr="00D33425">
        <w:rPr>
          <w:rFonts w:ascii="Verdana" w:hAnsi="Verdana" w:cs="Arial"/>
          <w:sz w:val="20"/>
          <w:szCs w:val="20"/>
        </w:rPr>
        <w:t>Ret</w:t>
      </w:r>
      <w:r>
        <w:rPr>
          <w:rFonts w:ascii="Verdana" w:hAnsi="Verdana" w:cs="Arial"/>
          <w:sz w:val="20"/>
          <w:szCs w:val="20"/>
        </w:rPr>
        <w:t>to</w:t>
      </w:r>
      <w:proofErr w:type="spellEnd"/>
      <w:r>
        <w:rPr>
          <w:rFonts w:ascii="Verdana" w:hAnsi="Verdana" w:cs="Arial"/>
          <w:sz w:val="20"/>
          <w:szCs w:val="20"/>
        </w:rPr>
        <w:t xml:space="preserve"> Frota (4411/AM). </w:t>
      </w:r>
      <w:r w:rsidR="00D33425" w:rsidRPr="00B04332">
        <w:rPr>
          <w:rFonts w:ascii="Verdana" w:hAnsi="Verdana" w:cs="Arial"/>
          <w:b/>
          <w:sz w:val="20"/>
          <w:szCs w:val="20"/>
        </w:rPr>
        <w:br/>
      </w:r>
      <w:r w:rsidR="00D33425" w:rsidRPr="00B04332">
        <w:rPr>
          <w:rFonts w:ascii="Verdana" w:hAnsi="Verdana" w:cs="Arial"/>
          <w:bCs/>
          <w:sz w:val="20"/>
          <w:szCs w:val="20"/>
        </w:rPr>
        <w:t>Presidente</w:t>
      </w:r>
      <w:r w:rsidR="00D33425" w:rsidRPr="00B04332">
        <w:rPr>
          <w:rFonts w:ascii="Verdana" w:hAnsi="Verdana" w:cs="Arial"/>
          <w:sz w:val="20"/>
          <w:szCs w:val="20"/>
        </w:rPr>
        <w:t>:</w:t>
      </w:r>
      <w:r w:rsidR="00D33425" w:rsidRPr="00B04332">
        <w:rPr>
          <w:rFonts w:ascii="Verdana" w:hAnsi="Verdana" w:cs="Arial"/>
          <w:color w:val="000000"/>
          <w:sz w:val="20"/>
          <w:szCs w:val="20"/>
        </w:rPr>
        <w:tab/>
      </w:r>
      <w:r w:rsidR="00D33425" w:rsidRPr="00D33425">
        <w:rPr>
          <w:rFonts w:ascii="Verdana" w:hAnsi="Verdana" w:cs="Arial"/>
          <w:color w:val="000000"/>
          <w:sz w:val="20"/>
          <w:szCs w:val="20"/>
        </w:rPr>
        <w:t>Exmo</w:t>
      </w:r>
      <w:r>
        <w:rPr>
          <w:rFonts w:ascii="Verdana" w:hAnsi="Verdana" w:cs="Arial"/>
          <w:color w:val="000000"/>
          <w:sz w:val="20"/>
          <w:szCs w:val="20"/>
        </w:rPr>
        <w:t>. Sra. Desa</w:t>
      </w:r>
      <w:r w:rsidR="00D33425" w:rsidRPr="00D33425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D33425" w:rsidRPr="00B04332" w:rsidRDefault="00D33425" w:rsidP="002172B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B04332">
        <w:rPr>
          <w:rFonts w:ascii="Verdana" w:hAnsi="Verdana" w:cs="Arial"/>
          <w:b/>
          <w:bCs/>
          <w:sz w:val="20"/>
          <w:szCs w:val="20"/>
        </w:rPr>
        <w:t>Relator</w:t>
      </w:r>
      <w:r w:rsidRPr="00B04332">
        <w:rPr>
          <w:rFonts w:ascii="Verdana" w:hAnsi="Verdana" w:cs="Arial"/>
          <w:b/>
          <w:sz w:val="20"/>
          <w:szCs w:val="20"/>
        </w:rPr>
        <w:t>:</w:t>
      </w:r>
      <w:r w:rsidR="00B04332" w:rsidRPr="00B04332">
        <w:rPr>
          <w:rFonts w:ascii="Verdana" w:hAnsi="Verdana" w:cs="Arial"/>
          <w:b/>
          <w:color w:val="000000"/>
          <w:sz w:val="20"/>
          <w:szCs w:val="20"/>
        </w:rPr>
        <w:tab/>
      </w:r>
      <w:r w:rsidRPr="00B04332">
        <w:rPr>
          <w:rFonts w:ascii="Verdana" w:hAnsi="Verdana" w:cs="Arial"/>
          <w:b/>
          <w:color w:val="000000"/>
          <w:sz w:val="20"/>
          <w:szCs w:val="20"/>
        </w:rPr>
        <w:t>Exmo. Sr. Des. Airton Luís Corrêa Gentil</w:t>
      </w:r>
    </w:p>
    <w:p w:rsidR="00D33425" w:rsidRDefault="00B04332" w:rsidP="002172B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Procurador de Justiça</w:t>
      </w:r>
      <w:r w:rsidRPr="00D33425">
        <w:rPr>
          <w:rFonts w:ascii="Verdana" w:hAnsi="Verdana" w:cs="Arial"/>
          <w:sz w:val="20"/>
          <w:szCs w:val="20"/>
        </w:rPr>
        <w:t xml:space="preserve">: </w:t>
      </w:r>
      <w:r>
        <w:rPr>
          <w:rFonts w:ascii="Verdana" w:hAnsi="Verdana" w:cs="Arial"/>
          <w:sz w:val="20"/>
          <w:szCs w:val="20"/>
        </w:rPr>
        <w:t xml:space="preserve">Dra. </w:t>
      </w:r>
      <w:r w:rsidRPr="00D33425">
        <w:rPr>
          <w:rFonts w:ascii="Verdana" w:hAnsi="Verdana" w:cs="Arial"/>
          <w:sz w:val="20"/>
          <w:szCs w:val="20"/>
        </w:rPr>
        <w:t>Jorge Michel Ayres Martins</w:t>
      </w:r>
    </w:p>
    <w:p w:rsidR="00B04332" w:rsidRPr="00D33425" w:rsidRDefault="00B04332" w:rsidP="002172B2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D33425" w:rsidRDefault="00D33425" w:rsidP="002172B2">
      <w:pPr>
        <w:autoSpaceDE w:val="0"/>
        <w:autoSpaceDN w:val="0"/>
        <w:adjustRightInd w:val="0"/>
        <w:spacing w:after="0" w:line="240" w:lineRule="auto"/>
        <w:ind w:hanging="363"/>
        <w:rPr>
          <w:rFonts w:ascii="Verdana" w:hAnsi="Verdana" w:cs="Arial"/>
          <w:sz w:val="20"/>
          <w:szCs w:val="20"/>
        </w:rPr>
      </w:pPr>
    </w:p>
    <w:p w:rsidR="00B04332" w:rsidRPr="002172B2" w:rsidRDefault="002172B2" w:rsidP="002172B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20.</w:t>
      </w:r>
      <w:r w:rsidR="007C09E7" w:rsidRPr="002172B2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7C09E7" w:rsidRPr="002172B2"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="00B04332" w:rsidRPr="002172B2">
        <w:rPr>
          <w:rFonts w:ascii="Verdana" w:hAnsi="Verdana" w:cs="Arial"/>
          <w:b/>
          <w:bCs/>
          <w:sz w:val="20"/>
          <w:szCs w:val="20"/>
        </w:rPr>
        <w:t>0667954-</w:t>
      </w:r>
      <w:proofErr w:type="gramStart"/>
      <w:r w:rsidR="00B04332" w:rsidRPr="002172B2">
        <w:rPr>
          <w:rFonts w:ascii="Verdana" w:hAnsi="Verdana" w:cs="Arial"/>
          <w:b/>
          <w:bCs/>
          <w:sz w:val="20"/>
          <w:szCs w:val="20"/>
        </w:rPr>
        <w:t>62.2019.8.04.0001  -</w:t>
      </w:r>
      <w:proofErr w:type="gramEnd"/>
      <w:r w:rsidR="00B04332" w:rsidRPr="002172B2">
        <w:rPr>
          <w:rFonts w:ascii="Verdana" w:hAnsi="Verdana" w:cs="Arial"/>
          <w:b/>
          <w:bCs/>
          <w:sz w:val="20"/>
          <w:szCs w:val="20"/>
        </w:rPr>
        <w:t xml:space="preserve">  Apelação Cível </w:t>
      </w:r>
    </w:p>
    <w:p w:rsidR="00B04332" w:rsidRPr="000A6392" w:rsidRDefault="00B04332" w:rsidP="002172B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0A6392">
        <w:rPr>
          <w:rFonts w:ascii="Verdana" w:hAnsi="Verdana" w:cs="Arial"/>
          <w:bCs/>
          <w:sz w:val="20"/>
          <w:szCs w:val="20"/>
        </w:rPr>
        <w:t>Origem</w:t>
      </w:r>
      <w:r w:rsidR="004F55EB" w:rsidRPr="000A6392">
        <w:rPr>
          <w:rFonts w:ascii="Verdana" w:hAnsi="Verdana" w:cs="Arial"/>
          <w:sz w:val="20"/>
          <w:szCs w:val="20"/>
        </w:rPr>
        <w:t>:</w:t>
      </w:r>
      <w:r w:rsidR="004F55EB" w:rsidRPr="000A6392">
        <w:rPr>
          <w:rFonts w:ascii="Verdana" w:hAnsi="Verdana" w:cs="Arial"/>
          <w:sz w:val="20"/>
          <w:szCs w:val="20"/>
        </w:rPr>
        <w:tab/>
      </w:r>
      <w:r w:rsidRPr="000A6392">
        <w:rPr>
          <w:rFonts w:ascii="Verdana" w:hAnsi="Verdana" w:cs="Arial"/>
          <w:sz w:val="20"/>
          <w:szCs w:val="20"/>
        </w:rPr>
        <w:t>Vara Especializada da Dívida Ativa Municipal</w:t>
      </w:r>
    </w:p>
    <w:p w:rsidR="00B04332" w:rsidRPr="000A6392" w:rsidRDefault="00BB32C2" w:rsidP="002172B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0A6392">
        <w:rPr>
          <w:rFonts w:ascii="Verdana" w:hAnsi="Verdana" w:cs="Arial"/>
          <w:bCs/>
          <w:sz w:val="20"/>
          <w:szCs w:val="20"/>
        </w:rPr>
        <w:t>Juí</w:t>
      </w:r>
      <w:r w:rsidR="00B04332" w:rsidRPr="000A6392">
        <w:rPr>
          <w:rFonts w:ascii="Verdana" w:hAnsi="Verdana" w:cs="Arial"/>
          <w:bCs/>
          <w:sz w:val="20"/>
          <w:szCs w:val="20"/>
        </w:rPr>
        <w:t>z</w:t>
      </w:r>
      <w:r w:rsidRPr="000A6392">
        <w:rPr>
          <w:rFonts w:ascii="Verdana" w:hAnsi="Verdana" w:cs="Arial"/>
          <w:bCs/>
          <w:sz w:val="20"/>
          <w:szCs w:val="20"/>
        </w:rPr>
        <w:t>a</w:t>
      </w:r>
      <w:r w:rsidR="00B04332" w:rsidRPr="000A6392">
        <w:rPr>
          <w:rFonts w:ascii="Verdana" w:hAnsi="Verdana" w:cs="Arial"/>
          <w:bCs/>
          <w:sz w:val="20"/>
          <w:szCs w:val="20"/>
        </w:rPr>
        <w:t xml:space="preserve"> Prolato</w:t>
      </w:r>
      <w:r w:rsidR="004F55EB" w:rsidRPr="000A6392">
        <w:rPr>
          <w:rFonts w:ascii="Verdana" w:hAnsi="Verdana" w:cs="Arial"/>
          <w:bCs/>
          <w:sz w:val="20"/>
          <w:szCs w:val="20"/>
        </w:rPr>
        <w:t>ra</w:t>
      </w:r>
      <w:r w:rsidR="007C09E7">
        <w:rPr>
          <w:rFonts w:ascii="Verdana" w:hAnsi="Verdana" w:cs="Arial"/>
          <w:sz w:val="20"/>
          <w:szCs w:val="20"/>
        </w:rPr>
        <w:t>: Dra. Ana Maria</w:t>
      </w:r>
      <w:r w:rsidR="00B04332" w:rsidRPr="000A6392">
        <w:rPr>
          <w:rFonts w:ascii="Verdana" w:hAnsi="Verdana" w:cs="Arial"/>
          <w:sz w:val="20"/>
          <w:szCs w:val="20"/>
        </w:rPr>
        <w:t xml:space="preserve"> de O. Diógenes</w:t>
      </w:r>
    </w:p>
    <w:p w:rsidR="00B04332" w:rsidRPr="000A6392" w:rsidRDefault="00BB32C2" w:rsidP="002172B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0A6392">
        <w:rPr>
          <w:rFonts w:ascii="Verdana" w:hAnsi="Verdana" w:cs="Arial"/>
          <w:b/>
          <w:sz w:val="20"/>
          <w:szCs w:val="20"/>
        </w:rPr>
        <w:t>Apelantes:</w:t>
      </w:r>
      <w:r w:rsidRPr="000A6392">
        <w:rPr>
          <w:rFonts w:ascii="Verdana" w:hAnsi="Verdana" w:cs="Arial"/>
          <w:b/>
          <w:sz w:val="20"/>
          <w:szCs w:val="20"/>
        </w:rPr>
        <w:tab/>
      </w:r>
      <w:proofErr w:type="spellStart"/>
      <w:r w:rsidR="008310F9">
        <w:rPr>
          <w:rFonts w:ascii="Verdana" w:hAnsi="Verdana" w:cs="Arial"/>
          <w:b/>
          <w:sz w:val="20"/>
          <w:szCs w:val="20"/>
        </w:rPr>
        <w:t>Docecristal</w:t>
      </w:r>
      <w:proofErr w:type="spellEnd"/>
      <w:r w:rsidR="008310F9">
        <w:rPr>
          <w:rFonts w:ascii="Verdana" w:hAnsi="Verdana" w:cs="Arial"/>
          <w:b/>
          <w:sz w:val="20"/>
          <w:szCs w:val="20"/>
        </w:rPr>
        <w:t xml:space="preserve"> Comé</w:t>
      </w:r>
      <w:r w:rsidR="00B04332" w:rsidRPr="000A6392">
        <w:rPr>
          <w:rFonts w:ascii="Verdana" w:hAnsi="Verdana" w:cs="Arial"/>
          <w:b/>
          <w:sz w:val="20"/>
          <w:szCs w:val="20"/>
        </w:rPr>
        <w:t>rcio de Produtos Alim</w:t>
      </w:r>
      <w:r w:rsidR="008310F9">
        <w:rPr>
          <w:rFonts w:ascii="Verdana" w:hAnsi="Verdana" w:cs="Arial"/>
          <w:b/>
          <w:sz w:val="20"/>
          <w:szCs w:val="20"/>
        </w:rPr>
        <w:t>entí</w:t>
      </w:r>
      <w:r w:rsidRPr="000A6392">
        <w:rPr>
          <w:rFonts w:ascii="Verdana" w:hAnsi="Verdana" w:cs="Arial"/>
          <w:b/>
          <w:sz w:val="20"/>
          <w:szCs w:val="20"/>
        </w:rPr>
        <w:t xml:space="preserve">cios </w:t>
      </w:r>
      <w:proofErr w:type="spellStart"/>
      <w:r w:rsidRPr="000A6392">
        <w:rPr>
          <w:rFonts w:ascii="Verdana" w:hAnsi="Verdana" w:cs="Arial"/>
          <w:b/>
          <w:sz w:val="20"/>
          <w:szCs w:val="20"/>
        </w:rPr>
        <w:t>Ltda</w:t>
      </w:r>
      <w:proofErr w:type="spellEnd"/>
      <w:r w:rsidRPr="000A6392">
        <w:rPr>
          <w:rFonts w:ascii="Verdana" w:hAnsi="Verdana" w:cs="Arial"/>
          <w:b/>
          <w:sz w:val="20"/>
          <w:szCs w:val="20"/>
        </w:rPr>
        <w:t xml:space="preserve"> e </w:t>
      </w:r>
      <w:proofErr w:type="spellStart"/>
      <w:r w:rsidRPr="000A6392">
        <w:rPr>
          <w:rFonts w:ascii="Verdana" w:hAnsi="Verdana" w:cs="Arial"/>
          <w:b/>
          <w:sz w:val="20"/>
          <w:szCs w:val="20"/>
        </w:rPr>
        <w:t>Rodione</w:t>
      </w:r>
      <w:proofErr w:type="spellEnd"/>
      <w:r w:rsidRPr="000A6392">
        <w:rPr>
          <w:rFonts w:ascii="Verdana" w:hAnsi="Verdana" w:cs="Arial"/>
          <w:b/>
          <w:sz w:val="20"/>
          <w:szCs w:val="20"/>
        </w:rPr>
        <w:t xml:space="preserve"> das Graças </w:t>
      </w:r>
      <w:proofErr w:type="spellStart"/>
      <w:r w:rsidRPr="000A6392">
        <w:rPr>
          <w:rFonts w:ascii="Verdana" w:hAnsi="Verdana" w:cs="Arial"/>
          <w:b/>
          <w:sz w:val="20"/>
          <w:szCs w:val="20"/>
        </w:rPr>
        <w:t>Pavon</w:t>
      </w:r>
      <w:proofErr w:type="spellEnd"/>
      <w:r w:rsidRPr="000A6392">
        <w:rPr>
          <w:rFonts w:ascii="Verdana" w:hAnsi="Verdana" w:cs="Arial"/>
          <w:b/>
          <w:sz w:val="20"/>
          <w:szCs w:val="20"/>
        </w:rPr>
        <w:t xml:space="preserve"> Silva </w:t>
      </w:r>
      <w:proofErr w:type="spellStart"/>
      <w:r w:rsidRPr="000A6392">
        <w:rPr>
          <w:rFonts w:ascii="Verdana" w:hAnsi="Verdana" w:cs="Arial"/>
          <w:b/>
          <w:sz w:val="20"/>
          <w:szCs w:val="20"/>
        </w:rPr>
        <w:t>Eireli</w:t>
      </w:r>
      <w:proofErr w:type="spellEnd"/>
      <w:r w:rsidRPr="000A6392">
        <w:rPr>
          <w:rFonts w:ascii="Verdana" w:hAnsi="Verdana" w:cs="Arial"/>
          <w:b/>
          <w:sz w:val="20"/>
          <w:szCs w:val="20"/>
        </w:rPr>
        <w:t>.</w:t>
      </w:r>
      <w:r w:rsidRPr="000A6392">
        <w:rPr>
          <w:rFonts w:ascii="Verdana" w:hAnsi="Verdana" w:cs="Arial"/>
          <w:sz w:val="20"/>
          <w:szCs w:val="20"/>
        </w:rPr>
        <w:br/>
      </w:r>
      <w:r w:rsidR="004F55EB" w:rsidRPr="000A6392">
        <w:rPr>
          <w:rFonts w:ascii="Verdana" w:hAnsi="Verdana" w:cs="Arial"/>
          <w:sz w:val="20"/>
          <w:szCs w:val="20"/>
        </w:rPr>
        <w:t xml:space="preserve">Soc. Advogados: </w:t>
      </w:r>
      <w:r w:rsidR="00B04332" w:rsidRPr="000A6392">
        <w:rPr>
          <w:rFonts w:ascii="Verdana" w:hAnsi="Verdana" w:cs="Arial"/>
          <w:sz w:val="20"/>
          <w:szCs w:val="20"/>
        </w:rPr>
        <w:t xml:space="preserve">Brandão </w:t>
      </w:r>
      <w:proofErr w:type="spellStart"/>
      <w:r w:rsidR="00B04332" w:rsidRPr="000A6392">
        <w:rPr>
          <w:rFonts w:ascii="Verdana" w:hAnsi="Verdana" w:cs="Arial"/>
          <w:sz w:val="20"/>
          <w:szCs w:val="20"/>
        </w:rPr>
        <w:t>Ozores</w:t>
      </w:r>
      <w:proofErr w:type="spellEnd"/>
      <w:r w:rsidR="00B04332" w:rsidRPr="000A6392">
        <w:rPr>
          <w:rFonts w:ascii="Verdana" w:hAnsi="Verdana" w:cs="Arial"/>
          <w:sz w:val="20"/>
          <w:szCs w:val="20"/>
        </w:rPr>
        <w:t xml:space="preserve"> Sociedade de</w:t>
      </w:r>
      <w:r w:rsidRPr="000A6392">
        <w:rPr>
          <w:rFonts w:ascii="Verdana" w:hAnsi="Verdana" w:cs="Arial"/>
          <w:sz w:val="20"/>
          <w:szCs w:val="20"/>
        </w:rPr>
        <w:t xml:space="preserve"> Advogados (69118/AM). </w:t>
      </w:r>
      <w:r w:rsidRPr="000A6392">
        <w:rPr>
          <w:rFonts w:ascii="Verdana" w:hAnsi="Verdana" w:cs="Arial"/>
          <w:sz w:val="20"/>
          <w:szCs w:val="20"/>
        </w:rPr>
        <w:br/>
        <w:t>Advogada:</w:t>
      </w:r>
      <w:r w:rsidRPr="000A6392">
        <w:rPr>
          <w:rFonts w:ascii="Verdana" w:hAnsi="Verdana" w:cs="Arial"/>
          <w:sz w:val="20"/>
          <w:szCs w:val="20"/>
        </w:rPr>
        <w:tab/>
        <w:t xml:space="preserve">Dra. </w:t>
      </w:r>
      <w:r w:rsidR="00B04332" w:rsidRPr="000A6392">
        <w:rPr>
          <w:rFonts w:ascii="Verdana" w:hAnsi="Verdana" w:cs="Arial"/>
          <w:sz w:val="20"/>
          <w:szCs w:val="20"/>
        </w:rPr>
        <w:t>Fernanda de Andrade Rebouças Sampai</w:t>
      </w:r>
      <w:r w:rsidRPr="000A6392">
        <w:rPr>
          <w:rFonts w:ascii="Verdana" w:hAnsi="Verdana" w:cs="Arial"/>
          <w:sz w:val="20"/>
          <w:szCs w:val="20"/>
        </w:rPr>
        <w:t xml:space="preserve">o (8450/AM). </w:t>
      </w:r>
      <w:r w:rsidRPr="000A6392">
        <w:rPr>
          <w:rFonts w:ascii="Verdana" w:hAnsi="Verdana" w:cs="Arial"/>
          <w:sz w:val="20"/>
          <w:szCs w:val="20"/>
        </w:rPr>
        <w:br/>
        <w:t>Advogado:</w:t>
      </w:r>
      <w:r w:rsidRPr="000A6392">
        <w:rPr>
          <w:rFonts w:ascii="Verdana" w:hAnsi="Verdana" w:cs="Arial"/>
          <w:sz w:val="20"/>
          <w:szCs w:val="20"/>
        </w:rPr>
        <w:tab/>
        <w:t xml:space="preserve">Dr. </w:t>
      </w:r>
      <w:r w:rsidR="00B04332" w:rsidRPr="000A6392">
        <w:rPr>
          <w:rFonts w:ascii="Verdana" w:hAnsi="Verdana" w:cs="Arial"/>
          <w:sz w:val="20"/>
          <w:szCs w:val="20"/>
        </w:rPr>
        <w:t xml:space="preserve">Luiz Felipe Brandão </w:t>
      </w:r>
      <w:proofErr w:type="spellStart"/>
      <w:r w:rsidR="00B04332" w:rsidRPr="000A6392">
        <w:rPr>
          <w:rFonts w:ascii="Verdana" w:hAnsi="Verdana" w:cs="Arial"/>
          <w:sz w:val="20"/>
          <w:szCs w:val="20"/>
        </w:rPr>
        <w:t>Ozore</w:t>
      </w:r>
      <w:r w:rsidRPr="000A6392">
        <w:rPr>
          <w:rFonts w:ascii="Verdana" w:hAnsi="Verdana" w:cs="Arial"/>
          <w:sz w:val="20"/>
          <w:szCs w:val="20"/>
        </w:rPr>
        <w:t>s</w:t>
      </w:r>
      <w:proofErr w:type="spellEnd"/>
      <w:r w:rsidRPr="000A6392">
        <w:rPr>
          <w:rFonts w:ascii="Verdana" w:hAnsi="Verdana" w:cs="Arial"/>
          <w:sz w:val="20"/>
          <w:szCs w:val="20"/>
        </w:rPr>
        <w:t xml:space="preserve"> (4000/AM). </w:t>
      </w:r>
      <w:r w:rsidRPr="000A6392">
        <w:rPr>
          <w:rFonts w:ascii="Verdana" w:hAnsi="Verdana" w:cs="Arial"/>
          <w:sz w:val="20"/>
          <w:szCs w:val="20"/>
        </w:rPr>
        <w:br/>
        <w:t>Advogado:</w:t>
      </w:r>
      <w:r w:rsidRPr="000A6392">
        <w:rPr>
          <w:rFonts w:ascii="Verdana" w:hAnsi="Verdana" w:cs="Arial"/>
          <w:sz w:val="20"/>
          <w:szCs w:val="20"/>
        </w:rPr>
        <w:tab/>
        <w:t xml:space="preserve">Dr. </w:t>
      </w:r>
      <w:r w:rsidR="00B04332" w:rsidRPr="000A6392">
        <w:rPr>
          <w:rFonts w:ascii="Verdana" w:hAnsi="Verdana" w:cs="Arial"/>
          <w:sz w:val="20"/>
          <w:szCs w:val="20"/>
        </w:rPr>
        <w:t>Daniel Melo Magalhaes</w:t>
      </w:r>
      <w:r w:rsidRPr="000A6392">
        <w:rPr>
          <w:rFonts w:ascii="Verdana" w:hAnsi="Verdana" w:cs="Arial"/>
          <w:sz w:val="20"/>
          <w:szCs w:val="20"/>
        </w:rPr>
        <w:t xml:space="preserve"> (15582/AM). </w:t>
      </w:r>
      <w:r w:rsidRPr="000A6392">
        <w:rPr>
          <w:rFonts w:ascii="Verdana" w:hAnsi="Verdana" w:cs="Arial"/>
          <w:sz w:val="20"/>
          <w:szCs w:val="20"/>
        </w:rPr>
        <w:br/>
        <w:t>Advogado:</w:t>
      </w:r>
      <w:r w:rsidRPr="000A6392">
        <w:rPr>
          <w:rFonts w:ascii="Verdana" w:hAnsi="Verdana" w:cs="Arial"/>
          <w:sz w:val="20"/>
          <w:szCs w:val="20"/>
        </w:rPr>
        <w:tab/>
        <w:t xml:space="preserve">Dr. </w:t>
      </w:r>
      <w:proofErr w:type="spellStart"/>
      <w:r w:rsidRPr="000A6392">
        <w:rPr>
          <w:rFonts w:ascii="Verdana" w:hAnsi="Verdana" w:cs="Arial"/>
          <w:sz w:val="20"/>
          <w:szCs w:val="20"/>
        </w:rPr>
        <w:t>Kayo</w:t>
      </w:r>
      <w:proofErr w:type="spellEnd"/>
      <w:r w:rsidRPr="000A6392">
        <w:rPr>
          <w:rFonts w:ascii="Verdana" w:hAnsi="Verdana" w:cs="Arial"/>
          <w:sz w:val="20"/>
          <w:szCs w:val="20"/>
        </w:rPr>
        <w:t xml:space="preserve"> Sergio Sampaio da Luz (16436/AM). </w:t>
      </w:r>
      <w:r w:rsidRPr="000A6392">
        <w:rPr>
          <w:rFonts w:ascii="Verdana" w:hAnsi="Verdana" w:cs="Arial"/>
          <w:sz w:val="20"/>
          <w:szCs w:val="20"/>
        </w:rPr>
        <w:br/>
      </w:r>
      <w:r w:rsidRPr="000A6392">
        <w:rPr>
          <w:rFonts w:ascii="Verdana" w:hAnsi="Verdana" w:cs="Arial"/>
          <w:b/>
          <w:sz w:val="20"/>
          <w:szCs w:val="20"/>
        </w:rPr>
        <w:t>Apelado:</w:t>
      </w:r>
      <w:r w:rsidRPr="000A6392">
        <w:rPr>
          <w:rFonts w:ascii="Verdana" w:hAnsi="Verdana" w:cs="Arial"/>
          <w:b/>
          <w:sz w:val="20"/>
          <w:szCs w:val="20"/>
        </w:rPr>
        <w:tab/>
      </w:r>
      <w:r w:rsidR="00B04332" w:rsidRPr="000A6392">
        <w:rPr>
          <w:rFonts w:ascii="Verdana" w:hAnsi="Verdana" w:cs="Arial"/>
          <w:b/>
          <w:sz w:val="20"/>
          <w:szCs w:val="20"/>
        </w:rPr>
        <w:t xml:space="preserve">Município de Manaus. </w:t>
      </w:r>
      <w:r w:rsidR="00B04332" w:rsidRPr="000A6392">
        <w:rPr>
          <w:rFonts w:ascii="Verdana" w:hAnsi="Verdana" w:cs="Arial"/>
          <w:b/>
          <w:sz w:val="20"/>
          <w:szCs w:val="20"/>
        </w:rPr>
        <w:br/>
      </w:r>
      <w:r w:rsidR="004F55EB" w:rsidRPr="000A6392">
        <w:rPr>
          <w:rFonts w:ascii="Verdana" w:hAnsi="Verdana" w:cs="Arial"/>
          <w:sz w:val="20"/>
          <w:szCs w:val="20"/>
        </w:rPr>
        <w:t xml:space="preserve">Procuradora do Município: Dra. </w:t>
      </w:r>
      <w:r w:rsidR="00B04332" w:rsidRPr="000A6392">
        <w:rPr>
          <w:rFonts w:ascii="Verdana" w:hAnsi="Verdana" w:cs="Arial"/>
          <w:sz w:val="20"/>
          <w:szCs w:val="20"/>
        </w:rPr>
        <w:t xml:space="preserve">Antônia Marilia Marques de França (1314A/AM). </w:t>
      </w:r>
      <w:r w:rsidR="00B04332" w:rsidRPr="000A6392">
        <w:rPr>
          <w:rFonts w:ascii="Verdana" w:hAnsi="Verdana" w:cs="Arial"/>
          <w:sz w:val="20"/>
          <w:szCs w:val="20"/>
        </w:rPr>
        <w:br/>
      </w:r>
      <w:r w:rsidR="00B04332" w:rsidRPr="000A6392">
        <w:rPr>
          <w:rFonts w:ascii="Verdana" w:hAnsi="Verdana" w:cs="Arial"/>
          <w:bCs/>
          <w:sz w:val="20"/>
          <w:szCs w:val="20"/>
        </w:rPr>
        <w:t>Presidente</w:t>
      </w:r>
      <w:r w:rsidR="00B04332" w:rsidRPr="000A6392">
        <w:rPr>
          <w:rFonts w:ascii="Verdana" w:hAnsi="Verdana" w:cs="Arial"/>
          <w:sz w:val="20"/>
          <w:szCs w:val="20"/>
        </w:rPr>
        <w:t>:</w:t>
      </w:r>
      <w:r w:rsidR="004F55EB" w:rsidRPr="000A6392">
        <w:rPr>
          <w:rFonts w:ascii="Verdana" w:hAnsi="Verdana" w:cs="Arial"/>
          <w:color w:val="000000"/>
          <w:sz w:val="20"/>
          <w:szCs w:val="20"/>
        </w:rPr>
        <w:tab/>
        <w:t>Exma. Sra. Desa</w:t>
      </w:r>
      <w:r w:rsidR="00B04332" w:rsidRPr="000A6392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B04332" w:rsidRPr="000A6392" w:rsidRDefault="00B04332" w:rsidP="002172B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0A6392">
        <w:rPr>
          <w:rFonts w:ascii="Verdana" w:hAnsi="Verdana" w:cs="Arial"/>
          <w:b/>
          <w:bCs/>
          <w:sz w:val="20"/>
          <w:szCs w:val="20"/>
        </w:rPr>
        <w:t>Relator</w:t>
      </w:r>
      <w:r w:rsidRPr="000A6392">
        <w:rPr>
          <w:rFonts w:ascii="Verdana" w:hAnsi="Verdana" w:cs="Arial"/>
          <w:b/>
          <w:sz w:val="20"/>
          <w:szCs w:val="20"/>
        </w:rPr>
        <w:t>:</w:t>
      </w:r>
      <w:r w:rsidRPr="000A6392">
        <w:rPr>
          <w:rFonts w:ascii="Verdana" w:hAnsi="Verdana" w:cs="Arial"/>
          <w:b/>
          <w:color w:val="000000"/>
          <w:sz w:val="20"/>
          <w:szCs w:val="20"/>
        </w:rPr>
        <w:tab/>
        <w:t>Exmo. Sr. Des. Délcio Luís Santos</w:t>
      </w:r>
    </w:p>
    <w:p w:rsidR="004F55EB" w:rsidRPr="00972040" w:rsidRDefault="004F55EB" w:rsidP="002172B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4F55EB" w:rsidRDefault="004F55EB" w:rsidP="00B06E15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Verdana" w:hAnsi="Verdana" w:cs="Arial"/>
          <w:sz w:val="20"/>
          <w:szCs w:val="20"/>
        </w:rPr>
      </w:pPr>
      <w:r w:rsidRPr="00972040">
        <w:rPr>
          <w:rFonts w:ascii="Verdana" w:hAnsi="Verdana" w:cs="Arial"/>
          <w:b/>
          <w:color w:val="000000"/>
          <w:sz w:val="20"/>
          <w:szCs w:val="20"/>
          <w:highlight w:val="yellow"/>
        </w:rPr>
        <w:t>*Sustentação Oral</w:t>
      </w:r>
      <w:r w:rsidRPr="00972040">
        <w:rPr>
          <w:rFonts w:ascii="Verdana" w:hAnsi="Verdana" w:cs="Arial"/>
          <w:color w:val="000000"/>
          <w:sz w:val="20"/>
          <w:szCs w:val="20"/>
          <w:highlight w:val="yellow"/>
        </w:rPr>
        <w:t xml:space="preserve">: </w:t>
      </w:r>
      <w:r w:rsidRPr="00184DEE">
        <w:rPr>
          <w:rFonts w:ascii="Verdana" w:hAnsi="Verdana" w:cs="Arial"/>
          <w:b/>
          <w:sz w:val="20"/>
          <w:szCs w:val="20"/>
          <w:highlight w:val="yellow"/>
        </w:rPr>
        <w:t>Apelantes:</w:t>
      </w:r>
      <w:r w:rsidRPr="00184DEE">
        <w:rPr>
          <w:rFonts w:ascii="Verdana" w:hAnsi="Verdana" w:cs="Arial"/>
          <w:b/>
          <w:sz w:val="20"/>
          <w:szCs w:val="20"/>
          <w:highlight w:val="yellow"/>
        </w:rPr>
        <w:tab/>
      </w:r>
      <w:proofErr w:type="spellStart"/>
      <w:r w:rsidRPr="00184DEE">
        <w:rPr>
          <w:rFonts w:ascii="Verdana" w:hAnsi="Verdana" w:cs="Arial"/>
          <w:b/>
          <w:sz w:val="20"/>
          <w:szCs w:val="20"/>
          <w:highlight w:val="yellow"/>
        </w:rPr>
        <w:t>Docecristal</w:t>
      </w:r>
      <w:proofErr w:type="spellEnd"/>
      <w:r w:rsidR="008310F9" w:rsidRPr="00184DEE">
        <w:rPr>
          <w:rFonts w:ascii="Verdana" w:hAnsi="Verdana" w:cs="Arial"/>
          <w:b/>
          <w:sz w:val="20"/>
          <w:szCs w:val="20"/>
          <w:highlight w:val="yellow"/>
        </w:rPr>
        <w:t xml:space="preserve"> Comércio de Produtos Alimentí</w:t>
      </w:r>
      <w:r w:rsidRPr="00184DEE">
        <w:rPr>
          <w:rFonts w:ascii="Verdana" w:hAnsi="Verdana" w:cs="Arial"/>
          <w:b/>
          <w:sz w:val="20"/>
          <w:szCs w:val="20"/>
          <w:highlight w:val="yellow"/>
        </w:rPr>
        <w:t xml:space="preserve">cios </w:t>
      </w:r>
      <w:proofErr w:type="spellStart"/>
      <w:r w:rsidRPr="00184DEE">
        <w:rPr>
          <w:rFonts w:ascii="Verdana" w:hAnsi="Verdana" w:cs="Arial"/>
          <w:b/>
          <w:sz w:val="20"/>
          <w:szCs w:val="20"/>
          <w:highlight w:val="yellow"/>
        </w:rPr>
        <w:t>Ltda</w:t>
      </w:r>
      <w:proofErr w:type="spellEnd"/>
      <w:r w:rsidRPr="00184DEE">
        <w:rPr>
          <w:rFonts w:ascii="Verdana" w:hAnsi="Verdana" w:cs="Arial"/>
          <w:b/>
          <w:sz w:val="20"/>
          <w:szCs w:val="20"/>
          <w:highlight w:val="yellow"/>
        </w:rPr>
        <w:t xml:space="preserve"> e </w:t>
      </w:r>
      <w:proofErr w:type="spellStart"/>
      <w:r w:rsidRPr="00184DEE">
        <w:rPr>
          <w:rFonts w:ascii="Verdana" w:hAnsi="Verdana" w:cs="Arial"/>
          <w:b/>
          <w:sz w:val="20"/>
          <w:szCs w:val="20"/>
          <w:highlight w:val="yellow"/>
        </w:rPr>
        <w:t>Rodione</w:t>
      </w:r>
      <w:proofErr w:type="spellEnd"/>
      <w:r w:rsidRPr="00184DEE">
        <w:rPr>
          <w:rFonts w:ascii="Verdana" w:hAnsi="Verdana" w:cs="Arial"/>
          <w:b/>
          <w:sz w:val="20"/>
          <w:szCs w:val="20"/>
          <w:highlight w:val="yellow"/>
        </w:rPr>
        <w:t xml:space="preserve"> das Graças </w:t>
      </w:r>
      <w:proofErr w:type="spellStart"/>
      <w:r w:rsidRPr="00184DEE">
        <w:rPr>
          <w:rFonts w:ascii="Verdana" w:hAnsi="Verdana" w:cs="Arial"/>
          <w:b/>
          <w:sz w:val="20"/>
          <w:szCs w:val="20"/>
          <w:highlight w:val="yellow"/>
        </w:rPr>
        <w:t>Pavon</w:t>
      </w:r>
      <w:proofErr w:type="spellEnd"/>
      <w:r w:rsidRPr="00184DEE">
        <w:rPr>
          <w:rFonts w:ascii="Verdana" w:hAnsi="Verdana" w:cs="Arial"/>
          <w:b/>
          <w:sz w:val="20"/>
          <w:szCs w:val="20"/>
          <w:highlight w:val="yellow"/>
        </w:rPr>
        <w:t xml:space="preserve"> Silva </w:t>
      </w:r>
      <w:proofErr w:type="spellStart"/>
      <w:r w:rsidRPr="00184DEE">
        <w:rPr>
          <w:rFonts w:ascii="Verdana" w:hAnsi="Verdana" w:cs="Arial"/>
          <w:b/>
          <w:sz w:val="20"/>
          <w:szCs w:val="20"/>
          <w:highlight w:val="yellow"/>
        </w:rPr>
        <w:t>Eireli</w:t>
      </w:r>
      <w:proofErr w:type="spellEnd"/>
      <w:r w:rsidRPr="00184DEE">
        <w:rPr>
          <w:rFonts w:ascii="Verdana" w:hAnsi="Verdana" w:cs="Arial"/>
          <w:b/>
          <w:sz w:val="20"/>
          <w:szCs w:val="20"/>
          <w:highlight w:val="yellow"/>
        </w:rPr>
        <w:t>.</w:t>
      </w:r>
      <w:r w:rsidRPr="00184DEE">
        <w:rPr>
          <w:rFonts w:ascii="Verdana" w:hAnsi="Verdana" w:cs="Arial"/>
          <w:b/>
          <w:sz w:val="20"/>
          <w:szCs w:val="20"/>
          <w:highlight w:val="yellow"/>
        </w:rPr>
        <w:br/>
      </w:r>
      <w:r w:rsidR="00400BFC" w:rsidRPr="00400BFC">
        <w:rPr>
          <w:rFonts w:ascii="Verdana" w:hAnsi="Verdana" w:cs="Arial"/>
          <w:sz w:val="20"/>
          <w:szCs w:val="20"/>
          <w:highlight w:val="yellow"/>
        </w:rPr>
        <w:t>Advogado:</w:t>
      </w:r>
      <w:r w:rsidR="00B06E15">
        <w:rPr>
          <w:rFonts w:ascii="Verdana" w:hAnsi="Verdana" w:cs="Arial"/>
          <w:sz w:val="20"/>
          <w:szCs w:val="20"/>
          <w:highlight w:val="yellow"/>
        </w:rPr>
        <w:t xml:space="preserve"> </w:t>
      </w:r>
      <w:r w:rsidR="00400BFC" w:rsidRPr="00400BFC">
        <w:rPr>
          <w:rFonts w:ascii="Verdana" w:hAnsi="Verdana" w:cs="Arial"/>
          <w:sz w:val="20"/>
          <w:szCs w:val="20"/>
          <w:highlight w:val="yellow"/>
        </w:rPr>
        <w:t xml:space="preserve">Dr. Luiz Felipe Brandão </w:t>
      </w:r>
      <w:proofErr w:type="spellStart"/>
      <w:r w:rsidR="00400BFC" w:rsidRPr="00400BFC">
        <w:rPr>
          <w:rFonts w:ascii="Verdana" w:hAnsi="Verdana" w:cs="Arial"/>
          <w:sz w:val="20"/>
          <w:szCs w:val="20"/>
          <w:highlight w:val="yellow"/>
        </w:rPr>
        <w:t>Ozores</w:t>
      </w:r>
      <w:proofErr w:type="spellEnd"/>
      <w:r w:rsidR="00400BFC" w:rsidRPr="00400BFC">
        <w:rPr>
          <w:rFonts w:ascii="Verdana" w:hAnsi="Verdana" w:cs="Arial"/>
          <w:sz w:val="20"/>
          <w:szCs w:val="20"/>
          <w:highlight w:val="yellow"/>
        </w:rPr>
        <w:t xml:space="preserve"> (4000/AM) e outros.</w:t>
      </w:r>
    </w:p>
    <w:p w:rsidR="004F1730" w:rsidRPr="00972040" w:rsidRDefault="004F1730" w:rsidP="00B06E15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4F1730" w:rsidRPr="00972040" w:rsidRDefault="004F1730" w:rsidP="002172B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5837B1" w:rsidRPr="002172B2" w:rsidRDefault="002172B2" w:rsidP="002172B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21.</w:t>
      </w:r>
      <w:r w:rsidR="007C09E7" w:rsidRPr="002172B2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7C09E7" w:rsidRPr="002172B2"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="005837B1" w:rsidRPr="002172B2">
        <w:rPr>
          <w:rFonts w:ascii="Verdana" w:hAnsi="Verdana" w:cs="Arial"/>
          <w:b/>
          <w:bCs/>
          <w:sz w:val="20"/>
          <w:szCs w:val="20"/>
        </w:rPr>
        <w:t>0700331-</w:t>
      </w:r>
      <w:proofErr w:type="gramStart"/>
      <w:r w:rsidR="005837B1" w:rsidRPr="002172B2">
        <w:rPr>
          <w:rFonts w:ascii="Verdana" w:hAnsi="Verdana" w:cs="Arial"/>
          <w:b/>
          <w:bCs/>
          <w:sz w:val="20"/>
          <w:szCs w:val="20"/>
        </w:rPr>
        <w:t>18.2021.8.04.0001  -</w:t>
      </w:r>
      <w:proofErr w:type="gramEnd"/>
      <w:r w:rsidR="005837B1" w:rsidRPr="002172B2">
        <w:rPr>
          <w:rFonts w:ascii="Verdana" w:hAnsi="Verdana" w:cs="Arial"/>
          <w:b/>
          <w:bCs/>
          <w:sz w:val="20"/>
          <w:szCs w:val="20"/>
        </w:rPr>
        <w:t xml:space="preserve">  Apelação Cível </w:t>
      </w:r>
    </w:p>
    <w:p w:rsidR="005837B1" w:rsidRPr="00972040" w:rsidRDefault="005837B1" w:rsidP="002172B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972040">
        <w:rPr>
          <w:rFonts w:ascii="Verdana" w:hAnsi="Verdana" w:cs="Arial"/>
          <w:bCs/>
          <w:sz w:val="20"/>
          <w:szCs w:val="20"/>
        </w:rPr>
        <w:t>Origem</w:t>
      </w:r>
      <w:r w:rsidR="00972040" w:rsidRPr="00972040">
        <w:rPr>
          <w:rFonts w:ascii="Verdana" w:hAnsi="Verdana" w:cs="Arial"/>
          <w:sz w:val="20"/>
          <w:szCs w:val="20"/>
        </w:rPr>
        <w:t>:</w:t>
      </w:r>
      <w:r w:rsidR="00972040" w:rsidRPr="00972040">
        <w:rPr>
          <w:rFonts w:ascii="Verdana" w:hAnsi="Verdana" w:cs="Arial"/>
          <w:sz w:val="20"/>
          <w:szCs w:val="20"/>
        </w:rPr>
        <w:tab/>
      </w:r>
      <w:r w:rsidRPr="00972040">
        <w:rPr>
          <w:rFonts w:ascii="Verdana" w:hAnsi="Verdana" w:cs="Arial"/>
          <w:sz w:val="20"/>
          <w:szCs w:val="20"/>
        </w:rPr>
        <w:t>2ª Vara da Fazenda Pública</w:t>
      </w:r>
    </w:p>
    <w:p w:rsidR="005837B1" w:rsidRPr="00972040" w:rsidRDefault="005837B1" w:rsidP="002172B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972040">
        <w:rPr>
          <w:rFonts w:ascii="Verdana" w:hAnsi="Verdana" w:cs="Arial"/>
          <w:bCs/>
          <w:sz w:val="20"/>
          <w:szCs w:val="20"/>
        </w:rPr>
        <w:t>Juiz Prolato</w:t>
      </w:r>
      <w:r w:rsidR="00972040" w:rsidRPr="00972040">
        <w:rPr>
          <w:rFonts w:ascii="Verdana" w:hAnsi="Verdana" w:cs="Arial"/>
          <w:sz w:val="20"/>
          <w:szCs w:val="20"/>
        </w:rPr>
        <w:t>r:</w:t>
      </w:r>
      <w:r w:rsidR="00972040" w:rsidRPr="00972040">
        <w:rPr>
          <w:rFonts w:ascii="Verdana" w:hAnsi="Verdana" w:cs="Arial"/>
          <w:sz w:val="20"/>
          <w:szCs w:val="20"/>
        </w:rPr>
        <w:tab/>
      </w:r>
      <w:r w:rsidR="00972040">
        <w:rPr>
          <w:rFonts w:ascii="Verdana" w:hAnsi="Verdana" w:cs="Arial"/>
          <w:sz w:val="20"/>
          <w:szCs w:val="20"/>
        </w:rPr>
        <w:t xml:space="preserve">Dr. </w:t>
      </w:r>
      <w:proofErr w:type="spellStart"/>
      <w:r w:rsidRPr="00972040">
        <w:rPr>
          <w:rFonts w:ascii="Verdana" w:hAnsi="Verdana" w:cs="Arial"/>
          <w:sz w:val="20"/>
          <w:szCs w:val="20"/>
        </w:rPr>
        <w:t>Leoney</w:t>
      </w:r>
      <w:proofErr w:type="spellEnd"/>
      <w:r w:rsidRPr="00972040">
        <w:rPr>
          <w:rFonts w:ascii="Verdana" w:hAnsi="Verdana" w:cs="Arial"/>
          <w:sz w:val="20"/>
          <w:szCs w:val="20"/>
        </w:rPr>
        <w:t xml:space="preserve"> F. </w:t>
      </w:r>
      <w:proofErr w:type="spellStart"/>
      <w:r w:rsidRPr="00972040">
        <w:rPr>
          <w:rFonts w:ascii="Verdana" w:hAnsi="Verdana" w:cs="Arial"/>
          <w:sz w:val="20"/>
          <w:szCs w:val="20"/>
        </w:rPr>
        <w:t>Harraquian</w:t>
      </w:r>
      <w:proofErr w:type="spellEnd"/>
    </w:p>
    <w:p w:rsidR="005837B1" w:rsidRPr="00972040" w:rsidRDefault="00972040" w:rsidP="002172B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972040">
        <w:rPr>
          <w:rFonts w:ascii="Verdana" w:hAnsi="Verdana" w:cs="Arial"/>
          <w:b/>
          <w:sz w:val="20"/>
          <w:szCs w:val="20"/>
        </w:rPr>
        <w:t>Apelante:</w:t>
      </w:r>
      <w:r w:rsidRPr="00972040">
        <w:rPr>
          <w:rFonts w:ascii="Verdana" w:hAnsi="Verdana" w:cs="Arial"/>
          <w:b/>
          <w:sz w:val="20"/>
          <w:szCs w:val="20"/>
        </w:rPr>
        <w:tab/>
      </w:r>
      <w:r w:rsidR="005837B1" w:rsidRPr="00972040">
        <w:rPr>
          <w:rFonts w:ascii="Verdana" w:hAnsi="Verdana" w:cs="Arial"/>
          <w:b/>
          <w:sz w:val="20"/>
          <w:szCs w:val="20"/>
        </w:rPr>
        <w:t xml:space="preserve">Marlene de Oliveira Fortes. </w:t>
      </w:r>
      <w:r w:rsidR="005837B1" w:rsidRPr="00972040">
        <w:rPr>
          <w:rFonts w:ascii="Verdana" w:hAnsi="Verdana" w:cs="Arial"/>
          <w:b/>
          <w:sz w:val="20"/>
          <w:szCs w:val="20"/>
        </w:rPr>
        <w:br/>
      </w:r>
      <w:r w:rsidRPr="00972040">
        <w:rPr>
          <w:rFonts w:ascii="Verdana" w:hAnsi="Verdana" w:cs="Arial"/>
          <w:sz w:val="20"/>
          <w:szCs w:val="20"/>
        </w:rPr>
        <w:t>Advogado:</w:t>
      </w:r>
      <w:r w:rsidRPr="00972040">
        <w:rPr>
          <w:rFonts w:ascii="Verdana" w:hAnsi="Verdana" w:cs="Arial"/>
          <w:sz w:val="20"/>
          <w:szCs w:val="20"/>
        </w:rPr>
        <w:tab/>
        <w:t xml:space="preserve">Dra. </w:t>
      </w:r>
      <w:proofErr w:type="spellStart"/>
      <w:r w:rsidR="005837B1" w:rsidRPr="00972040">
        <w:rPr>
          <w:rFonts w:ascii="Verdana" w:hAnsi="Verdana" w:cs="Arial"/>
          <w:sz w:val="20"/>
          <w:szCs w:val="20"/>
        </w:rPr>
        <w:t>Enaldo</w:t>
      </w:r>
      <w:proofErr w:type="spellEnd"/>
      <w:r w:rsidR="005837B1" w:rsidRPr="00972040">
        <w:rPr>
          <w:rFonts w:ascii="Verdana" w:hAnsi="Verdana" w:cs="Arial"/>
          <w:sz w:val="20"/>
          <w:szCs w:val="20"/>
        </w:rPr>
        <w:t xml:space="preserve"> Almeida </w:t>
      </w:r>
      <w:r w:rsidRPr="00972040">
        <w:rPr>
          <w:rFonts w:ascii="Verdana" w:hAnsi="Verdana" w:cs="Arial"/>
          <w:sz w:val="20"/>
          <w:szCs w:val="20"/>
        </w:rPr>
        <w:t xml:space="preserve">Correa (7696/AM). </w:t>
      </w:r>
      <w:r w:rsidRPr="00972040">
        <w:rPr>
          <w:rFonts w:ascii="Verdana" w:hAnsi="Verdana" w:cs="Arial"/>
          <w:sz w:val="20"/>
          <w:szCs w:val="20"/>
        </w:rPr>
        <w:br/>
      </w:r>
      <w:r w:rsidRPr="00972040">
        <w:rPr>
          <w:rFonts w:ascii="Verdana" w:hAnsi="Verdana" w:cs="Arial"/>
          <w:b/>
          <w:sz w:val="20"/>
          <w:szCs w:val="20"/>
        </w:rPr>
        <w:t>Apelado:</w:t>
      </w:r>
      <w:r w:rsidRPr="00972040">
        <w:rPr>
          <w:rFonts w:ascii="Verdana" w:hAnsi="Verdana" w:cs="Arial"/>
          <w:b/>
          <w:sz w:val="20"/>
          <w:szCs w:val="20"/>
        </w:rPr>
        <w:tab/>
      </w:r>
      <w:r w:rsidR="005837B1" w:rsidRPr="00972040">
        <w:rPr>
          <w:rFonts w:ascii="Verdana" w:hAnsi="Verdana" w:cs="Arial"/>
          <w:b/>
          <w:sz w:val="20"/>
          <w:szCs w:val="20"/>
        </w:rPr>
        <w:t>Fundo Previdenciário do Estado do Amazon</w:t>
      </w:r>
      <w:r w:rsidRPr="00972040">
        <w:rPr>
          <w:rFonts w:ascii="Verdana" w:hAnsi="Verdana" w:cs="Arial"/>
          <w:b/>
          <w:sz w:val="20"/>
          <w:szCs w:val="20"/>
        </w:rPr>
        <w:t xml:space="preserve">as - </w:t>
      </w:r>
      <w:r w:rsidR="00F7712A" w:rsidRPr="00972040">
        <w:rPr>
          <w:rFonts w:ascii="Verdana" w:hAnsi="Verdana" w:cs="Arial"/>
          <w:b/>
          <w:sz w:val="20"/>
          <w:szCs w:val="20"/>
        </w:rPr>
        <w:t>AMAZONPREV</w:t>
      </w:r>
      <w:r w:rsidRPr="00972040">
        <w:rPr>
          <w:rFonts w:ascii="Verdana" w:hAnsi="Verdana" w:cs="Arial"/>
          <w:sz w:val="20"/>
          <w:szCs w:val="20"/>
        </w:rPr>
        <w:t xml:space="preserve">. </w:t>
      </w:r>
      <w:r w:rsidRPr="00972040">
        <w:rPr>
          <w:rFonts w:ascii="Verdana" w:hAnsi="Verdana" w:cs="Arial"/>
          <w:sz w:val="20"/>
          <w:szCs w:val="20"/>
        </w:rPr>
        <w:br/>
        <w:t>Advogada:</w:t>
      </w:r>
      <w:r w:rsidRPr="00972040">
        <w:rPr>
          <w:rFonts w:ascii="Verdana" w:hAnsi="Verdana" w:cs="Arial"/>
          <w:sz w:val="20"/>
          <w:szCs w:val="20"/>
        </w:rPr>
        <w:tab/>
        <w:t xml:space="preserve">Dra. </w:t>
      </w:r>
      <w:r w:rsidR="005837B1" w:rsidRPr="00972040">
        <w:rPr>
          <w:rFonts w:ascii="Verdana" w:hAnsi="Verdana" w:cs="Arial"/>
          <w:sz w:val="20"/>
          <w:szCs w:val="20"/>
        </w:rPr>
        <w:t>C</w:t>
      </w:r>
      <w:r w:rsidRPr="00972040">
        <w:rPr>
          <w:rFonts w:ascii="Verdana" w:hAnsi="Verdana" w:cs="Arial"/>
          <w:sz w:val="20"/>
          <w:szCs w:val="20"/>
        </w:rPr>
        <w:t xml:space="preserve">aroline </w:t>
      </w:r>
      <w:proofErr w:type="spellStart"/>
      <w:r w:rsidRPr="00972040">
        <w:rPr>
          <w:rFonts w:ascii="Verdana" w:hAnsi="Verdana" w:cs="Arial"/>
          <w:sz w:val="20"/>
          <w:szCs w:val="20"/>
        </w:rPr>
        <w:t>Retto</w:t>
      </w:r>
      <w:proofErr w:type="spellEnd"/>
      <w:r w:rsidRPr="00972040">
        <w:rPr>
          <w:rFonts w:ascii="Verdana" w:hAnsi="Verdana" w:cs="Arial"/>
          <w:sz w:val="20"/>
          <w:szCs w:val="20"/>
        </w:rPr>
        <w:t xml:space="preserve"> Frota (4411/AM). </w:t>
      </w:r>
    </w:p>
    <w:p w:rsidR="005837B1" w:rsidRPr="00972040" w:rsidRDefault="005837B1" w:rsidP="002172B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972040">
        <w:rPr>
          <w:rFonts w:ascii="Verdana" w:hAnsi="Verdana" w:cs="Arial"/>
          <w:bCs/>
          <w:sz w:val="20"/>
          <w:szCs w:val="20"/>
        </w:rPr>
        <w:lastRenderedPageBreak/>
        <w:t>Presidente</w:t>
      </w:r>
      <w:r w:rsidRPr="00972040">
        <w:rPr>
          <w:rFonts w:ascii="Verdana" w:hAnsi="Verdana" w:cs="Arial"/>
          <w:sz w:val="20"/>
          <w:szCs w:val="20"/>
        </w:rPr>
        <w:t>:</w:t>
      </w:r>
      <w:r w:rsidR="00972040" w:rsidRPr="00972040">
        <w:rPr>
          <w:rFonts w:ascii="Verdana" w:hAnsi="Verdana" w:cs="Arial"/>
          <w:color w:val="000000"/>
          <w:sz w:val="20"/>
          <w:szCs w:val="20"/>
        </w:rPr>
        <w:tab/>
        <w:t>Exma. Sra. Desa</w:t>
      </w:r>
      <w:r w:rsidRPr="00972040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5837B1" w:rsidRPr="00972040" w:rsidRDefault="005837B1" w:rsidP="002172B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972040">
        <w:rPr>
          <w:rFonts w:ascii="Verdana" w:hAnsi="Verdana" w:cs="Arial"/>
          <w:b/>
          <w:bCs/>
          <w:sz w:val="20"/>
          <w:szCs w:val="20"/>
        </w:rPr>
        <w:t>Relator</w:t>
      </w:r>
      <w:r w:rsidR="00972040" w:rsidRPr="00972040">
        <w:rPr>
          <w:rFonts w:ascii="Verdana" w:hAnsi="Verdana" w:cs="Arial"/>
          <w:b/>
          <w:bCs/>
          <w:sz w:val="20"/>
          <w:szCs w:val="20"/>
        </w:rPr>
        <w:t>a</w:t>
      </w:r>
      <w:r w:rsidRPr="00972040">
        <w:rPr>
          <w:rFonts w:ascii="Verdana" w:hAnsi="Verdana" w:cs="Arial"/>
          <w:b/>
          <w:sz w:val="20"/>
          <w:szCs w:val="20"/>
        </w:rPr>
        <w:t>:</w:t>
      </w:r>
      <w:r w:rsidR="00972040" w:rsidRPr="00972040">
        <w:rPr>
          <w:rFonts w:ascii="Verdana" w:hAnsi="Verdana" w:cs="Arial"/>
          <w:b/>
          <w:color w:val="000000"/>
          <w:sz w:val="20"/>
          <w:szCs w:val="20"/>
        </w:rPr>
        <w:tab/>
        <w:t>Exma. Sra. Desa</w:t>
      </w:r>
      <w:r w:rsidR="00972040" w:rsidRPr="00972040">
        <w:rPr>
          <w:rFonts w:ascii="Verdana" w:hAnsi="Verdana" w:cs="Arial"/>
          <w:b/>
          <w:color w:val="000000"/>
          <w:sz w:val="20"/>
          <w:szCs w:val="20"/>
          <w:vertAlign w:val="superscript"/>
        </w:rPr>
        <w:t>.</w:t>
      </w:r>
      <w:r w:rsidRPr="00972040">
        <w:rPr>
          <w:rFonts w:ascii="Verdana" w:hAnsi="Verdana" w:cs="Arial"/>
          <w:b/>
          <w:color w:val="000000"/>
          <w:sz w:val="20"/>
          <w:szCs w:val="20"/>
        </w:rPr>
        <w:t xml:space="preserve"> Vânia Maria Marques Marinho</w:t>
      </w:r>
    </w:p>
    <w:p w:rsidR="005837B1" w:rsidRDefault="005837B1" w:rsidP="002172B2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5837B1" w:rsidRPr="00972040" w:rsidRDefault="005837B1" w:rsidP="002172B2">
      <w:pPr>
        <w:autoSpaceDE w:val="0"/>
        <w:autoSpaceDN w:val="0"/>
        <w:adjustRightInd w:val="0"/>
        <w:spacing w:after="0" w:line="240" w:lineRule="auto"/>
        <w:ind w:hanging="363"/>
        <w:rPr>
          <w:rFonts w:ascii="Verdana" w:hAnsi="Verdana" w:cs="Arial"/>
          <w:sz w:val="20"/>
          <w:szCs w:val="20"/>
        </w:rPr>
      </w:pPr>
    </w:p>
    <w:p w:rsidR="005837B1" w:rsidRPr="002172B2" w:rsidRDefault="002172B2" w:rsidP="002172B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22.</w:t>
      </w:r>
      <w:r w:rsidR="007C09E7" w:rsidRPr="002172B2">
        <w:rPr>
          <w:rFonts w:ascii="Verdana" w:hAnsi="Verdana" w:cs="Arial"/>
          <w:b/>
          <w:bCs/>
          <w:sz w:val="20"/>
          <w:szCs w:val="20"/>
        </w:rPr>
        <w:t xml:space="preserve"> </w:t>
      </w:r>
      <w:r>
        <w:rPr>
          <w:rFonts w:ascii="Verdana" w:hAnsi="Verdana" w:cs="Arial"/>
          <w:b/>
          <w:bCs/>
          <w:sz w:val="20"/>
          <w:szCs w:val="20"/>
        </w:rPr>
        <w:tab/>
      </w:r>
      <w:r w:rsidR="007C09E7" w:rsidRPr="002172B2">
        <w:rPr>
          <w:rFonts w:ascii="Verdana" w:hAnsi="Verdana" w:cs="Arial"/>
          <w:b/>
          <w:bCs/>
          <w:sz w:val="20"/>
          <w:szCs w:val="20"/>
        </w:rPr>
        <w:tab/>
      </w:r>
      <w:r w:rsidR="005837B1" w:rsidRPr="002172B2">
        <w:rPr>
          <w:rFonts w:ascii="Verdana" w:hAnsi="Verdana" w:cs="Arial"/>
          <w:b/>
          <w:bCs/>
          <w:sz w:val="20"/>
          <w:szCs w:val="20"/>
        </w:rPr>
        <w:t>0773115-</w:t>
      </w:r>
      <w:proofErr w:type="gramStart"/>
      <w:r w:rsidR="005837B1" w:rsidRPr="002172B2">
        <w:rPr>
          <w:rFonts w:ascii="Verdana" w:hAnsi="Verdana" w:cs="Arial"/>
          <w:b/>
          <w:bCs/>
          <w:sz w:val="20"/>
          <w:szCs w:val="20"/>
        </w:rPr>
        <w:t>90.2021.8.04.0001  -</w:t>
      </w:r>
      <w:proofErr w:type="gramEnd"/>
      <w:r w:rsidR="005837B1" w:rsidRPr="002172B2">
        <w:rPr>
          <w:rFonts w:ascii="Verdana" w:hAnsi="Verdana" w:cs="Arial"/>
          <w:b/>
          <w:bCs/>
          <w:sz w:val="20"/>
          <w:szCs w:val="20"/>
        </w:rPr>
        <w:t xml:space="preserve">  Apelação Cível </w:t>
      </w:r>
    </w:p>
    <w:p w:rsidR="005837B1" w:rsidRPr="00972040" w:rsidRDefault="005837B1" w:rsidP="002172B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972040">
        <w:rPr>
          <w:rFonts w:ascii="Verdana" w:hAnsi="Verdana" w:cs="Arial"/>
          <w:bCs/>
          <w:sz w:val="20"/>
          <w:szCs w:val="20"/>
        </w:rPr>
        <w:t>Origem</w:t>
      </w:r>
      <w:r w:rsidR="00972040" w:rsidRPr="00972040">
        <w:rPr>
          <w:rFonts w:ascii="Verdana" w:hAnsi="Verdana" w:cs="Arial"/>
          <w:sz w:val="20"/>
          <w:szCs w:val="20"/>
        </w:rPr>
        <w:t>:</w:t>
      </w:r>
      <w:r w:rsidR="00972040" w:rsidRPr="00972040">
        <w:rPr>
          <w:rFonts w:ascii="Verdana" w:hAnsi="Verdana" w:cs="Arial"/>
          <w:sz w:val="20"/>
          <w:szCs w:val="20"/>
        </w:rPr>
        <w:tab/>
      </w:r>
      <w:r w:rsidRPr="00972040">
        <w:rPr>
          <w:rFonts w:ascii="Verdana" w:hAnsi="Verdana" w:cs="Arial"/>
          <w:sz w:val="20"/>
          <w:szCs w:val="20"/>
        </w:rPr>
        <w:t>2ª Vara da Fazenda Pública</w:t>
      </w:r>
    </w:p>
    <w:p w:rsidR="005837B1" w:rsidRPr="00972040" w:rsidRDefault="005837B1" w:rsidP="002172B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972040">
        <w:rPr>
          <w:rFonts w:ascii="Verdana" w:hAnsi="Verdana" w:cs="Arial"/>
          <w:bCs/>
          <w:sz w:val="20"/>
          <w:szCs w:val="20"/>
        </w:rPr>
        <w:t>Juiz Prolato</w:t>
      </w:r>
      <w:r w:rsidR="00972040" w:rsidRPr="00972040">
        <w:rPr>
          <w:rFonts w:ascii="Verdana" w:hAnsi="Verdana" w:cs="Arial"/>
          <w:sz w:val="20"/>
          <w:szCs w:val="20"/>
        </w:rPr>
        <w:t>r:</w:t>
      </w:r>
      <w:r w:rsidR="00972040" w:rsidRPr="00972040">
        <w:rPr>
          <w:rFonts w:ascii="Verdana" w:hAnsi="Verdana" w:cs="Arial"/>
          <w:sz w:val="20"/>
          <w:szCs w:val="20"/>
        </w:rPr>
        <w:tab/>
        <w:t xml:space="preserve">Dr. </w:t>
      </w:r>
      <w:proofErr w:type="spellStart"/>
      <w:r w:rsidRPr="00972040">
        <w:rPr>
          <w:rFonts w:ascii="Verdana" w:hAnsi="Verdana" w:cs="Arial"/>
          <w:sz w:val="20"/>
          <w:szCs w:val="20"/>
        </w:rPr>
        <w:t>Leoney</w:t>
      </w:r>
      <w:proofErr w:type="spellEnd"/>
      <w:r w:rsidRPr="00972040">
        <w:rPr>
          <w:rFonts w:ascii="Verdana" w:hAnsi="Verdana" w:cs="Arial"/>
          <w:sz w:val="20"/>
          <w:szCs w:val="20"/>
        </w:rPr>
        <w:t xml:space="preserve"> F. </w:t>
      </w:r>
      <w:proofErr w:type="spellStart"/>
      <w:r w:rsidRPr="00972040">
        <w:rPr>
          <w:rFonts w:ascii="Verdana" w:hAnsi="Verdana" w:cs="Arial"/>
          <w:sz w:val="20"/>
          <w:szCs w:val="20"/>
        </w:rPr>
        <w:t>Harraquian</w:t>
      </w:r>
      <w:proofErr w:type="spellEnd"/>
    </w:p>
    <w:p w:rsidR="005837B1" w:rsidRPr="00972040" w:rsidRDefault="00972040" w:rsidP="002172B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972040">
        <w:rPr>
          <w:rFonts w:ascii="Verdana" w:hAnsi="Verdana" w:cs="Arial"/>
          <w:b/>
          <w:sz w:val="20"/>
          <w:szCs w:val="20"/>
        </w:rPr>
        <w:t>Apelante:</w:t>
      </w:r>
      <w:r w:rsidRPr="00972040">
        <w:rPr>
          <w:rFonts w:ascii="Verdana" w:hAnsi="Verdana" w:cs="Arial"/>
          <w:b/>
          <w:sz w:val="20"/>
          <w:szCs w:val="20"/>
        </w:rPr>
        <w:tab/>
      </w:r>
      <w:r w:rsidR="005837B1" w:rsidRPr="00972040">
        <w:rPr>
          <w:rFonts w:ascii="Verdana" w:hAnsi="Verdana" w:cs="Arial"/>
          <w:b/>
          <w:sz w:val="20"/>
          <w:szCs w:val="20"/>
        </w:rPr>
        <w:t>Vat Tecnologia da</w:t>
      </w:r>
      <w:r>
        <w:rPr>
          <w:rFonts w:ascii="Verdana" w:hAnsi="Verdana" w:cs="Arial"/>
          <w:b/>
          <w:sz w:val="20"/>
          <w:szCs w:val="20"/>
        </w:rPr>
        <w:t xml:space="preserve"> Informação Ltda.</w:t>
      </w:r>
      <w:r w:rsidRPr="00972040">
        <w:rPr>
          <w:rFonts w:ascii="Verdana" w:hAnsi="Verdana" w:cs="Arial"/>
          <w:sz w:val="20"/>
          <w:szCs w:val="20"/>
        </w:rPr>
        <w:br/>
        <w:t>Advogada:</w:t>
      </w:r>
      <w:r w:rsidRPr="00972040">
        <w:rPr>
          <w:rFonts w:ascii="Verdana" w:hAnsi="Verdana" w:cs="Arial"/>
          <w:sz w:val="20"/>
          <w:szCs w:val="20"/>
        </w:rPr>
        <w:tab/>
        <w:t xml:space="preserve">Dra. </w:t>
      </w:r>
      <w:r w:rsidR="005837B1" w:rsidRPr="00972040">
        <w:rPr>
          <w:rFonts w:ascii="Verdana" w:hAnsi="Verdana" w:cs="Arial"/>
          <w:sz w:val="20"/>
          <w:szCs w:val="20"/>
        </w:rPr>
        <w:t xml:space="preserve">Giselle </w:t>
      </w:r>
      <w:proofErr w:type="spellStart"/>
      <w:r w:rsidR="005837B1" w:rsidRPr="00972040">
        <w:rPr>
          <w:rFonts w:ascii="Verdana" w:hAnsi="Verdana" w:cs="Arial"/>
          <w:sz w:val="20"/>
          <w:szCs w:val="20"/>
        </w:rPr>
        <w:t>Falcone</w:t>
      </w:r>
      <w:proofErr w:type="spellEnd"/>
      <w:r w:rsidRPr="00972040">
        <w:rPr>
          <w:rFonts w:ascii="Verdana" w:hAnsi="Verdana" w:cs="Arial"/>
          <w:sz w:val="20"/>
          <w:szCs w:val="20"/>
        </w:rPr>
        <w:t xml:space="preserve"> Medina (3747/AM). </w:t>
      </w:r>
      <w:r w:rsidRPr="00972040">
        <w:rPr>
          <w:rFonts w:ascii="Verdana" w:hAnsi="Verdana" w:cs="Arial"/>
          <w:sz w:val="20"/>
          <w:szCs w:val="20"/>
        </w:rPr>
        <w:br/>
        <w:t>Advogado:</w:t>
      </w:r>
      <w:r w:rsidRPr="00972040"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 xml:space="preserve">Dr. </w:t>
      </w:r>
      <w:r w:rsidR="005837B1" w:rsidRPr="00972040">
        <w:rPr>
          <w:rFonts w:ascii="Verdana" w:hAnsi="Verdana" w:cs="Arial"/>
          <w:sz w:val="20"/>
          <w:szCs w:val="20"/>
        </w:rPr>
        <w:t>Bruno Veiga Pascarel</w:t>
      </w:r>
      <w:r w:rsidRPr="00972040">
        <w:rPr>
          <w:rFonts w:ascii="Verdana" w:hAnsi="Verdana" w:cs="Arial"/>
          <w:sz w:val="20"/>
          <w:szCs w:val="20"/>
        </w:rPr>
        <w:t xml:space="preserve">li Lopes (7092/AM). </w:t>
      </w:r>
      <w:r w:rsidRPr="00972040">
        <w:rPr>
          <w:rFonts w:ascii="Verdana" w:hAnsi="Verdana" w:cs="Arial"/>
          <w:sz w:val="20"/>
          <w:szCs w:val="20"/>
        </w:rPr>
        <w:br/>
      </w:r>
      <w:r w:rsidRPr="00972040">
        <w:rPr>
          <w:rFonts w:ascii="Verdana" w:hAnsi="Verdana" w:cs="Arial"/>
          <w:b/>
          <w:sz w:val="20"/>
          <w:szCs w:val="20"/>
        </w:rPr>
        <w:t>Apelante:</w:t>
      </w:r>
      <w:r w:rsidRPr="00972040">
        <w:rPr>
          <w:rFonts w:ascii="Verdana" w:hAnsi="Verdana" w:cs="Arial"/>
          <w:b/>
          <w:sz w:val="20"/>
          <w:szCs w:val="20"/>
        </w:rPr>
        <w:tab/>
      </w:r>
      <w:r w:rsidR="005837B1" w:rsidRPr="00972040">
        <w:rPr>
          <w:rFonts w:ascii="Verdana" w:hAnsi="Verdana" w:cs="Arial"/>
          <w:b/>
          <w:sz w:val="20"/>
          <w:szCs w:val="20"/>
        </w:rPr>
        <w:t>Mu</w:t>
      </w:r>
      <w:r w:rsidRPr="00972040">
        <w:rPr>
          <w:rFonts w:ascii="Verdana" w:hAnsi="Verdana" w:cs="Arial"/>
          <w:b/>
          <w:sz w:val="20"/>
          <w:szCs w:val="20"/>
        </w:rPr>
        <w:t xml:space="preserve">nicípio de Manaus. </w:t>
      </w:r>
      <w:r w:rsidRPr="00972040">
        <w:rPr>
          <w:rFonts w:ascii="Verdana" w:hAnsi="Verdana" w:cs="Arial"/>
          <w:sz w:val="20"/>
          <w:szCs w:val="20"/>
        </w:rPr>
        <w:br/>
        <w:t xml:space="preserve">Procurador do Município: Dr. </w:t>
      </w:r>
      <w:proofErr w:type="spellStart"/>
      <w:r w:rsidR="005837B1" w:rsidRPr="00972040">
        <w:rPr>
          <w:rFonts w:ascii="Verdana" w:hAnsi="Verdana" w:cs="Arial"/>
          <w:sz w:val="20"/>
          <w:szCs w:val="20"/>
        </w:rPr>
        <w:t>Ivson</w:t>
      </w:r>
      <w:proofErr w:type="spellEnd"/>
      <w:r w:rsidR="005837B1" w:rsidRPr="009720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5837B1" w:rsidRPr="00972040">
        <w:rPr>
          <w:rFonts w:ascii="Verdana" w:hAnsi="Verdana" w:cs="Arial"/>
          <w:sz w:val="20"/>
          <w:szCs w:val="20"/>
        </w:rPr>
        <w:t>Coêlho</w:t>
      </w:r>
      <w:proofErr w:type="spellEnd"/>
      <w:r w:rsidR="005837B1" w:rsidRPr="00972040">
        <w:rPr>
          <w:rFonts w:ascii="Verdana" w:hAnsi="Verdana" w:cs="Arial"/>
          <w:sz w:val="20"/>
          <w:szCs w:val="20"/>
        </w:rPr>
        <w:t xml:space="preserve"> e Silva (550A/AM</w:t>
      </w:r>
      <w:r w:rsidRPr="00972040">
        <w:rPr>
          <w:rFonts w:ascii="Verdana" w:hAnsi="Verdana" w:cs="Arial"/>
          <w:sz w:val="20"/>
          <w:szCs w:val="20"/>
        </w:rPr>
        <w:t xml:space="preserve">). </w:t>
      </w:r>
      <w:r w:rsidRPr="00972040">
        <w:rPr>
          <w:rFonts w:ascii="Verdana" w:hAnsi="Verdana" w:cs="Arial"/>
          <w:sz w:val="20"/>
          <w:szCs w:val="20"/>
        </w:rPr>
        <w:br/>
      </w:r>
      <w:r w:rsidR="00197463">
        <w:rPr>
          <w:rFonts w:ascii="Verdana" w:hAnsi="Verdana" w:cs="Arial"/>
          <w:b/>
          <w:sz w:val="20"/>
          <w:szCs w:val="20"/>
        </w:rPr>
        <w:t>Apelada</w:t>
      </w:r>
      <w:r w:rsidRPr="00972040">
        <w:rPr>
          <w:rFonts w:ascii="Verdana" w:hAnsi="Verdana" w:cs="Arial"/>
          <w:b/>
          <w:sz w:val="20"/>
          <w:szCs w:val="20"/>
        </w:rPr>
        <w:t>:</w:t>
      </w:r>
      <w:r w:rsidRPr="00972040">
        <w:rPr>
          <w:rFonts w:ascii="Verdana" w:hAnsi="Verdana" w:cs="Arial"/>
          <w:b/>
          <w:sz w:val="20"/>
          <w:szCs w:val="20"/>
        </w:rPr>
        <w:tab/>
      </w:r>
      <w:r w:rsidR="005837B1" w:rsidRPr="00972040">
        <w:rPr>
          <w:rFonts w:ascii="Verdana" w:hAnsi="Verdana" w:cs="Arial"/>
          <w:b/>
          <w:sz w:val="20"/>
          <w:szCs w:val="20"/>
        </w:rPr>
        <w:t>Amazonas Produtora Cin</w:t>
      </w:r>
      <w:r w:rsidR="007C09E7">
        <w:rPr>
          <w:rFonts w:ascii="Verdana" w:hAnsi="Verdana" w:cs="Arial"/>
          <w:b/>
          <w:sz w:val="20"/>
          <w:szCs w:val="20"/>
        </w:rPr>
        <w:t>ematográ</w:t>
      </w:r>
      <w:r w:rsidRPr="00972040">
        <w:rPr>
          <w:rFonts w:ascii="Verdana" w:hAnsi="Verdana" w:cs="Arial"/>
          <w:b/>
          <w:sz w:val="20"/>
          <w:szCs w:val="20"/>
        </w:rPr>
        <w:t xml:space="preserve">fica Ltda. </w:t>
      </w:r>
      <w:r w:rsidRPr="00972040">
        <w:rPr>
          <w:rFonts w:ascii="Verdana" w:hAnsi="Verdana" w:cs="Arial"/>
          <w:sz w:val="20"/>
          <w:szCs w:val="20"/>
        </w:rPr>
        <w:br/>
        <w:t>Advogado:</w:t>
      </w:r>
      <w:r w:rsidRPr="00972040">
        <w:rPr>
          <w:rFonts w:ascii="Verdana" w:hAnsi="Verdana" w:cs="Arial"/>
          <w:sz w:val="20"/>
          <w:szCs w:val="20"/>
        </w:rPr>
        <w:tab/>
        <w:t xml:space="preserve">Dr. </w:t>
      </w:r>
      <w:r w:rsidR="005837B1" w:rsidRPr="00972040">
        <w:rPr>
          <w:rFonts w:ascii="Verdana" w:hAnsi="Verdana" w:cs="Arial"/>
          <w:sz w:val="20"/>
          <w:szCs w:val="20"/>
        </w:rPr>
        <w:t>Rodrigo Ara</w:t>
      </w:r>
      <w:r w:rsidR="00197463">
        <w:rPr>
          <w:rFonts w:ascii="Verdana" w:hAnsi="Verdana" w:cs="Arial"/>
          <w:sz w:val="20"/>
          <w:szCs w:val="20"/>
        </w:rPr>
        <w:t>ú</w:t>
      </w:r>
      <w:r w:rsidR="005837B1" w:rsidRPr="00972040">
        <w:rPr>
          <w:rFonts w:ascii="Verdana" w:hAnsi="Verdana" w:cs="Arial"/>
          <w:sz w:val="20"/>
          <w:szCs w:val="20"/>
        </w:rPr>
        <w:t>jo Reb</w:t>
      </w:r>
      <w:r w:rsidRPr="00972040">
        <w:rPr>
          <w:rFonts w:ascii="Verdana" w:hAnsi="Verdana" w:cs="Arial"/>
          <w:sz w:val="20"/>
          <w:szCs w:val="20"/>
        </w:rPr>
        <w:t xml:space="preserve">elo D. Albuquerque (12324/AM). </w:t>
      </w:r>
    </w:p>
    <w:p w:rsidR="00972040" w:rsidRPr="00972040" w:rsidRDefault="00972040" w:rsidP="002172B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972040">
        <w:rPr>
          <w:rFonts w:ascii="Verdana" w:hAnsi="Verdana" w:cs="Arial"/>
          <w:bCs/>
          <w:sz w:val="20"/>
          <w:szCs w:val="20"/>
        </w:rPr>
        <w:t>Presidente</w:t>
      </w:r>
      <w:r w:rsidRPr="00972040">
        <w:rPr>
          <w:rFonts w:ascii="Verdana" w:hAnsi="Verdana" w:cs="Arial"/>
          <w:sz w:val="20"/>
          <w:szCs w:val="20"/>
        </w:rPr>
        <w:t>:</w:t>
      </w:r>
      <w:r w:rsidRPr="00972040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972040" w:rsidRPr="00972040" w:rsidRDefault="00972040" w:rsidP="002172B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972040">
        <w:rPr>
          <w:rFonts w:ascii="Verdana" w:hAnsi="Verdana" w:cs="Arial"/>
          <w:b/>
          <w:bCs/>
          <w:sz w:val="20"/>
          <w:szCs w:val="20"/>
        </w:rPr>
        <w:t>Relatora</w:t>
      </w:r>
      <w:r w:rsidRPr="00972040">
        <w:rPr>
          <w:rFonts w:ascii="Verdana" w:hAnsi="Verdana" w:cs="Arial"/>
          <w:b/>
          <w:sz w:val="20"/>
          <w:szCs w:val="20"/>
        </w:rPr>
        <w:t>:</w:t>
      </w:r>
      <w:r w:rsidRPr="00972040">
        <w:rPr>
          <w:rFonts w:ascii="Verdana" w:hAnsi="Verdana" w:cs="Arial"/>
          <w:b/>
          <w:color w:val="000000"/>
          <w:sz w:val="20"/>
          <w:szCs w:val="20"/>
        </w:rPr>
        <w:tab/>
        <w:t>Exma. Sra. Desa</w:t>
      </w:r>
      <w:r w:rsidRPr="00972040">
        <w:rPr>
          <w:rFonts w:ascii="Verdana" w:hAnsi="Verdana" w:cs="Arial"/>
          <w:b/>
          <w:color w:val="000000"/>
          <w:sz w:val="20"/>
          <w:szCs w:val="20"/>
          <w:vertAlign w:val="superscript"/>
        </w:rPr>
        <w:t>.</w:t>
      </w:r>
      <w:r w:rsidRPr="00972040">
        <w:rPr>
          <w:rFonts w:ascii="Verdana" w:hAnsi="Verdana" w:cs="Arial"/>
          <w:b/>
          <w:color w:val="000000"/>
          <w:sz w:val="20"/>
          <w:szCs w:val="20"/>
        </w:rPr>
        <w:t xml:space="preserve"> Vânia Maria Marques Marinho</w:t>
      </w:r>
    </w:p>
    <w:p w:rsidR="00972040" w:rsidRPr="00972040" w:rsidRDefault="00972040" w:rsidP="002172B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972040">
        <w:rPr>
          <w:rFonts w:ascii="Verdana" w:hAnsi="Verdana" w:cs="Arial"/>
          <w:color w:val="000000"/>
          <w:sz w:val="20"/>
          <w:szCs w:val="20"/>
        </w:rPr>
        <w:t>Procuradora de Justiça: Dra. Maria José da Silva Nazaré</w:t>
      </w:r>
    </w:p>
    <w:p w:rsidR="005837B1" w:rsidRPr="00972040" w:rsidRDefault="005837B1" w:rsidP="002172B2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5837B1" w:rsidRPr="00972040" w:rsidRDefault="005837B1" w:rsidP="002172B2">
      <w:pPr>
        <w:autoSpaceDE w:val="0"/>
        <w:autoSpaceDN w:val="0"/>
        <w:adjustRightInd w:val="0"/>
        <w:spacing w:after="0" w:line="240" w:lineRule="auto"/>
        <w:ind w:hanging="363"/>
        <w:rPr>
          <w:rFonts w:ascii="Verdana" w:hAnsi="Verdana" w:cs="Arial"/>
          <w:sz w:val="20"/>
          <w:szCs w:val="20"/>
        </w:rPr>
      </w:pPr>
    </w:p>
    <w:p w:rsidR="005837B1" w:rsidRPr="002172B2" w:rsidRDefault="002172B2" w:rsidP="002172B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23.</w:t>
      </w:r>
      <w:r w:rsidR="007C09E7" w:rsidRPr="002172B2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7C09E7" w:rsidRPr="002172B2"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="005837B1" w:rsidRPr="002172B2">
        <w:rPr>
          <w:rFonts w:ascii="Verdana" w:hAnsi="Verdana" w:cs="Arial"/>
          <w:b/>
          <w:bCs/>
          <w:sz w:val="20"/>
          <w:szCs w:val="20"/>
        </w:rPr>
        <w:t>4000229-</w:t>
      </w:r>
      <w:proofErr w:type="gramStart"/>
      <w:r w:rsidR="005837B1" w:rsidRPr="002172B2">
        <w:rPr>
          <w:rFonts w:ascii="Verdana" w:hAnsi="Verdana" w:cs="Arial"/>
          <w:b/>
          <w:bCs/>
          <w:sz w:val="20"/>
          <w:szCs w:val="20"/>
        </w:rPr>
        <w:t>98.2023.8.04.0000  -</w:t>
      </w:r>
      <w:proofErr w:type="gramEnd"/>
      <w:r w:rsidR="005837B1" w:rsidRPr="002172B2">
        <w:rPr>
          <w:rFonts w:ascii="Verdana" w:hAnsi="Verdana" w:cs="Arial"/>
          <w:b/>
          <w:bCs/>
          <w:sz w:val="20"/>
          <w:szCs w:val="20"/>
        </w:rPr>
        <w:t xml:space="preserve">  Mandado de Segurança Cível </w:t>
      </w:r>
    </w:p>
    <w:p w:rsidR="00972040" w:rsidRDefault="00972040" w:rsidP="002172B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972040">
        <w:rPr>
          <w:rFonts w:ascii="Verdana" w:hAnsi="Verdana" w:cs="Arial"/>
          <w:b/>
          <w:sz w:val="20"/>
          <w:szCs w:val="20"/>
        </w:rPr>
        <w:t>Impetrante:</w:t>
      </w:r>
      <w:r w:rsidRPr="00972040">
        <w:rPr>
          <w:rFonts w:ascii="Verdana" w:hAnsi="Verdana" w:cs="Arial"/>
          <w:b/>
          <w:sz w:val="20"/>
          <w:szCs w:val="20"/>
        </w:rPr>
        <w:tab/>
      </w:r>
      <w:r w:rsidR="005837B1" w:rsidRPr="00972040">
        <w:rPr>
          <w:rFonts w:ascii="Verdana" w:hAnsi="Verdana" w:cs="Arial"/>
          <w:b/>
          <w:sz w:val="20"/>
          <w:szCs w:val="20"/>
        </w:rPr>
        <w:t xml:space="preserve">Julia Lucas Guimaraes do Nascimento Lemos. </w:t>
      </w:r>
      <w:r w:rsidR="005837B1" w:rsidRPr="00972040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proofErr w:type="spellStart"/>
      <w:r w:rsidR="005837B1" w:rsidRPr="00972040">
        <w:rPr>
          <w:rFonts w:ascii="Verdana" w:hAnsi="Verdana" w:cs="Arial"/>
          <w:sz w:val="20"/>
          <w:szCs w:val="20"/>
        </w:rPr>
        <w:t>Geysila</w:t>
      </w:r>
      <w:proofErr w:type="spellEnd"/>
      <w:r w:rsidR="005837B1" w:rsidRPr="00972040">
        <w:rPr>
          <w:rFonts w:ascii="Verdana" w:hAnsi="Verdana" w:cs="Arial"/>
          <w:sz w:val="20"/>
          <w:szCs w:val="20"/>
        </w:rPr>
        <w:t xml:space="preserve"> Fernanda Mendes</w:t>
      </w:r>
      <w:r>
        <w:rPr>
          <w:rFonts w:ascii="Verdana" w:hAnsi="Verdana" w:cs="Arial"/>
          <w:sz w:val="20"/>
          <w:szCs w:val="20"/>
        </w:rPr>
        <w:t xml:space="preserve"> Melo (6594/AM). </w:t>
      </w:r>
      <w:r>
        <w:rPr>
          <w:rFonts w:ascii="Verdana" w:hAnsi="Verdana" w:cs="Arial"/>
          <w:sz w:val="20"/>
          <w:szCs w:val="20"/>
        </w:rPr>
        <w:br/>
      </w:r>
      <w:r w:rsidRPr="00972040">
        <w:rPr>
          <w:rFonts w:ascii="Verdana" w:hAnsi="Verdana" w:cs="Arial"/>
          <w:b/>
          <w:sz w:val="20"/>
          <w:szCs w:val="20"/>
        </w:rPr>
        <w:t>Impetrado:</w:t>
      </w:r>
      <w:r w:rsidRPr="00972040">
        <w:rPr>
          <w:rFonts w:ascii="Verdana" w:hAnsi="Verdana" w:cs="Arial"/>
          <w:b/>
          <w:sz w:val="20"/>
          <w:szCs w:val="20"/>
        </w:rPr>
        <w:tab/>
      </w:r>
      <w:r w:rsidR="005837B1" w:rsidRPr="00972040">
        <w:rPr>
          <w:rFonts w:ascii="Verdana" w:hAnsi="Verdana" w:cs="Arial"/>
          <w:b/>
          <w:sz w:val="20"/>
          <w:szCs w:val="20"/>
        </w:rPr>
        <w:t>Secretaria de E</w:t>
      </w:r>
      <w:r w:rsidRPr="00972040">
        <w:rPr>
          <w:rFonts w:ascii="Verdana" w:hAnsi="Verdana" w:cs="Arial"/>
          <w:b/>
          <w:sz w:val="20"/>
          <w:szCs w:val="20"/>
        </w:rPr>
        <w:t xml:space="preserve">ducação do Estado do Amazonas. </w:t>
      </w:r>
    </w:p>
    <w:p w:rsidR="00972040" w:rsidRDefault="00972040" w:rsidP="002172B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972040">
        <w:rPr>
          <w:rFonts w:ascii="Verdana" w:hAnsi="Verdana" w:cs="Arial"/>
          <w:sz w:val="20"/>
          <w:szCs w:val="20"/>
        </w:rPr>
        <w:t xml:space="preserve">Procurador do Estado: </w:t>
      </w:r>
      <w:r>
        <w:rPr>
          <w:rFonts w:ascii="Verdana" w:hAnsi="Verdana" w:cs="Arial"/>
          <w:sz w:val="20"/>
          <w:szCs w:val="20"/>
        </w:rPr>
        <w:t>Dr. Marcelo Augusto Albuquerque d</w:t>
      </w:r>
      <w:r w:rsidRPr="00972040">
        <w:rPr>
          <w:rFonts w:ascii="Verdana" w:hAnsi="Verdana" w:cs="Arial"/>
          <w:sz w:val="20"/>
          <w:szCs w:val="20"/>
        </w:rPr>
        <w:t>a Cunha</w:t>
      </w:r>
      <w:r>
        <w:rPr>
          <w:rFonts w:ascii="Verdana" w:hAnsi="Verdana" w:cs="Arial"/>
          <w:sz w:val="20"/>
          <w:szCs w:val="20"/>
        </w:rPr>
        <w:t xml:space="preserve"> (2538/AM)</w:t>
      </w:r>
      <w:r w:rsidR="005837B1" w:rsidRPr="00972040">
        <w:rPr>
          <w:rFonts w:ascii="Verdana" w:hAnsi="Verdana" w:cs="Arial"/>
          <w:b/>
          <w:sz w:val="20"/>
          <w:szCs w:val="20"/>
        </w:rPr>
        <w:br/>
        <w:t>L</w:t>
      </w:r>
      <w:r w:rsidRPr="00972040">
        <w:rPr>
          <w:rFonts w:ascii="Verdana" w:hAnsi="Verdana" w:cs="Arial"/>
          <w:b/>
          <w:sz w:val="20"/>
          <w:szCs w:val="20"/>
        </w:rPr>
        <w:t>itisconsorte Passiva</w:t>
      </w:r>
      <w:r w:rsidR="005837B1" w:rsidRPr="00972040">
        <w:rPr>
          <w:rFonts w:ascii="Verdana" w:hAnsi="Verdana" w:cs="Arial"/>
          <w:b/>
          <w:sz w:val="20"/>
          <w:szCs w:val="20"/>
        </w:rPr>
        <w:t>: Universidade do Estado do Amazonas - UEA.</w:t>
      </w:r>
      <w:r w:rsidR="005837B1" w:rsidRPr="00972040">
        <w:rPr>
          <w:rFonts w:ascii="Verdana" w:hAnsi="Verdana" w:cs="Arial"/>
          <w:sz w:val="20"/>
          <w:szCs w:val="20"/>
        </w:rPr>
        <w:t xml:space="preserve"> </w:t>
      </w:r>
    </w:p>
    <w:p w:rsidR="005837B1" w:rsidRDefault="00F23DDA" w:rsidP="002172B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Procurador da Universidade: Dr. Marcelo Carvalho da S</w:t>
      </w:r>
      <w:r w:rsidRPr="00F23DDA">
        <w:rPr>
          <w:rFonts w:ascii="Verdana" w:hAnsi="Verdana" w:cs="Arial"/>
          <w:sz w:val="20"/>
          <w:szCs w:val="20"/>
        </w:rPr>
        <w:t>ilva</w:t>
      </w:r>
      <w:r>
        <w:rPr>
          <w:rFonts w:ascii="Verdana" w:hAnsi="Verdana" w:cs="Arial"/>
          <w:sz w:val="20"/>
          <w:szCs w:val="20"/>
        </w:rPr>
        <w:t xml:space="preserve"> (6193/AM)</w:t>
      </w:r>
    </w:p>
    <w:p w:rsidR="00F23DDA" w:rsidRPr="00F23DDA" w:rsidRDefault="00F23DDA" w:rsidP="002172B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972040">
        <w:rPr>
          <w:rFonts w:ascii="Verdana" w:hAnsi="Verdana" w:cs="Arial"/>
          <w:bCs/>
          <w:sz w:val="20"/>
          <w:szCs w:val="20"/>
        </w:rPr>
        <w:t>Presidente</w:t>
      </w:r>
      <w:r w:rsidRPr="00972040">
        <w:rPr>
          <w:rFonts w:ascii="Verdana" w:hAnsi="Verdana" w:cs="Arial"/>
          <w:sz w:val="20"/>
          <w:szCs w:val="20"/>
        </w:rPr>
        <w:t>:</w:t>
      </w:r>
      <w:r w:rsidRPr="00972040">
        <w:rPr>
          <w:rFonts w:ascii="Verdana" w:hAnsi="Verdana" w:cs="Arial"/>
          <w:color w:val="000000"/>
          <w:sz w:val="20"/>
          <w:szCs w:val="20"/>
        </w:rPr>
        <w:tab/>
        <w:t xml:space="preserve">Exma. Sra. Desa. </w:t>
      </w:r>
      <w:r>
        <w:rPr>
          <w:rFonts w:ascii="Verdana" w:hAnsi="Verdana" w:cs="Arial"/>
          <w:color w:val="000000"/>
          <w:sz w:val="20"/>
          <w:szCs w:val="20"/>
        </w:rPr>
        <w:t>Joana dos Santos Meirelles</w:t>
      </w:r>
    </w:p>
    <w:p w:rsidR="00972040" w:rsidRPr="00972040" w:rsidRDefault="00972040" w:rsidP="002172B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972040">
        <w:rPr>
          <w:rFonts w:ascii="Verdana" w:hAnsi="Verdana" w:cs="Arial"/>
          <w:b/>
          <w:bCs/>
          <w:sz w:val="20"/>
          <w:szCs w:val="20"/>
        </w:rPr>
        <w:t>Relatora</w:t>
      </w:r>
      <w:r w:rsidRPr="00972040">
        <w:rPr>
          <w:rFonts w:ascii="Verdana" w:hAnsi="Verdana" w:cs="Arial"/>
          <w:b/>
          <w:sz w:val="20"/>
          <w:szCs w:val="20"/>
        </w:rPr>
        <w:t>:</w:t>
      </w:r>
      <w:r w:rsidRPr="00972040">
        <w:rPr>
          <w:rFonts w:ascii="Verdana" w:hAnsi="Verdana" w:cs="Arial"/>
          <w:b/>
          <w:color w:val="000000"/>
          <w:sz w:val="20"/>
          <w:szCs w:val="20"/>
        </w:rPr>
        <w:tab/>
        <w:t>Exma. Sra. Desa</w:t>
      </w:r>
      <w:r w:rsidRPr="00972040">
        <w:rPr>
          <w:rFonts w:ascii="Verdana" w:hAnsi="Verdana" w:cs="Arial"/>
          <w:b/>
          <w:color w:val="000000"/>
          <w:sz w:val="20"/>
          <w:szCs w:val="20"/>
          <w:vertAlign w:val="superscript"/>
        </w:rPr>
        <w:t>.</w:t>
      </w:r>
      <w:r w:rsidRPr="00972040">
        <w:rPr>
          <w:rFonts w:ascii="Verdana" w:hAnsi="Verdana" w:cs="Arial"/>
          <w:b/>
          <w:color w:val="000000"/>
          <w:sz w:val="20"/>
          <w:szCs w:val="20"/>
        </w:rPr>
        <w:t xml:space="preserve"> Vânia Maria Marques Marinho</w:t>
      </w:r>
    </w:p>
    <w:p w:rsidR="00F23DDA" w:rsidRPr="00972040" w:rsidRDefault="00F23DDA" w:rsidP="002172B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Procuradora de Justiça</w:t>
      </w:r>
      <w:r w:rsidRPr="00972040">
        <w:rPr>
          <w:rFonts w:ascii="Verdana" w:hAnsi="Verdana" w:cs="Arial"/>
          <w:sz w:val="20"/>
          <w:szCs w:val="20"/>
        </w:rPr>
        <w:t xml:space="preserve">: </w:t>
      </w:r>
      <w:r>
        <w:rPr>
          <w:rFonts w:ascii="Verdana" w:hAnsi="Verdana" w:cs="Arial"/>
          <w:sz w:val="20"/>
          <w:szCs w:val="20"/>
        </w:rPr>
        <w:t xml:space="preserve">Dra. </w:t>
      </w:r>
      <w:r w:rsidRPr="00972040">
        <w:rPr>
          <w:rFonts w:ascii="Verdana" w:hAnsi="Verdana" w:cs="Arial"/>
          <w:sz w:val="20"/>
          <w:szCs w:val="20"/>
        </w:rPr>
        <w:t xml:space="preserve">Jussara Maria Pordeus e Silva                                                                                           </w:t>
      </w:r>
    </w:p>
    <w:p w:rsidR="005837B1" w:rsidRDefault="005837B1" w:rsidP="002172B2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5837B1" w:rsidRDefault="005837B1" w:rsidP="002172B2">
      <w:pPr>
        <w:pStyle w:val="PargrafodaLista"/>
        <w:autoSpaceDE w:val="0"/>
        <w:autoSpaceDN w:val="0"/>
        <w:adjustRightInd w:val="0"/>
        <w:spacing w:after="0" w:line="240" w:lineRule="auto"/>
        <w:ind w:left="0"/>
        <w:rPr>
          <w:rFonts w:ascii="Verdana" w:hAnsi="Verdana" w:cs="Arial"/>
          <w:b/>
          <w:bCs/>
          <w:sz w:val="20"/>
          <w:szCs w:val="20"/>
        </w:rPr>
      </w:pPr>
    </w:p>
    <w:p w:rsidR="000A6392" w:rsidRPr="002172B2" w:rsidRDefault="002172B2" w:rsidP="002172B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24.</w:t>
      </w:r>
      <w:r w:rsidR="007C09E7" w:rsidRPr="002172B2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7C09E7" w:rsidRPr="002172B2"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="000A6392" w:rsidRPr="002172B2">
        <w:rPr>
          <w:rFonts w:ascii="Verdana" w:hAnsi="Verdana" w:cs="Arial"/>
          <w:b/>
          <w:bCs/>
          <w:sz w:val="20"/>
          <w:szCs w:val="20"/>
        </w:rPr>
        <w:t>4007604-</w:t>
      </w:r>
      <w:proofErr w:type="gramStart"/>
      <w:r w:rsidR="000A6392" w:rsidRPr="002172B2">
        <w:rPr>
          <w:rFonts w:ascii="Verdana" w:hAnsi="Verdana" w:cs="Arial"/>
          <w:b/>
          <w:bCs/>
          <w:sz w:val="20"/>
          <w:szCs w:val="20"/>
        </w:rPr>
        <w:t>87.2022.8.04.0000  -</w:t>
      </w:r>
      <w:proofErr w:type="gramEnd"/>
      <w:r w:rsidR="000A6392" w:rsidRPr="002172B2">
        <w:rPr>
          <w:rFonts w:ascii="Verdana" w:hAnsi="Verdana" w:cs="Arial"/>
          <w:b/>
          <w:bCs/>
          <w:sz w:val="20"/>
          <w:szCs w:val="20"/>
        </w:rPr>
        <w:t xml:space="preserve">  Reclamação </w:t>
      </w:r>
    </w:p>
    <w:p w:rsidR="000A6392" w:rsidRPr="000A6392" w:rsidRDefault="000A6392" w:rsidP="002172B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0A6392">
        <w:rPr>
          <w:rFonts w:ascii="Verdana" w:hAnsi="Verdana" w:cs="Arial"/>
          <w:b/>
          <w:sz w:val="20"/>
          <w:szCs w:val="20"/>
        </w:rPr>
        <w:t>Reclamante:</w:t>
      </w:r>
      <w:r w:rsidRPr="000A6392">
        <w:rPr>
          <w:rFonts w:ascii="Verdana" w:hAnsi="Verdana" w:cs="Arial"/>
          <w:b/>
          <w:sz w:val="20"/>
          <w:szCs w:val="20"/>
        </w:rPr>
        <w:tab/>
        <w:t xml:space="preserve">Banco </w:t>
      </w:r>
      <w:r w:rsidR="00F02D48" w:rsidRPr="000A6392">
        <w:rPr>
          <w:rFonts w:ascii="Verdana" w:hAnsi="Verdana" w:cs="Arial"/>
          <w:b/>
          <w:sz w:val="20"/>
          <w:szCs w:val="20"/>
        </w:rPr>
        <w:t>BMG</w:t>
      </w:r>
      <w:r w:rsidRPr="000A6392">
        <w:rPr>
          <w:rFonts w:ascii="Verdana" w:hAnsi="Verdana" w:cs="Arial"/>
          <w:b/>
          <w:sz w:val="20"/>
          <w:szCs w:val="20"/>
        </w:rPr>
        <w:t xml:space="preserve"> S/A.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Pr="000A6392">
        <w:rPr>
          <w:rFonts w:ascii="Verdana" w:hAnsi="Verdana" w:cs="Arial"/>
          <w:sz w:val="20"/>
          <w:szCs w:val="20"/>
        </w:rPr>
        <w:t xml:space="preserve">Fernanda </w:t>
      </w:r>
      <w:proofErr w:type="spellStart"/>
      <w:r w:rsidRPr="000A6392">
        <w:rPr>
          <w:rFonts w:ascii="Verdana" w:hAnsi="Verdana" w:cs="Arial"/>
          <w:sz w:val="20"/>
          <w:szCs w:val="20"/>
        </w:rPr>
        <w:t>Rafaella</w:t>
      </w:r>
      <w:proofErr w:type="spellEnd"/>
      <w:r w:rsidRPr="000A6392">
        <w:rPr>
          <w:rFonts w:ascii="Verdana" w:hAnsi="Verdana" w:cs="Arial"/>
          <w:sz w:val="20"/>
          <w:szCs w:val="20"/>
        </w:rPr>
        <w:t xml:space="preserve"> Oliveira de Carva</w:t>
      </w:r>
      <w:r>
        <w:rPr>
          <w:rFonts w:ascii="Verdana" w:hAnsi="Verdana" w:cs="Arial"/>
          <w:sz w:val="20"/>
          <w:szCs w:val="20"/>
        </w:rPr>
        <w:t xml:space="preserve">lho (32766/PE).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0A6392">
        <w:rPr>
          <w:rFonts w:ascii="Verdana" w:hAnsi="Verdana" w:cs="Arial"/>
          <w:sz w:val="20"/>
          <w:szCs w:val="20"/>
        </w:rPr>
        <w:t>Ítalo Mateus de Souza Lo</w:t>
      </w:r>
      <w:r>
        <w:rPr>
          <w:rFonts w:ascii="Verdana" w:hAnsi="Verdana" w:cs="Arial"/>
          <w:sz w:val="20"/>
          <w:szCs w:val="20"/>
        </w:rPr>
        <w:t xml:space="preserve">pes (58967/PE).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0A6392">
        <w:rPr>
          <w:rFonts w:ascii="Verdana" w:hAnsi="Verdana" w:cs="Arial"/>
          <w:sz w:val="20"/>
          <w:szCs w:val="20"/>
        </w:rPr>
        <w:t>João Gomes Carneiro da C</w:t>
      </w:r>
      <w:r>
        <w:rPr>
          <w:rFonts w:ascii="Verdana" w:hAnsi="Verdana" w:cs="Arial"/>
          <w:sz w:val="20"/>
          <w:szCs w:val="20"/>
        </w:rPr>
        <w:t xml:space="preserve">unha (56807/PE). </w:t>
      </w:r>
      <w:r>
        <w:rPr>
          <w:rFonts w:ascii="Verdana" w:hAnsi="Verdana" w:cs="Arial"/>
          <w:sz w:val="20"/>
          <w:szCs w:val="20"/>
        </w:rPr>
        <w:br/>
      </w:r>
      <w:r w:rsidR="007C09E7">
        <w:rPr>
          <w:rFonts w:ascii="Verdana" w:hAnsi="Verdana" w:cs="Arial"/>
          <w:b/>
          <w:sz w:val="20"/>
          <w:szCs w:val="20"/>
        </w:rPr>
        <w:t>Reclamada:</w:t>
      </w:r>
      <w:r w:rsidR="007C09E7">
        <w:rPr>
          <w:rFonts w:ascii="Verdana" w:hAnsi="Verdana" w:cs="Arial"/>
          <w:b/>
          <w:sz w:val="20"/>
          <w:szCs w:val="20"/>
        </w:rPr>
        <w:tab/>
        <w:t>Juí</w:t>
      </w:r>
      <w:r w:rsidRPr="000A6392">
        <w:rPr>
          <w:rFonts w:ascii="Verdana" w:hAnsi="Verdana" w:cs="Arial"/>
          <w:b/>
          <w:sz w:val="20"/>
          <w:szCs w:val="20"/>
        </w:rPr>
        <w:t>zo de Direito da 1º Turma Recur</w:t>
      </w:r>
      <w:r w:rsidR="007C09E7">
        <w:rPr>
          <w:rFonts w:ascii="Verdana" w:hAnsi="Verdana" w:cs="Arial"/>
          <w:b/>
          <w:sz w:val="20"/>
          <w:szCs w:val="20"/>
        </w:rPr>
        <w:t>sal do Juizado Especial Cí</w:t>
      </w:r>
      <w:r>
        <w:rPr>
          <w:rFonts w:ascii="Verdana" w:hAnsi="Verdana" w:cs="Arial"/>
          <w:b/>
          <w:sz w:val="20"/>
          <w:szCs w:val="20"/>
        </w:rPr>
        <w:t xml:space="preserve">vel. </w:t>
      </w:r>
      <w:r>
        <w:rPr>
          <w:rFonts w:ascii="Verdana" w:hAnsi="Verdana" w:cs="Arial"/>
          <w:sz w:val="20"/>
          <w:szCs w:val="20"/>
        </w:rPr>
        <w:br/>
      </w:r>
      <w:r w:rsidRPr="0098522C">
        <w:rPr>
          <w:rFonts w:ascii="Verdana" w:hAnsi="Verdana" w:cs="Arial"/>
          <w:b/>
          <w:sz w:val="20"/>
          <w:szCs w:val="20"/>
        </w:rPr>
        <w:t>Beneficiária:</w:t>
      </w:r>
      <w:r w:rsidRPr="0098522C">
        <w:rPr>
          <w:rFonts w:ascii="Verdana" w:hAnsi="Verdana" w:cs="Arial"/>
          <w:b/>
          <w:sz w:val="20"/>
          <w:szCs w:val="20"/>
        </w:rPr>
        <w:tab/>
        <w:t>Lana Conceição de Jesus Teles.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Pr="000A6392">
        <w:rPr>
          <w:rFonts w:ascii="Verdana" w:hAnsi="Verdana" w:cs="Arial"/>
          <w:sz w:val="20"/>
          <w:szCs w:val="20"/>
        </w:rPr>
        <w:t>Cris Rodrigues Florêncio Pereira (5316/AM)</w:t>
      </w:r>
    </w:p>
    <w:p w:rsidR="000A6392" w:rsidRPr="000A6392" w:rsidRDefault="000A6392" w:rsidP="002172B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0A6392">
        <w:rPr>
          <w:rFonts w:ascii="Verdana" w:hAnsi="Verdana" w:cs="Arial"/>
          <w:bCs/>
          <w:sz w:val="20"/>
          <w:szCs w:val="20"/>
        </w:rPr>
        <w:t>Presidente</w:t>
      </w:r>
      <w:r w:rsidRPr="000A6392">
        <w:rPr>
          <w:rFonts w:ascii="Verdana" w:hAnsi="Verdana" w:cs="Arial"/>
          <w:sz w:val="20"/>
          <w:szCs w:val="20"/>
        </w:rPr>
        <w:t>:</w:t>
      </w:r>
      <w:r>
        <w:rPr>
          <w:rFonts w:ascii="Verdana" w:hAnsi="Verdana" w:cs="Arial"/>
          <w:color w:val="000000"/>
          <w:sz w:val="20"/>
          <w:szCs w:val="20"/>
        </w:rPr>
        <w:tab/>
        <w:t>Exma. Sra. Desa</w:t>
      </w:r>
      <w:r w:rsidRPr="000A6392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0A6392" w:rsidRDefault="000A6392" w:rsidP="002172B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0A6392">
        <w:rPr>
          <w:rFonts w:ascii="Verdana" w:hAnsi="Verdana" w:cs="Arial"/>
          <w:b/>
          <w:bCs/>
          <w:sz w:val="20"/>
          <w:szCs w:val="20"/>
        </w:rPr>
        <w:t>Relator</w:t>
      </w:r>
      <w:r w:rsidRPr="000A6392">
        <w:rPr>
          <w:rFonts w:ascii="Verdana" w:hAnsi="Verdana" w:cs="Arial"/>
          <w:b/>
          <w:sz w:val="20"/>
          <w:szCs w:val="20"/>
        </w:rPr>
        <w:t>:</w:t>
      </w:r>
      <w:r w:rsidRPr="000A6392">
        <w:rPr>
          <w:rFonts w:ascii="Verdana" w:hAnsi="Verdana" w:cs="Arial"/>
          <w:b/>
          <w:color w:val="000000"/>
          <w:sz w:val="20"/>
          <w:szCs w:val="20"/>
        </w:rPr>
        <w:tab/>
        <w:t>Exmo. Sr. Des. Cezar Luiz Bandiera</w:t>
      </w:r>
    </w:p>
    <w:p w:rsidR="007C09E7" w:rsidRPr="000A6392" w:rsidRDefault="007C09E7" w:rsidP="002172B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Impedida: </w:t>
      </w:r>
      <w:r>
        <w:rPr>
          <w:rFonts w:ascii="Verdana" w:hAnsi="Verdana" w:cs="Arial"/>
          <w:b/>
          <w:color w:val="000000"/>
          <w:sz w:val="20"/>
          <w:szCs w:val="20"/>
        </w:rPr>
        <w:tab/>
        <w:t>Exma. Sra. Desa. Maria das Graças Pessôa Figueiredo</w:t>
      </w:r>
    </w:p>
    <w:p w:rsidR="00D33425" w:rsidRDefault="000A6392" w:rsidP="002172B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Procuradora de Justiça</w:t>
      </w:r>
      <w:r w:rsidRPr="000A6392">
        <w:rPr>
          <w:rFonts w:ascii="Verdana" w:hAnsi="Verdana" w:cs="Arial"/>
          <w:sz w:val="20"/>
          <w:szCs w:val="20"/>
        </w:rPr>
        <w:t xml:space="preserve">: </w:t>
      </w:r>
      <w:r>
        <w:rPr>
          <w:rFonts w:ascii="Verdana" w:hAnsi="Verdana" w:cs="Arial"/>
          <w:sz w:val="20"/>
          <w:szCs w:val="20"/>
        </w:rPr>
        <w:t xml:space="preserve">Dra. </w:t>
      </w:r>
      <w:r w:rsidRPr="000A6392">
        <w:rPr>
          <w:rFonts w:ascii="Verdana" w:hAnsi="Verdana" w:cs="Arial"/>
          <w:sz w:val="20"/>
          <w:szCs w:val="20"/>
        </w:rPr>
        <w:t>Silvana Nobre de Lima Cabral</w:t>
      </w:r>
    </w:p>
    <w:p w:rsidR="007C09E7" w:rsidRDefault="007C09E7" w:rsidP="002172B2">
      <w:pPr>
        <w:autoSpaceDE w:val="0"/>
        <w:autoSpaceDN w:val="0"/>
        <w:adjustRightInd w:val="0"/>
        <w:spacing w:after="0" w:line="240" w:lineRule="auto"/>
        <w:ind w:hanging="363"/>
        <w:rPr>
          <w:rFonts w:ascii="Verdana" w:hAnsi="Verdana" w:cs="Arial"/>
          <w:sz w:val="20"/>
          <w:szCs w:val="20"/>
        </w:rPr>
      </w:pPr>
    </w:p>
    <w:p w:rsidR="000A6392" w:rsidRDefault="007C09E7" w:rsidP="00B06E15">
      <w:pPr>
        <w:autoSpaceDE w:val="0"/>
        <w:autoSpaceDN w:val="0"/>
        <w:adjustRightInd w:val="0"/>
        <w:spacing w:after="0" w:line="240" w:lineRule="auto"/>
        <w:ind w:left="709"/>
        <w:rPr>
          <w:rFonts w:ascii="Verdana" w:hAnsi="Verdana" w:cs="Arial"/>
          <w:sz w:val="20"/>
          <w:szCs w:val="20"/>
        </w:rPr>
      </w:pPr>
      <w:r w:rsidRPr="007C09E7">
        <w:rPr>
          <w:rFonts w:ascii="Verdana" w:hAnsi="Verdana" w:cs="Arial"/>
          <w:b/>
          <w:sz w:val="20"/>
          <w:szCs w:val="20"/>
          <w:highlight w:val="yellow"/>
        </w:rPr>
        <w:t>*Sustentação Oral:</w:t>
      </w:r>
      <w:r w:rsidRPr="007C09E7">
        <w:rPr>
          <w:rFonts w:ascii="Verdana" w:hAnsi="Verdana" w:cs="Arial"/>
          <w:sz w:val="20"/>
          <w:szCs w:val="20"/>
          <w:highlight w:val="yellow"/>
        </w:rPr>
        <w:t xml:space="preserve"> </w:t>
      </w:r>
      <w:r w:rsidRPr="007C09E7">
        <w:rPr>
          <w:rFonts w:ascii="Verdana" w:hAnsi="Verdana" w:cs="Arial"/>
          <w:b/>
          <w:sz w:val="20"/>
          <w:szCs w:val="20"/>
          <w:highlight w:val="yellow"/>
        </w:rPr>
        <w:t>Reclamante:</w:t>
      </w:r>
      <w:r>
        <w:rPr>
          <w:rFonts w:ascii="Verdana" w:hAnsi="Verdana" w:cs="Arial"/>
          <w:b/>
          <w:sz w:val="20"/>
          <w:szCs w:val="20"/>
          <w:highlight w:val="yellow"/>
        </w:rPr>
        <w:t xml:space="preserve"> </w:t>
      </w:r>
      <w:r w:rsidRPr="007C09E7">
        <w:rPr>
          <w:rFonts w:ascii="Verdana" w:hAnsi="Verdana" w:cs="Arial"/>
          <w:b/>
          <w:sz w:val="20"/>
          <w:szCs w:val="20"/>
          <w:highlight w:val="yellow"/>
        </w:rPr>
        <w:t xml:space="preserve">Banco </w:t>
      </w:r>
      <w:r w:rsidR="005107B6" w:rsidRPr="007C09E7">
        <w:rPr>
          <w:rFonts w:ascii="Verdana" w:hAnsi="Verdana" w:cs="Arial"/>
          <w:b/>
          <w:sz w:val="20"/>
          <w:szCs w:val="20"/>
          <w:highlight w:val="yellow"/>
        </w:rPr>
        <w:t>BMG</w:t>
      </w:r>
      <w:r w:rsidRPr="007C09E7">
        <w:rPr>
          <w:rFonts w:ascii="Verdana" w:hAnsi="Verdana" w:cs="Arial"/>
          <w:b/>
          <w:sz w:val="20"/>
          <w:szCs w:val="20"/>
          <w:highlight w:val="yellow"/>
        </w:rPr>
        <w:t xml:space="preserve"> S/A.</w:t>
      </w:r>
      <w:r w:rsidRPr="007C09E7">
        <w:rPr>
          <w:rFonts w:ascii="Verdana" w:hAnsi="Verdana" w:cs="Arial"/>
          <w:sz w:val="20"/>
          <w:szCs w:val="20"/>
          <w:highlight w:val="yellow"/>
        </w:rPr>
        <w:t xml:space="preserve"> </w:t>
      </w:r>
      <w:r w:rsidRPr="007C09E7">
        <w:rPr>
          <w:rFonts w:ascii="Verdana" w:hAnsi="Verdana" w:cs="Arial"/>
          <w:b/>
          <w:sz w:val="20"/>
          <w:szCs w:val="20"/>
          <w:highlight w:val="yellow"/>
        </w:rPr>
        <w:t>(Videoconferência)</w:t>
      </w:r>
      <w:r w:rsidRPr="007C09E7">
        <w:rPr>
          <w:rFonts w:ascii="Verdana" w:hAnsi="Verdana" w:cs="Arial"/>
          <w:b/>
          <w:sz w:val="20"/>
          <w:szCs w:val="20"/>
          <w:highlight w:val="yellow"/>
        </w:rPr>
        <w:br/>
      </w:r>
      <w:r w:rsidRPr="007C09E7">
        <w:rPr>
          <w:rFonts w:ascii="Verdana" w:hAnsi="Verdana" w:cs="Arial"/>
          <w:sz w:val="20"/>
          <w:szCs w:val="20"/>
          <w:highlight w:val="yellow"/>
        </w:rPr>
        <w:t>Advogado:</w:t>
      </w:r>
      <w:r>
        <w:rPr>
          <w:rFonts w:ascii="Verdana" w:hAnsi="Verdana" w:cs="Arial"/>
          <w:sz w:val="20"/>
          <w:szCs w:val="20"/>
          <w:highlight w:val="yellow"/>
        </w:rPr>
        <w:t xml:space="preserve"> </w:t>
      </w:r>
      <w:r w:rsidRPr="007C09E7">
        <w:rPr>
          <w:rFonts w:ascii="Verdana" w:hAnsi="Verdana" w:cs="Arial"/>
          <w:sz w:val="20"/>
          <w:szCs w:val="20"/>
          <w:highlight w:val="yellow"/>
        </w:rPr>
        <w:t xml:space="preserve">Dr. Ítalo Mateus de Souza Lopes (58967/PE). </w:t>
      </w:r>
      <w:r w:rsidRPr="007C09E7">
        <w:rPr>
          <w:rFonts w:ascii="Verdana" w:hAnsi="Verdana" w:cs="Arial"/>
          <w:sz w:val="20"/>
          <w:szCs w:val="20"/>
          <w:highlight w:val="yellow"/>
        </w:rPr>
        <w:br/>
        <w:t>Advogado:</w:t>
      </w:r>
      <w:r>
        <w:rPr>
          <w:rFonts w:ascii="Verdana" w:hAnsi="Verdana" w:cs="Arial"/>
          <w:sz w:val="20"/>
          <w:szCs w:val="20"/>
          <w:highlight w:val="yellow"/>
        </w:rPr>
        <w:t xml:space="preserve"> </w:t>
      </w:r>
      <w:r w:rsidRPr="007C09E7">
        <w:rPr>
          <w:rFonts w:ascii="Verdana" w:hAnsi="Verdana" w:cs="Arial"/>
          <w:sz w:val="20"/>
          <w:szCs w:val="20"/>
          <w:highlight w:val="yellow"/>
        </w:rPr>
        <w:t>Dr. João Gomes Carneiro da Cunha (56807/PE).</w:t>
      </w:r>
    </w:p>
    <w:p w:rsidR="00B06E15" w:rsidRDefault="00B06E15" w:rsidP="00B06E15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4F1730" w:rsidRPr="002172B2" w:rsidRDefault="002172B2" w:rsidP="002172B2">
      <w:pPr>
        <w:autoSpaceDE w:val="0"/>
        <w:autoSpaceDN w:val="0"/>
        <w:adjustRightInd w:val="0"/>
        <w:spacing w:before="240"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25.</w:t>
      </w:r>
      <w:r w:rsidR="007C09E7" w:rsidRPr="002172B2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7C09E7" w:rsidRPr="002172B2"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="004F1730" w:rsidRPr="002172B2">
        <w:rPr>
          <w:rFonts w:ascii="Verdana" w:hAnsi="Verdana" w:cs="Arial"/>
          <w:b/>
          <w:bCs/>
          <w:sz w:val="20"/>
          <w:szCs w:val="20"/>
        </w:rPr>
        <w:t>0000774-</w:t>
      </w:r>
      <w:proofErr w:type="gramStart"/>
      <w:r w:rsidR="004F1730" w:rsidRPr="002172B2">
        <w:rPr>
          <w:rFonts w:ascii="Verdana" w:hAnsi="Verdana" w:cs="Arial"/>
          <w:b/>
          <w:bCs/>
          <w:sz w:val="20"/>
          <w:szCs w:val="20"/>
        </w:rPr>
        <w:t>31.2015.8.04.5300  -</w:t>
      </w:r>
      <w:proofErr w:type="gramEnd"/>
      <w:r w:rsidR="004F1730" w:rsidRPr="002172B2">
        <w:rPr>
          <w:rFonts w:ascii="Verdana" w:hAnsi="Verdana" w:cs="Arial"/>
          <w:b/>
          <w:bCs/>
          <w:sz w:val="20"/>
          <w:szCs w:val="20"/>
        </w:rPr>
        <w:t xml:space="preserve">  Conflito de Competência Cível </w:t>
      </w:r>
    </w:p>
    <w:p w:rsidR="004F1730" w:rsidRPr="004F1730" w:rsidRDefault="004F1730" w:rsidP="002172B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4F1730">
        <w:rPr>
          <w:rFonts w:ascii="Verdana" w:hAnsi="Verdana" w:cs="Arial"/>
          <w:bCs/>
          <w:sz w:val="20"/>
          <w:szCs w:val="20"/>
        </w:rPr>
        <w:t>Origem</w:t>
      </w:r>
      <w:r w:rsidRPr="004F1730">
        <w:rPr>
          <w:rFonts w:ascii="Verdana" w:hAnsi="Verdana" w:cs="Arial"/>
          <w:sz w:val="20"/>
          <w:szCs w:val="20"/>
        </w:rPr>
        <w:t xml:space="preserve">: </w:t>
      </w:r>
      <w:r w:rsidR="002172B2">
        <w:rPr>
          <w:rFonts w:ascii="Verdana" w:hAnsi="Verdana" w:cs="Arial"/>
          <w:sz w:val="20"/>
          <w:szCs w:val="20"/>
        </w:rPr>
        <w:tab/>
      </w:r>
      <w:r w:rsidRPr="004F1730">
        <w:rPr>
          <w:rFonts w:ascii="Verdana" w:hAnsi="Verdana" w:cs="Arial"/>
          <w:sz w:val="20"/>
          <w:szCs w:val="20"/>
        </w:rPr>
        <w:t>Vara Única de Boca do Acre</w:t>
      </w:r>
    </w:p>
    <w:p w:rsidR="004F1730" w:rsidRPr="004F1730" w:rsidRDefault="004F1730" w:rsidP="002172B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4F1730">
        <w:rPr>
          <w:rFonts w:ascii="Verdana" w:hAnsi="Verdana" w:cs="Arial"/>
          <w:bCs/>
          <w:sz w:val="20"/>
          <w:szCs w:val="20"/>
        </w:rPr>
        <w:t>Juiz Prolato</w:t>
      </w:r>
      <w:r w:rsidRPr="004F1730">
        <w:rPr>
          <w:rFonts w:ascii="Verdana" w:hAnsi="Verdana" w:cs="Arial"/>
          <w:sz w:val="20"/>
          <w:szCs w:val="20"/>
        </w:rPr>
        <w:t>r: Dr. Gonçalo Brandão de Sousa</w:t>
      </w:r>
    </w:p>
    <w:p w:rsidR="004F1730" w:rsidRPr="00D33425" w:rsidRDefault="0098522C" w:rsidP="002172B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lastRenderedPageBreak/>
        <w:t>Suscitante:</w:t>
      </w:r>
      <w:r>
        <w:rPr>
          <w:rFonts w:ascii="Verdana" w:hAnsi="Verdana" w:cs="Arial"/>
          <w:b/>
          <w:sz w:val="20"/>
          <w:szCs w:val="20"/>
        </w:rPr>
        <w:tab/>
      </w:r>
      <w:r w:rsidR="004F1730" w:rsidRPr="004F1730">
        <w:rPr>
          <w:rFonts w:ascii="Verdana" w:hAnsi="Verdana" w:cs="Arial"/>
          <w:b/>
          <w:sz w:val="20"/>
          <w:szCs w:val="20"/>
        </w:rPr>
        <w:t>Juízo de Direito da Vara Única da Comarca d</w:t>
      </w:r>
      <w:r>
        <w:rPr>
          <w:rFonts w:ascii="Verdana" w:hAnsi="Verdana" w:cs="Arial"/>
          <w:b/>
          <w:sz w:val="20"/>
          <w:szCs w:val="20"/>
        </w:rPr>
        <w:t xml:space="preserve">e Boca do </w:t>
      </w:r>
      <w:proofErr w:type="spellStart"/>
      <w:r>
        <w:rPr>
          <w:rFonts w:ascii="Verdana" w:hAnsi="Verdana" w:cs="Arial"/>
          <w:b/>
          <w:sz w:val="20"/>
          <w:szCs w:val="20"/>
        </w:rPr>
        <w:t>Acre-</w:t>
      </w:r>
      <w:r w:rsidR="00980FBC">
        <w:rPr>
          <w:rFonts w:ascii="Verdana" w:hAnsi="Verdana" w:cs="Arial"/>
          <w:b/>
          <w:sz w:val="20"/>
          <w:szCs w:val="20"/>
        </w:rPr>
        <w:t>AM</w:t>
      </w:r>
      <w:proofErr w:type="spellEnd"/>
      <w:r>
        <w:rPr>
          <w:rFonts w:ascii="Verdana" w:hAnsi="Verdana" w:cs="Arial"/>
          <w:b/>
          <w:sz w:val="20"/>
          <w:szCs w:val="20"/>
        </w:rPr>
        <w:t xml:space="preserve">. </w:t>
      </w:r>
      <w:r>
        <w:rPr>
          <w:rFonts w:ascii="Verdana" w:hAnsi="Verdana" w:cs="Arial"/>
          <w:b/>
          <w:sz w:val="20"/>
          <w:szCs w:val="20"/>
        </w:rPr>
        <w:br/>
        <w:t>Suscitado:</w:t>
      </w:r>
      <w:r>
        <w:rPr>
          <w:rFonts w:ascii="Verdana" w:hAnsi="Verdana" w:cs="Arial"/>
          <w:b/>
          <w:sz w:val="20"/>
          <w:szCs w:val="20"/>
        </w:rPr>
        <w:tab/>
      </w:r>
      <w:r w:rsidR="004F1730" w:rsidRPr="004F1730">
        <w:rPr>
          <w:rFonts w:ascii="Verdana" w:hAnsi="Verdana" w:cs="Arial"/>
          <w:b/>
          <w:sz w:val="20"/>
          <w:szCs w:val="20"/>
        </w:rPr>
        <w:t xml:space="preserve">Juízo de Direito da Vara Única da Comarca de Lábrea/AM. </w:t>
      </w:r>
      <w:r w:rsidR="004F1730" w:rsidRPr="004F1730">
        <w:rPr>
          <w:rFonts w:ascii="Verdana" w:hAnsi="Verdana" w:cs="Arial"/>
          <w:b/>
          <w:sz w:val="20"/>
          <w:szCs w:val="20"/>
        </w:rPr>
        <w:br/>
      </w:r>
      <w:r w:rsidR="004F1730" w:rsidRPr="004F1730">
        <w:rPr>
          <w:rFonts w:ascii="Verdana" w:hAnsi="Verdana" w:cs="Arial"/>
          <w:bCs/>
          <w:sz w:val="20"/>
          <w:szCs w:val="20"/>
        </w:rPr>
        <w:t>Presidente</w:t>
      </w:r>
      <w:r w:rsidR="004F1730" w:rsidRPr="004F1730">
        <w:rPr>
          <w:rFonts w:ascii="Verdana" w:hAnsi="Verdana" w:cs="Arial"/>
          <w:sz w:val="20"/>
          <w:szCs w:val="20"/>
        </w:rPr>
        <w:t>:</w:t>
      </w:r>
      <w:r w:rsidR="004F1730">
        <w:rPr>
          <w:rFonts w:ascii="Verdana" w:hAnsi="Verdana" w:cs="Arial"/>
          <w:color w:val="000000"/>
          <w:sz w:val="20"/>
          <w:szCs w:val="20"/>
        </w:rPr>
        <w:tab/>
        <w:t>Exma</w:t>
      </w:r>
      <w:r w:rsidR="004F1730" w:rsidRPr="00D33425">
        <w:rPr>
          <w:rFonts w:ascii="Verdana" w:hAnsi="Verdana" w:cs="Arial"/>
          <w:color w:val="000000"/>
          <w:sz w:val="20"/>
          <w:szCs w:val="20"/>
        </w:rPr>
        <w:t>. Sr</w:t>
      </w:r>
      <w:r w:rsidR="004F1730">
        <w:rPr>
          <w:rFonts w:ascii="Verdana" w:hAnsi="Verdana" w:cs="Arial"/>
          <w:color w:val="000000"/>
          <w:sz w:val="20"/>
          <w:szCs w:val="20"/>
        </w:rPr>
        <w:t>a. Desa</w:t>
      </w:r>
      <w:r w:rsidR="004F1730" w:rsidRPr="00D33425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4F1730" w:rsidRPr="004F1730" w:rsidRDefault="004F1730" w:rsidP="002172B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4F1730">
        <w:rPr>
          <w:rFonts w:ascii="Verdana" w:hAnsi="Verdana" w:cs="Arial"/>
          <w:b/>
          <w:bCs/>
          <w:sz w:val="20"/>
          <w:szCs w:val="20"/>
        </w:rPr>
        <w:t>Relator</w:t>
      </w:r>
      <w:r w:rsidRPr="004F1730">
        <w:rPr>
          <w:rFonts w:ascii="Verdana" w:hAnsi="Verdana" w:cs="Arial"/>
          <w:b/>
          <w:sz w:val="20"/>
          <w:szCs w:val="20"/>
        </w:rPr>
        <w:t>:</w:t>
      </w:r>
      <w:r w:rsidRPr="004F1730">
        <w:rPr>
          <w:rFonts w:ascii="Verdana" w:hAnsi="Verdana" w:cs="Arial"/>
          <w:b/>
          <w:color w:val="000000"/>
          <w:sz w:val="20"/>
          <w:szCs w:val="20"/>
        </w:rPr>
        <w:tab/>
        <w:t>Exmo. Sr. D</w:t>
      </w:r>
      <w:r w:rsidR="00197463">
        <w:rPr>
          <w:rFonts w:ascii="Verdana" w:hAnsi="Verdana" w:cs="Arial"/>
          <w:b/>
          <w:color w:val="000000"/>
          <w:sz w:val="20"/>
          <w:szCs w:val="20"/>
        </w:rPr>
        <w:t>r</w:t>
      </w:r>
      <w:r w:rsidRPr="004F1730">
        <w:rPr>
          <w:rFonts w:ascii="Verdana" w:hAnsi="Verdana" w:cs="Arial"/>
          <w:b/>
          <w:color w:val="000000"/>
          <w:sz w:val="20"/>
          <w:szCs w:val="20"/>
        </w:rPr>
        <w:t xml:space="preserve">. Paulo Fernando de Britto </w:t>
      </w:r>
      <w:proofErr w:type="spellStart"/>
      <w:r w:rsidRPr="004F1730">
        <w:rPr>
          <w:rFonts w:ascii="Verdana" w:hAnsi="Verdana" w:cs="Arial"/>
          <w:b/>
          <w:color w:val="000000"/>
          <w:sz w:val="20"/>
          <w:szCs w:val="20"/>
        </w:rPr>
        <w:t>Feitoza</w:t>
      </w:r>
      <w:proofErr w:type="spellEnd"/>
    </w:p>
    <w:p w:rsidR="004F1730" w:rsidRPr="004F1730" w:rsidRDefault="004F1730" w:rsidP="002172B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Procuradora de Justiça: Dra. </w:t>
      </w:r>
      <w:r w:rsidRPr="00D33425">
        <w:rPr>
          <w:rFonts w:ascii="Verdana" w:hAnsi="Verdana" w:cs="Arial"/>
          <w:sz w:val="20"/>
          <w:szCs w:val="20"/>
        </w:rPr>
        <w:t xml:space="preserve">Sarah </w:t>
      </w:r>
      <w:proofErr w:type="spellStart"/>
      <w:r w:rsidRPr="00D33425">
        <w:rPr>
          <w:rFonts w:ascii="Verdana" w:hAnsi="Verdana" w:cs="Arial"/>
          <w:sz w:val="20"/>
          <w:szCs w:val="20"/>
        </w:rPr>
        <w:t>Pirangy</w:t>
      </w:r>
      <w:proofErr w:type="spellEnd"/>
      <w:r w:rsidRPr="00D33425">
        <w:rPr>
          <w:rFonts w:ascii="Verdana" w:hAnsi="Verdana" w:cs="Arial"/>
          <w:sz w:val="20"/>
          <w:szCs w:val="20"/>
        </w:rPr>
        <w:t xml:space="preserve"> de Souza</w:t>
      </w:r>
    </w:p>
    <w:p w:rsidR="00D33425" w:rsidRPr="00D33425" w:rsidRDefault="00D33425" w:rsidP="002172B2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4F1730" w:rsidRPr="004F1730" w:rsidRDefault="002172B2" w:rsidP="002172B2">
      <w:pPr>
        <w:autoSpaceDE w:val="0"/>
        <w:autoSpaceDN w:val="0"/>
        <w:adjustRightInd w:val="0"/>
        <w:spacing w:before="240"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26.</w:t>
      </w:r>
      <w:r w:rsidR="007C09E7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7C09E7"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="004F1730" w:rsidRPr="004F1730">
        <w:rPr>
          <w:rFonts w:ascii="Verdana" w:hAnsi="Verdana" w:cs="Arial"/>
          <w:b/>
          <w:bCs/>
          <w:sz w:val="20"/>
          <w:szCs w:val="20"/>
        </w:rPr>
        <w:t xml:space="preserve">1006125-72.2006.8.04.0000  -  Mandado de Segurança Cível </w:t>
      </w:r>
      <w:r w:rsidR="004F1730" w:rsidRPr="004F1730">
        <w:rPr>
          <w:rFonts w:ascii="Verdana" w:hAnsi="Verdana" w:cs="Arial"/>
          <w:b/>
          <w:sz w:val="20"/>
          <w:szCs w:val="20"/>
        </w:rPr>
        <w:t>Impetrante:</w:t>
      </w:r>
      <w:r w:rsidR="004F1730" w:rsidRPr="004F1730">
        <w:rPr>
          <w:rFonts w:ascii="Verdana" w:hAnsi="Verdana" w:cs="Arial"/>
          <w:b/>
          <w:sz w:val="20"/>
          <w:szCs w:val="20"/>
        </w:rPr>
        <w:tab/>
      </w:r>
      <w:proofErr w:type="spellStart"/>
      <w:r w:rsidR="004F1730" w:rsidRPr="004F1730">
        <w:rPr>
          <w:rFonts w:ascii="Verdana" w:hAnsi="Verdana" w:cs="Arial"/>
          <w:b/>
          <w:sz w:val="20"/>
          <w:szCs w:val="20"/>
        </w:rPr>
        <w:t>Janes</w:t>
      </w:r>
      <w:proofErr w:type="spellEnd"/>
      <w:r w:rsidR="004F1730" w:rsidRPr="004F1730">
        <w:rPr>
          <w:rFonts w:ascii="Verdana" w:hAnsi="Verdana" w:cs="Arial"/>
          <w:b/>
          <w:sz w:val="20"/>
          <w:szCs w:val="20"/>
        </w:rPr>
        <w:t xml:space="preserve"> de Souza Figue</w:t>
      </w:r>
      <w:r w:rsidR="00D332A3">
        <w:rPr>
          <w:rFonts w:ascii="Verdana" w:hAnsi="Verdana" w:cs="Arial"/>
          <w:b/>
          <w:sz w:val="20"/>
          <w:szCs w:val="20"/>
        </w:rPr>
        <w:t>i</w:t>
      </w:r>
      <w:r w:rsidR="004F1730" w:rsidRPr="004F1730">
        <w:rPr>
          <w:rFonts w:ascii="Verdana" w:hAnsi="Verdana" w:cs="Arial"/>
          <w:b/>
          <w:sz w:val="20"/>
          <w:szCs w:val="20"/>
        </w:rPr>
        <w:t xml:space="preserve">redo. </w:t>
      </w:r>
      <w:r w:rsidR="004F1730" w:rsidRPr="004F1730">
        <w:rPr>
          <w:rFonts w:ascii="Verdana" w:hAnsi="Verdana" w:cs="Arial"/>
          <w:b/>
          <w:sz w:val="20"/>
          <w:szCs w:val="20"/>
        </w:rPr>
        <w:br/>
        <w:t>Impetrante:</w:t>
      </w:r>
      <w:r w:rsidR="004F1730" w:rsidRPr="004F1730">
        <w:rPr>
          <w:rFonts w:ascii="Verdana" w:hAnsi="Verdana" w:cs="Arial"/>
          <w:b/>
          <w:sz w:val="20"/>
          <w:szCs w:val="20"/>
        </w:rPr>
        <w:tab/>
        <w:t xml:space="preserve">Maria do Nazaré Ribeiro Lima. </w:t>
      </w:r>
      <w:r w:rsidR="004F1730" w:rsidRPr="004F1730">
        <w:rPr>
          <w:rFonts w:ascii="Verdana" w:hAnsi="Verdana" w:cs="Arial"/>
          <w:b/>
          <w:sz w:val="20"/>
          <w:szCs w:val="20"/>
        </w:rPr>
        <w:br/>
        <w:t>Impetrante:</w:t>
      </w:r>
      <w:r w:rsidR="004F1730" w:rsidRPr="004F1730">
        <w:rPr>
          <w:rFonts w:ascii="Verdana" w:hAnsi="Verdana" w:cs="Arial"/>
          <w:b/>
          <w:sz w:val="20"/>
          <w:szCs w:val="20"/>
        </w:rPr>
        <w:tab/>
      </w:r>
      <w:proofErr w:type="spellStart"/>
      <w:r w:rsidR="004F1730" w:rsidRPr="004F1730">
        <w:rPr>
          <w:rFonts w:ascii="Verdana" w:hAnsi="Verdana" w:cs="Arial"/>
          <w:b/>
          <w:sz w:val="20"/>
          <w:szCs w:val="20"/>
        </w:rPr>
        <w:t>Nelsonila</w:t>
      </w:r>
      <w:proofErr w:type="spellEnd"/>
      <w:r w:rsidR="004F1730" w:rsidRPr="004F1730">
        <w:rPr>
          <w:rFonts w:ascii="Verdana" w:hAnsi="Verdana" w:cs="Arial"/>
          <w:b/>
          <w:sz w:val="20"/>
          <w:szCs w:val="20"/>
        </w:rPr>
        <w:t xml:space="preserve"> de Noronha Braga. </w:t>
      </w:r>
      <w:r w:rsidR="004F1730" w:rsidRPr="004F1730">
        <w:rPr>
          <w:rFonts w:ascii="Verdana" w:hAnsi="Verdana" w:cs="Arial"/>
          <w:b/>
          <w:sz w:val="20"/>
          <w:szCs w:val="20"/>
        </w:rPr>
        <w:br/>
        <w:t>Impetrante:</w:t>
      </w:r>
      <w:r w:rsidR="004F1730" w:rsidRPr="004F1730">
        <w:rPr>
          <w:rFonts w:ascii="Verdana" w:hAnsi="Verdana" w:cs="Arial"/>
          <w:b/>
          <w:sz w:val="20"/>
          <w:szCs w:val="20"/>
        </w:rPr>
        <w:tab/>
        <w:t xml:space="preserve">Sandra Maria Castro Loureiro. </w:t>
      </w:r>
      <w:r w:rsidR="004F1730" w:rsidRPr="004F1730">
        <w:rPr>
          <w:rFonts w:ascii="Verdana" w:hAnsi="Verdana" w:cs="Arial"/>
          <w:b/>
          <w:sz w:val="20"/>
          <w:szCs w:val="20"/>
        </w:rPr>
        <w:br/>
        <w:t>Impetrante:</w:t>
      </w:r>
      <w:r w:rsidR="004F1730" w:rsidRPr="004F1730">
        <w:rPr>
          <w:rFonts w:ascii="Verdana" w:hAnsi="Verdana" w:cs="Arial"/>
          <w:b/>
          <w:sz w:val="20"/>
          <w:szCs w:val="20"/>
        </w:rPr>
        <w:tab/>
        <w:t xml:space="preserve">Socorro Aparecida Araújo </w:t>
      </w:r>
      <w:proofErr w:type="spellStart"/>
      <w:r w:rsidR="004F1730" w:rsidRPr="004F1730">
        <w:rPr>
          <w:rFonts w:ascii="Verdana" w:hAnsi="Verdana" w:cs="Arial"/>
          <w:b/>
          <w:sz w:val="20"/>
          <w:szCs w:val="20"/>
        </w:rPr>
        <w:t>Maieron</w:t>
      </w:r>
      <w:proofErr w:type="spellEnd"/>
      <w:r w:rsidR="004F1730" w:rsidRPr="004F1730">
        <w:rPr>
          <w:rFonts w:ascii="Verdana" w:hAnsi="Verdana" w:cs="Arial"/>
          <w:b/>
          <w:sz w:val="20"/>
          <w:szCs w:val="20"/>
        </w:rPr>
        <w:t xml:space="preserve">. </w:t>
      </w:r>
      <w:r w:rsidR="004F1730" w:rsidRPr="004F1730">
        <w:rPr>
          <w:rFonts w:ascii="Verdana" w:hAnsi="Verdana" w:cs="Arial"/>
          <w:b/>
          <w:sz w:val="20"/>
          <w:szCs w:val="20"/>
        </w:rPr>
        <w:br/>
        <w:t>Impetrante:</w:t>
      </w:r>
      <w:r w:rsidR="004F1730" w:rsidRPr="004F1730">
        <w:rPr>
          <w:rFonts w:ascii="Verdana" w:hAnsi="Verdana" w:cs="Arial"/>
          <w:b/>
          <w:sz w:val="20"/>
          <w:szCs w:val="20"/>
        </w:rPr>
        <w:tab/>
        <w:t xml:space="preserve">Maria </w:t>
      </w:r>
      <w:proofErr w:type="spellStart"/>
      <w:r w:rsidR="004F1730" w:rsidRPr="004F1730">
        <w:rPr>
          <w:rFonts w:ascii="Verdana" w:hAnsi="Verdana" w:cs="Arial"/>
          <w:b/>
          <w:sz w:val="20"/>
          <w:szCs w:val="20"/>
        </w:rPr>
        <w:t>Ozanira</w:t>
      </w:r>
      <w:proofErr w:type="spellEnd"/>
      <w:r w:rsidR="004F1730" w:rsidRPr="004F1730">
        <w:rPr>
          <w:rFonts w:ascii="Verdana" w:hAnsi="Verdana" w:cs="Arial"/>
          <w:b/>
          <w:sz w:val="20"/>
          <w:szCs w:val="20"/>
        </w:rPr>
        <w:t xml:space="preserve"> Moreira da Silva</w:t>
      </w:r>
      <w:r w:rsidR="004F1730" w:rsidRPr="004F1730">
        <w:rPr>
          <w:rFonts w:ascii="Verdana" w:hAnsi="Verdana" w:cs="Arial"/>
          <w:sz w:val="20"/>
          <w:szCs w:val="20"/>
        </w:rPr>
        <w:t xml:space="preserve">. </w:t>
      </w:r>
      <w:r w:rsidR="004F1730" w:rsidRPr="004F1730">
        <w:rPr>
          <w:rFonts w:ascii="Verdana" w:hAnsi="Verdana" w:cs="Arial"/>
          <w:sz w:val="20"/>
          <w:szCs w:val="20"/>
        </w:rPr>
        <w:br/>
        <w:t>Advogado:</w:t>
      </w:r>
      <w:r w:rsidR="004F1730" w:rsidRPr="004F1730">
        <w:rPr>
          <w:rFonts w:ascii="Verdana" w:hAnsi="Verdana" w:cs="Arial"/>
          <w:sz w:val="20"/>
          <w:szCs w:val="20"/>
        </w:rPr>
        <w:tab/>
        <w:t xml:space="preserve">Dr. João de Deus Gomes dos Anjos (903/AM).                                                                                          </w:t>
      </w:r>
      <w:r w:rsidR="004F1730" w:rsidRPr="004F1730">
        <w:rPr>
          <w:rFonts w:ascii="Verdana" w:hAnsi="Verdana" w:cs="Arial"/>
          <w:sz w:val="20"/>
          <w:szCs w:val="20"/>
        </w:rPr>
        <w:br/>
      </w:r>
      <w:r w:rsidR="004F1730" w:rsidRPr="004F1730">
        <w:rPr>
          <w:rFonts w:ascii="Verdana" w:hAnsi="Verdana" w:cs="Arial"/>
          <w:b/>
          <w:sz w:val="20"/>
          <w:szCs w:val="20"/>
        </w:rPr>
        <w:t>Impetrado:</w:t>
      </w:r>
      <w:r w:rsidR="004F1730" w:rsidRPr="004F1730">
        <w:rPr>
          <w:rFonts w:ascii="Verdana" w:hAnsi="Verdana" w:cs="Arial"/>
          <w:b/>
          <w:sz w:val="20"/>
          <w:szCs w:val="20"/>
        </w:rPr>
        <w:tab/>
        <w:t xml:space="preserve">Secretário de Estado de Administração, Recursos Humanos e Previdência  - SEAD. </w:t>
      </w:r>
    </w:p>
    <w:p w:rsidR="004F1730" w:rsidRPr="00932647" w:rsidRDefault="004F1730" w:rsidP="002172B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932647">
        <w:rPr>
          <w:rFonts w:ascii="Verdana" w:hAnsi="Verdana" w:cs="Arial"/>
          <w:bCs/>
          <w:sz w:val="20"/>
          <w:szCs w:val="20"/>
        </w:rPr>
        <w:t>Presidente</w:t>
      </w:r>
      <w:r w:rsidRPr="00932647">
        <w:rPr>
          <w:rFonts w:ascii="Verdana" w:hAnsi="Verdana" w:cs="Arial"/>
          <w:sz w:val="20"/>
          <w:szCs w:val="20"/>
        </w:rPr>
        <w:t>:</w:t>
      </w:r>
      <w:r w:rsidR="00932647" w:rsidRPr="00932647">
        <w:rPr>
          <w:rFonts w:ascii="Verdana" w:hAnsi="Verdana" w:cs="Arial"/>
          <w:color w:val="000000"/>
          <w:sz w:val="20"/>
          <w:szCs w:val="20"/>
        </w:rPr>
        <w:tab/>
        <w:t>Exma. Sra. Desa.</w:t>
      </w:r>
      <w:r w:rsidRPr="00932647">
        <w:rPr>
          <w:rFonts w:ascii="Verdana" w:hAnsi="Verdana" w:cs="Arial"/>
          <w:color w:val="000000"/>
          <w:sz w:val="20"/>
          <w:szCs w:val="20"/>
        </w:rPr>
        <w:t xml:space="preserve"> Joana dos Santos Meirelles</w:t>
      </w:r>
    </w:p>
    <w:p w:rsidR="004F1730" w:rsidRPr="00932647" w:rsidRDefault="004F1730" w:rsidP="002172B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932647">
        <w:rPr>
          <w:rFonts w:ascii="Verdana" w:hAnsi="Verdana" w:cs="Arial"/>
          <w:b/>
          <w:bCs/>
          <w:sz w:val="20"/>
          <w:szCs w:val="20"/>
        </w:rPr>
        <w:t>Relator</w:t>
      </w:r>
      <w:r w:rsidRPr="00932647">
        <w:rPr>
          <w:rFonts w:ascii="Verdana" w:hAnsi="Verdana" w:cs="Arial"/>
          <w:b/>
          <w:sz w:val="20"/>
          <w:szCs w:val="20"/>
        </w:rPr>
        <w:t>:</w:t>
      </w:r>
      <w:r w:rsidRPr="00932647">
        <w:rPr>
          <w:rFonts w:ascii="Verdana" w:hAnsi="Verdana" w:cs="Arial"/>
          <w:b/>
          <w:color w:val="000000"/>
          <w:sz w:val="20"/>
          <w:szCs w:val="20"/>
        </w:rPr>
        <w:tab/>
        <w:t>Exmo. Sr. D</w:t>
      </w:r>
      <w:r w:rsidR="00197463">
        <w:rPr>
          <w:rFonts w:ascii="Verdana" w:hAnsi="Verdana" w:cs="Arial"/>
          <w:b/>
          <w:color w:val="000000"/>
          <w:sz w:val="20"/>
          <w:szCs w:val="20"/>
        </w:rPr>
        <w:t>r</w:t>
      </w:r>
      <w:r w:rsidRPr="00932647">
        <w:rPr>
          <w:rFonts w:ascii="Verdana" w:hAnsi="Verdana" w:cs="Arial"/>
          <w:b/>
          <w:color w:val="000000"/>
          <w:sz w:val="20"/>
          <w:szCs w:val="20"/>
        </w:rPr>
        <w:t xml:space="preserve">. Paulo Fernando de Britto </w:t>
      </w:r>
      <w:proofErr w:type="spellStart"/>
      <w:r w:rsidRPr="00932647">
        <w:rPr>
          <w:rFonts w:ascii="Verdana" w:hAnsi="Verdana" w:cs="Arial"/>
          <w:b/>
          <w:color w:val="000000"/>
          <w:sz w:val="20"/>
          <w:szCs w:val="20"/>
        </w:rPr>
        <w:t>Feitoza</w:t>
      </w:r>
      <w:proofErr w:type="spellEnd"/>
    </w:p>
    <w:p w:rsidR="00932647" w:rsidRPr="00D33425" w:rsidRDefault="00932647" w:rsidP="002172B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Procuradora de Justiça</w:t>
      </w:r>
      <w:r w:rsidRPr="004F1730">
        <w:rPr>
          <w:rFonts w:ascii="Verdana" w:hAnsi="Verdana" w:cs="Arial"/>
          <w:sz w:val="20"/>
          <w:szCs w:val="20"/>
        </w:rPr>
        <w:t>:</w:t>
      </w:r>
      <w:r w:rsidR="00F23DDA">
        <w:rPr>
          <w:rFonts w:ascii="Verdana" w:hAnsi="Verdana" w:cs="Arial"/>
          <w:sz w:val="20"/>
          <w:szCs w:val="20"/>
        </w:rPr>
        <w:t xml:space="preserve"> </w:t>
      </w:r>
      <w:r w:rsidRPr="004F1730">
        <w:rPr>
          <w:rFonts w:ascii="Verdana" w:hAnsi="Verdana" w:cs="Arial"/>
          <w:sz w:val="20"/>
          <w:szCs w:val="20"/>
        </w:rPr>
        <w:t xml:space="preserve">Dra. </w:t>
      </w:r>
      <w:proofErr w:type="spellStart"/>
      <w:r w:rsidRPr="004F1730">
        <w:rPr>
          <w:rFonts w:ascii="Verdana" w:hAnsi="Verdana" w:cs="Arial"/>
          <w:sz w:val="20"/>
          <w:szCs w:val="20"/>
        </w:rPr>
        <w:t>Anabel</w:t>
      </w:r>
      <w:proofErr w:type="spellEnd"/>
      <w:r w:rsidRPr="004F1730">
        <w:rPr>
          <w:rFonts w:ascii="Verdana" w:hAnsi="Verdana" w:cs="Arial"/>
          <w:sz w:val="20"/>
          <w:szCs w:val="20"/>
        </w:rPr>
        <w:t xml:space="preserve"> Vitoria Mendonça de Souza.</w:t>
      </w:r>
    </w:p>
    <w:p w:rsidR="00D33425" w:rsidRPr="00D33425" w:rsidRDefault="00D33425" w:rsidP="00D33425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D33425" w:rsidRPr="00D33425" w:rsidRDefault="00D33425" w:rsidP="00D33425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5837B1" w:rsidRPr="00D70F8A" w:rsidRDefault="005837B1" w:rsidP="005837B1">
      <w:pPr>
        <w:pStyle w:val="western"/>
        <w:spacing w:before="280" w:beforeAutospacing="0" w:after="0"/>
        <w:ind w:right="-3"/>
        <w:jc w:val="both"/>
        <w:rPr>
          <w:rFonts w:ascii="Verdana" w:eastAsiaTheme="minorEastAsia" w:hAnsi="Verdana" w:cs="Arial"/>
          <w:color w:val="000000"/>
          <w:sz w:val="20"/>
          <w:szCs w:val="20"/>
        </w:rPr>
      </w:pPr>
      <w:r w:rsidRPr="00D70F8A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>JULGAMENTO</w:t>
      </w:r>
      <w:r w:rsidR="002172B2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>S</w:t>
      </w:r>
      <w:r w:rsidRPr="00D70F8A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 xml:space="preserve"> EM MESA:</w:t>
      </w:r>
    </w:p>
    <w:p w:rsidR="005837B1" w:rsidRDefault="005837B1">
      <w:pPr>
        <w:rPr>
          <w:rFonts w:ascii="Verdana" w:hAnsi="Verdana"/>
          <w:sz w:val="20"/>
          <w:szCs w:val="20"/>
        </w:rPr>
      </w:pPr>
    </w:p>
    <w:p w:rsidR="002172B2" w:rsidRPr="001C63FB" w:rsidRDefault="002172B2" w:rsidP="002172B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01</w:t>
      </w: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.                0006720-</w:t>
      </w:r>
      <w:proofErr w:type="gramStart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34.2019.8.04.0000  -</w:t>
      </w:r>
      <w:proofErr w:type="gramEnd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  Embargos de Declaração Cível </w:t>
      </w:r>
    </w:p>
    <w:p w:rsidR="002172B2" w:rsidRPr="001C63FB" w:rsidRDefault="002172B2" w:rsidP="002172B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C63FB">
        <w:rPr>
          <w:rFonts w:ascii="Verdana" w:hAnsi="Verdana" w:cs="Verdana"/>
          <w:color w:val="000000"/>
          <w:sz w:val="20"/>
          <w:szCs w:val="20"/>
        </w:rPr>
        <w:t>Origem:         Vara Especializada da Dívida Ativa Estadual</w:t>
      </w:r>
    </w:p>
    <w:p w:rsidR="002172B2" w:rsidRPr="00FC60C4" w:rsidRDefault="002172B2" w:rsidP="002172B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C60C4">
        <w:rPr>
          <w:rFonts w:ascii="Verdana" w:hAnsi="Verdana" w:cs="Verdana"/>
          <w:color w:val="000000"/>
          <w:sz w:val="20"/>
          <w:szCs w:val="20"/>
        </w:rPr>
        <w:t>Juiz Prolator:  Dr. Marco Antonio Pinto da Costa</w:t>
      </w:r>
    </w:p>
    <w:p w:rsidR="002172B2" w:rsidRPr="00FC60C4" w:rsidRDefault="002172B2" w:rsidP="002172B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 xml:space="preserve">Embargante: Fazenda Pública do Estado do Amazonas. </w:t>
      </w:r>
      <w:r w:rsidRPr="00FC60C4">
        <w:rPr>
          <w:rFonts w:ascii="Verdana" w:hAnsi="Verdana" w:cs="Verdana"/>
          <w:color w:val="000000"/>
          <w:sz w:val="20"/>
          <w:szCs w:val="20"/>
        </w:rPr>
        <w:br/>
        <w:t xml:space="preserve">Procurador do Estado: Dr. Leandro </w:t>
      </w:r>
      <w:proofErr w:type="spellStart"/>
      <w:r w:rsidRPr="00FC60C4">
        <w:rPr>
          <w:rFonts w:ascii="Verdana" w:hAnsi="Verdana" w:cs="Verdana"/>
          <w:color w:val="000000"/>
          <w:sz w:val="20"/>
          <w:szCs w:val="20"/>
        </w:rPr>
        <w:t>Venicius</w:t>
      </w:r>
      <w:proofErr w:type="spellEnd"/>
      <w:r w:rsidRPr="00FC60C4">
        <w:rPr>
          <w:rFonts w:ascii="Verdana" w:hAnsi="Verdana" w:cs="Verdana"/>
          <w:color w:val="000000"/>
          <w:sz w:val="20"/>
          <w:szCs w:val="20"/>
        </w:rPr>
        <w:t xml:space="preserve"> Fonseca </w:t>
      </w:r>
      <w:proofErr w:type="spellStart"/>
      <w:r w:rsidRPr="00FC60C4">
        <w:rPr>
          <w:rFonts w:ascii="Verdana" w:hAnsi="Verdana" w:cs="Verdana"/>
          <w:color w:val="000000"/>
          <w:sz w:val="20"/>
          <w:szCs w:val="20"/>
        </w:rPr>
        <w:t>Rozeira</w:t>
      </w:r>
      <w:proofErr w:type="spellEnd"/>
      <w:r w:rsidRPr="00FC60C4">
        <w:rPr>
          <w:rFonts w:ascii="Verdana" w:hAnsi="Verdana" w:cs="Verdana"/>
          <w:color w:val="000000"/>
          <w:sz w:val="20"/>
          <w:szCs w:val="20"/>
        </w:rPr>
        <w:t xml:space="preserve"> (10483/AM). </w:t>
      </w:r>
      <w:r w:rsidRPr="00FC60C4">
        <w:rPr>
          <w:rFonts w:ascii="Verdana" w:hAnsi="Verdana" w:cs="Verdana"/>
          <w:color w:val="000000"/>
          <w:sz w:val="20"/>
          <w:szCs w:val="20"/>
        </w:rPr>
        <w:br/>
      </w:r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 xml:space="preserve">Embargado: Souza Cruz S/A. </w:t>
      </w:r>
      <w:r w:rsidRPr="00FC60C4">
        <w:rPr>
          <w:rFonts w:ascii="Verdana" w:hAnsi="Verdana" w:cs="Verdana"/>
          <w:color w:val="000000"/>
          <w:sz w:val="20"/>
          <w:szCs w:val="20"/>
        </w:rPr>
        <w:br/>
        <w:t xml:space="preserve">Advogado:     Dr. </w:t>
      </w:r>
      <w:proofErr w:type="spellStart"/>
      <w:r w:rsidRPr="00FC60C4">
        <w:rPr>
          <w:rFonts w:ascii="Verdana" w:hAnsi="Verdana" w:cs="Verdana"/>
          <w:color w:val="000000"/>
          <w:sz w:val="20"/>
          <w:szCs w:val="20"/>
        </w:rPr>
        <w:t>Laécio</w:t>
      </w:r>
      <w:proofErr w:type="spellEnd"/>
      <w:r w:rsidRPr="00FC60C4">
        <w:rPr>
          <w:rFonts w:ascii="Verdana" w:hAnsi="Verdana" w:cs="Verdana"/>
          <w:color w:val="000000"/>
          <w:sz w:val="20"/>
          <w:szCs w:val="20"/>
        </w:rPr>
        <w:t xml:space="preserve"> Pereira Mineiro (7551/AM). </w:t>
      </w:r>
      <w:r w:rsidRPr="00FC60C4">
        <w:rPr>
          <w:rFonts w:ascii="Verdana" w:hAnsi="Verdana" w:cs="Verdana"/>
          <w:color w:val="000000"/>
          <w:sz w:val="20"/>
          <w:szCs w:val="20"/>
        </w:rPr>
        <w:br/>
        <w:t xml:space="preserve">Advogado:     Dr. Jean </w:t>
      </w:r>
      <w:proofErr w:type="spellStart"/>
      <w:r w:rsidRPr="00FC60C4">
        <w:rPr>
          <w:rFonts w:ascii="Verdana" w:hAnsi="Verdana" w:cs="Verdana"/>
          <w:color w:val="000000"/>
          <w:sz w:val="20"/>
          <w:szCs w:val="20"/>
        </w:rPr>
        <w:t>Cleuter</w:t>
      </w:r>
      <w:proofErr w:type="spellEnd"/>
      <w:r w:rsidRPr="00FC60C4">
        <w:rPr>
          <w:rFonts w:ascii="Verdana" w:hAnsi="Verdana" w:cs="Verdana"/>
          <w:color w:val="000000"/>
          <w:sz w:val="20"/>
          <w:szCs w:val="20"/>
        </w:rPr>
        <w:t xml:space="preserve"> Simões Mendonça (3808/AM). </w:t>
      </w:r>
      <w:r w:rsidRPr="00FC60C4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FC60C4"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2172B2" w:rsidRPr="00FC60C4" w:rsidRDefault="002172B2" w:rsidP="002172B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Exmo. Sr. Des. </w:t>
      </w:r>
      <w:proofErr w:type="spellStart"/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>Jomar</w:t>
      </w:r>
      <w:proofErr w:type="spellEnd"/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 xml:space="preserve"> Ricardo </w:t>
      </w:r>
      <w:proofErr w:type="spellStart"/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>Saunders</w:t>
      </w:r>
      <w:proofErr w:type="spellEnd"/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 xml:space="preserve"> Fernandes</w:t>
      </w:r>
    </w:p>
    <w:p w:rsidR="002172B2" w:rsidRPr="00FC60C4" w:rsidRDefault="002172B2" w:rsidP="002172B2">
      <w:pPr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 xml:space="preserve">Impedido: </w:t>
      </w:r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ab/>
        <w:t>Exmo. Sr. Des. Délcio Luís Santos</w:t>
      </w:r>
    </w:p>
    <w:p w:rsidR="002172B2" w:rsidRDefault="002172B2" w:rsidP="002172B2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adiado: 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em virtude da ausência justificada pelo Exmo. Sr. Des. Relator (em </w:t>
      </w:r>
      <w:r w:rsidR="00AE72E0">
        <w:rPr>
          <w:rFonts w:ascii="Verdana" w:hAnsi="Verdana" w:cs="Verdana"/>
          <w:bCs/>
          <w:color w:val="000000"/>
          <w:sz w:val="20"/>
          <w:szCs w:val="20"/>
        </w:rPr>
        <w:t>24</w:t>
      </w:r>
      <w:r>
        <w:rPr>
          <w:rFonts w:ascii="Verdana" w:hAnsi="Verdana" w:cs="Verdana"/>
          <w:bCs/>
          <w:color w:val="000000"/>
          <w:sz w:val="20"/>
          <w:szCs w:val="20"/>
        </w:rPr>
        <w:t>.05.2023).</w:t>
      </w:r>
    </w:p>
    <w:p w:rsidR="002172B2" w:rsidRDefault="002172B2" w:rsidP="002172B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____________________________</w:t>
      </w:r>
      <w:r>
        <w:rPr>
          <w:rFonts w:ascii="Verdana" w:hAnsi="Verdana" w:cs="Arial"/>
          <w:b/>
          <w:bCs/>
          <w:sz w:val="20"/>
          <w:szCs w:val="20"/>
        </w:rPr>
        <w:t>______________________________</w:t>
      </w:r>
    </w:p>
    <w:p w:rsidR="002172B2" w:rsidRDefault="002172B2" w:rsidP="002172B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2172B2" w:rsidRPr="00A204C3" w:rsidRDefault="002172B2" w:rsidP="002172B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02.</w:t>
      </w:r>
      <w:r w:rsidRPr="00A204C3"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A204C3">
        <w:rPr>
          <w:rFonts w:ascii="Verdana" w:hAnsi="Verdana" w:cs="Arial"/>
          <w:b/>
          <w:bCs/>
          <w:sz w:val="20"/>
          <w:szCs w:val="20"/>
        </w:rPr>
        <w:tab/>
        <w:t xml:space="preserve"> </w:t>
      </w:r>
      <w:r>
        <w:rPr>
          <w:rFonts w:ascii="Verdana" w:hAnsi="Verdana" w:cs="Arial"/>
          <w:b/>
          <w:bCs/>
          <w:sz w:val="20"/>
          <w:szCs w:val="20"/>
        </w:rPr>
        <w:t xml:space="preserve"> </w:t>
      </w:r>
      <w:r>
        <w:rPr>
          <w:rFonts w:ascii="Verdana" w:hAnsi="Verdana" w:cs="Arial"/>
          <w:b/>
          <w:bCs/>
          <w:sz w:val="20"/>
          <w:szCs w:val="20"/>
        </w:rPr>
        <w:tab/>
        <w:t xml:space="preserve"> </w:t>
      </w:r>
      <w:r w:rsidRPr="00A204C3">
        <w:rPr>
          <w:rFonts w:ascii="Verdana" w:hAnsi="Verdana" w:cs="Arial"/>
          <w:b/>
          <w:bCs/>
          <w:sz w:val="20"/>
          <w:szCs w:val="20"/>
        </w:rPr>
        <w:t>0003121-</w:t>
      </w:r>
      <w:proofErr w:type="gramStart"/>
      <w:r w:rsidRPr="00A204C3">
        <w:rPr>
          <w:rFonts w:ascii="Verdana" w:hAnsi="Verdana" w:cs="Arial"/>
          <w:b/>
          <w:bCs/>
          <w:sz w:val="20"/>
          <w:szCs w:val="20"/>
        </w:rPr>
        <w:t>48.2023.8.04.0000  -</w:t>
      </w:r>
      <w:proofErr w:type="gramEnd"/>
      <w:r w:rsidRPr="00A204C3">
        <w:rPr>
          <w:rFonts w:ascii="Verdana" w:hAnsi="Verdana" w:cs="Arial"/>
          <w:b/>
          <w:bCs/>
          <w:sz w:val="20"/>
          <w:szCs w:val="20"/>
        </w:rPr>
        <w:t xml:space="preserve">  Embargos de Declaração Cível </w:t>
      </w:r>
    </w:p>
    <w:p w:rsidR="002172B2" w:rsidRPr="00EF5925" w:rsidRDefault="002172B2" w:rsidP="002172B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EF5925">
        <w:rPr>
          <w:rFonts w:ascii="Verdana" w:hAnsi="Verdana" w:cs="Arial"/>
          <w:b/>
          <w:sz w:val="20"/>
          <w:szCs w:val="20"/>
        </w:rPr>
        <w:t>Embargante:</w:t>
      </w:r>
      <w:r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EF5925">
        <w:rPr>
          <w:rFonts w:ascii="Verdana" w:hAnsi="Verdana" w:cs="Arial"/>
          <w:b/>
          <w:sz w:val="20"/>
          <w:szCs w:val="20"/>
        </w:rPr>
        <w:t>Abrahim</w:t>
      </w:r>
      <w:proofErr w:type="spellEnd"/>
      <w:r w:rsidRPr="00EF5925">
        <w:rPr>
          <w:rFonts w:ascii="Verdana" w:hAnsi="Verdana" w:cs="Arial"/>
          <w:b/>
          <w:sz w:val="20"/>
          <w:szCs w:val="20"/>
        </w:rPr>
        <w:t xml:space="preserve"> de Medeiros Anselmo.</w:t>
      </w:r>
      <w:r w:rsidRPr="00EF5925">
        <w:rPr>
          <w:rFonts w:ascii="Verdana" w:hAnsi="Verdana" w:cs="Arial"/>
          <w:sz w:val="20"/>
          <w:szCs w:val="20"/>
        </w:rPr>
        <w:t xml:space="preserve"> </w:t>
      </w:r>
      <w:r w:rsidRPr="00EF5925">
        <w:rPr>
          <w:rFonts w:ascii="Verdana" w:hAnsi="Verdana" w:cs="Arial"/>
          <w:sz w:val="20"/>
          <w:szCs w:val="20"/>
        </w:rPr>
        <w:br/>
        <w:t xml:space="preserve">Advogado:   </w:t>
      </w:r>
      <w:r w:rsidRPr="00EF5925"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 xml:space="preserve"> </w:t>
      </w:r>
      <w:r w:rsidRPr="00EF5925">
        <w:rPr>
          <w:rFonts w:ascii="Verdana" w:hAnsi="Verdana" w:cs="Arial"/>
          <w:sz w:val="20"/>
          <w:szCs w:val="20"/>
        </w:rPr>
        <w:t xml:space="preserve">Dr. </w:t>
      </w:r>
      <w:r>
        <w:rPr>
          <w:rFonts w:ascii="Verdana" w:hAnsi="Verdana" w:cs="Arial"/>
          <w:sz w:val="20"/>
          <w:szCs w:val="20"/>
        </w:rPr>
        <w:t>Marcos Antôni</w:t>
      </w:r>
      <w:r w:rsidRPr="00EF5925">
        <w:rPr>
          <w:rFonts w:ascii="Verdana" w:hAnsi="Verdana" w:cs="Arial"/>
          <w:sz w:val="20"/>
          <w:szCs w:val="20"/>
        </w:rPr>
        <w:t xml:space="preserve">o Ribeiro da Cruz (14810/AM). </w:t>
      </w:r>
      <w:r w:rsidRPr="00EF5925">
        <w:rPr>
          <w:rFonts w:ascii="Verdana" w:hAnsi="Verdana" w:cs="Arial"/>
          <w:sz w:val="20"/>
          <w:szCs w:val="20"/>
        </w:rPr>
        <w:br/>
      </w:r>
      <w:r w:rsidRPr="00EF5925">
        <w:rPr>
          <w:rFonts w:ascii="Verdana" w:hAnsi="Verdana" w:cs="Arial"/>
          <w:b/>
          <w:sz w:val="20"/>
          <w:szCs w:val="20"/>
        </w:rPr>
        <w:t xml:space="preserve">Embargado: </w:t>
      </w:r>
      <w:r>
        <w:rPr>
          <w:rFonts w:ascii="Verdana" w:hAnsi="Verdana" w:cs="Arial"/>
          <w:b/>
          <w:sz w:val="20"/>
          <w:szCs w:val="20"/>
        </w:rPr>
        <w:t xml:space="preserve"> </w:t>
      </w:r>
      <w:r w:rsidRPr="00EF5925">
        <w:rPr>
          <w:rFonts w:ascii="Verdana" w:hAnsi="Verdana" w:cs="Arial"/>
          <w:b/>
          <w:sz w:val="20"/>
          <w:szCs w:val="20"/>
        </w:rPr>
        <w:t>Gerson Vargas.</w:t>
      </w:r>
      <w:r w:rsidRPr="00EF5925">
        <w:rPr>
          <w:rFonts w:ascii="Verdana" w:hAnsi="Verdana" w:cs="Arial"/>
          <w:sz w:val="20"/>
          <w:szCs w:val="20"/>
        </w:rPr>
        <w:t xml:space="preserve"> </w:t>
      </w:r>
      <w:r w:rsidRPr="00EF5925">
        <w:rPr>
          <w:rFonts w:ascii="Verdana" w:hAnsi="Verdana" w:cs="Arial"/>
          <w:sz w:val="20"/>
          <w:szCs w:val="20"/>
        </w:rPr>
        <w:br/>
        <w:t xml:space="preserve">Advogado:    </w:t>
      </w:r>
      <w:r>
        <w:rPr>
          <w:rFonts w:ascii="Verdana" w:hAnsi="Verdana" w:cs="Arial"/>
          <w:sz w:val="20"/>
          <w:szCs w:val="20"/>
        </w:rPr>
        <w:t xml:space="preserve"> </w:t>
      </w:r>
      <w:r w:rsidRPr="00EF5925">
        <w:rPr>
          <w:rFonts w:ascii="Verdana" w:hAnsi="Verdana" w:cs="Arial"/>
          <w:sz w:val="20"/>
          <w:szCs w:val="20"/>
        </w:rPr>
        <w:t xml:space="preserve"> Dr. Miguel </w:t>
      </w:r>
      <w:proofErr w:type="spellStart"/>
      <w:r w:rsidRPr="00EF5925">
        <w:rPr>
          <w:rFonts w:ascii="Verdana" w:hAnsi="Verdana" w:cs="Arial"/>
          <w:sz w:val="20"/>
          <w:szCs w:val="20"/>
        </w:rPr>
        <w:t>Barrella</w:t>
      </w:r>
      <w:proofErr w:type="spellEnd"/>
      <w:r w:rsidRPr="00EF5925">
        <w:rPr>
          <w:rFonts w:ascii="Verdana" w:hAnsi="Verdana" w:cs="Arial"/>
          <w:sz w:val="20"/>
          <w:szCs w:val="20"/>
        </w:rPr>
        <w:t xml:space="preserve"> Filho (1622/AM).                                                                                                 </w:t>
      </w:r>
    </w:p>
    <w:p w:rsidR="002172B2" w:rsidRPr="00EF5925" w:rsidRDefault="002172B2" w:rsidP="002172B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EF5925">
        <w:rPr>
          <w:rFonts w:ascii="Verdana" w:hAnsi="Verdana" w:cs="Arial"/>
          <w:bCs/>
          <w:sz w:val="20"/>
          <w:szCs w:val="20"/>
        </w:rPr>
        <w:t>Presidente</w:t>
      </w:r>
      <w:r w:rsidRPr="00EF5925">
        <w:rPr>
          <w:rFonts w:ascii="Verdana" w:hAnsi="Verdana" w:cs="Arial"/>
          <w:sz w:val="20"/>
          <w:szCs w:val="20"/>
        </w:rPr>
        <w:t>:</w:t>
      </w:r>
      <w:r w:rsidRPr="00EF5925">
        <w:rPr>
          <w:rFonts w:ascii="Verdana" w:hAnsi="Verdana" w:cs="Arial"/>
          <w:color w:val="000000"/>
          <w:sz w:val="20"/>
          <w:szCs w:val="20"/>
        </w:rPr>
        <w:tab/>
      </w:r>
      <w:r>
        <w:rPr>
          <w:rFonts w:ascii="Verdana" w:hAnsi="Verdana" w:cs="Arial"/>
          <w:color w:val="000000"/>
          <w:sz w:val="20"/>
          <w:szCs w:val="20"/>
        </w:rPr>
        <w:t xml:space="preserve"> </w:t>
      </w:r>
      <w:r w:rsidRPr="00EF5925">
        <w:rPr>
          <w:rFonts w:ascii="Verdana" w:hAnsi="Verdana" w:cs="Arial"/>
          <w:color w:val="000000"/>
          <w:sz w:val="20"/>
          <w:szCs w:val="20"/>
        </w:rPr>
        <w:t>Exma. Sra. Desa. Joana dos Santos Meirelles</w:t>
      </w:r>
    </w:p>
    <w:p w:rsidR="002172B2" w:rsidRDefault="002172B2" w:rsidP="002172B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EF5925">
        <w:rPr>
          <w:rFonts w:ascii="Verdana" w:hAnsi="Verdana" w:cs="Arial"/>
          <w:b/>
          <w:bCs/>
          <w:sz w:val="20"/>
          <w:szCs w:val="20"/>
        </w:rPr>
        <w:t>Relatora</w:t>
      </w:r>
      <w:r w:rsidRPr="00EF5925">
        <w:rPr>
          <w:rFonts w:ascii="Verdana" w:hAnsi="Verdana" w:cs="Arial"/>
          <w:b/>
          <w:sz w:val="20"/>
          <w:szCs w:val="20"/>
        </w:rPr>
        <w:t>:</w:t>
      </w:r>
      <w:r w:rsidRPr="00EF5925">
        <w:rPr>
          <w:rFonts w:ascii="Verdana" w:hAnsi="Verdana" w:cs="Arial"/>
          <w:b/>
          <w:color w:val="000000"/>
          <w:sz w:val="20"/>
          <w:szCs w:val="20"/>
        </w:rPr>
        <w:tab/>
      </w:r>
      <w:r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r w:rsidRPr="00EF5925">
        <w:rPr>
          <w:rFonts w:ascii="Verdana" w:hAnsi="Verdana" w:cs="Arial"/>
          <w:b/>
          <w:color w:val="000000"/>
          <w:sz w:val="20"/>
          <w:szCs w:val="20"/>
        </w:rPr>
        <w:t xml:space="preserve">Exma. Sra. Desa. </w:t>
      </w:r>
      <w:proofErr w:type="spellStart"/>
      <w:r w:rsidRPr="00EF5925">
        <w:rPr>
          <w:rFonts w:ascii="Verdana" w:hAnsi="Verdana" w:cs="Arial"/>
          <w:b/>
          <w:color w:val="000000"/>
          <w:sz w:val="20"/>
          <w:szCs w:val="20"/>
        </w:rPr>
        <w:t>Nélia</w:t>
      </w:r>
      <w:proofErr w:type="spellEnd"/>
      <w:r w:rsidRPr="00EF5925">
        <w:rPr>
          <w:rFonts w:ascii="Verdana" w:hAnsi="Verdana" w:cs="Arial"/>
          <w:b/>
          <w:color w:val="000000"/>
          <w:sz w:val="20"/>
          <w:szCs w:val="20"/>
        </w:rPr>
        <w:t xml:space="preserve"> Caminha Jorge</w:t>
      </w:r>
    </w:p>
    <w:p w:rsidR="00AE72E0" w:rsidRDefault="00AE72E0" w:rsidP="00AE72E0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adiado: </w:t>
      </w:r>
      <w:r>
        <w:rPr>
          <w:rFonts w:ascii="Verdana" w:hAnsi="Verdana" w:cs="Verdana"/>
          <w:bCs/>
          <w:color w:val="000000"/>
          <w:sz w:val="20"/>
          <w:szCs w:val="20"/>
        </w:rPr>
        <w:t>em virt</w:t>
      </w:r>
      <w:r>
        <w:rPr>
          <w:rFonts w:ascii="Verdana" w:hAnsi="Verdana" w:cs="Verdana"/>
          <w:bCs/>
          <w:color w:val="000000"/>
          <w:sz w:val="20"/>
          <w:szCs w:val="20"/>
        </w:rPr>
        <w:t>ude da ausência justificada pela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 Exm</w:t>
      </w:r>
      <w:r>
        <w:rPr>
          <w:rFonts w:ascii="Verdana" w:hAnsi="Verdana" w:cs="Verdana"/>
          <w:bCs/>
          <w:color w:val="000000"/>
          <w:sz w:val="20"/>
          <w:szCs w:val="20"/>
        </w:rPr>
        <w:t>a</w:t>
      </w:r>
      <w:r>
        <w:rPr>
          <w:rFonts w:ascii="Verdana" w:hAnsi="Verdana" w:cs="Verdana"/>
          <w:bCs/>
          <w:color w:val="000000"/>
          <w:sz w:val="20"/>
          <w:szCs w:val="20"/>
        </w:rPr>
        <w:t>. Sr</w:t>
      </w:r>
      <w:r>
        <w:rPr>
          <w:rFonts w:ascii="Verdana" w:hAnsi="Verdana" w:cs="Verdana"/>
          <w:bCs/>
          <w:color w:val="000000"/>
          <w:sz w:val="20"/>
          <w:szCs w:val="20"/>
        </w:rPr>
        <w:t>a</w:t>
      </w:r>
      <w:r>
        <w:rPr>
          <w:rFonts w:ascii="Verdana" w:hAnsi="Verdana" w:cs="Verdana"/>
          <w:bCs/>
          <w:color w:val="000000"/>
          <w:sz w:val="20"/>
          <w:szCs w:val="20"/>
        </w:rPr>
        <w:t>. Des</w:t>
      </w:r>
      <w:r>
        <w:rPr>
          <w:rFonts w:ascii="Verdana" w:hAnsi="Verdana" w:cs="Verdana"/>
          <w:bCs/>
          <w:color w:val="000000"/>
          <w:sz w:val="20"/>
          <w:szCs w:val="20"/>
        </w:rPr>
        <w:t>a</w:t>
      </w:r>
      <w:r>
        <w:rPr>
          <w:rFonts w:ascii="Verdana" w:hAnsi="Verdana" w:cs="Verdana"/>
          <w:bCs/>
          <w:color w:val="000000"/>
          <w:sz w:val="20"/>
          <w:szCs w:val="20"/>
        </w:rPr>
        <w:t>. Relator</w:t>
      </w:r>
      <w:r>
        <w:rPr>
          <w:rFonts w:ascii="Verdana" w:hAnsi="Verdana" w:cs="Verdana"/>
          <w:bCs/>
          <w:color w:val="000000"/>
          <w:sz w:val="20"/>
          <w:szCs w:val="20"/>
        </w:rPr>
        <w:t>a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 (em 24.05.2023).</w:t>
      </w:r>
    </w:p>
    <w:p w:rsidR="002172B2" w:rsidRDefault="002172B2" w:rsidP="002172B2">
      <w:pPr>
        <w:pStyle w:val="PargrafodaLista"/>
        <w:autoSpaceDE w:val="0"/>
        <w:autoSpaceDN w:val="0"/>
        <w:adjustRightInd w:val="0"/>
        <w:spacing w:after="0" w:line="240" w:lineRule="auto"/>
        <w:ind w:left="0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___________________________</w:t>
      </w:r>
      <w:r>
        <w:rPr>
          <w:rFonts w:ascii="Verdana" w:hAnsi="Verdana" w:cs="Arial"/>
          <w:b/>
          <w:bCs/>
          <w:sz w:val="20"/>
          <w:szCs w:val="20"/>
        </w:rPr>
        <w:t>____________________________</w:t>
      </w:r>
    </w:p>
    <w:p w:rsidR="002172B2" w:rsidRDefault="002172B2" w:rsidP="002172B2">
      <w:pPr>
        <w:pStyle w:val="PargrafodaLista"/>
        <w:autoSpaceDE w:val="0"/>
        <w:autoSpaceDN w:val="0"/>
        <w:adjustRightInd w:val="0"/>
        <w:spacing w:after="0" w:line="240" w:lineRule="auto"/>
        <w:ind w:left="0"/>
        <w:rPr>
          <w:rFonts w:ascii="Verdana" w:hAnsi="Verdana" w:cs="Arial"/>
          <w:b/>
          <w:bCs/>
          <w:sz w:val="20"/>
          <w:szCs w:val="20"/>
        </w:rPr>
      </w:pPr>
    </w:p>
    <w:p w:rsidR="002172B2" w:rsidRPr="00EF5925" w:rsidRDefault="002172B2" w:rsidP="002172B2">
      <w:pPr>
        <w:pStyle w:val="PargrafodaLista"/>
        <w:autoSpaceDE w:val="0"/>
        <w:autoSpaceDN w:val="0"/>
        <w:adjustRightInd w:val="0"/>
        <w:spacing w:after="0" w:line="240" w:lineRule="auto"/>
        <w:ind w:left="0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 xml:space="preserve">03. </w:t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701041"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701041"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EF5925">
        <w:rPr>
          <w:rFonts w:ascii="Verdana" w:hAnsi="Verdana" w:cs="Arial"/>
          <w:b/>
          <w:bCs/>
          <w:sz w:val="20"/>
          <w:szCs w:val="20"/>
        </w:rPr>
        <w:t>0000372-</w:t>
      </w:r>
      <w:proofErr w:type="gramStart"/>
      <w:r w:rsidRPr="00EF5925">
        <w:rPr>
          <w:rFonts w:ascii="Verdana" w:hAnsi="Verdana" w:cs="Arial"/>
          <w:b/>
          <w:bCs/>
          <w:sz w:val="20"/>
          <w:szCs w:val="20"/>
        </w:rPr>
        <w:t>58.2023.8.04.0000  -</w:t>
      </w:r>
      <w:proofErr w:type="gramEnd"/>
      <w:r w:rsidRPr="00EF5925">
        <w:rPr>
          <w:rFonts w:ascii="Verdana" w:hAnsi="Verdana" w:cs="Arial"/>
          <w:b/>
          <w:bCs/>
          <w:sz w:val="20"/>
          <w:szCs w:val="20"/>
        </w:rPr>
        <w:t xml:space="preserve">  Embargos de Declaração Cível </w:t>
      </w:r>
    </w:p>
    <w:p w:rsidR="002172B2" w:rsidRPr="00EF5925" w:rsidRDefault="002172B2" w:rsidP="002172B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EF5925">
        <w:rPr>
          <w:rFonts w:ascii="Verdana" w:hAnsi="Verdana" w:cs="Arial"/>
          <w:b/>
          <w:sz w:val="20"/>
          <w:szCs w:val="20"/>
        </w:rPr>
        <w:lastRenderedPageBreak/>
        <w:t>Embargante:</w:t>
      </w:r>
      <w:r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EF5925">
        <w:rPr>
          <w:rFonts w:ascii="Verdana" w:hAnsi="Verdana" w:cs="Arial"/>
          <w:b/>
          <w:sz w:val="20"/>
          <w:szCs w:val="20"/>
        </w:rPr>
        <w:t>Kabum</w:t>
      </w:r>
      <w:proofErr w:type="spellEnd"/>
      <w:r w:rsidRPr="00EF5925">
        <w:rPr>
          <w:rFonts w:ascii="Verdana" w:hAnsi="Verdana" w:cs="Arial"/>
          <w:b/>
          <w:sz w:val="20"/>
          <w:szCs w:val="20"/>
        </w:rPr>
        <w:t xml:space="preserve"> Comércio Eletrônico S/A.</w:t>
      </w:r>
      <w:r w:rsidRPr="00EF5925">
        <w:rPr>
          <w:rFonts w:ascii="Verdana" w:hAnsi="Verdana" w:cs="Arial"/>
          <w:sz w:val="20"/>
          <w:szCs w:val="20"/>
        </w:rPr>
        <w:t xml:space="preserve"> </w:t>
      </w:r>
      <w:r w:rsidRPr="00EF5925">
        <w:rPr>
          <w:rFonts w:ascii="Verdana" w:hAnsi="Verdana" w:cs="Arial"/>
          <w:sz w:val="20"/>
          <w:szCs w:val="20"/>
        </w:rPr>
        <w:br/>
        <w:t xml:space="preserve">Advogado:      Dr. Diógenes </w:t>
      </w:r>
      <w:proofErr w:type="spellStart"/>
      <w:r w:rsidRPr="00EF5925">
        <w:rPr>
          <w:rFonts w:ascii="Verdana" w:hAnsi="Verdana" w:cs="Arial"/>
          <w:sz w:val="20"/>
          <w:szCs w:val="20"/>
        </w:rPr>
        <w:t>Mizumukai</w:t>
      </w:r>
      <w:proofErr w:type="spellEnd"/>
      <w:r w:rsidRPr="00EF5925">
        <w:rPr>
          <w:rFonts w:ascii="Verdana" w:hAnsi="Verdana" w:cs="Arial"/>
          <w:sz w:val="20"/>
          <w:szCs w:val="20"/>
        </w:rPr>
        <w:t xml:space="preserve"> Rodrigues (288514/SP). </w:t>
      </w:r>
      <w:r w:rsidRPr="00EF5925">
        <w:rPr>
          <w:rFonts w:ascii="Verdana" w:hAnsi="Verdana" w:cs="Arial"/>
          <w:sz w:val="20"/>
          <w:szCs w:val="20"/>
        </w:rPr>
        <w:br/>
        <w:t xml:space="preserve">Advogado:      Dr. Clayton Pereira da Silva (303159/SP). </w:t>
      </w:r>
      <w:r w:rsidRPr="00EF5925">
        <w:rPr>
          <w:rFonts w:ascii="Verdana" w:hAnsi="Verdana" w:cs="Arial"/>
          <w:sz w:val="20"/>
          <w:szCs w:val="20"/>
        </w:rPr>
        <w:br/>
        <w:t xml:space="preserve">Advogada:      Dra. Maria Julia </w:t>
      </w:r>
      <w:proofErr w:type="spellStart"/>
      <w:r w:rsidRPr="00EF5925">
        <w:rPr>
          <w:rFonts w:ascii="Verdana" w:hAnsi="Verdana" w:cs="Arial"/>
          <w:sz w:val="20"/>
          <w:szCs w:val="20"/>
        </w:rPr>
        <w:t>Santarosa</w:t>
      </w:r>
      <w:proofErr w:type="spellEnd"/>
      <w:r w:rsidRPr="00EF5925">
        <w:rPr>
          <w:rFonts w:ascii="Verdana" w:hAnsi="Verdana" w:cs="Arial"/>
          <w:sz w:val="20"/>
          <w:szCs w:val="20"/>
        </w:rPr>
        <w:t xml:space="preserve"> de Oliveira (444171/SP). </w:t>
      </w:r>
      <w:r w:rsidRPr="00EF5925">
        <w:rPr>
          <w:rFonts w:ascii="Verdana" w:hAnsi="Verdana" w:cs="Arial"/>
          <w:sz w:val="20"/>
          <w:szCs w:val="20"/>
        </w:rPr>
        <w:br/>
      </w:r>
      <w:r w:rsidRPr="00EF5925">
        <w:rPr>
          <w:rFonts w:ascii="Verdana" w:hAnsi="Verdana" w:cs="Arial"/>
          <w:b/>
          <w:sz w:val="20"/>
          <w:szCs w:val="20"/>
        </w:rPr>
        <w:t>Embargado:  Secretário da Fazenda Pública do Estado do Amazonas.</w:t>
      </w:r>
      <w:r w:rsidRPr="00EF5925">
        <w:rPr>
          <w:rFonts w:ascii="Verdana" w:hAnsi="Verdana" w:cs="Arial"/>
          <w:sz w:val="20"/>
          <w:szCs w:val="20"/>
        </w:rPr>
        <w:t xml:space="preserve"> </w:t>
      </w:r>
      <w:r w:rsidRPr="00EF5925">
        <w:rPr>
          <w:rFonts w:ascii="Verdana" w:hAnsi="Verdana" w:cs="Arial"/>
          <w:sz w:val="20"/>
          <w:szCs w:val="20"/>
        </w:rPr>
        <w:br/>
      </w:r>
      <w:r w:rsidRPr="00EF5925">
        <w:rPr>
          <w:rFonts w:ascii="Verdana" w:hAnsi="Verdana" w:cs="Arial"/>
          <w:b/>
          <w:sz w:val="20"/>
          <w:szCs w:val="20"/>
        </w:rPr>
        <w:t>Embargado:  O Estado do Amazonas</w:t>
      </w:r>
      <w:r w:rsidRPr="00EF5925">
        <w:rPr>
          <w:rFonts w:ascii="Verdana" w:hAnsi="Verdana" w:cs="Arial"/>
          <w:sz w:val="20"/>
          <w:szCs w:val="20"/>
        </w:rPr>
        <w:t xml:space="preserve">. </w:t>
      </w:r>
      <w:r w:rsidRPr="00EF5925">
        <w:rPr>
          <w:rFonts w:ascii="Verdana" w:hAnsi="Verdana" w:cs="Arial"/>
          <w:sz w:val="20"/>
          <w:szCs w:val="20"/>
        </w:rPr>
        <w:br/>
        <w:t xml:space="preserve">Procurador do Estado: Dr. Benedito Evaldo de Lima Moreno (4821/AM). </w:t>
      </w:r>
      <w:r w:rsidRPr="00EF5925">
        <w:rPr>
          <w:rFonts w:ascii="Verdana" w:hAnsi="Verdana" w:cs="Arial"/>
          <w:sz w:val="20"/>
          <w:szCs w:val="20"/>
        </w:rPr>
        <w:br/>
      </w:r>
      <w:r w:rsidRPr="00EF5925">
        <w:rPr>
          <w:rFonts w:ascii="Verdana" w:hAnsi="Verdana" w:cs="Arial"/>
          <w:bCs/>
          <w:sz w:val="20"/>
          <w:szCs w:val="20"/>
        </w:rPr>
        <w:t>Presidente</w:t>
      </w:r>
      <w:r w:rsidRPr="00EF5925">
        <w:rPr>
          <w:rFonts w:ascii="Verdana" w:hAnsi="Verdana" w:cs="Arial"/>
          <w:sz w:val="20"/>
          <w:szCs w:val="20"/>
        </w:rPr>
        <w:t>:</w:t>
      </w:r>
      <w:r w:rsidRPr="00EF5925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2172B2" w:rsidRDefault="002172B2" w:rsidP="002172B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EF5925">
        <w:rPr>
          <w:rFonts w:ascii="Verdana" w:hAnsi="Verdana" w:cs="Arial"/>
          <w:b/>
          <w:bCs/>
          <w:sz w:val="20"/>
          <w:szCs w:val="20"/>
        </w:rPr>
        <w:t>Relator</w:t>
      </w:r>
      <w:r w:rsidRPr="00EF5925">
        <w:rPr>
          <w:rFonts w:ascii="Verdana" w:hAnsi="Verdana" w:cs="Arial"/>
          <w:b/>
          <w:sz w:val="20"/>
          <w:szCs w:val="20"/>
        </w:rPr>
        <w:t>:</w:t>
      </w:r>
      <w:r w:rsidRPr="00EF5925">
        <w:rPr>
          <w:rFonts w:ascii="Verdana" w:hAnsi="Verdana" w:cs="Arial"/>
          <w:b/>
          <w:color w:val="000000"/>
          <w:sz w:val="20"/>
          <w:szCs w:val="20"/>
        </w:rPr>
        <w:tab/>
        <w:t>Exmo. Sr. Des. Airton Luís Corrêa Gentil</w:t>
      </w:r>
    </w:p>
    <w:p w:rsidR="00AE72E0" w:rsidRDefault="00AE72E0" w:rsidP="00AE72E0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adiado: </w:t>
      </w:r>
      <w:r>
        <w:rPr>
          <w:rFonts w:ascii="Verdana" w:hAnsi="Verdana" w:cs="Verdana"/>
          <w:bCs/>
          <w:color w:val="000000"/>
          <w:sz w:val="20"/>
          <w:szCs w:val="20"/>
        </w:rPr>
        <w:t>a pedido do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 Exmo. Sr. Des. Relator (em 24.05.2023).</w:t>
      </w:r>
    </w:p>
    <w:p w:rsidR="002172B2" w:rsidRPr="00F23DDA" w:rsidRDefault="002172B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___________________________________________________________</w:t>
      </w:r>
    </w:p>
    <w:p w:rsidR="005837B1" w:rsidRPr="00611EEF" w:rsidRDefault="002172B2" w:rsidP="00611EE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</w:t>
      </w:r>
      <w:r w:rsidR="00611EEF">
        <w:rPr>
          <w:rFonts w:ascii="Verdana" w:hAnsi="Verdana" w:cs="Arial"/>
          <w:b/>
          <w:bCs/>
          <w:sz w:val="20"/>
          <w:szCs w:val="20"/>
        </w:rPr>
        <w:t>4.</w:t>
      </w:r>
      <w:r w:rsidR="00980FBC" w:rsidRPr="00611EEF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611EEF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611EEF">
        <w:rPr>
          <w:rFonts w:ascii="Verdana" w:hAnsi="Verdana" w:cs="Arial"/>
          <w:b/>
          <w:bCs/>
          <w:sz w:val="20"/>
          <w:szCs w:val="20"/>
        </w:rPr>
        <w:tab/>
      </w:r>
      <w:r w:rsidR="00980FBC" w:rsidRPr="00611EEF">
        <w:rPr>
          <w:rFonts w:ascii="Verdana" w:hAnsi="Verdana" w:cs="Arial"/>
          <w:b/>
          <w:bCs/>
          <w:sz w:val="20"/>
          <w:szCs w:val="20"/>
        </w:rPr>
        <w:tab/>
      </w:r>
      <w:r w:rsidR="005837B1" w:rsidRPr="00611EEF">
        <w:rPr>
          <w:rFonts w:ascii="Verdana" w:hAnsi="Verdana" w:cs="Arial"/>
          <w:b/>
          <w:bCs/>
          <w:sz w:val="20"/>
          <w:szCs w:val="20"/>
        </w:rPr>
        <w:t>0011823-</w:t>
      </w:r>
      <w:proofErr w:type="gramStart"/>
      <w:r w:rsidR="005837B1" w:rsidRPr="00611EEF">
        <w:rPr>
          <w:rFonts w:ascii="Verdana" w:hAnsi="Verdana" w:cs="Arial"/>
          <w:b/>
          <w:bCs/>
          <w:sz w:val="20"/>
          <w:szCs w:val="20"/>
        </w:rPr>
        <w:t>17.2022.8.04.0000  -</w:t>
      </w:r>
      <w:proofErr w:type="gramEnd"/>
      <w:r w:rsidR="005837B1" w:rsidRPr="00611EEF">
        <w:rPr>
          <w:rFonts w:ascii="Verdana" w:hAnsi="Verdana" w:cs="Arial"/>
          <w:b/>
          <w:bCs/>
          <w:sz w:val="20"/>
          <w:szCs w:val="20"/>
        </w:rPr>
        <w:t xml:space="preserve">  Agravo Interno Cível </w:t>
      </w:r>
    </w:p>
    <w:p w:rsidR="005837B1" w:rsidRPr="00F23DDA" w:rsidRDefault="00F23DDA" w:rsidP="005837B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F23DDA">
        <w:rPr>
          <w:rFonts w:ascii="Verdana" w:hAnsi="Verdana" w:cs="Arial"/>
          <w:b/>
          <w:sz w:val="20"/>
          <w:szCs w:val="20"/>
        </w:rPr>
        <w:t>Agravante:</w:t>
      </w:r>
      <w:r w:rsidRPr="00F23DDA">
        <w:rPr>
          <w:rFonts w:ascii="Verdana" w:hAnsi="Verdana" w:cs="Arial"/>
          <w:b/>
          <w:sz w:val="20"/>
          <w:szCs w:val="20"/>
        </w:rPr>
        <w:tab/>
      </w:r>
      <w:r w:rsidR="005837B1" w:rsidRPr="00F23DDA">
        <w:rPr>
          <w:rFonts w:ascii="Verdana" w:hAnsi="Verdana" w:cs="Arial"/>
          <w:b/>
          <w:sz w:val="20"/>
          <w:szCs w:val="20"/>
        </w:rPr>
        <w:t>Presidente da Câmara Municipal</w:t>
      </w:r>
      <w:r w:rsidRPr="00F23DDA">
        <w:rPr>
          <w:rFonts w:ascii="Verdana" w:hAnsi="Verdana" w:cs="Arial"/>
          <w:b/>
          <w:sz w:val="20"/>
          <w:szCs w:val="20"/>
        </w:rPr>
        <w:t xml:space="preserve"> de Manacapuru/AM.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Representa:</w:t>
      </w:r>
      <w:r>
        <w:rPr>
          <w:rFonts w:ascii="Verdana" w:hAnsi="Verdana" w:cs="Arial"/>
          <w:sz w:val="20"/>
          <w:szCs w:val="20"/>
        </w:rPr>
        <w:tab/>
        <w:t>Manoel Alberto Benício Brito (Presidente)</w:t>
      </w:r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proofErr w:type="spellStart"/>
      <w:r w:rsidR="005837B1" w:rsidRPr="00F23DDA">
        <w:rPr>
          <w:rFonts w:ascii="Verdana" w:hAnsi="Verdana" w:cs="Arial"/>
          <w:sz w:val="20"/>
          <w:szCs w:val="20"/>
        </w:rPr>
        <w:t>Rosenda</w:t>
      </w:r>
      <w:proofErr w:type="spellEnd"/>
      <w:r w:rsidR="005837B1" w:rsidRPr="00F23DDA">
        <w:rPr>
          <w:rFonts w:ascii="Verdana" w:hAnsi="Verdana" w:cs="Arial"/>
          <w:sz w:val="20"/>
          <w:szCs w:val="20"/>
        </w:rPr>
        <w:t xml:space="preserve"> Pessoa Chaves </w:t>
      </w:r>
      <w:r w:rsidRPr="00F23DDA">
        <w:rPr>
          <w:rFonts w:ascii="Verdana" w:hAnsi="Verdana" w:cs="Arial"/>
          <w:sz w:val="20"/>
          <w:szCs w:val="20"/>
        </w:rPr>
        <w:t xml:space="preserve">(3398/RO). </w:t>
      </w:r>
      <w:r w:rsidR="005837B1" w:rsidRPr="00F23DDA">
        <w:rPr>
          <w:rFonts w:ascii="Verdana" w:hAnsi="Verdana" w:cs="Arial"/>
          <w:sz w:val="20"/>
          <w:szCs w:val="20"/>
        </w:rPr>
        <w:t xml:space="preserve">                                                                   </w:t>
      </w:r>
      <w:r>
        <w:rPr>
          <w:rFonts w:ascii="Verdana" w:hAnsi="Verdana" w:cs="Arial"/>
          <w:sz w:val="20"/>
          <w:szCs w:val="20"/>
        </w:rPr>
        <w:t xml:space="preserve">                              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proofErr w:type="spellStart"/>
      <w:r w:rsidR="005837B1" w:rsidRPr="00F23DDA">
        <w:rPr>
          <w:rFonts w:ascii="Verdana" w:hAnsi="Verdana" w:cs="Arial"/>
          <w:sz w:val="20"/>
          <w:szCs w:val="20"/>
        </w:rPr>
        <w:t>Gianlucca</w:t>
      </w:r>
      <w:proofErr w:type="spellEnd"/>
      <w:r w:rsidR="005837B1" w:rsidRPr="00F23DDA">
        <w:rPr>
          <w:rFonts w:ascii="Verdana" w:hAnsi="Verdana" w:cs="Arial"/>
          <w:sz w:val="20"/>
          <w:szCs w:val="20"/>
        </w:rPr>
        <w:t xml:space="preserve"> Andr</w:t>
      </w:r>
      <w:r>
        <w:rPr>
          <w:rFonts w:ascii="Verdana" w:hAnsi="Verdana" w:cs="Arial"/>
          <w:sz w:val="20"/>
          <w:szCs w:val="20"/>
        </w:rPr>
        <w:t xml:space="preserve">é Lopes (16792/AM). </w:t>
      </w:r>
      <w:r>
        <w:rPr>
          <w:rFonts w:ascii="Verdana" w:hAnsi="Verdana" w:cs="Arial"/>
          <w:sz w:val="20"/>
          <w:szCs w:val="20"/>
        </w:rPr>
        <w:br/>
      </w:r>
      <w:r w:rsidRPr="00F23DDA">
        <w:rPr>
          <w:rFonts w:ascii="Verdana" w:hAnsi="Verdana" w:cs="Arial"/>
          <w:b/>
          <w:sz w:val="20"/>
          <w:szCs w:val="20"/>
        </w:rPr>
        <w:t>Agravado:</w:t>
      </w:r>
      <w:r w:rsidRPr="00F23DDA">
        <w:rPr>
          <w:rFonts w:ascii="Verdana" w:hAnsi="Verdana" w:cs="Arial"/>
          <w:b/>
          <w:sz w:val="20"/>
          <w:szCs w:val="20"/>
        </w:rPr>
        <w:tab/>
      </w:r>
      <w:proofErr w:type="spellStart"/>
      <w:r w:rsidR="005837B1" w:rsidRPr="00F23DDA">
        <w:rPr>
          <w:rFonts w:ascii="Verdana" w:hAnsi="Verdana" w:cs="Arial"/>
          <w:b/>
          <w:sz w:val="20"/>
          <w:szCs w:val="20"/>
        </w:rPr>
        <w:t>Lindynês</w:t>
      </w:r>
      <w:proofErr w:type="spellEnd"/>
      <w:r w:rsidR="005837B1" w:rsidRPr="00F23DDA">
        <w:rPr>
          <w:rFonts w:ascii="Verdana" w:hAnsi="Verdana" w:cs="Arial"/>
          <w:b/>
          <w:sz w:val="20"/>
          <w:szCs w:val="20"/>
        </w:rPr>
        <w:t xml:space="preserve"> Leite Peres.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="005837B1" w:rsidRPr="00F23DDA">
        <w:rPr>
          <w:rFonts w:ascii="Verdana" w:hAnsi="Verdana" w:cs="Arial"/>
          <w:sz w:val="20"/>
          <w:szCs w:val="20"/>
        </w:rPr>
        <w:t>Carolina Augusta Martins (9989/AM)</w:t>
      </w:r>
    </w:p>
    <w:p w:rsidR="005837B1" w:rsidRPr="00F23DDA" w:rsidRDefault="005837B1" w:rsidP="005837B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F23DDA">
        <w:rPr>
          <w:rFonts w:ascii="Verdana" w:hAnsi="Verdana" w:cs="Arial"/>
          <w:bCs/>
          <w:sz w:val="20"/>
          <w:szCs w:val="20"/>
        </w:rPr>
        <w:t>Presidente</w:t>
      </w:r>
      <w:r w:rsidRPr="00F23DDA">
        <w:rPr>
          <w:rFonts w:ascii="Verdana" w:hAnsi="Verdana" w:cs="Arial"/>
          <w:sz w:val="20"/>
          <w:szCs w:val="20"/>
        </w:rPr>
        <w:t>:</w:t>
      </w:r>
      <w:r w:rsidR="00F23DDA">
        <w:rPr>
          <w:rFonts w:ascii="Verdana" w:hAnsi="Verdana" w:cs="Arial"/>
          <w:color w:val="000000"/>
          <w:sz w:val="20"/>
          <w:szCs w:val="20"/>
        </w:rPr>
        <w:tab/>
        <w:t>Exma. Sra. Desa</w:t>
      </w:r>
      <w:r w:rsidRPr="00F23DDA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5837B1" w:rsidRPr="00F23DDA" w:rsidRDefault="005837B1" w:rsidP="005837B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F23DDA">
        <w:rPr>
          <w:rFonts w:ascii="Verdana" w:hAnsi="Verdana" w:cs="Arial"/>
          <w:b/>
          <w:bCs/>
          <w:sz w:val="20"/>
          <w:szCs w:val="20"/>
        </w:rPr>
        <w:t>Relator</w:t>
      </w:r>
      <w:r w:rsidRPr="00F23DDA">
        <w:rPr>
          <w:rFonts w:ascii="Verdana" w:hAnsi="Verdana" w:cs="Arial"/>
          <w:sz w:val="20"/>
          <w:szCs w:val="20"/>
        </w:rPr>
        <w:t>:</w:t>
      </w:r>
      <w:r w:rsidRPr="00F23DDA">
        <w:rPr>
          <w:rFonts w:ascii="Verdana" w:hAnsi="Verdana" w:cs="Arial"/>
          <w:color w:val="000000"/>
          <w:sz w:val="20"/>
          <w:szCs w:val="20"/>
        </w:rPr>
        <w:tab/>
        <w:t>Exmo. Sr. Des. Lafayette Carneiro Vieira Júnior</w:t>
      </w:r>
    </w:p>
    <w:p w:rsidR="005837B1" w:rsidRPr="00F23DDA" w:rsidRDefault="005837B1" w:rsidP="00F23DDA">
      <w:pPr>
        <w:rPr>
          <w:rFonts w:ascii="Verdana" w:hAnsi="Verdana"/>
          <w:sz w:val="20"/>
          <w:szCs w:val="20"/>
        </w:rPr>
      </w:pPr>
    </w:p>
    <w:sectPr w:rsidR="005837B1" w:rsidRPr="00F23DDA">
      <w:headerReference w:type="default" r:id="rId8"/>
      <w:pgSz w:w="11906" w:h="16838"/>
      <w:pgMar w:top="1417" w:right="1701" w:bottom="1417" w:left="1701" w:header="142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4C28" w:rsidRDefault="00E04C28">
      <w:pPr>
        <w:spacing w:after="0" w:line="240" w:lineRule="auto"/>
      </w:pPr>
      <w:r>
        <w:separator/>
      </w:r>
    </w:p>
  </w:endnote>
  <w:endnote w:type="continuationSeparator" w:id="0">
    <w:p w:rsidR="00E04C28" w:rsidRDefault="00E04C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4C28" w:rsidRDefault="00E04C28">
      <w:pPr>
        <w:spacing w:after="0" w:line="240" w:lineRule="auto"/>
      </w:pPr>
      <w:r>
        <w:separator/>
      </w:r>
    </w:p>
  </w:footnote>
  <w:footnote w:type="continuationSeparator" w:id="0">
    <w:p w:rsidR="00E04C28" w:rsidRDefault="00E04C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616B" w:rsidRDefault="007F6930">
    <w:pPr>
      <w:pStyle w:val="Cabealho"/>
      <w:jc w:val="center"/>
    </w:pPr>
    <w:r>
      <w:rPr>
        <w:noProof/>
      </w:rPr>
      <w:drawing>
        <wp:inline distT="0" distB="0" distL="19050" distR="9525">
          <wp:extent cx="523875" cy="64389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6438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B616B" w:rsidRDefault="007F6930">
    <w:pPr>
      <w:spacing w:after="0" w:line="240" w:lineRule="auto"/>
      <w:jc w:val="center"/>
      <w:rPr>
        <w:rFonts w:ascii="Verdana" w:hAnsi="Verdana" w:cs="Calibri"/>
        <w:b/>
        <w:bCs/>
        <w:sz w:val="18"/>
      </w:rPr>
    </w:pPr>
    <w:r>
      <w:rPr>
        <w:rFonts w:ascii="Verdana" w:hAnsi="Verdana" w:cs="Calibri"/>
        <w:b/>
        <w:bCs/>
        <w:sz w:val="18"/>
      </w:rPr>
      <w:t>PODER JUDICIÁRIO</w:t>
    </w:r>
  </w:p>
  <w:p w:rsidR="000B616B" w:rsidRDefault="007F6930">
    <w:pPr>
      <w:spacing w:after="0" w:line="240" w:lineRule="auto"/>
      <w:jc w:val="center"/>
      <w:rPr>
        <w:rFonts w:ascii="Verdana" w:hAnsi="Verdana" w:cs="Calibri"/>
        <w:b/>
        <w:bCs/>
        <w:sz w:val="18"/>
      </w:rPr>
    </w:pPr>
    <w:r>
      <w:rPr>
        <w:rFonts w:ascii="Verdana" w:hAnsi="Verdana" w:cs="Calibri"/>
        <w:b/>
        <w:bCs/>
        <w:sz w:val="18"/>
      </w:rPr>
      <w:t>TRIBUNAL DE JUSTIÇA DO ESTADO DO AMAZONAS</w:t>
    </w:r>
  </w:p>
  <w:p w:rsidR="000B616B" w:rsidRDefault="007F6930">
    <w:pPr>
      <w:spacing w:after="0" w:line="240" w:lineRule="auto"/>
      <w:jc w:val="center"/>
      <w:rPr>
        <w:rFonts w:ascii="Verdana" w:hAnsi="Verdana" w:cs="Calibri"/>
        <w:b/>
        <w:bCs/>
        <w:sz w:val="18"/>
      </w:rPr>
    </w:pPr>
    <w:r>
      <w:rPr>
        <w:rFonts w:ascii="Verdana" w:hAnsi="Verdana" w:cs="Calibri"/>
        <w:b/>
        <w:bCs/>
        <w:sz w:val="18"/>
      </w:rPr>
      <w:t xml:space="preserve">SECRETARIA DAS CÂMARAS REUNIDAS </w:t>
    </w:r>
  </w:p>
  <w:p w:rsidR="000B616B" w:rsidRDefault="007F6930">
    <w:pPr>
      <w:spacing w:after="0" w:line="240" w:lineRule="auto"/>
      <w:ind w:right="-22"/>
      <w:jc w:val="both"/>
    </w:pPr>
    <w:r>
      <w:rPr>
        <w:rFonts w:ascii="Verdana" w:hAnsi="Verdana" w:cs="Calibri"/>
        <w:b/>
        <w:bCs/>
        <w:sz w:val="18"/>
      </w:rPr>
      <w:t xml:space="preserve">                          </w:t>
    </w:r>
    <w:r>
      <w:rPr>
        <w:rFonts w:ascii="Verdana" w:hAnsi="Verdana"/>
        <w:sz w:val="20"/>
        <w:szCs w:val="20"/>
      </w:rPr>
      <w:t>Endereço eletrônico:</w:t>
    </w:r>
    <w:r>
      <w:rPr>
        <w:rFonts w:ascii="Verdana" w:hAnsi="Verdana" w:cs="Arial"/>
        <w:color w:val="252525"/>
        <w:sz w:val="18"/>
        <w:szCs w:val="14"/>
        <w:shd w:val="clear" w:color="auto" w:fill="FFFFFF"/>
      </w:rPr>
      <w:t xml:space="preserve"> sec.camaras.reunidas@tjam.jus.br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lvl w:ilvl="0">
      <w:start w:val="1"/>
      <w:numFmt w:val="decimal"/>
      <w:lvlText w:val="."/>
      <w:lvlJc w:val="left"/>
    </w:lvl>
  </w:abstractNum>
  <w:abstractNum w:abstractNumId="1">
    <w:nsid w:val="00000002"/>
    <w:multiLevelType w:val="singleLevel"/>
    <w:tmpl w:val="00000002"/>
    <w:lvl w:ilvl="0">
      <w:start w:val="1"/>
      <w:numFmt w:val="decimal"/>
      <w:lvlText w:val="."/>
      <w:lvlJc w:val="left"/>
    </w:lvl>
  </w:abstractNum>
  <w:abstractNum w:abstractNumId="2">
    <w:nsid w:val="00000003"/>
    <w:multiLevelType w:val="singleLevel"/>
    <w:tmpl w:val="00000003"/>
    <w:lvl w:ilvl="0">
      <w:start w:val="1"/>
      <w:numFmt w:val="decimal"/>
      <w:lvlText w:val="."/>
      <w:lvlJc w:val="left"/>
    </w:lvl>
  </w:abstractNum>
  <w:abstractNum w:abstractNumId="3">
    <w:nsid w:val="00000004"/>
    <w:multiLevelType w:val="singleLevel"/>
    <w:tmpl w:val="00000004"/>
    <w:lvl w:ilvl="0">
      <w:start w:val="1"/>
      <w:numFmt w:val="decimal"/>
      <w:lvlText w:val="."/>
      <w:lvlJc w:val="left"/>
    </w:lvl>
  </w:abstractNum>
  <w:abstractNum w:abstractNumId="4">
    <w:nsid w:val="00000005"/>
    <w:multiLevelType w:val="singleLevel"/>
    <w:tmpl w:val="00000005"/>
    <w:lvl w:ilvl="0">
      <w:start w:val="1"/>
      <w:numFmt w:val="decimal"/>
      <w:lvlText w:val="."/>
      <w:lvlJc w:val="left"/>
    </w:lvl>
  </w:abstractNum>
  <w:abstractNum w:abstractNumId="5">
    <w:nsid w:val="00000006"/>
    <w:multiLevelType w:val="singleLevel"/>
    <w:tmpl w:val="00000006"/>
    <w:lvl w:ilvl="0">
      <w:start w:val="1"/>
      <w:numFmt w:val="decimal"/>
      <w:lvlText w:val="."/>
      <w:lvlJc w:val="left"/>
    </w:lvl>
  </w:abstractNum>
  <w:abstractNum w:abstractNumId="6">
    <w:nsid w:val="00000007"/>
    <w:multiLevelType w:val="singleLevel"/>
    <w:tmpl w:val="00000007"/>
    <w:lvl w:ilvl="0">
      <w:start w:val="1"/>
      <w:numFmt w:val="decimal"/>
      <w:lvlText w:val="."/>
      <w:lvlJc w:val="left"/>
    </w:lvl>
  </w:abstractNum>
  <w:abstractNum w:abstractNumId="7">
    <w:nsid w:val="00000008"/>
    <w:multiLevelType w:val="singleLevel"/>
    <w:tmpl w:val="00000008"/>
    <w:lvl w:ilvl="0">
      <w:start w:val="1"/>
      <w:numFmt w:val="decimal"/>
      <w:lvlText w:val="."/>
      <w:lvlJc w:val="left"/>
    </w:lvl>
  </w:abstractNum>
  <w:abstractNum w:abstractNumId="8">
    <w:nsid w:val="0000000C"/>
    <w:multiLevelType w:val="singleLevel"/>
    <w:tmpl w:val="0000000C"/>
    <w:lvl w:ilvl="0">
      <w:start w:val="1"/>
      <w:numFmt w:val="decimal"/>
      <w:lvlText w:val="."/>
      <w:lvlJc w:val="left"/>
    </w:lvl>
  </w:abstractNum>
  <w:abstractNum w:abstractNumId="9">
    <w:nsid w:val="45754D55"/>
    <w:multiLevelType w:val="hybridMultilevel"/>
    <w:tmpl w:val="ABB02DF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F72A85"/>
    <w:multiLevelType w:val="hybridMultilevel"/>
    <w:tmpl w:val="0A04A8A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C05817"/>
    <w:multiLevelType w:val="hybridMultilevel"/>
    <w:tmpl w:val="D7462302"/>
    <w:lvl w:ilvl="0" w:tplc="30406CF2">
      <w:start w:val="1"/>
      <w:numFmt w:val="decimalZero"/>
      <w:lvlText w:val="%1."/>
      <w:lvlJc w:val="left"/>
      <w:pPr>
        <w:ind w:left="1428" w:hanging="360"/>
      </w:pPr>
      <w:rPr>
        <w:rFonts w:ascii="Verdana" w:hAnsi="Verdana" w:cs="Verdana" w:hint="default"/>
        <w:color w:val="000000"/>
        <w:sz w:val="20"/>
      </w:r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>
    <w:nsid w:val="6C141B04"/>
    <w:multiLevelType w:val="hybridMultilevel"/>
    <w:tmpl w:val="0CAEC87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D20DF3"/>
    <w:multiLevelType w:val="hybridMultilevel"/>
    <w:tmpl w:val="6CE04114"/>
    <w:lvl w:ilvl="0" w:tplc="041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9"/>
  </w:num>
  <w:num w:numId="10">
    <w:abstractNumId w:val="11"/>
  </w:num>
  <w:num w:numId="11">
    <w:abstractNumId w:val="13"/>
  </w:num>
  <w:num w:numId="12">
    <w:abstractNumId w:val="12"/>
  </w:num>
  <w:num w:numId="13">
    <w:abstractNumId w:val="8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16B"/>
    <w:rsid w:val="00081A61"/>
    <w:rsid w:val="000A6392"/>
    <w:rsid w:val="000B616B"/>
    <w:rsid w:val="000C23BB"/>
    <w:rsid w:val="000C7D0C"/>
    <w:rsid w:val="00130F65"/>
    <w:rsid w:val="0017079E"/>
    <w:rsid w:val="00184DEE"/>
    <w:rsid w:val="00185ED2"/>
    <w:rsid w:val="00197463"/>
    <w:rsid w:val="001B115F"/>
    <w:rsid w:val="002068BF"/>
    <w:rsid w:val="00214D9F"/>
    <w:rsid w:val="002172B2"/>
    <w:rsid w:val="00227CB7"/>
    <w:rsid w:val="00243BD0"/>
    <w:rsid w:val="00274BB9"/>
    <w:rsid w:val="002F5F72"/>
    <w:rsid w:val="00304477"/>
    <w:rsid w:val="003343B9"/>
    <w:rsid w:val="00352D24"/>
    <w:rsid w:val="00381F84"/>
    <w:rsid w:val="00396171"/>
    <w:rsid w:val="00400BFC"/>
    <w:rsid w:val="00403318"/>
    <w:rsid w:val="004172EC"/>
    <w:rsid w:val="00465C8C"/>
    <w:rsid w:val="00476A22"/>
    <w:rsid w:val="004A6300"/>
    <w:rsid w:val="004B488D"/>
    <w:rsid w:val="004C345D"/>
    <w:rsid w:val="004E6A99"/>
    <w:rsid w:val="004F1730"/>
    <w:rsid w:val="004F55EB"/>
    <w:rsid w:val="005107B6"/>
    <w:rsid w:val="0051279E"/>
    <w:rsid w:val="00513EAE"/>
    <w:rsid w:val="00521DB1"/>
    <w:rsid w:val="005570FB"/>
    <w:rsid w:val="005729EE"/>
    <w:rsid w:val="005837B1"/>
    <w:rsid w:val="005D1CEF"/>
    <w:rsid w:val="005E61D1"/>
    <w:rsid w:val="006046EF"/>
    <w:rsid w:val="00611EEF"/>
    <w:rsid w:val="00617952"/>
    <w:rsid w:val="00644928"/>
    <w:rsid w:val="006453B8"/>
    <w:rsid w:val="006559D0"/>
    <w:rsid w:val="00691C7C"/>
    <w:rsid w:val="00692E85"/>
    <w:rsid w:val="006C3D4C"/>
    <w:rsid w:val="006E5FC6"/>
    <w:rsid w:val="00702454"/>
    <w:rsid w:val="00707301"/>
    <w:rsid w:val="00731E55"/>
    <w:rsid w:val="00773A80"/>
    <w:rsid w:val="00793FDC"/>
    <w:rsid w:val="007C09E7"/>
    <w:rsid w:val="007F6930"/>
    <w:rsid w:val="008310F9"/>
    <w:rsid w:val="0087036A"/>
    <w:rsid w:val="008E42F9"/>
    <w:rsid w:val="009239FA"/>
    <w:rsid w:val="00926D19"/>
    <w:rsid w:val="00932444"/>
    <w:rsid w:val="00932647"/>
    <w:rsid w:val="0093480B"/>
    <w:rsid w:val="00956AE9"/>
    <w:rsid w:val="009657D2"/>
    <w:rsid w:val="00972040"/>
    <w:rsid w:val="00980FBC"/>
    <w:rsid w:val="00983C39"/>
    <w:rsid w:val="0098522C"/>
    <w:rsid w:val="009D0E76"/>
    <w:rsid w:val="009D3691"/>
    <w:rsid w:val="00A135C2"/>
    <w:rsid w:val="00A42EC7"/>
    <w:rsid w:val="00A92366"/>
    <w:rsid w:val="00AA40F5"/>
    <w:rsid w:val="00AB1247"/>
    <w:rsid w:val="00AE72E0"/>
    <w:rsid w:val="00B02DA6"/>
    <w:rsid w:val="00B03A0F"/>
    <w:rsid w:val="00B04332"/>
    <w:rsid w:val="00B06E15"/>
    <w:rsid w:val="00B360FE"/>
    <w:rsid w:val="00BB32C2"/>
    <w:rsid w:val="00BB4D64"/>
    <w:rsid w:val="00BE640F"/>
    <w:rsid w:val="00C00875"/>
    <w:rsid w:val="00C219CE"/>
    <w:rsid w:val="00C23BE4"/>
    <w:rsid w:val="00C340B9"/>
    <w:rsid w:val="00C83236"/>
    <w:rsid w:val="00CA41D7"/>
    <w:rsid w:val="00D332A3"/>
    <w:rsid w:val="00D33425"/>
    <w:rsid w:val="00D476BF"/>
    <w:rsid w:val="00DF615E"/>
    <w:rsid w:val="00DF749F"/>
    <w:rsid w:val="00E04C28"/>
    <w:rsid w:val="00E07B1E"/>
    <w:rsid w:val="00E624C7"/>
    <w:rsid w:val="00E765DF"/>
    <w:rsid w:val="00E956E9"/>
    <w:rsid w:val="00EC4986"/>
    <w:rsid w:val="00EC65D0"/>
    <w:rsid w:val="00ED655E"/>
    <w:rsid w:val="00EE5989"/>
    <w:rsid w:val="00F02D48"/>
    <w:rsid w:val="00F131CC"/>
    <w:rsid w:val="00F23DDA"/>
    <w:rsid w:val="00F7712A"/>
    <w:rsid w:val="00F82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F2543A-8A45-4BBE-8895-1779F2E38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3DDA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semiHidden/>
    <w:qFormat/>
    <w:rsid w:val="00A7393C"/>
  </w:style>
  <w:style w:type="character" w:customStyle="1" w:styleId="RodapChar">
    <w:name w:val="Rodapé Char"/>
    <w:basedOn w:val="Fontepargpadro"/>
    <w:link w:val="Rodap"/>
    <w:uiPriority w:val="99"/>
    <w:semiHidden/>
    <w:qFormat/>
    <w:rsid w:val="00A7393C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A7393C"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western">
    <w:name w:val="western"/>
    <w:basedOn w:val="Normal"/>
    <w:qFormat/>
    <w:rsid w:val="00A02644"/>
    <w:pPr>
      <w:spacing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semiHidden/>
    <w:unhideWhenUsed/>
    <w:rsid w:val="00A7393C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semiHidden/>
    <w:unhideWhenUsed/>
    <w:rsid w:val="00A7393C"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A7393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D334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42123F-06F2-467E-94B8-F86083375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10</Pages>
  <Words>3768</Words>
  <Characters>20351</Characters>
  <Application>Microsoft Office Word</Application>
  <DocSecurity>0</DocSecurity>
  <Lines>169</Lines>
  <Paragraphs>48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Domingos Chalub</dc:creator>
  <dc:description/>
  <cp:lastModifiedBy>Figueiredo Bandiera Advogados Associados</cp:lastModifiedBy>
  <cp:revision>31</cp:revision>
  <dcterms:created xsi:type="dcterms:W3CDTF">2023-05-25T14:11:00Z</dcterms:created>
  <dcterms:modified xsi:type="dcterms:W3CDTF">2023-05-25T15:52:00Z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