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Pr="00EF5925" w:rsidRDefault="000B616B" w:rsidP="00961B5D">
      <w:pPr>
        <w:spacing w:after="0"/>
        <w:ind w:right="-463"/>
        <w:jc w:val="both"/>
        <w:rPr>
          <w:rFonts w:ascii="Verdana" w:hAnsi="Verdana" w:cs="Arial"/>
          <w:b/>
          <w:bCs/>
          <w:sz w:val="20"/>
          <w:szCs w:val="20"/>
        </w:rPr>
      </w:pPr>
    </w:p>
    <w:p w:rsidR="000B616B" w:rsidRPr="00EF5925" w:rsidRDefault="003C580D" w:rsidP="00C3554E">
      <w:pPr>
        <w:spacing w:after="0"/>
        <w:ind w:right="142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EF5925">
        <w:rPr>
          <w:rFonts w:ascii="Verdana" w:hAnsi="Verdana" w:cs="Arial"/>
          <w:b/>
          <w:bCs/>
          <w:color w:val="000000"/>
          <w:sz w:val="20"/>
          <w:szCs w:val="20"/>
        </w:rPr>
        <w:t xml:space="preserve">PAUTA DE JULGAMENTOS DA </w:t>
      </w:r>
      <w:r w:rsidR="00BC0808" w:rsidRPr="00EF5925">
        <w:rPr>
          <w:rFonts w:ascii="Verdana" w:hAnsi="Verdana" w:cs="Arial"/>
          <w:b/>
          <w:bCs/>
          <w:color w:val="000000" w:themeColor="text1"/>
          <w:sz w:val="20"/>
          <w:szCs w:val="20"/>
        </w:rPr>
        <w:t>17</w:t>
      </w:r>
      <w:r w:rsidR="007F6930" w:rsidRPr="00EF5925">
        <w:rPr>
          <w:rFonts w:ascii="Verdana" w:hAnsi="Verdana" w:cs="Arial"/>
          <w:b/>
          <w:bCs/>
          <w:color w:val="000000"/>
          <w:sz w:val="20"/>
          <w:szCs w:val="20"/>
        </w:rPr>
        <w:t xml:space="preserve">ª </w:t>
      </w:r>
      <w:r w:rsidR="007F6930" w:rsidRPr="00EF5925">
        <w:rPr>
          <w:rFonts w:ascii="Verdana" w:hAnsi="Verdana" w:cs="Arial"/>
          <w:b/>
          <w:bCs/>
          <w:color w:val="000000" w:themeColor="text1"/>
          <w:sz w:val="20"/>
          <w:szCs w:val="20"/>
        </w:rPr>
        <w:t>SESSÃO ORDINÁRIA DAS EGRÉGIAS</w:t>
      </w:r>
    </w:p>
    <w:p w:rsidR="000B616B" w:rsidRPr="00EF5925" w:rsidRDefault="003C580D" w:rsidP="00C3554E">
      <w:pPr>
        <w:spacing w:after="0"/>
        <w:ind w:right="142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EF5925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CÂMARAS REUNIDAS, EM MANAUS/AM, </w:t>
      </w:r>
      <w:r w:rsidR="00BC0808" w:rsidRPr="00EF5925">
        <w:rPr>
          <w:rFonts w:ascii="Verdana" w:hAnsi="Verdana" w:cs="Arial"/>
          <w:b/>
          <w:bCs/>
          <w:color w:val="000000" w:themeColor="text1"/>
          <w:sz w:val="20"/>
          <w:szCs w:val="20"/>
        </w:rPr>
        <w:t>24</w:t>
      </w:r>
      <w:r w:rsidR="006F21A5" w:rsidRPr="00EF5925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DE MAIO</w:t>
      </w:r>
      <w:r w:rsidR="007F6930" w:rsidRPr="00EF5925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2023, (4ª-FEIRA)</w:t>
      </w:r>
      <w:r w:rsidR="00B02DA6" w:rsidRPr="00EF5925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7F6930" w:rsidRPr="00EF5925">
        <w:rPr>
          <w:rFonts w:ascii="Verdana" w:hAnsi="Verdana" w:cs="Arial"/>
          <w:b/>
          <w:bCs/>
          <w:color w:val="000000" w:themeColor="text1"/>
          <w:sz w:val="20"/>
          <w:szCs w:val="20"/>
        </w:rPr>
        <w:t>E PARA AS PRÓXIMAS SESSÕES</w:t>
      </w:r>
    </w:p>
    <w:p w:rsidR="00B02DA6" w:rsidRPr="00EF5925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EF5925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EF5925" w:rsidRDefault="007F6930" w:rsidP="00C3554E">
      <w:pPr>
        <w:spacing w:after="0"/>
        <w:ind w:right="-1"/>
        <w:rPr>
          <w:rFonts w:ascii="Verdana" w:hAnsi="Verdana"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EF5925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EF5925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081A61" w:rsidRPr="00EF5925" w:rsidRDefault="00081A61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081A61" w:rsidRPr="00EF5925" w:rsidRDefault="00081A61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u w:val="single"/>
        </w:rPr>
      </w:pPr>
      <w:r w:rsidRPr="00EF5925"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  <w:t>LEITURA DE ACÓRDÃO</w:t>
      </w:r>
    </w:p>
    <w:p w:rsidR="00961B5D" w:rsidRPr="00EF5925" w:rsidRDefault="00961B5D">
      <w:pPr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</w:p>
    <w:p w:rsidR="000B616B" w:rsidRDefault="00961B5D" w:rsidP="00CE601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EF5925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EF5925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EF5925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</w:t>
      </w:r>
      <w:r w:rsidR="00BC0808" w:rsidRPr="00EF5925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OU SUSPENSOS NA SESSÃO DO DIA 17</w:t>
      </w:r>
      <w:r w:rsidR="00C3554E" w:rsidRPr="00EF5925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/05</w:t>
      </w:r>
      <w:r w:rsidRPr="00EF5925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</w:t>
      </w:r>
    </w:p>
    <w:p w:rsidR="00F92966" w:rsidRDefault="00F92966" w:rsidP="00CE601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F92966" w:rsidRDefault="00F92966" w:rsidP="00CE6017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p w:rsidR="00F92966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F92966" w:rsidRPr="007F6EF9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F92966" w:rsidRPr="007F6EF9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F92966" w:rsidRPr="006C477F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F92966" w:rsidRPr="006C477F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F92966" w:rsidRPr="006C477F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Vivianne Campos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F92966" w:rsidRPr="006C477F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F92966" w:rsidRPr="006C477F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15037/AM)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F92966" w:rsidRPr="007F6EF9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</w:t>
      </w:r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92966" w:rsidRPr="007F6EF9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F92966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F92966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Vistante (em 17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.05.2023).   </w:t>
      </w:r>
    </w:p>
    <w:p w:rsidR="00F92966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727FF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 w:rsidRPr="00A727FF">
        <w:rPr>
          <w:rFonts w:ascii="Verdana" w:hAnsi="Verdana" w:cs="Verdana"/>
          <w:bCs/>
          <w:color w:val="000000"/>
          <w:sz w:val="20"/>
          <w:szCs w:val="20"/>
        </w:rPr>
        <w:t xml:space="preserve"> pelo Exmo. Sr. Des. Flávio Humberto Pascarelli Lopes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03.05.2023). 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F92966" w:rsidRDefault="00F92966" w:rsidP="00F92966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8668B4">
        <w:rPr>
          <w:rFonts w:ascii="Verdana" w:hAnsi="Verdana" w:cs="Verdana"/>
          <w:bCs/>
          <w:color w:val="000000"/>
          <w:sz w:val="20"/>
          <w:szCs w:val="20"/>
          <w:u w:val="single"/>
        </w:rPr>
        <w:t>Voto divergente</w:t>
      </w:r>
      <w:r w:rsidRPr="008668B4">
        <w:rPr>
          <w:rFonts w:ascii="Verdana" w:hAnsi="Verdana" w:cs="Verdana"/>
          <w:bCs/>
          <w:color w:val="000000"/>
          <w:sz w:val="20"/>
          <w:szCs w:val="20"/>
        </w:rPr>
        <w:t xml:space="preserve">: Exma. Sra. Desa. </w:t>
      </w:r>
      <w:proofErr w:type="spellStart"/>
      <w:r w:rsidRPr="008668B4">
        <w:rPr>
          <w:rFonts w:ascii="Verdana" w:hAnsi="Verdana" w:cs="Verdana"/>
          <w:bCs/>
          <w:color w:val="000000"/>
          <w:sz w:val="20"/>
          <w:szCs w:val="20"/>
        </w:rPr>
        <w:t>Onilza</w:t>
      </w:r>
      <w:proofErr w:type="spellEnd"/>
      <w:r w:rsidRPr="008668B4">
        <w:rPr>
          <w:rFonts w:ascii="Verdana" w:hAnsi="Verdana" w:cs="Verdana"/>
          <w:bCs/>
          <w:color w:val="000000"/>
          <w:sz w:val="20"/>
          <w:szCs w:val="20"/>
        </w:rPr>
        <w:t xml:space="preserve"> Abreu </w:t>
      </w:r>
      <w:proofErr w:type="spellStart"/>
      <w:r w:rsidRPr="008668B4">
        <w:rPr>
          <w:rFonts w:ascii="Verdana" w:hAnsi="Verdana" w:cs="Verdana"/>
          <w:bCs/>
          <w:color w:val="000000"/>
          <w:sz w:val="20"/>
          <w:szCs w:val="20"/>
        </w:rPr>
        <w:t>Gerth</w:t>
      </w:r>
      <w:proofErr w:type="spellEnd"/>
      <w:r w:rsidRPr="008668B4">
        <w:rPr>
          <w:rFonts w:ascii="Verdana" w:hAnsi="Verdana" w:cs="Verdana"/>
          <w:bCs/>
          <w:color w:val="000000"/>
          <w:sz w:val="20"/>
          <w:szCs w:val="20"/>
        </w:rPr>
        <w:t xml:space="preserve"> (em 03.05.2023).</w:t>
      </w:r>
    </w:p>
    <w:p w:rsidR="00F92966" w:rsidRDefault="00F92966" w:rsidP="00F92966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</w:t>
      </w:r>
    </w:p>
    <w:p w:rsidR="00F92966" w:rsidRDefault="00F92966" w:rsidP="00F92966">
      <w:pPr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92966" w:rsidRPr="002700FD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.                4000568-</w:t>
      </w:r>
      <w:proofErr w:type="gram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91.2022.8.04.0000  -</w:t>
      </w:r>
      <w:proofErr w:type="gram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F92966" w:rsidRPr="002700FD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Maria Madalena de Souza Marques.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Advogada:      Dra. Ana Cristina de Almeida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(1692A/AM).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Devalnir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Nascimento de Oliveira (7506/RO).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Requeridos(as): Nilson Vitoriano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Geber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Paula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Nayana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Souza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Araia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Nelson Gonçalves de Azevedo e 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Laurimar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José Ferreira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Chixaro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Dr. João Paulo Silvino Aguiar (OAB/RO n. 8087).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700FD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F92966" w:rsidRPr="002700FD" w:rsidRDefault="00F92966" w:rsidP="00F9296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700FD">
        <w:rPr>
          <w:rFonts w:ascii="Verdana" w:hAnsi="Verdana" w:cs="Verdana"/>
          <w:color w:val="000000"/>
          <w:sz w:val="20"/>
          <w:szCs w:val="20"/>
        </w:rPr>
        <w:t>:</w:t>
      </w:r>
      <w:r w:rsidRPr="002700FD">
        <w:rPr>
          <w:rFonts w:ascii="Verdana" w:hAnsi="Verdana" w:cs="Verdana"/>
          <w:color w:val="000000"/>
          <w:sz w:val="20"/>
          <w:szCs w:val="20"/>
        </w:rPr>
        <w:tab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F92966" w:rsidRDefault="00F92966" w:rsidP="00F92966">
      <w:pPr>
        <w:contextualSpacing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F92966" w:rsidRDefault="00F92966" w:rsidP="00F92966">
      <w:pPr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o pedido de vista pelo Exmo. Sr. Des. Délcio Luís Santos </w:t>
      </w:r>
      <w:r>
        <w:rPr>
          <w:rFonts w:ascii="Verdana" w:hAnsi="Verdana" w:cs="Verdana"/>
          <w:bCs/>
          <w:color w:val="000000"/>
          <w:sz w:val="20"/>
          <w:szCs w:val="20"/>
        </w:rPr>
        <w:t>(em 1</w:t>
      </w:r>
      <w:r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</w:p>
    <w:p w:rsidR="009C35C6" w:rsidRDefault="00F92966" w:rsidP="00F92966">
      <w:pPr>
        <w:contextualSpacing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</w:t>
      </w:r>
      <w:r w:rsidRPr="00F92966">
        <w:rPr>
          <w:rFonts w:ascii="Verdana" w:hAnsi="Verdana" w:cs="Verdana"/>
          <w:color w:val="000000"/>
          <w:sz w:val="20"/>
          <w:szCs w:val="20"/>
        </w:rPr>
        <w:t>Dra. Ana Cri</w:t>
      </w:r>
      <w:r w:rsidRPr="00F92966">
        <w:rPr>
          <w:rFonts w:ascii="Verdana" w:hAnsi="Verdana" w:cs="Verdana"/>
          <w:color w:val="000000"/>
          <w:sz w:val="20"/>
          <w:szCs w:val="20"/>
        </w:rPr>
        <w:t xml:space="preserve">stina de Almeida </w:t>
      </w:r>
      <w:proofErr w:type="spellStart"/>
      <w:r w:rsidRPr="00F92966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F92966">
        <w:rPr>
          <w:rFonts w:ascii="Verdana" w:hAnsi="Verdana" w:cs="Verdana"/>
          <w:color w:val="000000"/>
          <w:sz w:val="20"/>
          <w:szCs w:val="20"/>
        </w:rPr>
        <w:t>.</w:t>
      </w:r>
    </w:p>
    <w:p w:rsidR="009C35C6" w:rsidRDefault="009C35C6" w:rsidP="00F92966">
      <w:pPr>
        <w:contextualSpacing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________________________________________________________________</w:t>
      </w:r>
    </w:p>
    <w:p w:rsidR="009C35C6" w:rsidRDefault="009C35C6" w:rsidP="00F92966">
      <w:pPr>
        <w:contextualSpacing/>
        <w:rPr>
          <w:rFonts w:ascii="Verdana" w:hAnsi="Verdana" w:cs="Verdana"/>
          <w:color w:val="000000"/>
          <w:sz w:val="20"/>
          <w:szCs w:val="20"/>
        </w:rPr>
      </w:pPr>
    </w:p>
    <w:p w:rsidR="009C35C6" w:rsidRPr="00921187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3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921187">
        <w:rPr>
          <w:rFonts w:ascii="Verdana" w:hAnsi="Verdana" w:cs="Arial"/>
          <w:b/>
          <w:bCs/>
          <w:sz w:val="20"/>
        </w:rPr>
        <w:t xml:space="preserve">               0604594-</w:t>
      </w:r>
      <w:proofErr w:type="gramStart"/>
      <w:r w:rsidRPr="00921187">
        <w:rPr>
          <w:rFonts w:ascii="Verdana" w:hAnsi="Verdana" w:cs="Arial"/>
          <w:b/>
          <w:bCs/>
          <w:sz w:val="20"/>
        </w:rPr>
        <w:t>61.2016.8.04.0001  -</w:t>
      </w:r>
      <w:proofErr w:type="gramEnd"/>
      <w:r w:rsidRPr="00921187">
        <w:rPr>
          <w:rFonts w:ascii="Verdana" w:hAnsi="Verdana" w:cs="Arial"/>
          <w:b/>
          <w:bCs/>
          <w:sz w:val="20"/>
        </w:rPr>
        <w:t xml:space="preserve">  Conflito de Competência Cível </w:t>
      </w:r>
    </w:p>
    <w:p w:rsidR="009C35C6" w:rsidRPr="00921187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Origem:        Vara Especializada da Dívida Ativa Estadual</w:t>
      </w:r>
    </w:p>
    <w:p w:rsidR="009C35C6" w:rsidRPr="00921187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lastRenderedPageBreak/>
        <w:t>Juiz Prolator: Dr. Marco Antonio Pinto da Costa</w:t>
      </w:r>
    </w:p>
    <w:p w:rsidR="009C35C6" w:rsidRPr="00921187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 xml:space="preserve">Suscitante:  Juízo de Direito da Vara Especializada da Dívida Ativa Estadual. </w:t>
      </w:r>
      <w:r w:rsidRPr="00921187">
        <w:rPr>
          <w:rFonts w:ascii="Verdana" w:hAnsi="Verdana" w:cs="Arial"/>
          <w:b/>
          <w:bCs/>
          <w:sz w:val="20"/>
          <w:szCs w:val="20"/>
        </w:rPr>
        <w:br/>
        <w:t>Suscitado:   Juízo de Direito da 4ª Vara da Fazenda Pública Estadual do Amazonas.</w:t>
      </w:r>
      <w:r w:rsidRPr="00921187">
        <w:rPr>
          <w:rFonts w:ascii="Verdana" w:hAnsi="Verdana" w:cs="Arial"/>
          <w:sz w:val="20"/>
          <w:szCs w:val="20"/>
        </w:rPr>
        <w:t xml:space="preserve"> </w:t>
      </w:r>
      <w:r w:rsidRPr="00921187">
        <w:rPr>
          <w:rFonts w:ascii="Verdana" w:hAnsi="Verdana" w:cs="Arial"/>
          <w:sz w:val="20"/>
          <w:szCs w:val="20"/>
        </w:rPr>
        <w:br/>
        <w:t>Presidente:</w:t>
      </w:r>
      <w:r w:rsidRPr="0092118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9C35C6" w:rsidRPr="00921187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>Relator</w:t>
      </w:r>
      <w:r w:rsidRPr="00921187">
        <w:rPr>
          <w:rFonts w:ascii="Verdana" w:hAnsi="Verdana" w:cs="Arial"/>
          <w:sz w:val="20"/>
          <w:szCs w:val="20"/>
        </w:rPr>
        <w:t>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>Exmo. Sr. Des. Yedo Simões de Oliveira</w:t>
      </w:r>
    </w:p>
    <w:p w:rsidR="009C35C6" w:rsidRPr="00921187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Pr="00921187"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 w:rsidRPr="00921187">
        <w:rPr>
          <w:rFonts w:ascii="Verdana" w:hAnsi="Verdana" w:cs="Arial"/>
          <w:sz w:val="20"/>
          <w:szCs w:val="20"/>
        </w:rPr>
        <w:t>Elci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Simões de Oliveira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pelo Exmo. Sr. Des. Relator (em </w:t>
      </w:r>
      <w:r>
        <w:rPr>
          <w:rFonts w:ascii="Verdana" w:hAnsi="Verdana" w:cs="Verdana"/>
          <w:bCs/>
          <w:color w:val="000000"/>
          <w:sz w:val="20"/>
          <w:szCs w:val="20"/>
        </w:rPr>
        <w:t>17</w:t>
      </w:r>
      <w:r>
        <w:rPr>
          <w:rFonts w:ascii="Verdana" w:hAnsi="Verdana" w:cs="Verdana"/>
          <w:bCs/>
          <w:color w:val="000000"/>
          <w:sz w:val="20"/>
          <w:szCs w:val="20"/>
        </w:rPr>
        <w:t>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_________________________________________________________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C35C6" w:rsidRPr="001C63FB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0</w:t>
      </w:r>
      <w:r>
        <w:rPr>
          <w:rFonts w:ascii="Verdana" w:hAnsi="Verdana" w:cs="Arial"/>
          <w:b/>
          <w:color w:val="000000"/>
          <w:sz w:val="20"/>
          <w:szCs w:val="20"/>
        </w:rPr>
        <w:t>4</w:t>
      </w:r>
      <w:r w:rsidRPr="00921187">
        <w:rPr>
          <w:rFonts w:ascii="Verdana" w:hAnsi="Verdana" w:cs="Arial"/>
          <w:b/>
          <w:color w:val="000000"/>
          <w:sz w:val="20"/>
          <w:szCs w:val="20"/>
        </w:rPr>
        <w:t xml:space="preserve">.              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4007718-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94.2020.8.04.0000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9C35C6" w:rsidRPr="001C63FB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É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rica Berna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r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dino.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Alexandre da Costa Tolentino (9348/AM).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Município de Presidente Figueiredo/AM e  Prefeito do Município de Presidente Figueiredo.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C35C6" w:rsidRPr="001C63FB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9C35C6" w:rsidRPr="001C63FB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Procuradora de Justiça: Exma. Sra. Dra. Jussara Maria Pordeus e Silva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Impedido:      Exmo. Sr. Des.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Simões de Oliveira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1</w:t>
      </w:r>
      <w:r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>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C35C6" w:rsidRDefault="009C35C6" w:rsidP="009C35C6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</w:t>
      </w:r>
    </w:p>
    <w:p w:rsidR="009C35C6" w:rsidRDefault="009C35C6" w:rsidP="009C35C6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9C35C6" w:rsidRPr="00557A89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9C35C6" w:rsidRPr="00557A89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9C35C6" w:rsidRPr="00557A89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9C35C6" w:rsidRPr="00557A89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9C35C6" w:rsidRPr="00557A89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9C35C6" w:rsidRPr="0013176D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pelo Exmo. Sr. Des. Vistante (em </w:t>
      </w:r>
      <w:r>
        <w:rPr>
          <w:rFonts w:ascii="Verdana" w:hAnsi="Verdana" w:cs="Verdana"/>
          <w:bCs/>
          <w:color w:val="000000"/>
          <w:sz w:val="20"/>
          <w:szCs w:val="20"/>
        </w:rPr>
        <w:t>17</w:t>
      </w:r>
      <w:r>
        <w:rPr>
          <w:rFonts w:ascii="Verdana" w:hAnsi="Verdana" w:cs="Verdana"/>
          <w:bCs/>
          <w:color w:val="000000"/>
          <w:sz w:val="20"/>
          <w:szCs w:val="20"/>
        </w:rPr>
        <w:t>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C35C6" w:rsidRDefault="009C35C6" w:rsidP="009C35C6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280287">
        <w:rPr>
          <w:rFonts w:ascii="Verdana" w:hAnsi="Verdana" w:cs="Verdana"/>
          <w:b/>
          <w:color w:val="000000"/>
          <w:sz w:val="20"/>
          <w:szCs w:val="20"/>
          <w:u w:val="single"/>
        </w:rPr>
        <w:t>Processo com pedido de vista</w:t>
      </w:r>
      <w:r w:rsidRPr="00280287">
        <w:rPr>
          <w:rFonts w:ascii="Verdana" w:hAnsi="Verdana" w:cs="Verdana"/>
          <w:color w:val="000000"/>
          <w:sz w:val="20"/>
          <w:szCs w:val="20"/>
        </w:rPr>
        <w:t xml:space="preserve"> pelo Exmo. Sr. Des. Yedo Simões de Oliveira</w:t>
      </w:r>
      <w:r w:rsidRPr="00CC40B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(em 15.03.2023).</w:t>
      </w:r>
    </w:p>
    <w:p w:rsidR="009C35C6" w:rsidRDefault="009C35C6" w:rsidP="009C35C6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9C35C6" w:rsidRDefault="009C35C6" w:rsidP="009C35C6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</w:t>
      </w:r>
    </w:p>
    <w:p w:rsidR="009C35C6" w:rsidRDefault="009C35C6" w:rsidP="009C35C6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9C35C6" w:rsidRPr="004B4832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555C19">
        <w:rPr>
          <w:rFonts w:ascii="Verdana" w:hAnsi="Verdana" w:cs="Arial"/>
          <w:b/>
          <w:bCs/>
          <w:sz w:val="20"/>
          <w:szCs w:val="20"/>
        </w:rPr>
        <w:t>6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4B483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B483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B4832">
        <w:rPr>
          <w:rFonts w:ascii="Verdana" w:hAnsi="Verdana" w:cs="Arial"/>
          <w:b/>
          <w:bCs/>
          <w:sz w:val="20"/>
          <w:szCs w:val="20"/>
        </w:rPr>
        <w:t>0005228-</w:t>
      </w:r>
      <w:proofErr w:type="gramStart"/>
      <w:r w:rsidRPr="004B4832">
        <w:rPr>
          <w:rFonts w:ascii="Verdana" w:hAnsi="Verdana" w:cs="Arial"/>
          <w:b/>
          <w:bCs/>
          <w:sz w:val="20"/>
          <w:szCs w:val="20"/>
        </w:rPr>
        <w:t>17.2013.8.04.0000  -</w:t>
      </w:r>
      <w:proofErr w:type="gramEnd"/>
      <w:r w:rsidRPr="004B4832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9C35C6" w:rsidRPr="00041F04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4ª Vara Cível e de Acidentes de Trabalho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/>
          <w:sz w:val="20"/>
          <w:szCs w:val="20"/>
        </w:rPr>
        <w:t>Autor</w:t>
      </w:r>
      <w:r>
        <w:rPr>
          <w:rFonts w:ascii="Verdana" w:hAnsi="Verdana" w:cs="Arial"/>
          <w:b/>
          <w:sz w:val="20"/>
          <w:szCs w:val="20"/>
        </w:rPr>
        <w:t>es</w:t>
      </w:r>
      <w:r w:rsidRPr="00041F04">
        <w:rPr>
          <w:rFonts w:ascii="Verdana" w:hAnsi="Verdana" w:cs="Arial"/>
          <w:b/>
          <w:sz w:val="20"/>
          <w:szCs w:val="20"/>
        </w:rPr>
        <w:t xml:space="preserve">: </w:t>
      </w:r>
      <w:r>
        <w:rPr>
          <w:rFonts w:ascii="Verdana" w:hAnsi="Verdana" w:cs="Arial"/>
          <w:b/>
          <w:sz w:val="20"/>
          <w:szCs w:val="20"/>
        </w:rPr>
        <w:tab/>
      </w:r>
      <w:r w:rsidRPr="00041F04">
        <w:rPr>
          <w:rFonts w:ascii="Verdana" w:hAnsi="Verdana" w:cs="Arial"/>
          <w:b/>
          <w:sz w:val="20"/>
          <w:szCs w:val="20"/>
        </w:rPr>
        <w:t>R. E. Martins Rabelo</w:t>
      </w:r>
      <w:r>
        <w:rPr>
          <w:rFonts w:ascii="Verdana" w:hAnsi="Verdana" w:cs="Arial"/>
          <w:b/>
          <w:sz w:val="20"/>
          <w:szCs w:val="20"/>
        </w:rPr>
        <w:t xml:space="preserve"> e </w:t>
      </w:r>
      <w:r w:rsidRPr="006B6D03">
        <w:rPr>
          <w:rFonts w:ascii="Verdana" w:hAnsi="Verdana" w:cs="Arial"/>
          <w:b/>
          <w:sz w:val="20"/>
          <w:szCs w:val="20"/>
        </w:rPr>
        <w:t>Martins Veículos Ltda</w:t>
      </w:r>
      <w:r w:rsidRPr="00041F04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41F04">
        <w:rPr>
          <w:rFonts w:ascii="Verdana" w:hAnsi="Verdana" w:cs="Arial"/>
          <w:sz w:val="20"/>
          <w:szCs w:val="20"/>
        </w:rPr>
        <w:t>Miguel Bento V</w:t>
      </w:r>
      <w:r>
        <w:rPr>
          <w:rFonts w:ascii="Verdana" w:hAnsi="Verdana" w:cs="Arial"/>
          <w:sz w:val="20"/>
          <w:szCs w:val="20"/>
        </w:rPr>
        <w:t xml:space="preserve">ieira (110432/MG). </w:t>
      </w:r>
      <w:r>
        <w:rPr>
          <w:rFonts w:ascii="Verdana" w:hAnsi="Verdana" w:cs="Arial"/>
          <w:sz w:val="20"/>
          <w:szCs w:val="20"/>
        </w:rPr>
        <w:br/>
        <w:t>Advogado</w:t>
      </w:r>
      <w:r w:rsidRPr="00041F0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41F04">
        <w:rPr>
          <w:rFonts w:ascii="Verdana" w:hAnsi="Verdana" w:cs="Arial"/>
          <w:sz w:val="20"/>
          <w:szCs w:val="20"/>
        </w:rPr>
        <w:t xml:space="preserve">Antônio Sávio de Oliveira </w:t>
      </w:r>
      <w:r>
        <w:rPr>
          <w:rFonts w:ascii="Verdana" w:hAnsi="Verdana" w:cs="Arial"/>
          <w:sz w:val="20"/>
          <w:szCs w:val="20"/>
        </w:rPr>
        <w:t xml:space="preserve">Chaves (32064/MG). </w:t>
      </w:r>
      <w:r>
        <w:rPr>
          <w:rFonts w:ascii="Verdana" w:hAnsi="Verdana" w:cs="Arial"/>
          <w:sz w:val="20"/>
          <w:szCs w:val="20"/>
        </w:rPr>
        <w:br/>
        <w:t>Advogado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41F04">
        <w:rPr>
          <w:rFonts w:ascii="Verdana" w:hAnsi="Verdana" w:cs="Arial"/>
          <w:sz w:val="20"/>
          <w:szCs w:val="20"/>
        </w:rPr>
        <w:t>Antonio Sávio de Oliveira Chaves Filho</w:t>
      </w:r>
      <w:r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t xml:space="preserve">(119908/MG). </w:t>
      </w:r>
    </w:p>
    <w:p w:rsidR="009C35C6" w:rsidRPr="00041F04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>Dr. Rodrigo Nunes de Abreu (157472/MG).</w:t>
      </w:r>
      <w:r w:rsidRPr="00041F04">
        <w:rPr>
          <w:rFonts w:ascii="Verdana" w:hAnsi="Verdana" w:cs="Arial"/>
          <w:sz w:val="20"/>
          <w:szCs w:val="20"/>
        </w:rPr>
        <w:t xml:space="preserve">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 </w:t>
      </w:r>
      <w:r w:rsidRPr="00041F04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</w:t>
      </w:r>
      <w:r w:rsidRPr="006B6D03">
        <w:rPr>
          <w:rFonts w:ascii="Verdana" w:hAnsi="Verdana" w:cs="Arial"/>
          <w:b/>
          <w:sz w:val="20"/>
          <w:szCs w:val="20"/>
        </w:rPr>
        <w:t xml:space="preserve">: 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6B6D03">
        <w:rPr>
          <w:rFonts w:ascii="Verdana" w:hAnsi="Verdana" w:cs="Arial"/>
          <w:b/>
          <w:sz w:val="20"/>
          <w:szCs w:val="20"/>
        </w:rPr>
        <w:t>Distribuidora e Comércio R.J.C. Ltda.</w:t>
      </w:r>
      <w:r w:rsidRPr="00041F04"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br/>
      </w:r>
      <w:r w:rsidRPr="006B6D03">
        <w:rPr>
          <w:rFonts w:ascii="Verdana" w:hAnsi="Verdana" w:cs="Arial"/>
          <w:b/>
          <w:sz w:val="20"/>
          <w:szCs w:val="20"/>
        </w:rPr>
        <w:t xml:space="preserve">Réu: 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6B6D03">
        <w:rPr>
          <w:rFonts w:ascii="Verdana" w:hAnsi="Verdana" w:cs="Arial"/>
          <w:b/>
          <w:sz w:val="20"/>
          <w:szCs w:val="20"/>
        </w:rPr>
        <w:t>Jurandir Queiroz Neto.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Terceiro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Manaus Energia S/A. </w:t>
      </w:r>
      <w:r>
        <w:rPr>
          <w:rFonts w:ascii="Verdana" w:hAnsi="Verdana" w:cs="Arial"/>
          <w:sz w:val="20"/>
          <w:szCs w:val="20"/>
        </w:rPr>
        <w:br/>
        <w:t>Terceiro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Ma</w:t>
      </w:r>
      <w:r>
        <w:rPr>
          <w:rFonts w:ascii="Verdana" w:hAnsi="Verdana" w:cs="Arial"/>
          <w:sz w:val="20"/>
          <w:szCs w:val="20"/>
        </w:rPr>
        <w:t xml:space="preserve">naus Ambiental S/A. </w:t>
      </w:r>
    </w:p>
    <w:p w:rsidR="009C35C6" w:rsidRPr="00041F04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46D7">
        <w:rPr>
          <w:rFonts w:ascii="Verdana" w:hAnsi="Verdana" w:cs="Arial"/>
          <w:bCs/>
          <w:sz w:val="20"/>
          <w:szCs w:val="20"/>
        </w:rPr>
        <w:t>Presidente</w:t>
      </w:r>
      <w:r w:rsidRPr="000A46D7">
        <w:rPr>
          <w:rFonts w:ascii="Verdana" w:hAnsi="Verdana" w:cs="Arial"/>
          <w:sz w:val="20"/>
          <w:szCs w:val="20"/>
        </w:rPr>
        <w:t>:</w:t>
      </w:r>
      <w:r w:rsidRPr="000A46D7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</w:t>
      </w:r>
      <w:r w:rsidRPr="00041F0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A46D7">
        <w:rPr>
          <w:rFonts w:ascii="Verdana" w:hAnsi="Verdana" w:cs="Arial"/>
          <w:b/>
          <w:color w:val="000000"/>
          <w:sz w:val="20"/>
          <w:szCs w:val="20"/>
        </w:rPr>
        <w:t>Exmo. Sr. Des. Lafayette Carneiro Vieira Júnior</w:t>
      </w:r>
    </w:p>
    <w:p w:rsidR="009C35C6" w:rsidRPr="00041F04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</w:t>
      </w:r>
      <w:r w:rsidR="00277CC0"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9C35C6" w:rsidRPr="00C037CC" w:rsidRDefault="009C35C6" w:rsidP="009C35C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  <w:highlight w:val="yellow"/>
        </w:rPr>
      </w:pPr>
      <w:r w:rsidRPr="00C037CC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color w:val="000000"/>
          <w:sz w:val="20"/>
          <w:szCs w:val="20"/>
          <w:highlight w:val="yellow"/>
        </w:rPr>
        <w:t xml:space="preserve">Autora: </w:t>
      </w: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 xml:space="preserve">Martins Veículos Ltda. </w:t>
      </w:r>
    </w:p>
    <w:p w:rsidR="009C35C6" w:rsidRDefault="009C35C6" w:rsidP="009C35C6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>Advogado: Dr. Antônio Sávio de Oliveira Chaves (32064/MG) e outros.</w:t>
      </w:r>
    </w:p>
    <w:p w:rsidR="009C35C6" w:rsidRDefault="009C35C6" w:rsidP="009C35C6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</w:t>
      </w:r>
    </w:p>
    <w:p w:rsidR="009C35C6" w:rsidRDefault="009C35C6" w:rsidP="009C35C6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9C35C6" w:rsidRDefault="00277CC0" w:rsidP="009C35C6">
      <w:pPr>
        <w:spacing w:after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07</w:t>
      </w:r>
      <w:r w:rsidR="009C35C6" w:rsidRPr="00BB201B">
        <w:rPr>
          <w:rFonts w:ascii="Verdana" w:hAnsi="Verdana" w:cs="Verdana"/>
          <w:b/>
          <w:bCs/>
          <w:sz w:val="20"/>
          <w:szCs w:val="20"/>
        </w:rPr>
        <w:t>.                4002315-</w:t>
      </w:r>
      <w:proofErr w:type="gramStart"/>
      <w:r w:rsidR="009C35C6" w:rsidRPr="00BB201B">
        <w:rPr>
          <w:rFonts w:ascii="Verdana" w:hAnsi="Verdana" w:cs="Verdana"/>
          <w:b/>
          <w:bCs/>
          <w:sz w:val="20"/>
          <w:szCs w:val="20"/>
        </w:rPr>
        <w:t>76.2022.8.04.0000  -</w:t>
      </w:r>
      <w:proofErr w:type="gramEnd"/>
      <w:r w:rsidR="009C35C6" w:rsidRPr="00BB201B">
        <w:rPr>
          <w:rFonts w:ascii="Verdana" w:hAnsi="Verdana" w:cs="Verdana"/>
          <w:b/>
          <w:bCs/>
          <w:sz w:val="20"/>
          <w:szCs w:val="20"/>
        </w:rPr>
        <w:t xml:space="preserve">  Revisão Criminal </w:t>
      </w:r>
    </w:p>
    <w:p w:rsidR="009C35C6" w:rsidRDefault="009C35C6" w:rsidP="009C35C6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>Procurador de Justiça: Exmo. Sr. Dr. Nicolau Libório dos Santos Filho</w:t>
      </w:r>
    </w:p>
    <w:p w:rsidR="009C35C6" w:rsidRPr="00E34864" w:rsidRDefault="009C35C6" w:rsidP="009C35C6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Exma. Sra. Desa</w:t>
      </w:r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>Exma. Sra. Desa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</w:t>
      </w:r>
      <w:proofErr w:type="spellStart"/>
      <w:r>
        <w:rPr>
          <w:rFonts w:ascii="Verdana" w:hAnsi="Verdana" w:cs="Verdana"/>
          <w:sz w:val="20"/>
          <w:szCs w:val="20"/>
        </w:rPr>
        <w:t>Saunders</w:t>
      </w:r>
      <w:proofErr w:type="spellEnd"/>
      <w:r>
        <w:rPr>
          <w:rFonts w:ascii="Verdana" w:hAnsi="Verdana" w:cs="Verdana"/>
          <w:sz w:val="20"/>
          <w:szCs w:val="20"/>
        </w:rPr>
        <w:t xml:space="preserve"> Fernandes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Impedidos:</w:t>
      </w:r>
      <w:r>
        <w:rPr>
          <w:rFonts w:ascii="Verdana" w:hAnsi="Verdana" w:cs="Verdana"/>
          <w:sz w:val="20"/>
          <w:szCs w:val="20"/>
        </w:rPr>
        <w:tab/>
        <w:t>Exmo. Sr. Des. Délcio Luís Santos e Exmo. Sr. Des. Henrique Veiga Lima.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pela Exma. Sra. Desa. Relatora (em 1</w:t>
      </w:r>
      <w:r w:rsidR="00D67AA7"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C35C6" w:rsidRDefault="009C35C6" w:rsidP="009C35C6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9C35C6" w:rsidRPr="00BB201B" w:rsidRDefault="009C35C6" w:rsidP="009C35C6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C35C6" w:rsidRPr="00476A22" w:rsidRDefault="00277CC0" w:rsidP="009C35C6">
      <w:pPr>
        <w:spacing w:after="0" w:line="240" w:lineRule="auto"/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9C35C6"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0610055-</w:t>
      </w:r>
      <w:proofErr w:type="gramStart"/>
      <w:r w:rsidR="009C35C6" w:rsidRPr="00476A22">
        <w:rPr>
          <w:rFonts w:ascii="Verdana" w:hAnsi="Verdana" w:cs="Verdana"/>
          <w:b/>
          <w:bCs/>
          <w:color w:val="000000"/>
          <w:sz w:val="20"/>
          <w:szCs w:val="20"/>
        </w:rPr>
        <w:t>04.2022.8.04.0001  -</w:t>
      </w:r>
      <w:proofErr w:type="gramEnd"/>
      <w:r w:rsidR="009C35C6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Alves e Silva (764/AM).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Infracommerce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Negócios e Soluções Em Internet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Mará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9C35C6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Exmo. Sr. Des. Délcio Lu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9C35C6" w:rsidRDefault="009C35C6" w:rsidP="009C35C6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</w:t>
      </w:r>
      <w:r w:rsidR="00D67AA7"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C35C6" w:rsidRPr="00476A22" w:rsidRDefault="009C35C6" w:rsidP="009C35C6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Infracommerce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Negócios e Soluções Em Internet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</w:p>
    <w:p w:rsidR="009C35C6" w:rsidRDefault="009C35C6" w:rsidP="009C35C6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________________________________________________________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C35C6" w:rsidRPr="00476A22" w:rsidRDefault="00277CC0" w:rsidP="009C35C6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="009C35C6"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0610096-</w:t>
      </w:r>
      <w:proofErr w:type="gramStart"/>
      <w:r w:rsidR="009C35C6" w:rsidRPr="00476A22">
        <w:rPr>
          <w:rFonts w:ascii="Verdana" w:hAnsi="Verdana" w:cs="Verdana"/>
          <w:b/>
          <w:bCs/>
          <w:color w:val="000000"/>
          <w:sz w:val="20"/>
          <w:szCs w:val="20"/>
        </w:rPr>
        <w:t>68.2022.8.04.0001  -</w:t>
      </w:r>
      <w:proofErr w:type="gramEnd"/>
      <w:r w:rsidR="009C35C6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Benedito Evaldo de Lima Moreno (4821/AM).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Tatix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e Participações Sociedade Unipessoal Ltda.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 Exmo. Sr. Des. Délcio Lu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9C35C6" w:rsidRDefault="009C35C6" w:rsidP="009C35C6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</w:t>
      </w:r>
      <w:r w:rsidR="00D67AA7"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C35C6" w:rsidRDefault="009C35C6" w:rsidP="009C35C6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Tatix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Comércio e Participações Sociedade Unipessoal Ltda.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9C35C6" w:rsidRDefault="009C35C6" w:rsidP="009C35C6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_________________________________________________________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D67AA7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0743051-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97.2021.8.04.0001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Logic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Pro Serviços de Tecnologia da Informação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Ricardo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Hübner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(9398/AM).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Sywan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Peixoto S. Neto (15777/AM).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Anderson Lopes Reuse (12183/AM).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Advogada:     Dra. Bruna Cristina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Delisa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Olívia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Vieiralves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Ferreira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>
        <w:rPr>
          <w:rFonts w:ascii="Verdana" w:hAnsi="Verdana" w:cs="Verdana"/>
          <w:color w:val="000000"/>
          <w:sz w:val="20"/>
          <w:szCs w:val="20"/>
        </w:rPr>
        <w:t xml:space="preserve">     Exmo. Sr. Des. Délcio Luí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9C35C6" w:rsidRDefault="009C35C6" w:rsidP="009C35C6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pelo Exmo. Sr. Des. Relator (em 1</w:t>
      </w:r>
      <w:r w:rsidR="00D67AA7"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</w:p>
    <w:p w:rsidR="009C35C6" w:rsidRPr="00476A22" w:rsidRDefault="009C35C6" w:rsidP="009C35C6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C35C6" w:rsidRPr="00476A22" w:rsidRDefault="009C35C6" w:rsidP="009C35C6">
      <w:pPr>
        <w:spacing w:after="0" w:line="240" w:lineRule="auto"/>
        <w:ind w:left="709"/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Logic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Pro Serviços de Tecnologia da Informação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Bruna Cristina </w:t>
      </w:r>
      <w:proofErr w:type="spellStart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>Cichitte</w:t>
      </w:r>
      <w:proofErr w:type="spellEnd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Andrade (14200/AM).</w:t>
      </w:r>
    </w:p>
    <w:p w:rsidR="009C35C6" w:rsidRDefault="009C35C6" w:rsidP="009C35C6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</w:t>
      </w:r>
    </w:p>
    <w:p w:rsidR="009C35C6" w:rsidRDefault="009C35C6" w:rsidP="009C35C6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9C35C6" w:rsidRPr="001C63FB" w:rsidRDefault="005B7C71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</w:t>
      </w:r>
      <w:r w:rsidR="009C35C6">
        <w:rPr>
          <w:rFonts w:ascii="Verdana" w:hAnsi="Verdana" w:cs="Arial"/>
          <w:b/>
          <w:bCs/>
          <w:sz w:val="20"/>
          <w:szCs w:val="20"/>
        </w:rPr>
        <w:t>.</w:t>
      </w:r>
      <w:r w:rsidR="009C35C6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4009074-</w:t>
      </w:r>
      <w:proofErr w:type="gramStart"/>
      <w:r w:rsidR="009C35C6"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="009C35C6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9C35C6" w:rsidRPr="001C63FB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Jorge William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Biazze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Iuri Albuquerque Gonçalves (13487/AM).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Caio Coelho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Mesa Diretora da Câmara Municipal de Nova Olinda do Norte/AM.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  Câmara Municipal de Nova Olinda do Norte/AM - Mesa Diretora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Representada Por Seu Presidente.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Anselmo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  <w:proofErr w:type="spellEnd"/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Exmo. Sr. Des. </w:t>
      </w:r>
      <w:r w:rsidR="005B7C71">
        <w:rPr>
          <w:rFonts w:ascii="Verdana" w:hAnsi="Verdana" w:cs="Verdana"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1</w:t>
      </w:r>
      <w:r w:rsidR="005B7C71"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C5774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 w:rsidRPr="005C5774">
        <w:rPr>
          <w:rFonts w:ascii="Verdana" w:hAnsi="Verdana" w:cs="Verdana"/>
          <w:bCs/>
          <w:color w:val="000000"/>
          <w:sz w:val="20"/>
          <w:szCs w:val="20"/>
        </w:rPr>
        <w:t xml:space="preserve"> pelo Exmo. Sr. Des. Délcio Luís Santos </w:t>
      </w:r>
      <w:r>
        <w:rPr>
          <w:rFonts w:ascii="Verdana" w:hAnsi="Verdana" w:cs="Verdana"/>
          <w:bCs/>
          <w:color w:val="000000"/>
          <w:sz w:val="20"/>
          <w:szCs w:val="20"/>
        </w:rPr>
        <w:t>(em 03.05.2023)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C35C6" w:rsidRDefault="009C35C6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E380D">
        <w:rPr>
          <w:rFonts w:ascii="Verdana" w:hAnsi="Verdana" w:cs="Verdana"/>
          <w:bCs/>
          <w:color w:val="000000"/>
          <w:sz w:val="20"/>
          <w:szCs w:val="20"/>
        </w:rPr>
        <w:t>Sustentação oral realizada</w:t>
      </w:r>
      <w:r>
        <w:rPr>
          <w:rFonts w:ascii="Verdana" w:hAnsi="Verdana" w:cs="Verdana"/>
          <w:bCs/>
          <w:color w:val="000000"/>
          <w:sz w:val="20"/>
          <w:szCs w:val="20"/>
        </w:rPr>
        <w:t>:</w:t>
      </w:r>
      <w:r w:rsidRPr="00CE380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E380D">
        <w:rPr>
          <w:rFonts w:ascii="Verdana" w:hAnsi="Verdana" w:cs="Verdana"/>
          <w:color w:val="000000"/>
          <w:sz w:val="20"/>
          <w:szCs w:val="20"/>
        </w:rPr>
        <w:t>Dr. Iuri Albuquerque Gonçalves (13487/AM</w:t>
      </w:r>
      <w:r>
        <w:rPr>
          <w:rFonts w:ascii="Verdana" w:hAnsi="Verdana" w:cs="Verdana"/>
          <w:color w:val="000000"/>
          <w:sz w:val="20"/>
          <w:szCs w:val="20"/>
        </w:rPr>
        <w:t>)</w:t>
      </w:r>
      <w:r w:rsidR="00BA5DF0">
        <w:rPr>
          <w:rFonts w:ascii="Verdana" w:hAnsi="Verdana" w:cs="Verdana"/>
          <w:color w:val="000000"/>
          <w:sz w:val="20"/>
          <w:szCs w:val="20"/>
        </w:rPr>
        <w:t>.</w:t>
      </w:r>
    </w:p>
    <w:p w:rsidR="00BA5DF0" w:rsidRPr="00CE380D" w:rsidRDefault="00BA5DF0" w:rsidP="009C35C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</w:t>
      </w:r>
    </w:p>
    <w:p w:rsidR="009C35C6" w:rsidRDefault="009C35C6" w:rsidP="00F92966">
      <w:pPr>
        <w:contextualSpacing/>
        <w:rPr>
          <w:rFonts w:ascii="Verdana" w:hAnsi="Verdana" w:cs="Verdana"/>
          <w:color w:val="000000"/>
          <w:sz w:val="20"/>
          <w:szCs w:val="20"/>
        </w:rPr>
      </w:pPr>
    </w:p>
    <w:p w:rsidR="00ED34E2" w:rsidRPr="000B2257" w:rsidRDefault="00ED34E2" w:rsidP="00ED34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0B2257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0B2257">
        <w:rPr>
          <w:rFonts w:ascii="Verdana" w:hAnsi="Verdana" w:cs="Arial"/>
          <w:b/>
          <w:bCs/>
          <w:sz w:val="20"/>
          <w:szCs w:val="20"/>
        </w:rPr>
        <w:tab/>
        <w:t>4000723-</w:t>
      </w:r>
      <w:proofErr w:type="gramStart"/>
      <w:r w:rsidRPr="000B2257">
        <w:rPr>
          <w:rFonts w:ascii="Verdana" w:hAnsi="Verdana" w:cs="Arial"/>
          <w:b/>
          <w:bCs/>
          <w:sz w:val="20"/>
          <w:szCs w:val="20"/>
        </w:rPr>
        <w:t>94.2022.8.04.0000  -</w:t>
      </w:r>
      <w:proofErr w:type="gramEnd"/>
      <w:r w:rsidRPr="000B2257">
        <w:rPr>
          <w:rFonts w:ascii="Verdana" w:hAnsi="Verdana" w:cs="Arial"/>
          <w:b/>
          <w:bCs/>
          <w:sz w:val="20"/>
          <w:szCs w:val="20"/>
        </w:rPr>
        <w:t xml:space="preserve">  Revisão Criminal – </w:t>
      </w:r>
      <w:r w:rsidRPr="000B2257">
        <w:rPr>
          <w:rFonts w:ascii="Verdana" w:hAnsi="Verdana" w:cs="Arial"/>
          <w:b/>
          <w:bCs/>
          <w:color w:val="FF0000"/>
          <w:sz w:val="20"/>
          <w:szCs w:val="20"/>
        </w:rPr>
        <w:t>Segredo de Justiça</w:t>
      </w:r>
    </w:p>
    <w:p w:rsidR="00ED34E2" w:rsidRPr="00D70F8A" w:rsidRDefault="00ED34E2" w:rsidP="00ED34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70F8A">
        <w:rPr>
          <w:rFonts w:ascii="Verdana" w:hAnsi="Verdana" w:cs="Arial"/>
          <w:b/>
          <w:sz w:val="20"/>
          <w:szCs w:val="20"/>
        </w:rPr>
        <w:lastRenderedPageBreak/>
        <w:t xml:space="preserve">Requerente: </w:t>
      </w:r>
      <w:proofErr w:type="spellStart"/>
      <w:r w:rsidRPr="00D70F8A">
        <w:rPr>
          <w:rFonts w:ascii="Verdana" w:hAnsi="Verdana" w:cs="Arial"/>
          <w:b/>
          <w:sz w:val="20"/>
          <w:szCs w:val="20"/>
        </w:rPr>
        <w:t>Ariomar</w:t>
      </w:r>
      <w:proofErr w:type="spellEnd"/>
      <w:r w:rsidRPr="00D70F8A">
        <w:rPr>
          <w:rFonts w:ascii="Verdana" w:hAnsi="Verdana" w:cs="Arial"/>
          <w:b/>
          <w:sz w:val="20"/>
          <w:szCs w:val="20"/>
        </w:rPr>
        <w:t xml:space="preserve"> Soares da Silva.</w:t>
      </w:r>
      <w:r w:rsidRPr="00D70F8A">
        <w:rPr>
          <w:rFonts w:ascii="Verdana" w:hAnsi="Verdana" w:cs="Arial"/>
          <w:sz w:val="20"/>
          <w:szCs w:val="20"/>
        </w:rPr>
        <w:t xml:space="preserve"> </w:t>
      </w:r>
      <w:r w:rsidRPr="00D70F8A">
        <w:rPr>
          <w:rFonts w:ascii="Verdana" w:hAnsi="Verdana" w:cs="Arial"/>
          <w:sz w:val="20"/>
          <w:szCs w:val="20"/>
        </w:rPr>
        <w:br/>
        <w:t xml:space="preserve">Advogada: </w:t>
      </w:r>
      <w:r w:rsidRPr="00D70F8A">
        <w:rPr>
          <w:rFonts w:ascii="Verdana" w:hAnsi="Verdana" w:cs="Arial"/>
          <w:sz w:val="20"/>
          <w:szCs w:val="20"/>
        </w:rPr>
        <w:tab/>
        <w:t xml:space="preserve">Dra. Raquel Rodrigues Monteiro (17076/AM). </w:t>
      </w:r>
      <w:r w:rsidRPr="00D70F8A">
        <w:rPr>
          <w:rFonts w:ascii="Verdana" w:hAnsi="Verdana" w:cs="Arial"/>
          <w:sz w:val="20"/>
          <w:szCs w:val="20"/>
        </w:rPr>
        <w:br/>
      </w:r>
      <w:r w:rsidRPr="00D70F8A">
        <w:rPr>
          <w:rFonts w:ascii="Verdana" w:hAnsi="Verdana" w:cs="Arial"/>
          <w:b/>
          <w:sz w:val="20"/>
          <w:szCs w:val="20"/>
        </w:rPr>
        <w:t xml:space="preserve">Requerido:   Ministério Público do Estado do Amazonas. </w:t>
      </w:r>
      <w:r w:rsidRPr="00D70F8A">
        <w:rPr>
          <w:rFonts w:ascii="Verdana" w:hAnsi="Verdana" w:cs="Arial"/>
          <w:b/>
          <w:sz w:val="20"/>
          <w:szCs w:val="20"/>
        </w:rPr>
        <w:br/>
      </w:r>
      <w:r w:rsidRPr="00D70F8A">
        <w:rPr>
          <w:rFonts w:ascii="Verdana" w:hAnsi="Verdana" w:cs="Arial"/>
          <w:sz w:val="20"/>
          <w:szCs w:val="20"/>
        </w:rPr>
        <w:t>Procurador de Justiça: Dr. Nicolau Libório dos Santos Filho</w:t>
      </w:r>
    </w:p>
    <w:p w:rsidR="00ED34E2" w:rsidRPr="00D70F8A" w:rsidRDefault="00ED34E2" w:rsidP="00ED34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Presidente</w:t>
      </w:r>
      <w:r w:rsidRPr="00D70F8A">
        <w:rPr>
          <w:rFonts w:ascii="Verdana" w:hAnsi="Verdana" w:cs="Arial"/>
          <w:sz w:val="20"/>
          <w:szCs w:val="20"/>
        </w:rPr>
        <w:t>:</w:t>
      </w:r>
      <w:r w:rsidRPr="00D70F8A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D70F8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D34E2" w:rsidRPr="00D70F8A" w:rsidRDefault="00ED34E2" w:rsidP="00ED34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bCs/>
          <w:sz w:val="20"/>
          <w:szCs w:val="20"/>
        </w:rPr>
        <w:t>Relator</w:t>
      </w:r>
      <w:r w:rsidRPr="00D70F8A">
        <w:rPr>
          <w:rFonts w:ascii="Verdana" w:hAnsi="Verdana" w:cs="Arial"/>
          <w:b/>
          <w:sz w:val="20"/>
          <w:szCs w:val="20"/>
        </w:rPr>
        <w:t xml:space="preserve">: </w:t>
      </w:r>
      <w:r w:rsidRPr="00D70F8A">
        <w:rPr>
          <w:rFonts w:ascii="Verdana" w:hAnsi="Verdana" w:cs="Arial"/>
          <w:b/>
          <w:sz w:val="20"/>
          <w:szCs w:val="20"/>
        </w:rPr>
        <w:tab/>
      </w:r>
      <w:r w:rsidRPr="00D70F8A">
        <w:rPr>
          <w:rFonts w:ascii="Verdana" w:hAnsi="Verdana" w:cs="Arial"/>
          <w:b/>
          <w:color w:val="000000"/>
          <w:sz w:val="20"/>
          <w:szCs w:val="20"/>
        </w:rPr>
        <w:t>Exmo. Sr. Des. Délcio Luís Santos</w:t>
      </w:r>
    </w:p>
    <w:p w:rsidR="00ED34E2" w:rsidRPr="00D70F8A" w:rsidRDefault="00ED34E2" w:rsidP="00ED34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Cs/>
          <w:sz w:val="20"/>
          <w:szCs w:val="20"/>
        </w:rPr>
        <w:t>Revisor</w:t>
      </w:r>
      <w:r w:rsidRPr="00D70F8A">
        <w:rPr>
          <w:rFonts w:ascii="Verdana" w:hAnsi="Verdana" w:cs="Arial"/>
          <w:sz w:val="20"/>
          <w:szCs w:val="20"/>
        </w:rPr>
        <w:t xml:space="preserve">a: </w:t>
      </w:r>
      <w:r w:rsidRPr="00D70F8A">
        <w:rPr>
          <w:rFonts w:ascii="Verdana" w:hAnsi="Verdana" w:cs="Arial"/>
          <w:sz w:val="20"/>
          <w:szCs w:val="20"/>
        </w:rPr>
        <w:tab/>
      </w:r>
      <w:r w:rsidRPr="00D70F8A">
        <w:rPr>
          <w:rFonts w:ascii="Verdana" w:hAnsi="Verdana" w:cs="Arial"/>
          <w:color w:val="000000"/>
          <w:sz w:val="20"/>
          <w:szCs w:val="20"/>
        </w:rPr>
        <w:t>Exma. Sra. Desa. Vânia Maria Marques Marinho</w:t>
      </w:r>
    </w:p>
    <w:p w:rsidR="00ED34E2" w:rsidRDefault="00ED34E2" w:rsidP="00ED34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a pedido do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Exmo. Sr. Des. Relator (em 17.05.2023).</w:t>
      </w:r>
    </w:p>
    <w:p w:rsidR="00ED34E2" w:rsidRDefault="00ED34E2" w:rsidP="00ED34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</w:t>
      </w:r>
    </w:p>
    <w:p w:rsidR="00ED34E2" w:rsidRDefault="00ED34E2" w:rsidP="00ED34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46DF2" w:rsidRPr="00FC60C4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>3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FC60C4">
        <w:rPr>
          <w:rFonts w:ascii="Verdana" w:hAnsi="Verdana" w:cs="Arial"/>
          <w:b/>
          <w:bCs/>
          <w:sz w:val="20"/>
        </w:rPr>
        <w:t xml:space="preserve">              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4001843-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75.2022.8.04.0000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446DF2" w:rsidRPr="00FC60C4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Josenilson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da Rocha Lima (1757/AM).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Impetrados: Corpo de Bombeiro</w:t>
      </w:r>
      <w:r w:rsidR="00E8372F">
        <w:rPr>
          <w:rFonts w:ascii="Verdana" w:hAnsi="Verdana" w:cs="Verdana"/>
          <w:b/>
          <w:bCs/>
          <w:color w:val="000000"/>
          <w:sz w:val="20"/>
          <w:szCs w:val="20"/>
        </w:rPr>
        <w:t>s Militar do Estado do Amazonas,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Comandante Geral do Corpo de Bombeiro</w:t>
      </w:r>
      <w:r w:rsidR="00915483">
        <w:rPr>
          <w:rFonts w:ascii="Verdana" w:hAnsi="Verdana" w:cs="Verdana"/>
          <w:b/>
          <w:bCs/>
          <w:color w:val="000000"/>
          <w:sz w:val="20"/>
          <w:szCs w:val="20"/>
        </w:rPr>
        <w:t>s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Militar e Coordenador da CEDEC.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="00915483">
        <w:rPr>
          <w:rFonts w:ascii="Verdana" w:hAnsi="Verdana" w:cs="Verdana"/>
          <w:color w:val="000000"/>
          <w:sz w:val="20"/>
          <w:szCs w:val="20"/>
        </w:rPr>
        <w:t xml:space="preserve">Litisconsorte Passivo: </w:t>
      </w:r>
      <w:r w:rsidRPr="00FC60C4">
        <w:rPr>
          <w:rFonts w:ascii="Verdana" w:hAnsi="Verdana" w:cs="Verdana"/>
          <w:color w:val="000000"/>
          <w:sz w:val="20"/>
          <w:szCs w:val="20"/>
        </w:rPr>
        <w:t xml:space="preserve">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46DF2" w:rsidRPr="00FC60C4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446DF2" w:rsidRPr="00FC60C4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pela Exma. Sra. Desa. Relatora (em 1</w:t>
      </w:r>
      <w:r w:rsidR="00E4588F"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86CB9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pelo Exmo. Sr. Des. Flávio Humberto Pascarelli Lopes 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bCs/>
          <w:color w:val="000000"/>
          <w:sz w:val="20"/>
          <w:szCs w:val="20"/>
        </w:rPr>
        <w:t>19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>.04.2023)</w:t>
      </w: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E2157B">
        <w:rPr>
          <w:rFonts w:ascii="Verdana" w:hAnsi="Verdana" w:cs="Verdana"/>
          <w:bCs/>
          <w:color w:val="000000"/>
          <w:sz w:val="20"/>
          <w:szCs w:val="20"/>
        </w:rPr>
        <w:t>Voto divergente: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Exma. Sra. Desa. Maria do Perpétuo Socorro Guedes Moura.</w:t>
      </w: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Adiantou o voto com a divergência: 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Pereira. </w:t>
      </w:r>
    </w:p>
    <w:p w:rsidR="00446DF2" w:rsidRDefault="00446DF2" w:rsidP="00446DF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</w:t>
      </w:r>
    </w:p>
    <w:p w:rsidR="00446DF2" w:rsidRDefault="00446DF2" w:rsidP="00446DF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446DF2" w:rsidRPr="002700FD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</w:t>
      </w:r>
      <w:r>
        <w:rPr>
          <w:rFonts w:ascii="Verdana" w:hAnsi="Verdana" w:cs="Arial"/>
          <w:b/>
          <w:bCs/>
          <w:sz w:val="20"/>
        </w:rPr>
        <w:t>4</w:t>
      </w:r>
      <w:r w:rsidRPr="002700FD">
        <w:rPr>
          <w:rFonts w:ascii="Verdana" w:hAnsi="Verdana" w:cs="Arial"/>
          <w:b/>
          <w:bCs/>
          <w:sz w:val="20"/>
        </w:rPr>
        <w:t>.               0611381-</w:t>
      </w:r>
      <w:proofErr w:type="gramStart"/>
      <w:r w:rsidRPr="002700FD">
        <w:rPr>
          <w:rFonts w:ascii="Verdana" w:hAnsi="Verdana" w:cs="Arial"/>
          <w:b/>
          <w:bCs/>
          <w:sz w:val="20"/>
        </w:rPr>
        <w:t>67.2020.8.04.0001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Apelação Cível </w:t>
      </w:r>
    </w:p>
    <w:p w:rsidR="00446DF2" w:rsidRPr="002700FD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5ª Vara da Fazenda Pública</w:t>
      </w:r>
    </w:p>
    <w:p w:rsidR="00446DF2" w:rsidRPr="002700FD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Juiz Prolato</w:t>
      </w:r>
      <w:r w:rsidRPr="002700FD">
        <w:rPr>
          <w:rFonts w:ascii="Verdana" w:hAnsi="Verdana" w:cs="Arial"/>
          <w:sz w:val="20"/>
          <w:szCs w:val="20"/>
        </w:rPr>
        <w:t xml:space="preserve">r: Dr. Cezar Luiz Bandiera </w:t>
      </w:r>
    </w:p>
    <w:p w:rsidR="00446DF2" w:rsidRPr="002700FD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    Agência Reguladora dos Serviços Públicos Delegados do Município de Manaus - AGEMAM.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Advogada:     Dra. Mônica </w:t>
      </w:r>
      <w:proofErr w:type="spellStart"/>
      <w:r w:rsidRPr="002700FD">
        <w:rPr>
          <w:rFonts w:ascii="Verdana" w:hAnsi="Verdana" w:cs="Arial"/>
          <w:sz w:val="20"/>
          <w:szCs w:val="20"/>
        </w:rPr>
        <w:t>Elcira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Mergulhão Damacena (13387/AM).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Águas de Manaus S/A (Antiga Manaus Ambiental S/A).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Soc. Advogados: Jacob &amp; Nogueira Advogados (191/AM).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Daniel Fábio Jacob Nogueira (3136/AM).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Ney Bastos Soares Júnior (4336/AM).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46DF2" w:rsidRPr="002700FD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 xml:space="preserve">Procuradora de Justiça: Exma. Sra. Dra.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Delisa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Olívia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Vieiralves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Ferreira</w:t>
      </w: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Impedidos: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10690F">
        <w:rPr>
          <w:rFonts w:ascii="Verdana" w:hAnsi="Verdana" w:cs="Arial"/>
          <w:color w:val="000000"/>
          <w:sz w:val="20"/>
          <w:szCs w:val="20"/>
        </w:rPr>
        <w:t xml:space="preserve">Exma. Sra. Desa. Maria das Graças Pessôa Figueiredo e </w:t>
      </w:r>
      <w:r>
        <w:rPr>
          <w:rFonts w:ascii="Verdana" w:hAnsi="Verdana" w:cs="Arial"/>
          <w:color w:val="000000"/>
          <w:sz w:val="20"/>
          <w:szCs w:val="20"/>
        </w:rPr>
        <w:t xml:space="preserve">Exmo. Sr. Des. Cezar Luiz Bandiera </w:t>
      </w:r>
    </w:p>
    <w:p w:rsidR="00AA65ED" w:rsidRDefault="00AA65ED" w:rsidP="00AA65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pela Exma. Sra. Desa. Relatora (em 17.05.2023).</w:t>
      </w: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</w:p>
    <w:p w:rsidR="00446DF2" w:rsidRPr="005E0104" w:rsidRDefault="00446DF2" w:rsidP="00446DF2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color w:val="000000"/>
          <w:sz w:val="20"/>
          <w:szCs w:val="20"/>
        </w:rPr>
      </w:pPr>
      <w:r w:rsidRPr="00462BF8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462BF8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462BF8">
        <w:rPr>
          <w:rFonts w:ascii="Verdana" w:hAnsi="Verdana" w:cs="Arial"/>
          <w:sz w:val="20"/>
          <w:szCs w:val="20"/>
          <w:highlight w:val="yellow"/>
        </w:rPr>
        <w:t xml:space="preserve">Apelado: Águas de Manaus S/A (Antiga Manaus Ambiental S/A). </w:t>
      </w:r>
      <w:r w:rsidRPr="00462BF8">
        <w:rPr>
          <w:rFonts w:ascii="Verdana" w:hAnsi="Verdana" w:cs="Arial"/>
          <w:sz w:val="20"/>
          <w:szCs w:val="20"/>
          <w:highlight w:val="yellow"/>
        </w:rPr>
        <w:br/>
        <w:t>Advogado: Dr. Daniel Fábio Jacob Nogueira (3136/AM).</w:t>
      </w:r>
      <w:r w:rsidRPr="00BF2CB9">
        <w:rPr>
          <w:rFonts w:ascii="Verdana" w:hAnsi="Verdana" w:cs="Arial"/>
          <w:sz w:val="20"/>
          <w:szCs w:val="20"/>
        </w:rPr>
        <w:t xml:space="preserve"> </w:t>
      </w:r>
      <w:r w:rsidRPr="00BF2CB9">
        <w:rPr>
          <w:rFonts w:ascii="Verdana" w:hAnsi="Verdana" w:cs="Arial"/>
          <w:sz w:val="20"/>
          <w:szCs w:val="20"/>
        </w:rPr>
        <w:br/>
      </w:r>
      <w:bookmarkStart w:id="0" w:name="_GoBack"/>
      <w:bookmarkEnd w:id="0"/>
    </w:p>
    <w:p w:rsidR="00446DF2" w:rsidRDefault="00446DF2" w:rsidP="00446DF2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___________________________________________________________</w:t>
      </w:r>
    </w:p>
    <w:p w:rsidR="00446DF2" w:rsidRPr="000B7DBB" w:rsidRDefault="00446DF2" w:rsidP="00446DF2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446DF2" w:rsidRPr="002700FD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</w:t>
      </w:r>
      <w:r>
        <w:rPr>
          <w:rFonts w:ascii="Verdana" w:hAnsi="Verdana" w:cs="Arial"/>
          <w:b/>
          <w:bCs/>
          <w:sz w:val="20"/>
        </w:rPr>
        <w:t>5</w:t>
      </w:r>
      <w:r w:rsidRPr="002700FD">
        <w:rPr>
          <w:rFonts w:ascii="Verdana" w:hAnsi="Verdana" w:cs="Arial"/>
          <w:b/>
          <w:bCs/>
          <w:sz w:val="20"/>
        </w:rPr>
        <w:t xml:space="preserve">.               </w:t>
      </w:r>
      <w:r>
        <w:rPr>
          <w:rFonts w:ascii="Verdana" w:hAnsi="Verdana" w:cs="Arial"/>
          <w:b/>
          <w:bCs/>
          <w:sz w:val="20"/>
        </w:rPr>
        <w:t xml:space="preserve"> </w:t>
      </w:r>
      <w:r w:rsidRPr="002700FD">
        <w:rPr>
          <w:rFonts w:ascii="Verdana" w:hAnsi="Verdana" w:cs="Arial"/>
          <w:b/>
          <w:bCs/>
          <w:sz w:val="20"/>
        </w:rPr>
        <w:t>0662183-</w:t>
      </w:r>
      <w:proofErr w:type="gramStart"/>
      <w:r w:rsidRPr="002700FD">
        <w:rPr>
          <w:rFonts w:ascii="Verdana" w:hAnsi="Verdana" w:cs="Arial"/>
          <w:b/>
          <w:bCs/>
          <w:sz w:val="20"/>
        </w:rPr>
        <w:t>35.2021.8.04.0001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Apelação / Remessa Necessária </w:t>
      </w:r>
    </w:p>
    <w:p w:rsidR="00446DF2" w:rsidRPr="002700FD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 3ª Vara da Fazenda Pública</w:t>
      </w:r>
    </w:p>
    <w:p w:rsidR="00446DF2" w:rsidRPr="002700FD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lastRenderedPageBreak/>
        <w:t>Juíza Prolato</w:t>
      </w:r>
      <w:r w:rsidRPr="002700FD">
        <w:rPr>
          <w:rFonts w:ascii="Verdana" w:hAnsi="Verdana" w:cs="Arial"/>
          <w:sz w:val="20"/>
          <w:szCs w:val="20"/>
        </w:rPr>
        <w:t>ra: Dra. Etelvina Lobo Braga</w:t>
      </w:r>
    </w:p>
    <w:p w:rsidR="00446DF2" w:rsidRPr="002700FD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</w:t>
      </w:r>
      <w:r w:rsidRPr="002700FD">
        <w:rPr>
          <w:rFonts w:ascii="Verdana" w:hAnsi="Verdana" w:cs="Arial"/>
          <w:b/>
          <w:sz w:val="20"/>
          <w:szCs w:val="20"/>
        </w:rPr>
        <w:tab/>
        <w:t xml:space="preserve">Agência Reguladora dos Serviços Públicos Delegados do Município de Manaus - AGEMAM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Breno Dantas </w:t>
      </w:r>
      <w:proofErr w:type="spellStart"/>
      <w:r w:rsidRPr="002700FD">
        <w:rPr>
          <w:rFonts w:ascii="Verdana" w:hAnsi="Verdana" w:cs="Arial"/>
          <w:sz w:val="20"/>
          <w:szCs w:val="20"/>
        </w:rPr>
        <w:t>Cestaro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(7352/AM).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Advogada:     Dra. Mônica </w:t>
      </w:r>
      <w:proofErr w:type="spellStart"/>
      <w:r w:rsidRPr="002700FD">
        <w:rPr>
          <w:rFonts w:ascii="Verdana" w:hAnsi="Verdana" w:cs="Arial"/>
          <w:sz w:val="20"/>
          <w:szCs w:val="20"/>
        </w:rPr>
        <w:t>Elcira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Mergulhão Damacena (13387/AM).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Águas de Manaus S/A.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Ney Bastos Soares Júnior (4336/AM).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446DF2" w:rsidRPr="002700FD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>Procurador de Justiça: Exmo. Sr. Dr. Pedro Bezerra Filho</w:t>
      </w:r>
    </w:p>
    <w:p w:rsidR="00AA65ED" w:rsidRDefault="00AA65ED" w:rsidP="00AA65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pela Exma. Sra. Desa. Relatora (em 17.05.2023).</w:t>
      </w:r>
    </w:p>
    <w:p w:rsidR="00446DF2" w:rsidRDefault="00446DF2" w:rsidP="00446DF2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___________________________________________________________</w:t>
      </w:r>
    </w:p>
    <w:p w:rsidR="00446DF2" w:rsidRPr="002700FD" w:rsidRDefault="00446DF2" w:rsidP="00446DF2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446DF2" w:rsidRPr="000B13C9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</w:t>
      </w:r>
      <w:r>
        <w:rPr>
          <w:rFonts w:ascii="Verdana" w:hAnsi="Verdana" w:cs="Arial"/>
          <w:b/>
          <w:bCs/>
          <w:sz w:val="20"/>
        </w:rPr>
        <w:t>6</w:t>
      </w:r>
      <w:r w:rsidRPr="002700FD">
        <w:rPr>
          <w:rFonts w:ascii="Verdana" w:hAnsi="Verdana" w:cs="Arial"/>
          <w:b/>
          <w:bCs/>
          <w:sz w:val="20"/>
        </w:rPr>
        <w:t>.                0666318-</w:t>
      </w:r>
      <w:proofErr w:type="gramStart"/>
      <w:r w:rsidRPr="002700FD">
        <w:rPr>
          <w:rFonts w:ascii="Verdana" w:hAnsi="Verdana" w:cs="Arial"/>
          <w:b/>
          <w:bCs/>
          <w:sz w:val="20"/>
        </w:rPr>
        <w:t>90.2021.8.04.0001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Apelação / Remessa Necessária</w:t>
      </w:r>
      <w:r w:rsidRPr="000B13C9">
        <w:rPr>
          <w:rFonts w:ascii="Verdana" w:hAnsi="Verdana" w:cs="Arial"/>
          <w:b/>
          <w:bCs/>
          <w:sz w:val="20"/>
        </w:rPr>
        <w:t xml:space="preserve"> </w:t>
      </w:r>
    </w:p>
    <w:p w:rsidR="00446DF2" w:rsidRPr="00BF2CB9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BF2CB9">
        <w:rPr>
          <w:rFonts w:ascii="Verdana" w:hAnsi="Verdana" w:cs="Arial"/>
          <w:bCs/>
          <w:sz w:val="20"/>
          <w:szCs w:val="20"/>
        </w:rPr>
        <w:t>Origem</w:t>
      </w:r>
      <w:r w:rsidRPr="00BF2CB9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        </w:t>
      </w:r>
      <w:r w:rsidRPr="00BF2CB9">
        <w:rPr>
          <w:rFonts w:ascii="Verdana" w:hAnsi="Verdana" w:cs="Arial"/>
          <w:sz w:val="20"/>
          <w:szCs w:val="20"/>
        </w:rPr>
        <w:t>3ª Vara da Fazenda Pública</w:t>
      </w:r>
      <w:r w:rsidRPr="000B13C9">
        <w:rPr>
          <w:rFonts w:ascii="Verdana" w:hAnsi="Verdana" w:cs="Arial"/>
          <w:sz w:val="20"/>
          <w:szCs w:val="20"/>
        </w:rPr>
        <w:t xml:space="preserve"> </w:t>
      </w:r>
      <w:r w:rsidRPr="00BF2CB9">
        <w:rPr>
          <w:rFonts w:ascii="Verdana" w:hAnsi="Verdana" w:cs="Arial"/>
          <w:sz w:val="20"/>
          <w:szCs w:val="20"/>
        </w:rPr>
        <w:t>Estadual</w:t>
      </w:r>
      <w:r>
        <w:rPr>
          <w:rFonts w:ascii="Verdana" w:hAnsi="Verdana" w:cs="Arial"/>
          <w:sz w:val="20"/>
          <w:szCs w:val="20"/>
        </w:rPr>
        <w:t>/</w:t>
      </w:r>
      <w:r w:rsidRPr="00BF2CB9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M</w:t>
      </w:r>
      <w:r w:rsidRPr="00BF2CB9">
        <w:rPr>
          <w:rFonts w:ascii="Verdana" w:hAnsi="Verdana" w:cs="Arial"/>
          <w:sz w:val="20"/>
          <w:szCs w:val="20"/>
        </w:rPr>
        <w:t xml:space="preserve">. </w:t>
      </w:r>
      <w:r w:rsidRPr="00BF2CB9">
        <w:rPr>
          <w:rFonts w:ascii="Verdana" w:hAnsi="Verdana" w:cs="Arial"/>
          <w:sz w:val="20"/>
          <w:szCs w:val="20"/>
        </w:rPr>
        <w:br/>
      </w:r>
      <w:r w:rsidRPr="00BF2CB9">
        <w:rPr>
          <w:rFonts w:ascii="Verdana" w:hAnsi="Verdana" w:cs="Arial"/>
          <w:bCs/>
          <w:sz w:val="20"/>
          <w:szCs w:val="20"/>
        </w:rPr>
        <w:t>Ju</w:t>
      </w:r>
      <w:r>
        <w:rPr>
          <w:rFonts w:ascii="Verdana" w:hAnsi="Verdana" w:cs="Arial"/>
          <w:bCs/>
          <w:sz w:val="20"/>
          <w:szCs w:val="20"/>
        </w:rPr>
        <w:t>íza</w:t>
      </w:r>
      <w:r w:rsidRPr="00BF2CB9">
        <w:rPr>
          <w:rFonts w:ascii="Verdana" w:hAnsi="Verdana" w:cs="Arial"/>
          <w:bCs/>
          <w:sz w:val="20"/>
          <w:szCs w:val="20"/>
        </w:rPr>
        <w:t xml:space="preserve"> Prolato</w:t>
      </w:r>
      <w:r w:rsidRPr="00BF2CB9">
        <w:rPr>
          <w:rFonts w:ascii="Verdana" w:hAnsi="Verdana" w:cs="Arial"/>
          <w:sz w:val="20"/>
          <w:szCs w:val="20"/>
        </w:rPr>
        <w:t>r</w:t>
      </w:r>
      <w:r>
        <w:rPr>
          <w:rFonts w:ascii="Verdana" w:hAnsi="Verdana" w:cs="Arial"/>
          <w:sz w:val="20"/>
          <w:szCs w:val="20"/>
        </w:rPr>
        <w:t>a</w:t>
      </w:r>
      <w:r w:rsidRPr="00BF2CB9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BF2CB9">
        <w:rPr>
          <w:rFonts w:ascii="Verdana" w:hAnsi="Verdana" w:cs="Arial"/>
          <w:sz w:val="20"/>
          <w:szCs w:val="20"/>
        </w:rPr>
        <w:t>Etelvina Lobo Braga</w:t>
      </w:r>
    </w:p>
    <w:p w:rsidR="00446DF2" w:rsidRPr="00BF2CB9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0B13C9">
        <w:rPr>
          <w:rFonts w:ascii="Verdana" w:hAnsi="Verdana" w:cs="Arial"/>
          <w:b/>
          <w:sz w:val="20"/>
          <w:szCs w:val="20"/>
        </w:rPr>
        <w:t xml:space="preserve">Apelante: </w:t>
      </w:r>
      <w:r>
        <w:rPr>
          <w:rFonts w:ascii="Verdana" w:hAnsi="Verdana" w:cs="Arial"/>
          <w:b/>
          <w:sz w:val="20"/>
          <w:szCs w:val="20"/>
        </w:rPr>
        <w:t xml:space="preserve">    </w:t>
      </w:r>
      <w:r w:rsidRPr="000B13C9">
        <w:rPr>
          <w:rFonts w:ascii="Verdana" w:hAnsi="Verdana" w:cs="Arial"/>
          <w:b/>
          <w:sz w:val="20"/>
          <w:szCs w:val="20"/>
        </w:rPr>
        <w:t xml:space="preserve">Agência </w:t>
      </w:r>
      <w:r w:rsidRPr="00C40FC4">
        <w:rPr>
          <w:rFonts w:ascii="Verdana" w:hAnsi="Verdana" w:cs="Arial"/>
          <w:b/>
          <w:sz w:val="20"/>
          <w:szCs w:val="20"/>
        </w:rPr>
        <w:t>Reguladora dos Serviços Públicos Delegados do Município de Manaus</w:t>
      </w:r>
      <w:r>
        <w:rPr>
          <w:rFonts w:ascii="Verdana" w:hAnsi="Verdana" w:cs="Arial"/>
          <w:b/>
          <w:sz w:val="20"/>
          <w:szCs w:val="20"/>
        </w:rPr>
        <w:t xml:space="preserve"> - AGEMAM</w:t>
      </w:r>
      <w:r w:rsidRPr="00C40FC4">
        <w:rPr>
          <w:rFonts w:ascii="Verdana" w:hAnsi="Verdana" w:cs="Arial"/>
          <w:b/>
          <w:sz w:val="20"/>
          <w:szCs w:val="20"/>
        </w:rPr>
        <w:t xml:space="preserve"> </w:t>
      </w:r>
      <w:r w:rsidRPr="00C40FC4">
        <w:rPr>
          <w:rFonts w:ascii="Verdana" w:hAnsi="Verdana" w:cs="Arial"/>
          <w:b/>
          <w:sz w:val="20"/>
          <w:szCs w:val="20"/>
        </w:rPr>
        <w:br/>
      </w:r>
      <w:r w:rsidRPr="00BF2CB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Breno Dantas </w:t>
      </w:r>
      <w:proofErr w:type="spellStart"/>
      <w:r w:rsidRPr="00BF2CB9">
        <w:rPr>
          <w:rFonts w:ascii="Verdana" w:hAnsi="Verdana" w:cs="Arial"/>
          <w:sz w:val="20"/>
          <w:szCs w:val="20"/>
        </w:rPr>
        <w:t>Cestaro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(7352/AM). </w:t>
      </w:r>
      <w:r w:rsidRPr="00BF2CB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 xml:space="preserve">:     Dra. </w:t>
      </w:r>
      <w:r w:rsidRPr="00BF2CB9">
        <w:rPr>
          <w:rFonts w:ascii="Verdana" w:hAnsi="Verdana" w:cs="Arial"/>
          <w:sz w:val="20"/>
          <w:szCs w:val="20"/>
        </w:rPr>
        <w:t xml:space="preserve">Mônica </w:t>
      </w:r>
      <w:proofErr w:type="spellStart"/>
      <w:r w:rsidRPr="00BF2CB9">
        <w:rPr>
          <w:rFonts w:ascii="Verdana" w:hAnsi="Verdana" w:cs="Arial"/>
          <w:sz w:val="20"/>
          <w:szCs w:val="20"/>
        </w:rPr>
        <w:t>Elcira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Mergulhão Damacena (13387/AM). </w:t>
      </w:r>
      <w:r w:rsidRPr="00BF2CB9">
        <w:rPr>
          <w:rFonts w:ascii="Verdana" w:hAnsi="Verdana" w:cs="Arial"/>
          <w:sz w:val="20"/>
          <w:szCs w:val="20"/>
        </w:rPr>
        <w:br/>
      </w:r>
      <w:r w:rsidRPr="000B13C9">
        <w:rPr>
          <w:rFonts w:ascii="Verdana" w:hAnsi="Verdana" w:cs="Arial"/>
          <w:b/>
          <w:sz w:val="20"/>
          <w:szCs w:val="20"/>
        </w:rPr>
        <w:t xml:space="preserve">Apelado: </w:t>
      </w:r>
      <w:r>
        <w:rPr>
          <w:rFonts w:ascii="Verdana" w:hAnsi="Verdana" w:cs="Arial"/>
          <w:b/>
          <w:sz w:val="20"/>
          <w:szCs w:val="20"/>
        </w:rPr>
        <w:t xml:space="preserve">     </w:t>
      </w:r>
      <w:r w:rsidRPr="000B13C9">
        <w:rPr>
          <w:rFonts w:ascii="Verdana" w:hAnsi="Verdana" w:cs="Arial"/>
          <w:b/>
          <w:sz w:val="20"/>
          <w:szCs w:val="20"/>
        </w:rPr>
        <w:t xml:space="preserve">Águas de Manaus S/A. </w:t>
      </w:r>
      <w:r w:rsidRPr="000B13C9">
        <w:rPr>
          <w:rFonts w:ascii="Verdana" w:hAnsi="Verdana" w:cs="Arial"/>
          <w:b/>
          <w:sz w:val="20"/>
          <w:szCs w:val="20"/>
        </w:rPr>
        <w:br/>
      </w:r>
      <w:r w:rsidRPr="00BF2CB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Daniel Fábio Jacob Nogueira (3136/AM). </w:t>
      </w:r>
      <w:r w:rsidRPr="00BF2CB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 xml:space="preserve">:     Dra. </w:t>
      </w:r>
      <w:r w:rsidRPr="00BF2CB9">
        <w:rPr>
          <w:rFonts w:ascii="Verdana" w:hAnsi="Verdana" w:cs="Arial"/>
          <w:sz w:val="20"/>
          <w:szCs w:val="20"/>
        </w:rPr>
        <w:t xml:space="preserve">Ana </w:t>
      </w:r>
      <w:proofErr w:type="spellStart"/>
      <w:r w:rsidRPr="00BF2CB9">
        <w:rPr>
          <w:rFonts w:ascii="Verdana" w:hAnsi="Verdana" w:cs="Arial"/>
          <w:sz w:val="20"/>
          <w:szCs w:val="20"/>
        </w:rPr>
        <w:t>Luisa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Ferreira Pinto (345204/SP). </w:t>
      </w:r>
      <w:r w:rsidRPr="00BF2CB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Ney Bastos Soares Junior (4336/AM). </w:t>
      </w:r>
      <w:r w:rsidRPr="00BF2CB9">
        <w:rPr>
          <w:rFonts w:ascii="Verdana" w:hAnsi="Verdana" w:cs="Arial"/>
          <w:sz w:val="20"/>
          <w:szCs w:val="20"/>
        </w:rPr>
        <w:br/>
      </w:r>
      <w:r w:rsidRPr="00BF2CB9">
        <w:rPr>
          <w:rFonts w:ascii="Verdana" w:hAnsi="Verdana" w:cs="Arial"/>
          <w:bCs/>
          <w:sz w:val="20"/>
          <w:szCs w:val="20"/>
        </w:rPr>
        <w:t>Presidente</w:t>
      </w:r>
      <w:r w:rsidRPr="00BF2CB9">
        <w:rPr>
          <w:rFonts w:ascii="Verdana" w:hAnsi="Verdana" w:cs="Arial"/>
          <w:sz w:val="20"/>
          <w:szCs w:val="20"/>
        </w:rPr>
        <w:t>:</w:t>
      </w:r>
      <w:r w:rsidRPr="00BF2CB9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</w:t>
      </w:r>
      <w:r w:rsidRPr="00BF2CB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AA65ED" w:rsidRDefault="00AA65ED" w:rsidP="00AA65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pela Exma. Sra. Desa. Relatora (em 17.05.2023).</w:t>
      </w: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sz w:val="20"/>
          <w:szCs w:val="20"/>
        </w:rPr>
      </w:pPr>
      <w:r w:rsidRPr="0026518A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*Sustentações Orais: </w:t>
      </w:r>
      <w:r w:rsidRPr="00927035">
        <w:rPr>
          <w:rFonts w:ascii="Verdana" w:hAnsi="Verdana" w:cs="Arial"/>
          <w:sz w:val="20"/>
          <w:szCs w:val="20"/>
          <w:highlight w:val="yellow"/>
        </w:rPr>
        <w:t>Apelante:</w:t>
      </w:r>
      <w:r w:rsidRPr="0026518A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26518A">
        <w:rPr>
          <w:rFonts w:ascii="Verdana" w:hAnsi="Verdana" w:cs="Arial"/>
          <w:sz w:val="20"/>
          <w:szCs w:val="20"/>
          <w:highlight w:val="yellow"/>
        </w:rPr>
        <w:t xml:space="preserve">Agência Reguladora dos Serviços Públicos Delegados do Município de Manaus - AGEMAM 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Advogado: Dr. Breno Dantas </w:t>
      </w:r>
      <w:proofErr w:type="spellStart"/>
      <w:r w:rsidRPr="0026518A">
        <w:rPr>
          <w:rFonts w:ascii="Verdana" w:hAnsi="Verdana" w:cs="Arial"/>
          <w:sz w:val="20"/>
          <w:szCs w:val="20"/>
          <w:highlight w:val="yellow"/>
        </w:rPr>
        <w:t>Cestaro</w:t>
      </w:r>
      <w:proofErr w:type="spellEnd"/>
      <w:r w:rsidRPr="0026518A">
        <w:rPr>
          <w:rFonts w:ascii="Verdana" w:hAnsi="Verdana" w:cs="Arial"/>
          <w:sz w:val="20"/>
          <w:szCs w:val="20"/>
          <w:highlight w:val="yellow"/>
        </w:rPr>
        <w:t xml:space="preserve"> (7352/AM) e outra.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Apelado: Águas de Manaus S/A. 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Advogada: Dra. Ana </w:t>
      </w:r>
      <w:proofErr w:type="spellStart"/>
      <w:r w:rsidRPr="0026518A">
        <w:rPr>
          <w:rFonts w:ascii="Verdana" w:hAnsi="Verdana" w:cs="Arial"/>
          <w:sz w:val="20"/>
          <w:szCs w:val="20"/>
          <w:highlight w:val="yellow"/>
        </w:rPr>
        <w:t>Luisa</w:t>
      </w:r>
      <w:proofErr w:type="spellEnd"/>
      <w:r w:rsidRPr="0026518A">
        <w:rPr>
          <w:rFonts w:ascii="Verdana" w:hAnsi="Verdana" w:cs="Arial"/>
          <w:sz w:val="20"/>
          <w:szCs w:val="20"/>
          <w:highlight w:val="yellow"/>
        </w:rPr>
        <w:t xml:space="preserve"> Ferreira Pinto (345204/SP) e outros.</w:t>
      </w:r>
    </w:p>
    <w:p w:rsidR="00446DF2" w:rsidRDefault="00446DF2" w:rsidP="00446DF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</w:t>
      </w:r>
    </w:p>
    <w:p w:rsidR="00446DF2" w:rsidRDefault="00446DF2" w:rsidP="00446DF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446DF2" w:rsidRPr="00FC60C4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.               0667213-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17.2022.8.04.0001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446DF2" w:rsidRPr="00FC60C4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446DF2" w:rsidRPr="00FC60C4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446DF2" w:rsidRPr="00FC60C4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Ricardo Finamore Teixeira.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de  Araújo Delgado (16571/AM).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Presidente da Fundação Getúlio Vargas - FGV.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Apelados</w:t>
      </w:r>
      <w:r w:rsidRPr="00FC60C4">
        <w:rPr>
          <w:rFonts w:ascii="Verdana" w:hAnsi="Verdana" w:cs="Verdana"/>
          <w:color w:val="000000"/>
          <w:sz w:val="20"/>
          <w:szCs w:val="20"/>
        </w:rPr>
        <w:t xml:space="preserve">:   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Presidente da Comissão Especial do Concurso Público da Polícia Civil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</w:p>
    <w:p w:rsidR="00446DF2" w:rsidRPr="00FC60C4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46DF2" w:rsidRPr="00FC60C4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C60C4">
        <w:rPr>
          <w:rFonts w:ascii="Verdana" w:hAnsi="Verdana" w:cs="Verdana"/>
          <w:color w:val="000000"/>
          <w:sz w:val="20"/>
          <w:szCs w:val="20"/>
        </w:rPr>
        <w:t>:</w:t>
      </w:r>
      <w:r w:rsidRPr="00FC60C4">
        <w:rPr>
          <w:rFonts w:ascii="Verdana" w:hAnsi="Verdana" w:cs="Verdana"/>
          <w:color w:val="000000"/>
          <w:sz w:val="20"/>
          <w:szCs w:val="20"/>
        </w:rPr>
        <w:tab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446DF2" w:rsidRPr="00FC60C4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446DF2" w:rsidRDefault="00446DF2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="00FE79AD">
        <w:rPr>
          <w:rFonts w:ascii="Verdana" w:hAnsi="Verdana" w:cs="Verdana"/>
          <w:bCs/>
          <w:color w:val="000000"/>
          <w:sz w:val="20"/>
          <w:szCs w:val="20"/>
        </w:rPr>
        <w:t>a pedido do Exmo. Sr. Des. 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="00FE79AD">
        <w:rPr>
          <w:rFonts w:ascii="Verdana" w:hAnsi="Verdana" w:cs="Verdana"/>
          <w:bCs/>
          <w:color w:val="000000"/>
          <w:sz w:val="20"/>
          <w:szCs w:val="20"/>
        </w:rPr>
        <w:t>17</w:t>
      </w:r>
      <w:r>
        <w:rPr>
          <w:rFonts w:ascii="Verdana" w:hAnsi="Verdana" w:cs="Verdana"/>
          <w:bCs/>
          <w:color w:val="000000"/>
          <w:sz w:val="20"/>
          <w:szCs w:val="20"/>
        </w:rPr>
        <w:t>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446DF2" w:rsidRPr="00FC60C4" w:rsidRDefault="00FE79AD" w:rsidP="00446DF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E79AD">
        <w:rPr>
          <w:rFonts w:ascii="Verdana" w:hAnsi="Verdana" w:cs="Verdana"/>
          <w:bCs/>
          <w:color w:val="000000"/>
          <w:sz w:val="20"/>
          <w:szCs w:val="20"/>
          <w:u w:val="single"/>
        </w:rPr>
        <w:t>Voto Divergente</w:t>
      </w:r>
      <w:r w:rsidRPr="00FE79AD">
        <w:rPr>
          <w:rFonts w:ascii="Verdana" w:hAnsi="Verdana" w:cs="Verdana"/>
          <w:bCs/>
          <w:color w:val="000000"/>
          <w:sz w:val="20"/>
          <w:szCs w:val="20"/>
        </w:rPr>
        <w:t>:</w:t>
      </w:r>
      <w:r w:rsidRPr="00FE79A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446DF2" w:rsidRPr="005D1709">
        <w:rPr>
          <w:rFonts w:ascii="Verdana" w:hAnsi="Verdana" w:cs="Verdana"/>
          <w:bCs/>
          <w:color w:val="000000"/>
          <w:sz w:val="20"/>
          <w:szCs w:val="20"/>
        </w:rPr>
        <w:t>Exma. Sra. Desa. Vânia Maria Marques Marinho</w:t>
      </w:r>
      <w:r w:rsidR="00446DF2" w:rsidRPr="00FC60C4"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bCs/>
          <w:color w:val="000000"/>
          <w:sz w:val="20"/>
          <w:szCs w:val="20"/>
        </w:rPr>
        <w:t>17.05</w:t>
      </w:r>
      <w:r w:rsidR="00446DF2" w:rsidRPr="00FC60C4">
        <w:rPr>
          <w:rFonts w:ascii="Verdana" w:hAnsi="Verdana" w:cs="Verdana"/>
          <w:bCs/>
          <w:color w:val="000000"/>
          <w:sz w:val="20"/>
          <w:szCs w:val="20"/>
        </w:rPr>
        <w:t>.2023).</w:t>
      </w:r>
    </w:p>
    <w:p w:rsidR="00ED34E2" w:rsidRDefault="00446DF2" w:rsidP="00ED34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lastRenderedPageBreak/>
        <w:t xml:space="preserve">Sustentação oral realizada pelo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</w:t>
      </w:r>
    </w:p>
    <w:p w:rsidR="00F92966" w:rsidRDefault="00A204C3" w:rsidP="00F92966">
      <w:pPr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__________________________________________________________</w:t>
      </w:r>
    </w:p>
    <w:p w:rsidR="00F92966" w:rsidRDefault="00F92966" w:rsidP="00F92966">
      <w:pPr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C0808" w:rsidRPr="00A204C3" w:rsidRDefault="00A204C3" w:rsidP="00A20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18.     </w:t>
      </w:r>
      <w:r w:rsidR="007739C7" w:rsidRPr="00A204C3">
        <w:rPr>
          <w:rFonts w:ascii="Verdana" w:hAnsi="Verdana" w:cs="Arial"/>
          <w:b/>
          <w:bCs/>
          <w:sz w:val="20"/>
          <w:szCs w:val="20"/>
        </w:rPr>
        <w:t xml:space="preserve">    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BC0808" w:rsidRPr="00A204C3">
        <w:rPr>
          <w:rFonts w:ascii="Verdana" w:hAnsi="Verdana" w:cs="Arial"/>
          <w:b/>
          <w:bCs/>
          <w:sz w:val="20"/>
          <w:szCs w:val="20"/>
        </w:rPr>
        <w:t>4008099-</w:t>
      </w:r>
      <w:proofErr w:type="gramStart"/>
      <w:r w:rsidR="00BC0808" w:rsidRPr="00A204C3">
        <w:rPr>
          <w:rFonts w:ascii="Verdana" w:hAnsi="Verdana" w:cs="Arial"/>
          <w:b/>
          <w:bCs/>
          <w:sz w:val="20"/>
          <w:szCs w:val="20"/>
        </w:rPr>
        <w:t>34.2022.8.04.0000  -</w:t>
      </w:r>
      <w:proofErr w:type="gramEnd"/>
      <w:r w:rsidR="00BC0808" w:rsidRPr="00A204C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BC0808" w:rsidRPr="00EF5925" w:rsidRDefault="00BC0808" w:rsidP="00BC08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</w:t>
      </w:r>
      <w:r w:rsidR="0058186A" w:rsidRPr="00EF5925">
        <w:rPr>
          <w:rFonts w:ascii="Verdana" w:hAnsi="Verdana" w:cs="Arial"/>
          <w:b/>
          <w:sz w:val="20"/>
          <w:szCs w:val="20"/>
        </w:rPr>
        <w:t xml:space="preserve"> </w:t>
      </w:r>
      <w:r w:rsidR="00B27B6E" w:rsidRPr="00EF5925">
        <w:rPr>
          <w:rFonts w:ascii="Verdana" w:hAnsi="Verdana" w:cs="Arial"/>
          <w:b/>
          <w:sz w:val="20"/>
          <w:szCs w:val="20"/>
        </w:rPr>
        <w:t>Richardson Rodrigues de Araú</w:t>
      </w:r>
      <w:r w:rsidRPr="00EF5925">
        <w:rPr>
          <w:rFonts w:ascii="Verdana" w:hAnsi="Verdana" w:cs="Arial"/>
          <w:b/>
          <w:sz w:val="20"/>
          <w:szCs w:val="20"/>
        </w:rPr>
        <w:t>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Advogada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  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BC0808" w:rsidRPr="00EF5925" w:rsidRDefault="00BC0808" w:rsidP="00BC08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BC0808" w:rsidRPr="00EF5925" w:rsidRDefault="00BC0808" w:rsidP="00BC08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BC0808" w:rsidRPr="00EF5925" w:rsidRDefault="00BC0808" w:rsidP="00BC08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BC0808" w:rsidRDefault="000A15BF" w:rsidP="00BC0808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:rsidR="000A15BF" w:rsidRPr="00EF5925" w:rsidRDefault="000A15BF" w:rsidP="00BC0808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BC0808" w:rsidRPr="00A204C3" w:rsidRDefault="00A204C3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19.</w:t>
      </w:r>
      <w:r w:rsidR="000A15BF" w:rsidRPr="00A204C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A15BF" w:rsidRPr="00A204C3">
        <w:rPr>
          <w:rFonts w:ascii="Verdana" w:hAnsi="Verdana" w:cs="Arial"/>
          <w:b/>
          <w:bCs/>
          <w:sz w:val="20"/>
          <w:szCs w:val="20"/>
        </w:rPr>
        <w:tab/>
      </w:r>
      <w:r w:rsidR="00056ED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56EDC">
        <w:rPr>
          <w:rFonts w:ascii="Verdana" w:hAnsi="Verdana" w:cs="Arial"/>
          <w:b/>
          <w:bCs/>
          <w:sz w:val="20"/>
          <w:szCs w:val="20"/>
        </w:rPr>
        <w:tab/>
      </w:r>
      <w:r w:rsidR="00BC0808" w:rsidRPr="00A204C3">
        <w:rPr>
          <w:rFonts w:ascii="Verdana" w:hAnsi="Verdana" w:cs="Arial"/>
          <w:b/>
          <w:bCs/>
          <w:sz w:val="20"/>
          <w:szCs w:val="20"/>
        </w:rPr>
        <w:t>0012058-</w:t>
      </w:r>
      <w:proofErr w:type="gramStart"/>
      <w:r w:rsidR="00BC0808" w:rsidRPr="00A204C3">
        <w:rPr>
          <w:rFonts w:ascii="Verdana" w:hAnsi="Verdana" w:cs="Arial"/>
          <w:b/>
          <w:bCs/>
          <w:sz w:val="20"/>
          <w:szCs w:val="20"/>
        </w:rPr>
        <w:t>81.2022.8.04.0000  -</w:t>
      </w:r>
      <w:proofErr w:type="gramEnd"/>
      <w:r w:rsidR="00BC0808" w:rsidRPr="00A204C3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BC0808" w:rsidRPr="00EF5925" w:rsidRDefault="00BC0808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Suscitante:</w:t>
      </w:r>
      <w:r w:rsidR="000A15BF">
        <w:rPr>
          <w:rFonts w:ascii="Verdana" w:hAnsi="Verdana" w:cs="Arial"/>
          <w:b/>
          <w:sz w:val="20"/>
          <w:szCs w:val="20"/>
        </w:rPr>
        <w:t xml:space="preserve"> </w:t>
      </w:r>
      <w:r w:rsidRPr="00EF5925">
        <w:rPr>
          <w:rFonts w:ascii="Verdana" w:hAnsi="Verdana" w:cs="Arial"/>
          <w:b/>
          <w:sz w:val="20"/>
          <w:szCs w:val="20"/>
        </w:rPr>
        <w:t xml:space="preserve"> Ministério Público do Estado do Amazonas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</w:r>
      <w:r w:rsidR="000A15BF">
        <w:rPr>
          <w:rFonts w:ascii="Verdana" w:hAnsi="Verdana" w:cs="Arial"/>
          <w:b/>
          <w:sz w:val="20"/>
          <w:szCs w:val="20"/>
        </w:rPr>
        <w:t>Suscitado</w:t>
      </w:r>
      <w:r w:rsidRPr="00EF5925">
        <w:rPr>
          <w:rFonts w:ascii="Verdana" w:hAnsi="Verdana" w:cs="Arial"/>
          <w:b/>
          <w:sz w:val="20"/>
          <w:szCs w:val="20"/>
        </w:rPr>
        <w:t xml:space="preserve">: </w:t>
      </w:r>
      <w:r w:rsidR="000A15BF">
        <w:rPr>
          <w:rFonts w:ascii="Verdana" w:hAnsi="Verdana" w:cs="Arial"/>
          <w:b/>
          <w:sz w:val="20"/>
          <w:szCs w:val="20"/>
        </w:rPr>
        <w:t xml:space="preserve">  </w:t>
      </w:r>
      <w:r w:rsidRPr="00EF5925">
        <w:rPr>
          <w:rFonts w:ascii="Verdana" w:hAnsi="Verdana" w:cs="Arial"/>
          <w:b/>
          <w:sz w:val="20"/>
          <w:szCs w:val="20"/>
        </w:rPr>
        <w:t>Juízo de Direito da 19ª Vara do Juizado Especial Criminal da Comarca de Manaus/</w:t>
      </w:r>
      <w:r w:rsidR="000A15BF" w:rsidRPr="00EF5925">
        <w:rPr>
          <w:rFonts w:ascii="Verdana" w:hAnsi="Verdana" w:cs="Arial"/>
          <w:b/>
          <w:sz w:val="20"/>
          <w:szCs w:val="20"/>
        </w:rPr>
        <w:t>AM</w:t>
      </w:r>
      <w:r w:rsidRPr="00EF5925">
        <w:rPr>
          <w:rFonts w:ascii="Verdana" w:hAnsi="Verdana" w:cs="Arial"/>
          <w:b/>
          <w:sz w:val="20"/>
          <w:szCs w:val="20"/>
        </w:rPr>
        <w:t xml:space="preserve">. </w:t>
      </w:r>
    </w:p>
    <w:p w:rsidR="006F667A" w:rsidRPr="00EF5925" w:rsidRDefault="006F667A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BC0808" w:rsidRPr="00EF5925" w:rsidRDefault="00BC0808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6F667A" w:rsidRPr="00EF5925" w:rsidRDefault="000A15BF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</w:t>
      </w:r>
      <w:r w:rsidR="006F667A" w:rsidRPr="00EF5925">
        <w:rPr>
          <w:rFonts w:ascii="Verdana" w:hAnsi="Verdana" w:cs="Arial"/>
          <w:sz w:val="20"/>
          <w:szCs w:val="20"/>
        </w:rPr>
        <w:t>Mauro Roberto Veras Bezerra</w:t>
      </w:r>
    </w:p>
    <w:p w:rsidR="00BC0808" w:rsidRPr="00EF5925" w:rsidRDefault="00BC0808" w:rsidP="00056ED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739C7" w:rsidRDefault="007739C7" w:rsidP="00056E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7739C7" w:rsidRPr="00A204C3" w:rsidRDefault="00A204C3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20.</w:t>
      </w:r>
      <w:r w:rsidR="007739C7" w:rsidRPr="00A204C3">
        <w:rPr>
          <w:rFonts w:ascii="Verdana" w:hAnsi="Verdana" w:cs="Arial"/>
          <w:b/>
          <w:bCs/>
          <w:sz w:val="20"/>
          <w:szCs w:val="20"/>
        </w:rPr>
        <w:t xml:space="preserve">          </w:t>
      </w:r>
      <w:r w:rsidR="00056EDC">
        <w:rPr>
          <w:rFonts w:ascii="Verdana" w:hAnsi="Verdana" w:cs="Arial"/>
          <w:b/>
          <w:bCs/>
          <w:sz w:val="20"/>
          <w:szCs w:val="20"/>
        </w:rPr>
        <w:tab/>
      </w:r>
      <w:r w:rsidR="007739C7" w:rsidRPr="00A204C3">
        <w:rPr>
          <w:rFonts w:ascii="Verdana" w:hAnsi="Verdana" w:cs="Arial"/>
          <w:b/>
          <w:bCs/>
          <w:sz w:val="20"/>
          <w:szCs w:val="20"/>
        </w:rPr>
        <w:t>0612045-</w:t>
      </w:r>
      <w:proofErr w:type="gramStart"/>
      <w:r w:rsidR="007739C7" w:rsidRPr="00A204C3">
        <w:rPr>
          <w:rFonts w:ascii="Verdana" w:hAnsi="Verdana" w:cs="Arial"/>
          <w:b/>
          <w:bCs/>
          <w:sz w:val="20"/>
          <w:szCs w:val="20"/>
        </w:rPr>
        <w:t>74.2015.8.04.0001  -</w:t>
      </w:r>
      <w:proofErr w:type="gramEnd"/>
      <w:r w:rsidR="007739C7" w:rsidRPr="00A204C3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7739C7" w:rsidRPr="007739C7" w:rsidRDefault="007739C7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39C7">
        <w:rPr>
          <w:rFonts w:ascii="Verdana" w:hAnsi="Verdana" w:cs="Arial"/>
          <w:bCs/>
          <w:sz w:val="20"/>
          <w:szCs w:val="20"/>
        </w:rPr>
        <w:t>Origem</w:t>
      </w:r>
      <w:r w:rsidRPr="007739C7">
        <w:rPr>
          <w:rFonts w:ascii="Verdana" w:hAnsi="Verdana" w:cs="Arial"/>
          <w:sz w:val="20"/>
          <w:szCs w:val="20"/>
        </w:rPr>
        <w:t>:</w:t>
      </w:r>
      <w:r w:rsidRPr="007739C7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7739C7" w:rsidRPr="007739C7" w:rsidRDefault="007739C7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39C7">
        <w:rPr>
          <w:rFonts w:ascii="Verdana" w:hAnsi="Verdana" w:cs="Arial"/>
          <w:bCs/>
          <w:sz w:val="20"/>
          <w:szCs w:val="20"/>
        </w:rPr>
        <w:t>Juiz Prolato</w:t>
      </w:r>
      <w:r w:rsidRPr="007739C7">
        <w:rPr>
          <w:rFonts w:ascii="Verdana" w:hAnsi="Verdana" w:cs="Arial"/>
          <w:sz w:val="20"/>
          <w:szCs w:val="20"/>
        </w:rPr>
        <w:t>r:</w:t>
      </w:r>
      <w:r w:rsidRPr="007739C7">
        <w:rPr>
          <w:rFonts w:ascii="Verdana" w:hAnsi="Verdana" w:cs="Arial"/>
          <w:sz w:val="20"/>
          <w:szCs w:val="20"/>
        </w:rPr>
        <w:tab/>
        <w:t>Dra. Ana Mª de O. Diógenes</w:t>
      </w:r>
    </w:p>
    <w:p w:rsidR="007739C7" w:rsidRPr="007739C7" w:rsidRDefault="007739C7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39C7">
        <w:rPr>
          <w:rFonts w:ascii="Verdana" w:hAnsi="Verdana" w:cs="Arial"/>
          <w:b/>
          <w:sz w:val="20"/>
          <w:szCs w:val="20"/>
        </w:rPr>
        <w:t>Apelante:</w:t>
      </w:r>
      <w:r w:rsidRPr="007739C7">
        <w:rPr>
          <w:rFonts w:ascii="Verdana" w:hAnsi="Verdana" w:cs="Arial"/>
          <w:b/>
          <w:sz w:val="20"/>
          <w:szCs w:val="20"/>
        </w:rPr>
        <w:tab/>
        <w:t>Dias dos Santos Advogados.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Soc. Advogados</w:t>
      </w:r>
      <w:r w:rsidRPr="007739C7">
        <w:rPr>
          <w:rFonts w:ascii="Verdana" w:hAnsi="Verdana" w:cs="Arial"/>
          <w:sz w:val="20"/>
          <w:szCs w:val="20"/>
        </w:rPr>
        <w:t xml:space="preserve">: Andrade GC Advogados (5797/AM). </w:t>
      </w:r>
      <w:r w:rsidRPr="007739C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7739C7">
        <w:rPr>
          <w:rFonts w:ascii="Verdana" w:hAnsi="Verdana" w:cs="Arial"/>
          <w:sz w:val="20"/>
          <w:szCs w:val="20"/>
        </w:rPr>
        <w:t>Keyth</w:t>
      </w:r>
      <w:proofErr w:type="spellEnd"/>
      <w:r w:rsidRPr="007739C7">
        <w:rPr>
          <w:rFonts w:ascii="Verdana" w:hAnsi="Verdana" w:cs="Arial"/>
          <w:sz w:val="20"/>
          <w:szCs w:val="20"/>
        </w:rPr>
        <w:t xml:space="preserve"> Yara Pontes P</w:t>
      </w:r>
      <w:r>
        <w:rPr>
          <w:rFonts w:ascii="Verdana" w:hAnsi="Verdana" w:cs="Arial"/>
          <w:sz w:val="20"/>
          <w:szCs w:val="20"/>
        </w:rPr>
        <w:t xml:space="preserve">ina (3467/AM).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739C7">
        <w:rPr>
          <w:rFonts w:ascii="Verdana" w:hAnsi="Verdana" w:cs="Arial"/>
          <w:sz w:val="20"/>
          <w:szCs w:val="20"/>
        </w:rPr>
        <w:t>Victor Bastos da Co</w:t>
      </w:r>
      <w:r>
        <w:rPr>
          <w:rFonts w:ascii="Verdana" w:hAnsi="Verdana" w:cs="Arial"/>
          <w:sz w:val="20"/>
          <w:szCs w:val="20"/>
        </w:rPr>
        <w:t xml:space="preserve">sta (11123/AM). </w:t>
      </w:r>
      <w:r>
        <w:rPr>
          <w:rFonts w:ascii="Verdana" w:hAnsi="Verdana" w:cs="Arial"/>
          <w:sz w:val="20"/>
          <w:szCs w:val="20"/>
        </w:rPr>
        <w:br/>
      </w:r>
      <w:r w:rsidRPr="007739C7">
        <w:rPr>
          <w:rFonts w:ascii="Verdana" w:hAnsi="Verdana" w:cs="Arial"/>
          <w:b/>
          <w:sz w:val="20"/>
          <w:szCs w:val="20"/>
        </w:rPr>
        <w:t>Apelado:</w:t>
      </w:r>
      <w:r w:rsidRPr="007739C7">
        <w:rPr>
          <w:rFonts w:ascii="Verdana" w:hAnsi="Verdana" w:cs="Arial"/>
          <w:b/>
          <w:sz w:val="20"/>
          <w:szCs w:val="20"/>
        </w:rPr>
        <w:tab/>
        <w:t>Municí</w:t>
      </w:r>
      <w:r>
        <w:rPr>
          <w:rFonts w:ascii="Verdana" w:hAnsi="Verdana" w:cs="Arial"/>
          <w:b/>
          <w:sz w:val="20"/>
          <w:szCs w:val="20"/>
        </w:rPr>
        <w:t xml:space="preserve">pio de Manaus e </w:t>
      </w:r>
      <w:r w:rsidRPr="007739C7">
        <w:rPr>
          <w:rFonts w:ascii="Verdana" w:hAnsi="Verdana" w:cs="Arial"/>
          <w:b/>
          <w:sz w:val="20"/>
          <w:szCs w:val="20"/>
        </w:rPr>
        <w:t>Subsecretário da Receita do Município de Manaus.</w:t>
      </w:r>
      <w:r w:rsidRPr="007739C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do Município: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7739C7">
        <w:rPr>
          <w:rFonts w:ascii="Verdana" w:hAnsi="Verdana" w:cs="Arial"/>
          <w:sz w:val="20"/>
          <w:szCs w:val="20"/>
        </w:rPr>
        <w:t>Antônia Marília Marques de Fra</w:t>
      </w:r>
      <w:r>
        <w:rPr>
          <w:rFonts w:ascii="Verdana" w:hAnsi="Verdana" w:cs="Arial"/>
          <w:sz w:val="20"/>
          <w:szCs w:val="20"/>
        </w:rPr>
        <w:t xml:space="preserve">nça (33119/CE). </w:t>
      </w:r>
      <w:r w:rsidRPr="007739C7">
        <w:rPr>
          <w:rFonts w:ascii="Verdana" w:hAnsi="Verdana" w:cs="Arial"/>
          <w:b/>
          <w:sz w:val="20"/>
          <w:szCs w:val="20"/>
        </w:rPr>
        <w:t xml:space="preserve"> </w:t>
      </w:r>
    </w:p>
    <w:p w:rsidR="007739C7" w:rsidRPr="00EF5925" w:rsidRDefault="007739C7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7739C7" w:rsidRPr="007739C7" w:rsidRDefault="007739C7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739C7">
        <w:rPr>
          <w:rFonts w:ascii="Verdana" w:hAnsi="Verdana" w:cs="Arial"/>
          <w:b/>
          <w:bCs/>
          <w:sz w:val="20"/>
          <w:szCs w:val="20"/>
        </w:rPr>
        <w:t>Relator</w:t>
      </w:r>
      <w:r w:rsidRPr="007739C7">
        <w:rPr>
          <w:rFonts w:ascii="Verdana" w:hAnsi="Verdana" w:cs="Arial"/>
          <w:b/>
          <w:sz w:val="20"/>
          <w:szCs w:val="20"/>
        </w:rPr>
        <w:t>:</w:t>
      </w:r>
      <w:r w:rsidRPr="007739C7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7739C7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7739C7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7739C7" w:rsidRPr="007739C7" w:rsidRDefault="007739C7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Impedido: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7739C7">
        <w:rPr>
          <w:rFonts w:ascii="Verdana" w:hAnsi="Verdana" w:cs="Arial"/>
          <w:sz w:val="20"/>
          <w:szCs w:val="20"/>
        </w:rPr>
        <w:t xml:space="preserve">Des. Yedo Simões de Oliveira </w:t>
      </w:r>
      <w:r w:rsidRPr="007739C7">
        <w:rPr>
          <w:rFonts w:ascii="Verdana" w:hAnsi="Verdana" w:cs="Arial"/>
          <w:b/>
          <w:sz w:val="20"/>
          <w:szCs w:val="20"/>
        </w:rPr>
        <w:t xml:space="preserve"> </w:t>
      </w:r>
    </w:p>
    <w:p w:rsidR="007739C7" w:rsidRPr="007739C7" w:rsidRDefault="007739C7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7739C7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7739C7">
        <w:rPr>
          <w:rFonts w:ascii="Verdana" w:hAnsi="Verdana" w:cs="Arial"/>
          <w:sz w:val="20"/>
          <w:szCs w:val="20"/>
        </w:rPr>
        <w:t>Karla Fregapani Leite.</w:t>
      </w:r>
    </w:p>
    <w:p w:rsidR="007739C7" w:rsidRDefault="007739C7" w:rsidP="00056EDC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739C7" w:rsidRPr="00EF5925" w:rsidRDefault="007739C7" w:rsidP="00056ED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BC0808" w:rsidRPr="00A204C3" w:rsidRDefault="00A204C3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21.</w:t>
      </w:r>
      <w:r w:rsidR="001D167F" w:rsidRPr="00A204C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D167F" w:rsidRPr="00A204C3">
        <w:rPr>
          <w:rFonts w:ascii="Verdana" w:hAnsi="Verdana" w:cs="Arial"/>
          <w:b/>
          <w:bCs/>
          <w:sz w:val="20"/>
          <w:szCs w:val="20"/>
        </w:rPr>
        <w:tab/>
      </w:r>
      <w:r w:rsidR="00056EDC">
        <w:rPr>
          <w:rFonts w:ascii="Verdana" w:hAnsi="Verdana" w:cs="Arial"/>
          <w:b/>
          <w:bCs/>
          <w:sz w:val="20"/>
          <w:szCs w:val="20"/>
        </w:rPr>
        <w:tab/>
      </w:r>
      <w:r w:rsidR="00BC0808" w:rsidRPr="00A204C3">
        <w:rPr>
          <w:rFonts w:ascii="Verdana" w:hAnsi="Verdana" w:cs="Arial"/>
          <w:b/>
          <w:bCs/>
          <w:sz w:val="20"/>
          <w:szCs w:val="20"/>
        </w:rPr>
        <w:t>4001478-</w:t>
      </w:r>
      <w:proofErr w:type="gramStart"/>
      <w:r w:rsidR="00BC0808" w:rsidRPr="00A204C3">
        <w:rPr>
          <w:rFonts w:ascii="Verdana" w:hAnsi="Verdana" w:cs="Arial"/>
          <w:b/>
          <w:bCs/>
          <w:sz w:val="20"/>
          <w:szCs w:val="20"/>
        </w:rPr>
        <w:t>84.2023.8.04.0000  -</w:t>
      </w:r>
      <w:proofErr w:type="gramEnd"/>
      <w:r w:rsidR="00BC0808" w:rsidRPr="00A204C3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</w:p>
    <w:p w:rsidR="00BC0808" w:rsidRPr="00EF5925" w:rsidRDefault="000E44E9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 xml:space="preserve">Requerente: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Ezequias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Iauarcam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Cobos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>Defensor Público do Estado</w:t>
      </w:r>
      <w:r w:rsidR="00BC0808" w:rsidRPr="00EF5925">
        <w:rPr>
          <w:rFonts w:ascii="Verdana" w:hAnsi="Verdana" w:cs="Arial"/>
          <w:sz w:val="20"/>
          <w:szCs w:val="20"/>
        </w:rPr>
        <w:t xml:space="preserve">: </w:t>
      </w:r>
      <w:r w:rsidRPr="00EF5925">
        <w:rPr>
          <w:rFonts w:ascii="Verdana" w:hAnsi="Verdana" w:cs="Arial"/>
          <w:sz w:val="20"/>
          <w:szCs w:val="20"/>
        </w:rPr>
        <w:t xml:space="preserve">Dr. </w:t>
      </w:r>
      <w:r w:rsidR="00BC0808" w:rsidRPr="00EF5925">
        <w:rPr>
          <w:rFonts w:ascii="Verdana" w:hAnsi="Verdana" w:cs="Arial"/>
          <w:sz w:val="20"/>
          <w:szCs w:val="20"/>
        </w:rPr>
        <w:t>Leandro Antunes</w:t>
      </w:r>
      <w:r w:rsidRPr="00EF5925">
        <w:rPr>
          <w:rFonts w:ascii="Verdana" w:hAnsi="Verdana" w:cs="Arial"/>
          <w:sz w:val="20"/>
          <w:szCs w:val="20"/>
        </w:rPr>
        <w:t xml:space="preserve"> de Miranda Zanata.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Requerido: </w:t>
      </w:r>
      <w:r w:rsidR="000A15BF">
        <w:rPr>
          <w:rFonts w:ascii="Verdana" w:hAnsi="Verdana" w:cs="Arial"/>
          <w:b/>
          <w:sz w:val="20"/>
          <w:szCs w:val="20"/>
        </w:rPr>
        <w:t xml:space="preserve">  </w:t>
      </w:r>
      <w:r w:rsidR="00BC0808" w:rsidRPr="00EF5925">
        <w:rPr>
          <w:rFonts w:ascii="Verdana" w:hAnsi="Verdana" w:cs="Arial"/>
          <w:b/>
          <w:sz w:val="20"/>
          <w:szCs w:val="20"/>
        </w:rPr>
        <w:t>Ministério Público do Estado do Amazonas</w:t>
      </w:r>
    </w:p>
    <w:p w:rsidR="000E44E9" w:rsidRPr="00EF5925" w:rsidRDefault="000E44E9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BC0808" w:rsidRPr="00EF5925" w:rsidRDefault="00BC0808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Délcio Luís Santos</w:t>
      </w:r>
    </w:p>
    <w:p w:rsidR="00BC0808" w:rsidRPr="00EF5925" w:rsidRDefault="00BC0808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Revisor</w:t>
      </w:r>
      <w:r w:rsidR="000E44E9" w:rsidRPr="00EF5925">
        <w:rPr>
          <w:rFonts w:ascii="Verdana" w:hAnsi="Verdana" w:cs="Arial"/>
          <w:bCs/>
          <w:sz w:val="20"/>
          <w:szCs w:val="20"/>
        </w:rPr>
        <w:t>a</w:t>
      </w:r>
      <w:r w:rsidRPr="00EF5925">
        <w:rPr>
          <w:rFonts w:ascii="Verdana" w:hAnsi="Verdana" w:cs="Arial"/>
          <w:sz w:val="20"/>
          <w:szCs w:val="20"/>
        </w:rPr>
        <w:t>:</w:t>
      </w:r>
      <w:r w:rsidR="000E44E9" w:rsidRPr="00EF5925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EF5925">
        <w:rPr>
          <w:rFonts w:ascii="Verdana" w:hAnsi="Verdana" w:cs="Arial"/>
          <w:color w:val="000000"/>
          <w:sz w:val="20"/>
          <w:szCs w:val="20"/>
        </w:rPr>
        <w:t>. Vânia Maria Marques Marinho</w:t>
      </w:r>
    </w:p>
    <w:p w:rsidR="000E44E9" w:rsidRPr="00EF5925" w:rsidRDefault="000E44E9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 de Justiça: Dr. Nicolau Libório dos Santos Filho</w:t>
      </w:r>
    </w:p>
    <w:p w:rsidR="00BC0808" w:rsidRPr="00EF5925" w:rsidRDefault="00BC0808" w:rsidP="00056ED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C0808" w:rsidRPr="00EF5925" w:rsidRDefault="00BC0808" w:rsidP="00056EDC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BC0808" w:rsidRPr="00A204C3" w:rsidRDefault="00A204C3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22.</w:t>
      </w:r>
      <w:r w:rsidR="001D167F" w:rsidRPr="00A204C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D167F" w:rsidRPr="00A204C3">
        <w:rPr>
          <w:rFonts w:ascii="Verdana" w:hAnsi="Verdana" w:cs="Arial"/>
          <w:b/>
          <w:bCs/>
          <w:sz w:val="20"/>
          <w:szCs w:val="20"/>
        </w:rPr>
        <w:tab/>
      </w:r>
      <w:r w:rsidR="00056EDC">
        <w:rPr>
          <w:rFonts w:ascii="Verdana" w:hAnsi="Verdana" w:cs="Arial"/>
          <w:b/>
          <w:bCs/>
          <w:sz w:val="20"/>
          <w:szCs w:val="20"/>
        </w:rPr>
        <w:tab/>
      </w:r>
      <w:r w:rsidR="00BC0808" w:rsidRPr="00A204C3">
        <w:rPr>
          <w:rFonts w:ascii="Verdana" w:hAnsi="Verdana" w:cs="Arial"/>
          <w:b/>
          <w:bCs/>
          <w:sz w:val="20"/>
          <w:szCs w:val="20"/>
        </w:rPr>
        <w:t>0681068-</w:t>
      </w:r>
      <w:proofErr w:type="gramStart"/>
      <w:r w:rsidR="00BC0808" w:rsidRPr="00A204C3">
        <w:rPr>
          <w:rFonts w:ascii="Verdana" w:hAnsi="Verdana" w:cs="Arial"/>
          <w:b/>
          <w:bCs/>
          <w:sz w:val="20"/>
          <w:szCs w:val="20"/>
        </w:rPr>
        <w:t>63.2022.8.04.0001  -</w:t>
      </w:r>
      <w:proofErr w:type="gramEnd"/>
      <w:r w:rsidR="00BC0808" w:rsidRPr="00A204C3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BC0808" w:rsidRPr="00EF5925" w:rsidRDefault="00BC0808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Origem</w:t>
      </w:r>
      <w:r w:rsidRPr="00EF5925">
        <w:rPr>
          <w:rFonts w:ascii="Verdana" w:hAnsi="Verdana" w:cs="Arial"/>
          <w:sz w:val="20"/>
          <w:szCs w:val="20"/>
        </w:rPr>
        <w:t xml:space="preserve">: </w:t>
      </w:r>
      <w:r w:rsidR="000A15BF">
        <w:rPr>
          <w:rFonts w:ascii="Verdana" w:hAnsi="Verdana" w:cs="Arial"/>
          <w:sz w:val="20"/>
          <w:szCs w:val="20"/>
        </w:rPr>
        <w:tab/>
      </w:r>
      <w:r w:rsidRPr="00EF5925">
        <w:rPr>
          <w:rFonts w:ascii="Verdana" w:hAnsi="Verdana" w:cs="Arial"/>
          <w:sz w:val="20"/>
          <w:szCs w:val="20"/>
        </w:rPr>
        <w:t>2ª Vara da Fazenda Pública</w:t>
      </w:r>
    </w:p>
    <w:p w:rsidR="00BC0808" w:rsidRPr="00EF5925" w:rsidRDefault="00BC0808" w:rsidP="00056ED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Juiz Prolato</w:t>
      </w:r>
      <w:r w:rsidRPr="00EF5925">
        <w:rPr>
          <w:rFonts w:ascii="Verdana" w:hAnsi="Verdana" w:cs="Arial"/>
          <w:sz w:val="20"/>
          <w:szCs w:val="20"/>
        </w:rPr>
        <w:t xml:space="preserve">r: </w:t>
      </w:r>
      <w:r w:rsidR="000E44E9" w:rsidRPr="00EF5925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EF5925">
        <w:rPr>
          <w:rFonts w:ascii="Verdana" w:hAnsi="Verdana" w:cs="Arial"/>
          <w:sz w:val="20"/>
          <w:szCs w:val="20"/>
        </w:rPr>
        <w:t>Leoney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EF5925">
        <w:rPr>
          <w:rFonts w:ascii="Verdana" w:hAnsi="Verdana" w:cs="Arial"/>
          <w:sz w:val="20"/>
          <w:szCs w:val="20"/>
        </w:rPr>
        <w:t>Harraquian</w:t>
      </w:r>
      <w:proofErr w:type="spellEnd"/>
    </w:p>
    <w:p w:rsidR="00BC0808" w:rsidRPr="00EF5925" w:rsidRDefault="000E44E9" w:rsidP="00BC08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Apelante</w:t>
      </w:r>
      <w:r w:rsidR="00BC0808" w:rsidRPr="00EF5925">
        <w:rPr>
          <w:rFonts w:ascii="Verdana" w:hAnsi="Verdana" w:cs="Arial"/>
          <w:b/>
          <w:sz w:val="20"/>
          <w:szCs w:val="20"/>
        </w:rPr>
        <w:t xml:space="preserve">: </w:t>
      </w:r>
      <w:r w:rsidR="000A15BF">
        <w:rPr>
          <w:rFonts w:ascii="Verdana" w:hAnsi="Verdana" w:cs="Arial"/>
          <w:b/>
          <w:sz w:val="20"/>
          <w:szCs w:val="20"/>
        </w:rPr>
        <w:tab/>
      </w:r>
      <w:r w:rsidR="00BC0808" w:rsidRPr="00EF5925">
        <w:rPr>
          <w:rFonts w:ascii="Verdana" w:hAnsi="Verdana" w:cs="Arial"/>
          <w:b/>
          <w:sz w:val="20"/>
          <w:szCs w:val="20"/>
        </w:rPr>
        <w:t>M. I. Montreal Informática.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Advogado: </w:t>
      </w:r>
      <w:r w:rsidR="00BC0808" w:rsidRPr="00EF5925">
        <w:rPr>
          <w:rFonts w:ascii="Verdana" w:hAnsi="Verdana" w:cs="Arial"/>
          <w:sz w:val="20"/>
          <w:szCs w:val="20"/>
        </w:rPr>
        <w:t xml:space="preserve"> </w:t>
      </w:r>
      <w:r w:rsidR="000A15BF">
        <w:rPr>
          <w:rFonts w:ascii="Verdana" w:hAnsi="Verdana" w:cs="Arial"/>
          <w:sz w:val="20"/>
          <w:szCs w:val="20"/>
        </w:rPr>
        <w:tab/>
      </w:r>
      <w:r w:rsidRPr="00EF5925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="00BC0808" w:rsidRPr="00EF5925">
        <w:rPr>
          <w:rFonts w:ascii="Verdana" w:hAnsi="Verdana" w:cs="Arial"/>
          <w:sz w:val="20"/>
          <w:szCs w:val="20"/>
        </w:rPr>
        <w:t>Sywan</w:t>
      </w:r>
      <w:proofErr w:type="spellEnd"/>
      <w:r w:rsidR="00BC0808" w:rsidRPr="00EF5925">
        <w:rPr>
          <w:rFonts w:ascii="Verdana" w:hAnsi="Verdana" w:cs="Arial"/>
          <w:sz w:val="20"/>
          <w:szCs w:val="20"/>
        </w:rPr>
        <w:t xml:space="preserve"> Peixoto </w:t>
      </w:r>
      <w:r w:rsidRPr="00EF5925">
        <w:rPr>
          <w:rFonts w:ascii="Verdana" w:hAnsi="Verdana" w:cs="Arial"/>
          <w:sz w:val="20"/>
          <w:szCs w:val="20"/>
        </w:rPr>
        <w:t xml:space="preserve">S. Neto (15777/AM).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lastRenderedPageBreak/>
        <w:t>Apelado</w:t>
      </w:r>
      <w:r w:rsidR="00BC0808" w:rsidRPr="00EF5925">
        <w:rPr>
          <w:rFonts w:ascii="Verdana" w:hAnsi="Verdana" w:cs="Arial"/>
          <w:b/>
          <w:sz w:val="20"/>
          <w:szCs w:val="20"/>
        </w:rPr>
        <w:t xml:space="preserve">: </w:t>
      </w:r>
      <w:r w:rsidR="000A15BF">
        <w:rPr>
          <w:rFonts w:ascii="Verdana" w:hAnsi="Verdana" w:cs="Arial"/>
          <w:b/>
          <w:sz w:val="20"/>
          <w:szCs w:val="20"/>
        </w:rPr>
        <w:tab/>
      </w:r>
      <w:r w:rsidR="00BC0808" w:rsidRPr="00EF5925">
        <w:rPr>
          <w:rFonts w:ascii="Verdana" w:hAnsi="Verdana" w:cs="Arial"/>
          <w:b/>
          <w:sz w:val="20"/>
          <w:szCs w:val="20"/>
        </w:rPr>
        <w:t xml:space="preserve">Thomas Greg &amp; Sons Gráfica e Serviços, Indústria e Comércio, Importação e Exportação de Equipamentos Ltda. </w:t>
      </w:r>
      <w:r w:rsidR="00BC0808" w:rsidRPr="00EF5925">
        <w:rPr>
          <w:rFonts w:ascii="Verdana" w:hAnsi="Verdana" w:cs="Arial"/>
          <w:sz w:val="20"/>
          <w:szCs w:val="20"/>
        </w:rPr>
        <w:br/>
      </w:r>
      <w:r w:rsidR="00BC0808" w:rsidRPr="00EF5925">
        <w:rPr>
          <w:rFonts w:ascii="Verdana" w:hAnsi="Verdana" w:cs="Arial"/>
          <w:b/>
          <w:sz w:val="20"/>
          <w:szCs w:val="20"/>
        </w:rPr>
        <w:t>Apelado:</w:t>
      </w:r>
      <w:r w:rsidR="000A15BF">
        <w:rPr>
          <w:rFonts w:ascii="Verdana" w:hAnsi="Verdana" w:cs="Arial"/>
          <w:b/>
          <w:sz w:val="20"/>
          <w:szCs w:val="20"/>
        </w:rPr>
        <w:tab/>
      </w:r>
      <w:r w:rsidR="00BC0808" w:rsidRPr="00EF592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BC0808" w:rsidRPr="00EF5925">
        <w:rPr>
          <w:rFonts w:ascii="Verdana" w:hAnsi="Verdana" w:cs="Arial"/>
          <w:b/>
          <w:sz w:val="20"/>
          <w:szCs w:val="20"/>
        </w:rPr>
        <w:t>Angeloane</w:t>
      </w:r>
      <w:proofErr w:type="spellEnd"/>
      <w:r w:rsidR="00BC0808" w:rsidRPr="00EF5925">
        <w:rPr>
          <w:rFonts w:ascii="Verdana" w:hAnsi="Verdana" w:cs="Arial"/>
          <w:b/>
          <w:sz w:val="20"/>
          <w:szCs w:val="20"/>
        </w:rPr>
        <w:t xml:space="preserve"> Mendes da Silv</w:t>
      </w:r>
      <w:r w:rsidR="00EA71DC">
        <w:rPr>
          <w:rFonts w:ascii="Verdana" w:hAnsi="Verdana" w:cs="Arial"/>
          <w:b/>
          <w:sz w:val="20"/>
          <w:szCs w:val="20"/>
        </w:rPr>
        <w:t>a</w:t>
      </w:r>
      <w:r w:rsidR="00BC0808" w:rsidRPr="00EF5925">
        <w:rPr>
          <w:rFonts w:ascii="Verdana" w:hAnsi="Verdana" w:cs="Arial"/>
          <w:b/>
          <w:sz w:val="20"/>
          <w:szCs w:val="20"/>
        </w:rPr>
        <w:t xml:space="preserve">. </w:t>
      </w:r>
      <w:r w:rsidR="00BC0808" w:rsidRPr="00EF5925">
        <w:rPr>
          <w:rFonts w:ascii="Verdana" w:hAnsi="Verdana" w:cs="Arial"/>
          <w:b/>
          <w:sz w:val="20"/>
          <w:szCs w:val="20"/>
        </w:rPr>
        <w:br/>
        <w:t>Apelado</w:t>
      </w:r>
      <w:r w:rsidR="00B24BAA" w:rsidRPr="00EF5925">
        <w:rPr>
          <w:rFonts w:ascii="Verdana" w:hAnsi="Verdana" w:cs="Arial"/>
          <w:b/>
          <w:sz w:val="20"/>
          <w:szCs w:val="20"/>
        </w:rPr>
        <w:t>:</w:t>
      </w:r>
      <w:r w:rsidR="00BC0808" w:rsidRPr="00EF5925">
        <w:rPr>
          <w:rFonts w:ascii="Verdana" w:hAnsi="Verdana" w:cs="Arial"/>
          <w:b/>
          <w:sz w:val="20"/>
          <w:szCs w:val="20"/>
        </w:rPr>
        <w:t xml:space="preserve">    </w:t>
      </w:r>
      <w:r w:rsidR="000A15BF">
        <w:rPr>
          <w:rFonts w:ascii="Verdana" w:hAnsi="Verdana" w:cs="Arial"/>
          <w:b/>
          <w:sz w:val="20"/>
          <w:szCs w:val="20"/>
        </w:rPr>
        <w:tab/>
      </w:r>
      <w:r w:rsidR="00BC0808" w:rsidRPr="00EF5925">
        <w:rPr>
          <w:rFonts w:ascii="Verdana" w:hAnsi="Verdana" w:cs="Arial"/>
          <w:b/>
          <w:sz w:val="20"/>
          <w:szCs w:val="20"/>
        </w:rPr>
        <w:t xml:space="preserve"> Ivan Wallac</w:t>
      </w:r>
      <w:r w:rsidR="00B24BAA" w:rsidRPr="00EF5925">
        <w:rPr>
          <w:rFonts w:ascii="Verdana" w:hAnsi="Verdana" w:cs="Arial"/>
          <w:b/>
          <w:sz w:val="20"/>
          <w:szCs w:val="20"/>
        </w:rPr>
        <w:t xml:space="preserve">e da Silva Farias. </w:t>
      </w:r>
      <w:r w:rsidR="00B24BAA" w:rsidRPr="00EF5925">
        <w:rPr>
          <w:rFonts w:ascii="Verdana" w:hAnsi="Verdana" w:cs="Arial"/>
          <w:b/>
          <w:sz w:val="20"/>
          <w:szCs w:val="20"/>
        </w:rPr>
        <w:br/>
        <w:t xml:space="preserve">Apelado:    </w:t>
      </w:r>
      <w:r w:rsidR="000A15BF">
        <w:rPr>
          <w:rFonts w:ascii="Verdana" w:hAnsi="Verdana" w:cs="Arial"/>
          <w:b/>
          <w:sz w:val="20"/>
          <w:szCs w:val="20"/>
        </w:rPr>
        <w:tab/>
      </w:r>
      <w:r w:rsidR="00BC0808" w:rsidRPr="00EF5925">
        <w:rPr>
          <w:rFonts w:ascii="Verdana" w:hAnsi="Verdana" w:cs="Arial"/>
          <w:b/>
          <w:sz w:val="20"/>
          <w:szCs w:val="20"/>
        </w:rPr>
        <w:t xml:space="preserve"> Mahatma Sonhará Araúj</w:t>
      </w:r>
      <w:r w:rsidR="00B24BAA" w:rsidRPr="00EF5925">
        <w:rPr>
          <w:rFonts w:ascii="Verdana" w:hAnsi="Verdana" w:cs="Arial"/>
          <w:b/>
          <w:sz w:val="20"/>
          <w:szCs w:val="20"/>
        </w:rPr>
        <w:t xml:space="preserve">o do Porto. </w:t>
      </w:r>
      <w:r w:rsidR="00B24BAA" w:rsidRPr="00EF5925">
        <w:rPr>
          <w:rFonts w:ascii="Verdana" w:hAnsi="Verdana" w:cs="Arial"/>
          <w:b/>
          <w:sz w:val="20"/>
          <w:szCs w:val="20"/>
        </w:rPr>
        <w:br/>
        <w:t xml:space="preserve">Apelado:    </w:t>
      </w:r>
      <w:r w:rsidR="000A15BF">
        <w:rPr>
          <w:rFonts w:ascii="Verdana" w:hAnsi="Verdana" w:cs="Arial"/>
          <w:b/>
          <w:sz w:val="20"/>
          <w:szCs w:val="20"/>
        </w:rPr>
        <w:tab/>
      </w:r>
      <w:r w:rsidR="00BC0808" w:rsidRPr="00EF5925">
        <w:rPr>
          <w:rFonts w:ascii="Verdana" w:hAnsi="Verdana" w:cs="Arial"/>
          <w:b/>
          <w:sz w:val="20"/>
          <w:szCs w:val="20"/>
        </w:rPr>
        <w:t xml:space="preserve"> Diretor Presidente do Centro de Serviços Comparti</w:t>
      </w:r>
      <w:r w:rsidR="00B24BAA" w:rsidRPr="00EF5925">
        <w:rPr>
          <w:rFonts w:ascii="Verdana" w:hAnsi="Verdana" w:cs="Arial"/>
          <w:b/>
          <w:sz w:val="20"/>
          <w:szCs w:val="20"/>
        </w:rPr>
        <w:t>lhados do Amazona</w:t>
      </w:r>
      <w:r w:rsidR="000A15BF">
        <w:rPr>
          <w:rFonts w:ascii="Verdana" w:hAnsi="Verdana" w:cs="Arial"/>
          <w:b/>
          <w:sz w:val="20"/>
          <w:szCs w:val="20"/>
        </w:rPr>
        <w:t>s</w:t>
      </w:r>
      <w:r w:rsidR="00B24BAA" w:rsidRPr="00EF5925">
        <w:rPr>
          <w:rFonts w:ascii="Verdana" w:hAnsi="Verdana" w:cs="Arial"/>
          <w:b/>
          <w:sz w:val="20"/>
          <w:szCs w:val="20"/>
        </w:rPr>
        <w:t xml:space="preserve">. </w:t>
      </w:r>
      <w:r w:rsidR="00B24BAA" w:rsidRPr="00EF5925">
        <w:rPr>
          <w:rFonts w:ascii="Verdana" w:hAnsi="Verdana" w:cs="Arial"/>
          <w:b/>
          <w:sz w:val="20"/>
          <w:szCs w:val="20"/>
        </w:rPr>
        <w:br/>
        <w:t xml:space="preserve">Apelado:    </w:t>
      </w:r>
      <w:r w:rsidR="00BC0808" w:rsidRPr="00EF5925">
        <w:rPr>
          <w:rFonts w:ascii="Verdana" w:hAnsi="Verdana" w:cs="Arial"/>
          <w:b/>
          <w:sz w:val="20"/>
          <w:szCs w:val="20"/>
        </w:rPr>
        <w:t xml:space="preserve"> </w:t>
      </w:r>
      <w:r w:rsidR="000A15BF">
        <w:rPr>
          <w:rFonts w:ascii="Verdana" w:hAnsi="Verdana" w:cs="Arial"/>
          <w:b/>
          <w:sz w:val="20"/>
          <w:szCs w:val="20"/>
        </w:rPr>
        <w:tab/>
        <w:t xml:space="preserve"> </w:t>
      </w:r>
      <w:r w:rsidR="00BC0808" w:rsidRPr="00EF5925">
        <w:rPr>
          <w:rFonts w:ascii="Verdana" w:hAnsi="Verdana" w:cs="Arial"/>
          <w:b/>
          <w:sz w:val="20"/>
          <w:szCs w:val="20"/>
        </w:rPr>
        <w:t>Senhor Pregoeiro do Pregão Eletrônico para Registro de Preços 113/2002-</w:t>
      </w:r>
      <w:r w:rsidR="00EA71DC" w:rsidRPr="00EF5925">
        <w:rPr>
          <w:rFonts w:ascii="Verdana" w:hAnsi="Verdana" w:cs="Arial"/>
          <w:b/>
          <w:sz w:val="20"/>
          <w:szCs w:val="20"/>
        </w:rPr>
        <w:t>CSC</w:t>
      </w:r>
      <w:r w:rsidR="00BC0808" w:rsidRPr="00EF5925">
        <w:rPr>
          <w:rFonts w:ascii="Verdana" w:hAnsi="Verdana" w:cs="Arial"/>
          <w:b/>
          <w:sz w:val="20"/>
          <w:szCs w:val="20"/>
        </w:rPr>
        <w:t xml:space="preserve">. </w:t>
      </w:r>
      <w:r w:rsidR="00BC0808" w:rsidRPr="00EF5925">
        <w:rPr>
          <w:rFonts w:ascii="Verdana" w:hAnsi="Verdana" w:cs="Arial"/>
          <w:b/>
          <w:sz w:val="20"/>
          <w:szCs w:val="20"/>
        </w:rPr>
        <w:br/>
        <w:t>Ap</w:t>
      </w:r>
      <w:r w:rsidR="00B24BAA" w:rsidRPr="00EF5925">
        <w:rPr>
          <w:rFonts w:ascii="Verdana" w:hAnsi="Verdana" w:cs="Arial"/>
          <w:b/>
          <w:sz w:val="20"/>
          <w:szCs w:val="20"/>
        </w:rPr>
        <w:t xml:space="preserve">elado:    </w:t>
      </w:r>
      <w:r w:rsidR="000A15BF">
        <w:rPr>
          <w:rFonts w:ascii="Verdana" w:hAnsi="Verdana" w:cs="Arial"/>
          <w:b/>
          <w:sz w:val="20"/>
          <w:szCs w:val="20"/>
        </w:rPr>
        <w:tab/>
      </w:r>
      <w:r w:rsidR="00B24BAA" w:rsidRPr="00EF5925">
        <w:rPr>
          <w:rFonts w:ascii="Verdana" w:hAnsi="Verdana" w:cs="Arial"/>
          <w:b/>
          <w:sz w:val="20"/>
          <w:szCs w:val="20"/>
        </w:rPr>
        <w:t xml:space="preserve"> Estado do Amazonas.</w:t>
      </w:r>
      <w:r w:rsidR="00B24BAA" w:rsidRPr="00EF5925">
        <w:rPr>
          <w:rFonts w:ascii="Verdana" w:hAnsi="Verdana" w:cs="Arial"/>
          <w:sz w:val="20"/>
          <w:szCs w:val="20"/>
        </w:rPr>
        <w:t xml:space="preserve"> </w:t>
      </w:r>
    </w:p>
    <w:p w:rsidR="00BC0808" w:rsidRPr="00EF5925" w:rsidRDefault="00BC0808" w:rsidP="00BC08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="00082640" w:rsidRPr="00EF5925">
        <w:rPr>
          <w:rFonts w:ascii="Verdana" w:hAnsi="Verdana" w:cs="Arial"/>
          <w:color w:val="000000"/>
          <w:sz w:val="20"/>
          <w:szCs w:val="20"/>
        </w:rPr>
        <w:t xml:space="preserve">  </w:t>
      </w:r>
      <w:r w:rsidR="000A15BF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r w:rsidR="00B24BAA" w:rsidRPr="00EF5925">
        <w:rPr>
          <w:rFonts w:ascii="Verdana" w:hAnsi="Verdana" w:cs="Arial"/>
          <w:color w:val="000000"/>
          <w:sz w:val="20"/>
          <w:szCs w:val="20"/>
        </w:rPr>
        <w:t>Exma</w:t>
      </w:r>
      <w:r w:rsidRPr="00EF5925">
        <w:rPr>
          <w:rFonts w:ascii="Verdana" w:hAnsi="Verdana" w:cs="Arial"/>
          <w:color w:val="000000"/>
          <w:sz w:val="20"/>
          <w:szCs w:val="20"/>
        </w:rPr>
        <w:t>. Sr</w:t>
      </w:r>
      <w:r w:rsidR="00B24BAA" w:rsidRPr="00EF5925">
        <w:rPr>
          <w:rFonts w:ascii="Verdana" w:hAnsi="Verdana" w:cs="Arial"/>
          <w:color w:val="000000"/>
          <w:sz w:val="20"/>
          <w:szCs w:val="20"/>
        </w:rPr>
        <w:t>a. Desa</w:t>
      </w:r>
      <w:r w:rsidRPr="00EF59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C0808" w:rsidRDefault="00BC0808" w:rsidP="00BC08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="00082640" w:rsidRPr="00EF5925">
        <w:rPr>
          <w:rFonts w:ascii="Verdana" w:hAnsi="Verdana" w:cs="Arial"/>
          <w:b/>
          <w:color w:val="000000"/>
          <w:sz w:val="20"/>
          <w:szCs w:val="20"/>
        </w:rPr>
        <w:t xml:space="preserve">      </w:t>
      </w:r>
      <w:r w:rsidR="000A15B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9115C7">
        <w:rPr>
          <w:rFonts w:ascii="Verdana" w:hAnsi="Verdana" w:cs="Arial"/>
          <w:b/>
          <w:color w:val="000000"/>
          <w:sz w:val="20"/>
          <w:szCs w:val="20"/>
        </w:rPr>
        <w:tab/>
        <w:t xml:space="preserve"> 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>Exmo. Sr. Des. Cezar Luiz Bandiera</w:t>
      </w:r>
    </w:p>
    <w:p w:rsidR="000A15BF" w:rsidRPr="00EF5925" w:rsidRDefault="000A15BF" w:rsidP="00BC080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115C7">
        <w:rPr>
          <w:rFonts w:ascii="Verdana" w:hAnsi="Verdana" w:cs="Arial"/>
          <w:color w:val="000000"/>
          <w:sz w:val="20"/>
          <w:szCs w:val="20"/>
        </w:rPr>
        <w:t>Impedida: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="009115C7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9115C7" w:rsidRPr="00EF5925">
        <w:rPr>
          <w:rFonts w:ascii="Verdana" w:hAnsi="Verdana" w:cs="Arial"/>
          <w:color w:val="000000"/>
          <w:sz w:val="20"/>
          <w:szCs w:val="20"/>
        </w:rPr>
        <w:t>Exma. Sra. Desa.</w:t>
      </w:r>
      <w:r w:rsidR="009115C7">
        <w:rPr>
          <w:rFonts w:ascii="Verdana" w:hAnsi="Verdana" w:cs="Arial"/>
          <w:color w:val="000000"/>
          <w:sz w:val="20"/>
          <w:szCs w:val="20"/>
        </w:rPr>
        <w:t xml:space="preserve"> Maria das Graças Pessôa Figueiredo.</w:t>
      </w:r>
    </w:p>
    <w:p w:rsidR="00B24BAA" w:rsidRDefault="00B24BAA" w:rsidP="00B24B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sz w:val="20"/>
          <w:szCs w:val="20"/>
        </w:rPr>
        <w:t xml:space="preserve">Procuradora de Justiça: Dra. Mara </w:t>
      </w:r>
      <w:proofErr w:type="spellStart"/>
      <w:r w:rsidRPr="00EF5925">
        <w:rPr>
          <w:rFonts w:ascii="Verdana" w:hAnsi="Verdana" w:cs="Arial"/>
          <w:sz w:val="20"/>
          <w:szCs w:val="20"/>
        </w:rPr>
        <w:t>Nóbia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Albuquerque da Cunha.</w:t>
      </w:r>
    </w:p>
    <w:p w:rsidR="002744AF" w:rsidRDefault="002744AF" w:rsidP="00B24B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744AF" w:rsidRPr="00EF5925" w:rsidRDefault="002744AF" w:rsidP="002744A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2744AF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2744AF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744AF">
        <w:rPr>
          <w:rFonts w:ascii="Verdana" w:hAnsi="Verdana" w:cs="Arial"/>
          <w:b/>
          <w:sz w:val="20"/>
          <w:szCs w:val="20"/>
          <w:highlight w:val="yellow"/>
        </w:rPr>
        <w:t>Apelante: M. I. Montreal Informática.</w:t>
      </w:r>
      <w:r w:rsidRPr="002744AF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744AF">
        <w:rPr>
          <w:rFonts w:ascii="Verdana" w:hAnsi="Verdana" w:cs="Arial"/>
          <w:sz w:val="20"/>
          <w:szCs w:val="20"/>
          <w:highlight w:val="yellow"/>
        </w:rPr>
        <w:br/>
        <w:t xml:space="preserve">Advogado: Dr. </w:t>
      </w:r>
      <w:proofErr w:type="spellStart"/>
      <w:r w:rsidRPr="002744AF">
        <w:rPr>
          <w:rFonts w:ascii="Verdana" w:hAnsi="Verdana" w:cs="Arial"/>
          <w:sz w:val="20"/>
          <w:szCs w:val="20"/>
          <w:highlight w:val="yellow"/>
        </w:rPr>
        <w:t>Sywan</w:t>
      </w:r>
      <w:proofErr w:type="spellEnd"/>
      <w:r w:rsidRPr="002744AF">
        <w:rPr>
          <w:rFonts w:ascii="Verdana" w:hAnsi="Verdana" w:cs="Arial"/>
          <w:sz w:val="20"/>
          <w:szCs w:val="20"/>
          <w:highlight w:val="yellow"/>
        </w:rPr>
        <w:t xml:space="preserve"> Peixoto S. Neto (15777/AM).</w:t>
      </w:r>
    </w:p>
    <w:p w:rsidR="00BC0808" w:rsidRPr="00EF5925" w:rsidRDefault="00BC0808" w:rsidP="00BC080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C0808" w:rsidRPr="00EF5925" w:rsidRDefault="00BC0808" w:rsidP="00BC0808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009B1" w:rsidRPr="00EF5925" w:rsidRDefault="001009B1" w:rsidP="001009B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2F5F72" w:rsidRPr="00EF5925" w:rsidRDefault="002F5F72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0B616B" w:rsidRPr="00EF5925" w:rsidRDefault="007F6930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EF5925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9A0595" w:rsidRPr="00EF5925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EF5925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0B616B" w:rsidRPr="00EF5925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63045" w:rsidRPr="001C63FB" w:rsidRDefault="00E63045" w:rsidP="00E630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0006720-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34.2019.8.04.0000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Embargos de Declaração Cível </w:t>
      </w:r>
    </w:p>
    <w:p w:rsidR="00E63045" w:rsidRPr="001C63FB" w:rsidRDefault="00E63045" w:rsidP="00E630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E63045" w:rsidRPr="00FC60C4" w:rsidRDefault="00E63045" w:rsidP="00E630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Juiz Prolator:  Dr. Marco Antonio Pinto da Costa</w:t>
      </w:r>
    </w:p>
    <w:p w:rsidR="00E63045" w:rsidRPr="00FC60C4" w:rsidRDefault="00E63045" w:rsidP="00E630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Fazenda Pública do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Souza Cruz S/A.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Laécio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Mineiro (7551/AM).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Jean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Cleuter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Simões Mendonça (3808/AM).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63045" w:rsidRPr="00FC60C4" w:rsidRDefault="00E63045" w:rsidP="00E6304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E63045" w:rsidRPr="00FC60C4" w:rsidRDefault="00E63045" w:rsidP="00E6304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Impedido: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Délcio Luís Santos</w:t>
      </w:r>
    </w:p>
    <w:p w:rsidR="00E63045" w:rsidRDefault="00E63045" w:rsidP="00E6304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em virtude da ausência justificada pelo Exmo. Sr. Des. Relator (em 1</w:t>
      </w:r>
      <w:r w:rsidR="00C9491D">
        <w:rPr>
          <w:rFonts w:ascii="Verdana" w:hAnsi="Verdana" w:cs="Verdana"/>
          <w:bCs/>
          <w:color w:val="000000"/>
          <w:sz w:val="20"/>
          <w:szCs w:val="20"/>
        </w:rPr>
        <w:t>7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</w:p>
    <w:p w:rsidR="00E63045" w:rsidRDefault="00E63045" w:rsidP="00A20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____________________________________________________________</w:t>
      </w:r>
    </w:p>
    <w:p w:rsidR="00E63045" w:rsidRDefault="00E63045" w:rsidP="00A20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F5925" w:rsidRPr="00A204C3" w:rsidRDefault="00E63045" w:rsidP="00A20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 w:rsidR="00EF5925" w:rsidRPr="00A204C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EF5925" w:rsidRPr="00A204C3">
        <w:rPr>
          <w:rFonts w:ascii="Verdana" w:hAnsi="Verdana" w:cs="Arial"/>
          <w:b/>
          <w:bCs/>
          <w:sz w:val="20"/>
          <w:szCs w:val="20"/>
        </w:rPr>
        <w:tab/>
      </w:r>
      <w:r w:rsidR="001D167F" w:rsidRPr="00A204C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204C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204C3">
        <w:rPr>
          <w:rFonts w:ascii="Verdana" w:hAnsi="Verdana" w:cs="Arial"/>
          <w:b/>
          <w:bCs/>
          <w:sz w:val="20"/>
          <w:szCs w:val="20"/>
        </w:rPr>
        <w:tab/>
        <w:t xml:space="preserve"> </w:t>
      </w:r>
      <w:r w:rsidR="00EF5925" w:rsidRPr="00A204C3">
        <w:rPr>
          <w:rFonts w:ascii="Verdana" w:hAnsi="Verdana" w:cs="Arial"/>
          <w:b/>
          <w:bCs/>
          <w:sz w:val="20"/>
          <w:szCs w:val="20"/>
        </w:rPr>
        <w:t xml:space="preserve">0003121-48.2023.8.04.0000  -  Embargos de Declaração Cível </w:t>
      </w:r>
    </w:p>
    <w:p w:rsidR="00EF5925" w:rsidRPr="00EF5925" w:rsidRDefault="00EF5925" w:rsidP="00EF59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Embargante:</w:t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Abrahim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de Medeiros Anselmo.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Advogado:   </w:t>
      </w:r>
      <w:r w:rsidRPr="00EF5925">
        <w:rPr>
          <w:rFonts w:ascii="Verdana" w:hAnsi="Verdana" w:cs="Arial"/>
          <w:sz w:val="20"/>
          <w:szCs w:val="20"/>
        </w:rPr>
        <w:tab/>
      </w:r>
      <w:r w:rsidR="001D167F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t xml:space="preserve">Dr. </w:t>
      </w:r>
      <w:r w:rsidR="00EA71DC">
        <w:rPr>
          <w:rFonts w:ascii="Verdana" w:hAnsi="Verdana" w:cs="Arial"/>
          <w:sz w:val="20"/>
          <w:szCs w:val="20"/>
        </w:rPr>
        <w:t>Marcos Antôni</w:t>
      </w:r>
      <w:r w:rsidRPr="00EF5925">
        <w:rPr>
          <w:rFonts w:ascii="Verdana" w:hAnsi="Verdana" w:cs="Arial"/>
          <w:sz w:val="20"/>
          <w:szCs w:val="20"/>
        </w:rPr>
        <w:t xml:space="preserve">o Ribeiro da Cruz (14810/AM).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Embargado: </w:t>
      </w:r>
      <w:r w:rsidR="001D167F">
        <w:rPr>
          <w:rFonts w:ascii="Verdana" w:hAnsi="Verdana" w:cs="Arial"/>
          <w:b/>
          <w:sz w:val="20"/>
          <w:szCs w:val="20"/>
        </w:rPr>
        <w:t xml:space="preserve"> </w:t>
      </w:r>
      <w:r w:rsidRPr="00EF5925">
        <w:rPr>
          <w:rFonts w:ascii="Verdana" w:hAnsi="Verdana" w:cs="Arial"/>
          <w:b/>
          <w:sz w:val="20"/>
          <w:szCs w:val="20"/>
        </w:rPr>
        <w:t>Gerson Vargas.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Advogado:    </w:t>
      </w:r>
      <w:r w:rsidR="001D167F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t xml:space="preserve"> Dr. Miguel </w:t>
      </w:r>
      <w:proofErr w:type="spellStart"/>
      <w:r w:rsidRPr="00EF5925">
        <w:rPr>
          <w:rFonts w:ascii="Verdana" w:hAnsi="Verdana" w:cs="Arial"/>
          <w:sz w:val="20"/>
          <w:szCs w:val="20"/>
        </w:rPr>
        <w:t>Barrella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Filho (1622/AM).                                                                                                 </w:t>
      </w:r>
    </w:p>
    <w:p w:rsidR="00EF5925" w:rsidRPr="00EF5925" w:rsidRDefault="00EF5925" w:rsidP="00EF59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</w:r>
      <w:r w:rsidR="001D167F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EF5925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EF5925" w:rsidRPr="00EF5925" w:rsidRDefault="00EF5925" w:rsidP="00EF59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Relatora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</w:r>
      <w:r w:rsidR="001D167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 xml:space="preserve">Exma. Sra. Desa. </w:t>
      </w:r>
      <w:proofErr w:type="spellStart"/>
      <w:r w:rsidRPr="00EF5925">
        <w:rPr>
          <w:rFonts w:ascii="Verdana" w:hAnsi="Verdana" w:cs="Arial"/>
          <w:b/>
          <w:color w:val="000000"/>
          <w:sz w:val="20"/>
          <w:szCs w:val="20"/>
        </w:rPr>
        <w:t>Nélia</w:t>
      </w:r>
      <w:proofErr w:type="spellEnd"/>
      <w:r w:rsidRPr="00EF5925">
        <w:rPr>
          <w:rFonts w:ascii="Verdana" w:hAnsi="Verdana" w:cs="Arial"/>
          <w:b/>
          <w:color w:val="000000"/>
          <w:sz w:val="20"/>
          <w:szCs w:val="20"/>
        </w:rPr>
        <w:t xml:space="preserve"> Caminha Jorge</w:t>
      </w:r>
    </w:p>
    <w:p w:rsidR="00EF5925" w:rsidRDefault="00701041" w:rsidP="00EF5925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___________________________________________________________</w:t>
      </w:r>
    </w:p>
    <w:p w:rsidR="00701041" w:rsidRDefault="00701041" w:rsidP="00701041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1D167F" w:rsidRPr="00EF5925" w:rsidRDefault="00E63045" w:rsidP="001D167F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 w:rsidR="0070104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01041">
        <w:rPr>
          <w:rFonts w:ascii="Verdana" w:hAnsi="Verdana" w:cs="Arial"/>
          <w:b/>
          <w:bCs/>
          <w:sz w:val="20"/>
          <w:szCs w:val="20"/>
        </w:rPr>
        <w:tab/>
      </w:r>
      <w:r w:rsidR="00EF5925" w:rsidRPr="0070104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EF5925" w:rsidRPr="00701041">
        <w:rPr>
          <w:rFonts w:ascii="Verdana" w:hAnsi="Verdana" w:cs="Arial"/>
          <w:b/>
          <w:bCs/>
          <w:sz w:val="20"/>
          <w:szCs w:val="20"/>
        </w:rPr>
        <w:tab/>
      </w:r>
      <w:r w:rsidR="001D167F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D167F" w:rsidRPr="00EF5925">
        <w:rPr>
          <w:rFonts w:ascii="Verdana" w:hAnsi="Verdana" w:cs="Arial"/>
          <w:b/>
          <w:bCs/>
          <w:sz w:val="20"/>
          <w:szCs w:val="20"/>
        </w:rPr>
        <w:t>0000372-</w:t>
      </w:r>
      <w:proofErr w:type="gramStart"/>
      <w:r w:rsidR="001D167F" w:rsidRPr="00EF5925">
        <w:rPr>
          <w:rFonts w:ascii="Verdana" w:hAnsi="Verdana" w:cs="Arial"/>
          <w:b/>
          <w:bCs/>
          <w:sz w:val="20"/>
          <w:szCs w:val="20"/>
        </w:rPr>
        <w:t>58.2023.8.04.0000  -</w:t>
      </w:r>
      <w:proofErr w:type="gramEnd"/>
      <w:r w:rsidR="001D167F" w:rsidRPr="00EF5925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1D167F" w:rsidRPr="00EF5925" w:rsidRDefault="001D167F" w:rsidP="001D167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Embargante:</w:t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Kabum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Comércio Eletrônico S/A.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Advogado:      Dr. Diógenes </w:t>
      </w:r>
      <w:proofErr w:type="spellStart"/>
      <w:r w:rsidRPr="00EF5925">
        <w:rPr>
          <w:rFonts w:ascii="Verdana" w:hAnsi="Verdana" w:cs="Arial"/>
          <w:sz w:val="20"/>
          <w:szCs w:val="20"/>
        </w:rPr>
        <w:t>Mizumukai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Rodrigues (288514/SP). </w:t>
      </w:r>
      <w:r w:rsidRPr="00EF5925">
        <w:rPr>
          <w:rFonts w:ascii="Verdana" w:hAnsi="Verdana" w:cs="Arial"/>
          <w:sz w:val="20"/>
          <w:szCs w:val="20"/>
        </w:rPr>
        <w:br/>
        <w:t xml:space="preserve">Advogado:      Dr. Clayton Pereira da Silva (303159/SP).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   Dra. Maria Julia </w:t>
      </w:r>
      <w:proofErr w:type="spellStart"/>
      <w:r w:rsidRPr="00EF5925">
        <w:rPr>
          <w:rFonts w:ascii="Verdana" w:hAnsi="Verdana" w:cs="Arial"/>
          <w:sz w:val="20"/>
          <w:szCs w:val="20"/>
        </w:rPr>
        <w:t>Santarosa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de Oliveira (444171/SP).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Embargado:  Secretário da Fazenda Pública do Estado do Amazonas.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Embargado:  O Estado do Amazonas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sz w:val="20"/>
          <w:szCs w:val="20"/>
        </w:rPr>
        <w:lastRenderedPageBreak/>
        <w:t xml:space="preserve">Procurador do Estado: Dr. Benedito Evaldo de Lima Moreno (4821/AM).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D167F" w:rsidRDefault="001D167F" w:rsidP="001D167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1D167F" w:rsidRPr="00EF5925" w:rsidRDefault="001D167F" w:rsidP="001D167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1D167F" w:rsidRDefault="001D167F" w:rsidP="0070104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24BAA" w:rsidRPr="00701041" w:rsidRDefault="00E63045" w:rsidP="0070104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 w:rsidR="001D167F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D167F">
        <w:rPr>
          <w:rFonts w:ascii="Verdana" w:hAnsi="Verdana" w:cs="Arial"/>
          <w:b/>
          <w:bCs/>
          <w:sz w:val="20"/>
          <w:szCs w:val="20"/>
        </w:rPr>
        <w:tab/>
        <w:t xml:space="preserve"> </w:t>
      </w:r>
      <w:r w:rsidR="001D167F">
        <w:rPr>
          <w:rFonts w:ascii="Verdana" w:hAnsi="Verdana" w:cs="Arial"/>
          <w:b/>
          <w:bCs/>
          <w:sz w:val="20"/>
          <w:szCs w:val="20"/>
        </w:rPr>
        <w:tab/>
        <w:t xml:space="preserve"> </w:t>
      </w:r>
      <w:r w:rsidR="00B24BAA" w:rsidRPr="00701041">
        <w:rPr>
          <w:rFonts w:ascii="Verdana" w:hAnsi="Verdana" w:cs="Arial"/>
          <w:b/>
          <w:bCs/>
          <w:sz w:val="20"/>
          <w:szCs w:val="20"/>
        </w:rPr>
        <w:t>0012635-</w:t>
      </w:r>
      <w:proofErr w:type="gramStart"/>
      <w:r w:rsidR="00B24BAA" w:rsidRPr="00701041">
        <w:rPr>
          <w:rFonts w:ascii="Verdana" w:hAnsi="Verdana" w:cs="Arial"/>
          <w:b/>
          <w:bCs/>
          <w:sz w:val="20"/>
          <w:szCs w:val="20"/>
        </w:rPr>
        <w:t>59.2022.8.04.0000  -</w:t>
      </w:r>
      <w:proofErr w:type="gramEnd"/>
      <w:r w:rsidR="00B24BAA" w:rsidRPr="00701041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B24BAA" w:rsidRPr="00EF5925" w:rsidRDefault="00B24BAA" w:rsidP="00B24B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 xml:space="preserve">Embargante: Ponta Negra Administração e Empreendimentos Imobiliários Ltda. </w:t>
      </w:r>
      <w:r w:rsidR="004834F0"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="004834F0" w:rsidRPr="00EF5925">
        <w:rPr>
          <w:rFonts w:ascii="Verdana" w:hAnsi="Verdana" w:cs="Arial"/>
          <w:sz w:val="20"/>
          <w:szCs w:val="20"/>
        </w:rPr>
        <w:tab/>
      </w:r>
      <w:r w:rsidR="001D167F">
        <w:rPr>
          <w:rFonts w:ascii="Verdana" w:hAnsi="Verdana" w:cs="Arial"/>
          <w:sz w:val="20"/>
          <w:szCs w:val="20"/>
        </w:rPr>
        <w:t xml:space="preserve"> </w:t>
      </w:r>
      <w:r w:rsidR="004834F0" w:rsidRPr="00EF5925">
        <w:rPr>
          <w:rFonts w:ascii="Verdana" w:hAnsi="Verdana" w:cs="Arial"/>
          <w:sz w:val="20"/>
          <w:szCs w:val="20"/>
        </w:rPr>
        <w:t xml:space="preserve">Dra. </w:t>
      </w:r>
      <w:r w:rsidRPr="00EF5925">
        <w:rPr>
          <w:rFonts w:ascii="Verdana" w:hAnsi="Verdana" w:cs="Arial"/>
          <w:sz w:val="20"/>
          <w:szCs w:val="20"/>
        </w:rPr>
        <w:t xml:space="preserve">Lívia Oliveira e </w:t>
      </w:r>
      <w:r w:rsidR="004834F0" w:rsidRPr="00EF5925">
        <w:rPr>
          <w:rFonts w:ascii="Verdana" w:hAnsi="Verdana" w:cs="Arial"/>
          <w:sz w:val="20"/>
          <w:szCs w:val="20"/>
        </w:rPr>
        <w:t xml:space="preserve">Silva (12851/AM). </w:t>
      </w:r>
      <w:r w:rsidR="004834F0" w:rsidRPr="00EF5925">
        <w:rPr>
          <w:rFonts w:ascii="Verdana" w:hAnsi="Verdana" w:cs="Arial"/>
          <w:sz w:val="20"/>
          <w:szCs w:val="20"/>
        </w:rPr>
        <w:br/>
        <w:t xml:space="preserve">Advogado:   </w:t>
      </w:r>
      <w:r w:rsidR="004834F0" w:rsidRPr="00EF5925">
        <w:rPr>
          <w:rFonts w:ascii="Verdana" w:hAnsi="Verdana" w:cs="Arial"/>
          <w:sz w:val="20"/>
          <w:szCs w:val="20"/>
        </w:rPr>
        <w:tab/>
      </w:r>
      <w:r w:rsidR="001D167F">
        <w:rPr>
          <w:rFonts w:ascii="Verdana" w:hAnsi="Verdana" w:cs="Arial"/>
          <w:sz w:val="20"/>
          <w:szCs w:val="20"/>
        </w:rPr>
        <w:t xml:space="preserve"> </w:t>
      </w:r>
      <w:r w:rsidR="004834F0" w:rsidRPr="00EF5925">
        <w:rPr>
          <w:rFonts w:ascii="Verdana" w:hAnsi="Verdana" w:cs="Arial"/>
          <w:sz w:val="20"/>
          <w:szCs w:val="20"/>
        </w:rPr>
        <w:t xml:space="preserve">Dr. </w:t>
      </w:r>
      <w:r w:rsidRPr="00EF5925">
        <w:rPr>
          <w:rFonts w:ascii="Verdana" w:hAnsi="Verdana" w:cs="Arial"/>
          <w:sz w:val="20"/>
          <w:szCs w:val="20"/>
        </w:rPr>
        <w:t>Felipe Braga de Ol</w:t>
      </w:r>
      <w:r w:rsidR="004834F0" w:rsidRPr="00EF5925">
        <w:rPr>
          <w:rFonts w:ascii="Verdana" w:hAnsi="Verdana" w:cs="Arial"/>
          <w:sz w:val="20"/>
          <w:szCs w:val="20"/>
        </w:rPr>
        <w:t xml:space="preserve">iveira (9663/AM). </w:t>
      </w:r>
      <w:r w:rsidR="004834F0" w:rsidRPr="00EF5925">
        <w:rPr>
          <w:rFonts w:ascii="Verdana" w:hAnsi="Verdana" w:cs="Arial"/>
          <w:sz w:val="20"/>
          <w:szCs w:val="20"/>
        </w:rPr>
        <w:br/>
        <w:t xml:space="preserve">Advogada:    </w:t>
      </w:r>
      <w:r w:rsidR="001D167F">
        <w:rPr>
          <w:rFonts w:ascii="Verdana" w:hAnsi="Verdana" w:cs="Arial"/>
          <w:sz w:val="20"/>
          <w:szCs w:val="20"/>
        </w:rPr>
        <w:t xml:space="preserve">  </w:t>
      </w:r>
      <w:r w:rsidR="004834F0" w:rsidRPr="00EF5925">
        <w:rPr>
          <w:rFonts w:ascii="Verdana" w:hAnsi="Verdana" w:cs="Arial"/>
          <w:sz w:val="20"/>
          <w:szCs w:val="20"/>
        </w:rPr>
        <w:t xml:space="preserve">Dra. </w:t>
      </w:r>
      <w:r w:rsidRPr="00EF5925">
        <w:rPr>
          <w:rFonts w:ascii="Verdana" w:hAnsi="Verdana" w:cs="Arial"/>
          <w:sz w:val="20"/>
          <w:szCs w:val="20"/>
        </w:rPr>
        <w:t xml:space="preserve">Alessandra </w:t>
      </w:r>
      <w:proofErr w:type="spellStart"/>
      <w:r w:rsidRPr="00EF5925">
        <w:rPr>
          <w:rFonts w:ascii="Verdana" w:hAnsi="Verdana" w:cs="Arial"/>
          <w:sz w:val="20"/>
          <w:szCs w:val="20"/>
        </w:rPr>
        <w:t>Seriac</w:t>
      </w:r>
      <w:r w:rsidR="004834F0" w:rsidRPr="00EF5925">
        <w:rPr>
          <w:rFonts w:ascii="Verdana" w:hAnsi="Verdana" w:cs="Arial"/>
          <w:sz w:val="20"/>
          <w:szCs w:val="20"/>
        </w:rPr>
        <w:t>opi</w:t>
      </w:r>
      <w:proofErr w:type="spellEnd"/>
      <w:r w:rsidR="004834F0" w:rsidRPr="00EF5925">
        <w:rPr>
          <w:rFonts w:ascii="Verdana" w:hAnsi="Verdana" w:cs="Arial"/>
          <w:sz w:val="20"/>
          <w:szCs w:val="20"/>
        </w:rPr>
        <w:t xml:space="preserve"> Vila (9881/AM). </w:t>
      </w:r>
      <w:r w:rsidR="004834F0" w:rsidRPr="00EF5925">
        <w:rPr>
          <w:rFonts w:ascii="Verdana" w:hAnsi="Verdana" w:cs="Arial"/>
          <w:sz w:val="20"/>
          <w:szCs w:val="20"/>
        </w:rPr>
        <w:br/>
      </w:r>
      <w:r w:rsidR="004834F0" w:rsidRPr="00EF5925">
        <w:rPr>
          <w:rFonts w:ascii="Verdana" w:hAnsi="Verdana" w:cs="Arial"/>
          <w:b/>
          <w:sz w:val="20"/>
          <w:szCs w:val="20"/>
        </w:rPr>
        <w:t>Embargado</w:t>
      </w:r>
      <w:r w:rsidRPr="00EF5925">
        <w:rPr>
          <w:rFonts w:ascii="Verdana" w:hAnsi="Verdana" w:cs="Arial"/>
          <w:b/>
          <w:sz w:val="20"/>
          <w:szCs w:val="20"/>
        </w:rPr>
        <w:t xml:space="preserve">: </w:t>
      </w:r>
      <w:r w:rsidR="001D167F">
        <w:rPr>
          <w:rFonts w:ascii="Verdana" w:hAnsi="Verdana" w:cs="Arial"/>
          <w:b/>
          <w:sz w:val="20"/>
          <w:szCs w:val="20"/>
        </w:rPr>
        <w:t xml:space="preserve"> </w:t>
      </w:r>
      <w:r w:rsidRPr="00EF5925">
        <w:rPr>
          <w:rFonts w:ascii="Verdana" w:hAnsi="Verdana" w:cs="Arial"/>
          <w:b/>
          <w:sz w:val="20"/>
          <w:szCs w:val="20"/>
        </w:rPr>
        <w:t>Domingos Sávio Ramalho Gomes.</w:t>
      </w:r>
      <w:r w:rsidR="00082640" w:rsidRPr="00EF5925">
        <w:rPr>
          <w:rFonts w:ascii="Verdana" w:hAnsi="Verdana" w:cs="Arial"/>
          <w:sz w:val="20"/>
          <w:szCs w:val="20"/>
        </w:rPr>
        <w:t xml:space="preserve"> </w:t>
      </w:r>
      <w:r w:rsidR="00082640" w:rsidRPr="00EF5925">
        <w:rPr>
          <w:rFonts w:ascii="Verdana" w:hAnsi="Verdana" w:cs="Arial"/>
          <w:sz w:val="20"/>
          <w:szCs w:val="20"/>
        </w:rPr>
        <w:br/>
        <w:t xml:space="preserve">Advogado   </w:t>
      </w:r>
      <w:r w:rsidR="00082640" w:rsidRPr="00EF5925">
        <w:rPr>
          <w:rFonts w:ascii="Verdana" w:hAnsi="Verdana" w:cs="Arial"/>
          <w:sz w:val="20"/>
          <w:szCs w:val="20"/>
        </w:rPr>
        <w:tab/>
      </w:r>
      <w:r w:rsidR="001D167F">
        <w:rPr>
          <w:rFonts w:ascii="Verdana" w:hAnsi="Verdana" w:cs="Arial"/>
          <w:sz w:val="20"/>
          <w:szCs w:val="20"/>
        </w:rPr>
        <w:t xml:space="preserve"> </w:t>
      </w:r>
      <w:r w:rsidR="004834F0" w:rsidRPr="00EF5925">
        <w:rPr>
          <w:rFonts w:ascii="Verdana" w:hAnsi="Verdana" w:cs="Arial"/>
          <w:sz w:val="20"/>
          <w:szCs w:val="20"/>
        </w:rPr>
        <w:t xml:space="preserve">Dr. </w:t>
      </w:r>
      <w:r w:rsidR="00082640" w:rsidRPr="00EF5925">
        <w:rPr>
          <w:rFonts w:ascii="Verdana" w:hAnsi="Verdana" w:cs="Arial"/>
          <w:sz w:val="20"/>
          <w:szCs w:val="20"/>
        </w:rPr>
        <w:t xml:space="preserve">Paulo Dias Gomes (2337/AM).  </w:t>
      </w:r>
    </w:p>
    <w:p w:rsidR="004834F0" w:rsidRPr="00EF5925" w:rsidRDefault="004834F0" w:rsidP="004834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</w:r>
      <w:r w:rsidR="001D167F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EF5925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0B616B" w:rsidRPr="00EF5925" w:rsidRDefault="004834F0" w:rsidP="004834F0">
      <w:pPr>
        <w:pBdr>
          <w:bottom w:val="single" w:sz="6" w:space="29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</w:r>
      <w:r w:rsidR="001D167F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sectPr w:rsidR="000B616B" w:rsidRPr="00EF5925" w:rsidSect="00C3554E">
      <w:headerReference w:type="default" r:id="rId8"/>
      <w:pgSz w:w="11906" w:h="16838"/>
      <w:pgMar w:top="1417" w:right="1558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39F" w:rsidRDefault="0017139F">
      <w:pPr>
        <w:spacing w:after="0" w:line="240" w:lineRule="auto"/>
      </w:pPr>
      <w:r>
        <w:separator/>
      </w:r>
    </w:p>
  </w:endnote>
  <w:endnote w:type="continuationSeparator" w:id="0">
    <w:p w:rsidR="0017139F" w:rsidRDefault="0017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39F" w:rsidRDefault="0017139F">
      <w:pPr>
        <w:spacing w:after="0" w:line="240" w:lineRule="auto"/>
      </w:pPr>
      <w:r>
        <w:separator/>
      </w:r>
    </w:p>
  </w:footnote>
  <w:footnote w:type="continuationSeparator" w:id="0">
    <w:p w:rsidR="0017139F" w:rsidRDefault="00171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B" w:rsidRDefault="007F6930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B616B" w:rsidRDefault="007F6930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9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0">
    <w:nsid w:val="116F07A9"/>
    <w:multiLevelType w:val="hybridMultilevel"/>
    <w:tmpl w:val="F9445FD4"/>
    <w:lvl w:ilvl="0" w:tplc="63AC1814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64" w:hanging="360"/>
      </w:pPr>
    </w:lvl>
    <w:lvl w:ilvl="2" w:tplc="0416001B" w:tentative="1">
      <w:start w:val="1"/>
      <w:numFmt w:val="lowerRoman"/>
      <w:lvlText w:val="%3."/>
      <w:lvlJc w:val="right"/>
      <w:pPr>
        <w:ind w:left="4284" w:hanging="180"/>
      </w:pPr>
    </w:lvl>
    <w:lvl w:ilvl="3" w:tplc="0416000F" w:tentative="1">
      <w:start w:val="1"/>
      <w:numFmt w:val="decimal"/>
      <w:lvlText w:val="%4."/>
      <w:lvlJc w:val="left"/>
      <w:pPr>
        <w:ind w:left="5004" w:hanging="360"/>
      </w:pPr>
    </w:lvl>
    <w:lvl w:ilvl="4" w:tplc="04160019" w:tentative="1">
      <w:start w:val="1"/>
      <w:numFmt w:val="lowerLetter"/>
      <w:lvlText w:val="%5."/>
      <w:lvlJc w:val="left"/>
      <w:pPr>
        <w:ind w:left="5724" w:hanging="360"/>
      </w:pPr>
    </w:lvl>
    <w:lvl w:ilvl="5" w:tplc="0416001B" w:tentative="1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1">
    <w:nsid w:val="1CBC2039"/>
    <w:multiLevelType w:val="hybridMultilevel"/>
    <w:tmpl w:val="0F7EAC42"/>
    <w:lvl w:ilvl="0" w:tplc="0416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564" w:hanging="360"/>
      </w:pPr>
    </w:lvl>
    <w:lvl w:ilvl="2" w:tplc="0416001B">
      <w:start w:val="1"/>
      <w:numFmt w:val="lowerRoman"/>
      <w:lvlText w:val="%3."/>
      <w:lvlJc w:val="right"/>
      <w:pPr>
        <w:ind w:left="4284" w:hanging="180"/>
      </w:pPr>
    </w:lvl>
    <w:lvl w:ilvl="3" w:tplc="0416000F">
      <w:start w:val="1"/>
      <w:numFmt w:val="decimal"/>
      <w:lvlText w:val="%4."/>
      <w:lvlJc w:val="left"/>
      <w:pPr>
        <w:ind w:left="5004" w:hanging="360"/>
      </w:pPr>
    </w:lvl>
    <w:lvl w:ilvl="4" w:tplc="04160019">
      <w:start w:val="1"/>
      <w:numFmt w:val="lowerLetter"/>
      <w:lvlText w:val="%5."/>
      <w:lvlJc w:val="left"/>
      <w:pPr>
        <w:ind w:left="5724" w:hanging="360"/>
      </w:pPr>
    </w:lvl>
    <w:lvl w:ilvl="5" w:tplc="0416001B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2">
    <w:nsid w:val="281727DD"/>
    <w:multiLevelType w:val="hybridMultilevel"/>
    <w:tmpl w:val="D324CB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B1644"/>
    <w:multiLevelType w:val="hybridMultilevel"/>
    <w:tmpl w:val="FFCCD79C"/>
    <w:lvl w:ilvl="0" w:tplc="66205478">
      <w:start w:val="8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526D9"/>
    <w:multiLevelType w:val="hybridMultilevel"/>
    <w:tmpl w:val="CD5CEB16"/>
    <w:lvl w:ilvl="0" w:tplc="0416000F">
      <w:start w:val="1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E781A68"/>
    <w:multiLevelType w:val="hybridMultilevel"/>
    <w:tmpl w:val="2722A474"/>
    <w:lvl w:ilvl="0" w:tplc="28AA7746">
      <w:start w:val="1"/>
      <w:numFmt w:val="decimalZero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F50E1B"/>
    <w:multiLevelType w:val="hybridMultilevel"/>
    <w:tmpl w:val="BC06B6EC"/>
    <w:lvl w:ilvl="0" w:tplc="527E082C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8818AC"/>
    <w:multiLevelType w:val="hybridMultilevel"/>
    <w:tmpl w:val="C0565A7C"/>
    <w:lvl w:ilvl="0" w:tplc="B308E8AE">
      <w:start w:val="1"/>
      <w:numFmt w:val="decimalZero"/>
      <w:lvlText w:val="%1."/>
      <w:lvlJc w:val="left"/>
      <w:pPr>
        <w:ind w:left="9216" w:hanging="360"/>
      </w:pPr>
      <w:rPr>
        <w:rFonts w:ascii="Verdana" w:eastAsiaTheme="minorEastAsia" w:hAnsi="Verdana" w:cs="Verdana"/>
      </w:rPr>
    </w:lvl>
    <w:lvl w:ilvl="1" w:tplc="04160019">
      <w:start w:val="1"/>
      <w:numFmt w:val="lowerLetter"/>
      <w:lvlText w:val="%2."/>
      <w:lvlJc w:val="left"/>
      <w:pPr>
        <w:ind w:left="9936" w:hanging="360"/>
      </w:pPr>
    </w:lvl>
    <w:lvl w:ilvl="2" w:tplc="0416001B" w:tentative="1">
      <w:start w:val="1"/>
      <w:numFmt w:val="lowerRoman"/>
      <w:lvlText w:val="%3."/>
      <w:lvlJc w:val="right"/>
      <w:pPr>
        <w:ind w:left="10656" w:hanging="180"/>
      </w:pPr>
    </w:lvl>
    <w:lvl w:ilvl="3" w:tplc="0416000F" w:tentative="1">
      <w:start w:val="1"/>
      <w:numFmt w:val="decimal"/>
      <w:lvlText w:val="%4."/>
      <w:lvlJc w:val="left"/>
      <w:pPr>
        <w:ind w:left="11376" w:hanging="360"/>
      </w:pPr>
    </w:lvl>
    <w:lvl w:ilvl="4" w:tplc="04160019" w:tentative="1">
      <w:start w:val="1"/>
      <w:numFmt w:val="lowerLetter"/>
      <w:lvlText w:val="%5."/>
      <w:lvlJc w:val="left"/>
      <w:pPr>
        <w:ind w:left="12096" w:hanging="360"/>
      </w:pPr>
    </w:lvl>
    <w:lvl w:ilvl="5" w:tplc="0416001B" w:tentative="1">
      <w:start w:val="1"/>
      <w:numFmt w:val="lowerRoman"/>
      <w:lvlText w:val="%6."/>
      <w:lvlJc w:val="right"/>
      <w:pPr>
        <w:ind w:left="12816" w:hanging="180"/>
      </w:pPr>
    </w:lvl>
    <w:lvl w:ilvl="6" w:tplc="0416000F" w:tentative="1">
      <w:start w:val="1"/>
      <w:numFmt w:val="decimal"/>
      <w:lvlText w:val="%7."/>
      <w:lvlJc w:val="left"/>
      <w:pPr>
        <w:ind w:left="13536" w:hanging="360"/>
      </w:pPr>
    </w:lvl>
    <w:lvl w:ilvl="7" w:tplc="04160019" w:tentative="1">
      <w:start w:val="1"/>
      <w:numFmt w:val="lowerLetter"/>
      <w:lvlText w:val="%8."/>
      <w:lvlJc w:val="left"/>
      <w:pPr>
        <w:ind w:left="14256" w:hanging="360"/>
      </w:pPr>
    </w:lvl>
    <w:lvl w:ilvl="8" w:tplc="0416001B" w:tentative="1">
      <w:start w:val="1"/>
      <w:numFmt w:val="lowerRoman"/>
      <w:lvlText w:val="%9."/>
      <w:lvlJc w:val="right"/>
      <w:pPr>
        <w:ind w:left="14976" w:hanging="180"/>
      </w:pPr>
    </w:lvl>
  </w:abstractNum>
  <w:abstractNum w:abstractNumId="18">
    <w:nsid w:val="6B55592D"/>
    <w:multiLevelType w:val="hybridMultilevel"/>
    <w:tmpl w:val="4B961F42"/>
    <w:lvl w:ilvl="0" w:tplc="9F9CA22C">
      <w:start w:val="1"/>
      <w:numFmt w:val="decimalZero"/>
      <w:lvlText w:val="%1."/>
      <w:lvlJc w:val="left"/>
      <w:pPr>
        <w:ind w:left="5676" w:hanging="360"/>
      </w:pPr>
      <w:rPr>
        <w:rFonts w:ascii="Verdana" w:eastAsiaTheme="minorEastAsia" w:hAnsi="Verdana" w:cs="Verdana"/>
      </w:rPr>
    </w:lvl>
    <w:lvl w:ilvl="1" w:tplc="04160019">
      <w:start w:val="1"/>
      <w:numFmt w:val="lowerLetter"/>
      <w:lvlText w:val="%2."/>
      <w:lvlJc w:val="left"/>
      <w:pPr>
        <w:ind w:left="6396" w:hanging="360"/>
      </w:pPr>
    </w:lvl>
    <w:lvl w:ilvl="2" w:tplc="0416001B" w:tentative="1">
      <w:start w:val="1"/>
      <w:numFmt w:val="lowerRoman"/>
      <w:lvlText w:val="%3."/>
      <w:lvlJc w:val="right"/>
      <w:pPr>
        <w:ind w:left="7116" w:hanging="180"/>
      </w:pPr>
    </w:lvl>
    <w:lvl w:ilvl="3" w:tplc="0416000F" w:tentative="1">
      <w:start w:val="1"/>
      <w:numFmt w:val="decimal"/>
      <w:lvlText w:val="%4."/>
      <w:lvlJc w:val="left"/>
      <w:pPr>
        <w:ind w:left="7836" w:hanging="360"/>
      </w:pPr>
    </w:lvl>
    <w:lvl w:ilvl="4" w:tplc="04160019" w:tentative="1">
      <w:start w:val="1"/>
      <w:numFmt w:val="lowerLetter"/>
      <w:lvlText w:val="%5."/>
      <w:lvlJc w:val="left"/>
      <w:pPr>
        <w:ind w:left="8556" w:hanging="360"/>
      </w:pPr>
    </w:lvl>
    <w:lvl w:ilvl="5" w:tplc="0416001B" w:tentative="1">
      <w:start w:val="1"/>
      <w:numFmt w:val="lowerRoman"/>
      <w:lvlText w:val="%6."/>
      <w:lvlJc w:val="right"/>
      <w:pPr>
        <w:ind w:left="9276" w:hanging="180"/>
      </w:pPr>
    </w:lvl>
    <w:lvl w:ilvl="6" w:tplc="0416000F" w:tentative="1">
      <w:start w:val="1"/>
      <w:numFmt w:val="decimal"/>
      <w:lvlText w:val="%7."/>
      <w:lvlJc w:val="left"/>
      <w:pPr>
        <w:ind w:left="9996" w:hanging="360"/>
      </w:pPr>
    </w:lvl>
    <w:lvl w:ilvl="7" w:tplc="04160019" w:tentative="1">
      <w:start w:val="1"/>
      <w:numFmt w:val="lowerLetter"/>
      <w:lvlText w:val="%8."/>
      <w:lvlJc w:val="left"/>
      <w:pPr>
        <w:ind w:left="10716" w:hanging="360"/>
      </w:pPr>
    </w:lvl>
    <w:lvl w:ilvl="8" w:tplc="0416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19">
    <w:nsid w:val="70791A10"/>
    <w:multiLevelType w:val="hybridMultilevel"/>
    <w:tmpl w:val="D56C2B16"/>
    <w:lvl w:ilvl="0" w:tplc="04FA483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464AB"/>
    <w:multiLevelType w:val="hybridMultilevel"/>
    <w:tmpl w:val="08B696D0"/>
    <w:lvl w:ilvl="0" w:tplc="6804DE70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CE1441"/>
    <w:multiLevelType w:val="hybridMultilevel"/>
    <w:tmpl w:val="9384A958"/>
    <w:lvl w:ilvl="0" w:tplc="DB7E0F0C">
      <w:start w:val="1"/>
      <w:numFmt w:val="decimalZero"/>
      <w:lvlText w:val="%1."/>
      <w:lvlJc w:val="left"/>
      <w:pPr>
        <w:ind w:left="720" w:hanging="360"/>
      </w:pPr>
      <w:rPr>
        <w:rFonts w:ascii="Verdana" w:hAnsi="Verdana" w:cs="Verdana" w:hint="default"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B46957"/>
    <w:multiLevelType w:val="hybridMultilevel"/>
    <w:tmpl w:val="F8E031DC"/>
    <w:lvl w:ilvl="0" w:tplc="C948427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21"/>
  </w:num>
  <w:num w:numId="9">
    <w:abstractNumId w:val="18"/>
  </w:num>
  <w:num w:numId="10">
    <w:abstractNumId w:val="20"/>
  </w:num>
  <w:num w:numId="11">
    <w:abstractNumId w:val="22"/>
  </w:num>
  <w:num w:numId="12">
    <w:abstractNumId w:val="7"/>
  </w:num>
  <w:num w:numId="13">
    <w:abstractNumId w:val="16"/>
  </w:num>
  <w:num w:numId="14">
    <w:abstractNumId w:val="8"/>
  </w:num>
  <w:num w:numId="15">
    <w:abstractNumId w:val="9"/>
  </w:num>
  <w:num w:numId="16">
    <w:abstractNumId w:val="13"/>
  </w:num>
  <w:num w:numId="17">
    <w:abstractNumId w:val="17"/>
  </w:num>
  <w:num w:numId="18">
    <w:abstractNumId w:val="11"/>
  </w:num>
  <w:num w:numId="19">
    <w:abstractNumId w:val="12"/>
  </w:num>
  <w:num w:numId="20">
    <w:abstractNumId w:val="10"/>
  </w:num>
  <w:num w:numId="21">
    <w:abstractNumId w:val="15"/>
  </w:num>
  <w:num w:numId="22">
    <w:abstractNumId w:val="19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3179F"/>
    <w:rsid w:val="00040584"/>
    <w:rsid w:val="00041F04"/>
    <w:rsid w:val="00056EDC"/>
    <w:rsid w:val="00081A61"/>
    <w:rsid w:val="00082640"/>
    <w:rsid w:val="000A15BF"/>
    <w:rsid w:val="000A46D7"/>
    <w:rsid w:val="000B616B"/>
    <w:rsid w:val="000C23BB"/>
    <w:rsid w:val="000C7D0C"/>
    <w:rsid w:val="000D5ADF"/>
    <w:rsid w:val="000D5DB7"/>
    <w:rsid w:val="000E44E9"/>
    <w:rsid w:val="000E7A1C"/>
    <w:rsid w:val="001009B1"/>
    <w:rsid w:val="0010690F"/>
    <w:rsid w:val="00137AF3"/>
    <w:rsid w:val="00152A48"/>
    <w:rsid w:val="0017139F"/>
    <w:rsid w:val="00185ED2"/>
    <w:rsid w:val="001C2346"/>
    <w:rsid w:val="001D167F"/>
    <w:rsid w:val="001E10F8"/>
    <w:rsid w:val="002068BF"/>
    <w:rsid w:val="00214D9F"/>
    <w:rsid w:val="00234EAE"/>
    <w:rsid w:val="002744AF"/>
    <w:rsid w:val="00274BB9"/>
    <w:rsid w:val="00277CC0"/>
    <w:rsid w:val="002837A0"/>
    <w:rsid w:val="002D6FA0"/>
    <w:rsid w:val="002F5F72"/>
    <w:rsid w:val="003247CD"/>
    <w:rsid w:val="003343B9"/>
    <w:rsid w:val="003622CC"/>
    <w:rsid w:val="00381F84"/>
    <w:rsid w:val="00396171"/>
    <w:rsid w:val="003C580D"/>
    <w:rsid w:val="004369BB"/>
    <w:rsid w:val="00446DF2"/>
    <w:rsid w:val="00465C8C"/>
    <w:rsid w:val="00476A22"/>
    <w:rsid w:val="004834F0"/>
    <w:rsid w:val="004A6300"/>
    <w:rsid w:val="004B4832"/>
    <w:rsid w:val="004B488D"/>
    <w:rsid w:val="004C345D"/>
    <w:rsid w:val="0051279E"/>
    <w:rsid w:val="00521DB1"/>
    <w:rsid w:val="00555C19"/>
    <w:rsid w:val="005729EE"/>
    <w:rsid w:val="0058186A"/>
    <w:rsid w:val="005866BE"/>
    <w:rsid w:val="00591A51"/>
    <w:rsid w:val="005B7C71"/>
    <w:rsid w:val="005C5850"/>
    <w:rsid w:val="005E359F"/>
    <w:rsid w:val="005F38CB"/>
    <w:rsid w:val="00600EA5"/>
    <w:rsid w:val="0064048F"/>
    <w:rsid w:val="006439B4"/>
    <w:rsid w:val="00644928"/>
    <w:rsid w:val="006453B8"/>
    <w:rsid w:val="006559D0"/>
    <w:rsid w:val="00662621"/>
    <w:rsid w:val="00692E85"/>
    <w:rsid w:val="006952C1"/>
    <w:rsid w:val="006B6D03"/>
    <w:rsid w:val="006C3D4C"/>
    <w:rsid w:val="006F21A5"/>
    <w:rsid w:val="006F667A"/>
    <w:rsid w:val="00701041"/>
    <w:rsid w:val="00702454"/>
    <w:rsid w:val="00705E78"/>
    <w:rsid w:val="007577BD"/>
    <w:rsid w:val="007739C7"/>
    <w:rsid w:val="00793FDC"/>
    <w:rsid w:val="007A3128"/>
    <w:rsid w:val="007E097D"/>
    <w:rsid w:val="007F6930"/>
    <w:rsid w:val="008211CF"/>
    <w:rsid w:val="008668B4"/>
    <w:rsid w:val="008E42F9"/>
    <w:rsid w:val="008F0A8D"/>
    <w:rsid w:val="008F0D61"/>
    <w:rsid w:val="009115C7"/>
    <w:rsid w:val="00915483"/>
    <w:rsid w:val="009239FA"/>
    <w:rsid w:val="00932444"/>
    <w:rsid w:val="0093480B"/>
    <w:rsid w:val="0094379C"/>
    <w:rsid w:val="00961B5D"/>
    <w:rsid w:val="00962FC1"/>
    <w:rsid w:val="00983C39"/>
    <w:rsid w:val="0099767A"/>
    <w:rsid w:val="009A0595"/>
    <w:rsid w:val="009C35C6"/>
    <w:rsid w:val="009E24AE"/>
    <w:rsid w:val="009E2CE7"/>
    <w:rsid w:val="009E7222"/>
    <w:rsid w:val="00A204C3"/>
    <w:rsid w:val="00A42EC7"/>
    <w:rsid w:val="00AA1A96"/>
    <w:rsid w:val="00AA65ED"/>
    <w:rsid w:val="00AB1247"/>
    <w:rsid w:val="00AC32F0"/>
    <w:rsid w:val="00B02DA6"/>
    <w:rsid w:val="00B03A0F"/>
    <w:rsid w:val="00B24BAA"/>
    <w:rsid w:val="00B27B6E"/>
    <w:rsid w:val="00B41251"/>
    <w:rsid w:val="00B55543"/>
    <w:rsid w:val="00B75A33"/>
    <w:rsid w:val="00BA5DF0"/>
    <w:rsid w:val="00BB4D64"/>
    <w:rsid w:val="00BC0808"/>
    <w:rsid w:val="00BD7586"/>
    <w:rsid w:val="00BE5F21"/>
    <w:rsid w:val="00BE640F"/>
    <w:rsid w:val="00C004C5"/>
    <w:rsid w:val="00C037CC"/>
    <w:rsid w:val="00C314E2"/>
    <w:rsid w:val="00C340B9"/>
    <w:rsid w:val="00C3554E"/>
    <w:rsid w:val="00C555AB"/>
    <w:rsid w:val="00C9491D"/>
    <w:rsid w:val="00CC349F"/>
    <w:rsid w:val="00CE380D"/>
    <w:rsid w:val="00CE6017"/>
    <w:rsid w:val="00D13204"/>
    <w:rsid w:val="00D67AA7"/>
    <w:rsid w:val="00D86D15"/>
    <w:rsid w:val="00DA0DF8"/>
    <w:rsid w:val="00DB3AA6"/>
    <w:rsid w:val="00DB50B3"/>
    <w:rsid w:val="00DC6CB7"/>
    <w:rsid w:val="00DF749F"/>
    <w:rsid w:val="00E4588F"/>
    <w:rsid w:val="00E63045"/>
    <w:rsid w:val="00E765DF"/>
    <w:rsid w:val="00E8372F"/>
    <w:rsid w:val="00EA71DC"/>
    <w:rsid w:val="00EC4986"/>
    <w:rsid w:val="00EC65D0"/>
    <w:rsid w:val="00ED34E2"/>
    <w:rsid w:val="00ED655E"/>
    <w:rsid w:val="00EF0254"/>
    <w:rsid w:val="00EF5925"/>
    <w:rsid w:val="00F131CC"/>
    <w:rsid w:val="00F300F8"/>
    <w:rsid w:val="00F822C4"/>
    <w:rsid w:val="00F92966"/>
    <w:rsid w:val="00FA2D31"/>
    <w:rsid w:val="00FA6336"/>
    <w:rsid w:val="00FC36EF"/>
    <w:rsid w:val="00FD116A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9C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09B1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B50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7B873-EA4A-4675-8DC3-92D1D95B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3330</Words>
  <Characters>17988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33</cp:revision>
  <dcterms:created xsi:type="dcterms:W3CDTF">2023-05-18T14:25:00Z</dcterms:created>
  <dcterms:modified xsi:type="dcterms:W3CDTF">2023-05-18T14:57:00Z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