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16B" w:rsidRPr="00041F04" w:rsidRDefault="000B616B" w:rsidP="00961B5D">
      <w:pPr>
        <w:spacing w:after="0"/>
        <w:ind w:right="-463"/>
        <w:jc w:val="both"/>
        <w:rPr>
          <w:rFonts w:ascii="Verdana" w:hAnsi="Verdana" w:cs="Arial"/>
          <w:b/>
          <w:bCs/>
          <w:sz w:val="20"/>
          <w:szCs w:val="20"/>
        </w:rPr>
      </w:pPr>
    </w:p>
    <w:p w:rsidR="000B616B" w:rsidRPr="00041F04" w:rsidRDefault="003C580D" w:rsidP="00C3554E">
      <w:pPr>
        <w:spacing w:after="0"/>
        <w:ind w:right="142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041F04"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</w:t>
      </w:r>
      <w:r w:rsidR="00961B5D" w:rsidRPr="00961B5D">
        <w:rPr>
          <w:rFonts w:ascii="Verdana" w:hAnsi="Verdana" w:cs="Arial"/>
          <w:b/>
          <w:bCs/>
          <w:color w:val="000000" w:themeColor="text1"/>
          <w:sz w:val="20"/>
          <w:szCs w:val="20"/>
        </w:rPr>
        <w:t>15</w:t>
      </w:r>
      <w:r w:rsidR="007F6930" w:rsidRPr="00041F04">
        <w:rPr>
          <w:rFonts w:ascii="Verdana" w:hAnsi="Verdana" w:cs="Arial"/>
          <w:b/>
          <w:bCs/>
          <w:color w:val="000000"/>
          <w:sz w:val="20"/>
          <w:szCs w:val="20"/>
        </w:rPr>
        <w:t xml:space="preserve">ª </w:t>
      </w:r>
      <w:r w:rsidR="007F6930" w:rsidRPr="00041F04">
        <w:rPr>
          <w:rFonts w:ascii="Verdana" w:hAnsi="Verdana" w:cs="Arial"/>
          <w:b/>
          <w:bCs/>
          <w:color w:val="000000" w:themeColor="text1"/>
          <w:sz w:val="20"/>
          <w:szCs w:val="20"/>
        </w:rPr>
        <w:t>SESSÃO ORDINÁRIA DAS EGRÉGIAS</w:t>
      </w:r>
    </w:p>
    <w:p w:rsidR="000B616B" w:rsidRPr="00041F04" w:rsidRDefault="003C580D" w:rsidP="00C3554E">
      <w:pPr>
        <w:spacing w:after="0"/>
        <w:ind w:right="142"/>
        <w:jc w:val="both"/>
        <w:rPr>
          <w:rFonts w:ascii="Verdana" w:hAnsi="Verdana"/>
          <w:color w:val="000000" w:themeColor="text1"/>
          <w:sz w:val="20"/>
          <w:szCs w:val="20"/>
        </w:rPr>
      </w:pPr>
      <w:r w:rsidRPr="00041F0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CÂMARAS REUNIDAS, EM MANAUS/AM, </w:t>
      </w:r>
      <w:r w:rsidR="006F21A5" w:rsidRPr="00041F04">
        <w:rPr>
          <w:rFonts w:ascii="Verdana" w:hAnsi="Verdana" w:cs="Arial"/>
          <w:b/>
          <w:bCs/>
          <w:color w:val="000000" w:themeColor="text1"/>
          <w:sz w:val="20"/>
          <w:szCs w:val="20"/>
        </w:rPr>
        <w:t>10 DE MAIO</w:t>
      </w:r>
      <w:r w:rsidR="007F6930" w:rsidRPr="00041F0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2023, (4ª-FEIRA)</w:t>
      </w:r>
      <w:r w:rsidR="00B02DA6" w:rsidRPr="00041F0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</w:t>
      </w:r>
      <w:r w:rsidR="007F6930" w:rsidRPr="00041F04">
        <w:rPr>
          <w:rFonts w:ascii="Verdana" w:hAnsi="Verdana" w:cs="Arial"/>
          <w:b/>
          <w:bCs/>
          <w:color w:val="000000" w:themeColor="text1"/>
          <w:sz w:val="20"/>
          <w:szCs w:val="20"/>
        </w:rPr>
        <w:t>E PARA AS PRÓXIMAS SESSÕES</w:t>
      </w:r>
    </w:p>
    <w:p w:rsidR="00B02DA6" w:rsidRPr="00041F04" w:rsidRDefault="00B02DA6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0B616B" w:rsidRPr="00041F04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0B616B" w:rsidRPr="00041F04" w:rsidRDefault="007F6930" w:rsidP="00C3554E">
      <w:pPr>
        <w:spacing w:after="0"/>
        <w:ind w:right="-1"/>
        <w:rPr>
          <w:rFonts w:ascii="Verdana" w:hAnsi="Verdana"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0B616B" w:rsidRPr="00041F04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0B616B" w:rsidRPr="00041F04" w:rsidRDefault="007F6930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081A61" w:rsidRPr="00041F04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081A61" w:rsidRPr="00041F04" w:rsidRDefault="00081A61" w:rsidP="00081A61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u w:val="single"/>
        </w:rPr>
      </w:pPr>
      <w:r w:rsidRPr="00041F04"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  <w:t>LEITURA DE ACÓRDÃO</w:t>
      </w:r>
    </w:p>
    <w:p w:rsidR="00961B5D" w:rsidRDefault="00961B5D">
      <w:pPr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0B616B" w:rsidRPr="00041F04" w:rsidRDefault="00961B5D" w:rsidP="00CE6017">
      <w:pPr>
        <w:spacing w:after="0" w:line="240" w:lineRule="auto"/>
        <w:jc w:val="both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DD5D4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DD5D4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OU SUSPENSOS NA SESSÃO DO DIA 03</w:t>
      </w:r>
      <w:r w:rsidR="00C3554E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/05</w:t>
      </w:r>
      <w:r w:rsidRPr="00DD5D4B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/2023</w:t>
      </w:r>
    </w:p>
    <w:p w:rsidR="001009B1" w:rsidRDefault="001009B1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9A0595" w:rsidRPr="007F6EF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9A0595" w:rsidRPr="007F6EF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9A0595" w:rsidRPr="006C477F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9A0595" w:rsidRPr="006C477F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9A0595" w:rsidRPr="006C477F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</w:t>
      </w:r>
      <w:bookmarkStart w:id="0" w:name="_GoBack"/>
      <w:bookmarkEnd w:id="0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9A0595" w:rsidRPr="006C477F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9A0595" w:rsidRPr="006C477F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9A0595" w:rsidRPr="007F6EF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Pr="007F6EF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8668B4"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 w:rsidR="008668B4">
        <w:rPr>
          <w:rFonts w:ascii="Verdana" w:hAnsi="Verdana" w:cs="Verdana"/>
          <w:bCs/>
          <w:color w:val="000000"/>
          <w:sz w:val="20"/>
          <w:szCs w:val="20"/>
        </w:rPr>
        <w:t xml:space="preserve">o pedido de vista pelo Exmo. Sr. Des. Flávio Humberto Pascarelli Lopes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 w:rsidR="008668B4">
        <w:rPr>
          <w:rFonts w:ascii="Verdana" w:hAnsi="Verdana" w:cs="Verdana"/>
          <w:bCs/>
          <w:color w:val="000000"/>
          <w:sz w:val="20"/>
          <w:szCs w:val="20"/>
        </w:rPr>
        <w:t>03.05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Pr="008668B4" w:rsidRDefault="008668B4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8668B4">
        <w:rPr>
          <w:rFonts w:ascii="Verdana" w:hAnsi="Verdana" w:cs="Verdana"/>
          <w:bCs/>
          <w:color w:val="000000"/>
          <w:sz w:val="20"/>
          <w:szCs w:val="20"/>
          <w:u w:val="single"/>
        </w:rPr>
        <w:t>Voto divergente</w:t>
      </w:r>
      <w:r w:rsidRPr="008668B4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 xml:space="preserve">Exma. Sra. </w:t>
      </w:r>
      <w:proofErr w:type="spellStart"/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proofErr w:type="spellStart"/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>Onilza</w:t>
      </w:r>
      <w:proofErr w:type="spellEnd"/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 xml:space="preserve"> Abreu </w:t>
      </w:r>
      <w:proofErr w:type="spellStart"/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>Gerth</w:t>
      </w:r>
      <w:proofErr w:type="spellEnd"/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Pr="008668B4">
        <w:rPr>
          <w:rFonts w:ascii="Verdana" w:hAnsi="Verdana" w:cs="Verdana"/>
          <w:bCs/>
          <w:color w:val="000000"/>
          <w:sz w:val="20"/>
          <w:szCs w:val="20"/>
        </w:rPr>
        <w:t>03.05</w:t>
      </w:r>
      <w:r w:rsidR="009A0595" w:rsidRPr="008668B4">
        <w:rPr>
          <w:rFonts w:ascii="Verdana" w:hAnsi="Verdana" w:cs="Verdana"/>
          <w:bCs/>
          <w:color w:val="000000"/>
          <w:sz w:val="20"/>
          <w:szCs w:val="20"/>
        </w:rPr>
        <w:t>.2023).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u w:val="single"/>
        </w:rPr>
      </w:pPr>
      <w:r>
        <w:rPr>
          <w:rFonts w:ascii="Verdana" w:hAnsi="Verdana" w:cs="Verdana"/>
          <w:bCs/>
          <w:color w:val="000000"/>
          <w:sz w:val="20"/>
          <w:szCs w:val="20"/>
          <w:u w:val="single"/>
        </w:rPr>
        <w:t>__________________________________________________________________</w:t>
      </w:r>
    </w:p>
    <w:p w:rsidR="005C5850" w:rsidRDefault="005C5850" w:rsidP="005C58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C5850" w:rsidRPr="002700FD" w:rsidRDefault="005C5850" w:rsidP="005C58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.                4000568-</w:t>
      </w:r>
      <w:proofErr w:type="gram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91.2022.8.04.0000  -</w:t>
      </w:r>
      <w:proofErr w:type="gram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5C5850" w:rsidRPr="002700FD" w:rsidRDefault="005C5850" w:rsidP="005C58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Maria Madalena de Souza Marques.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Cristina de Almeida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(1692A/AM).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Requeridos(as): Nilson Vitoriano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Geber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Paula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Nayana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Araia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Nelson Gonçalves de Azevedo e 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Silvino Aguiar (OAB/RO n. 8087).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00FD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C5850" w:rsidRPr="002700FD" w:rsidRDefault="005C5850" w:rsidP="005C585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5C5850" w:rsidRDefault="005C5850" w:rsidP="005C5850">
      <w:pPr>
        <w:contextualSpacing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5C5850" w:rsidRDefault="005C5850" w:rsidP="005C5850">
      <w:pPr>
        <w:contextualSpacing/>
        <w:rPr>
          <w:rFonts w:ascii="Verdana" w:hAnsi="Verdana" w:cs="Verdana"/>
          <w:color w:val="000000"/>
          <w:sz w:val="20"/>
          <w:szCs w:val="20"/>
        </w:rPr>
      </w:pPr>
    </w:p>
    <w:p w:rsidR="005C5850" w:rsidRDefault="005C5850" w:rsidP="005C5850">
      <w:pPr>
        <w:ind w:left="851"/>
        <w:contextualSpacing/>
        <w:rPr>
          <w:rFonts w:ascii="Verdana" w:hAnsi="Verdana"/>
          <w:b/>
          <w:sz w:val="20"/>
          <w:szCs w:val="20"/>
          <w:highlight w:val="yellow"/>
          <w:lang w:val="pt-PT"/>
        </w:rPr>
      </w:pPr>
      <w:r w:rsidRPr="002B774C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B774C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Requerente: Maria Madalena de Souza Marques. </w:t>
      </w:r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 Dra. Ana Cristina de Almeida </w:t>
      </w:r>
      <w:proofErr w:type="spellStart"/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>Gaic</w:t>
      </w:r>
      <w:proofErr w:type="spellEnd"/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(1692A/AM) e outro.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9A0595" w:rsidRPr="005C5850" w:rsidRDefault="005C5850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u w:val="single"/>
        </w:rPr>
      </w:pPr>
      <w:r w:rsidRPr="005C5850">
        <w:rPr>
          <w:rFonts w:ascii="Verdana" w:hAnsi="Verdana" w:cs="Verdana"/>
          <w:bCs/>
          <w:color w:val="000000"/>
          <w:sz w:val="20"/>
          <w:szCs w:val="20"/>
          <w:u w:val="single"/>
        </w:rPr>
        <w:t>___________________________________________________________________</w:t>
      </w:r>
    </w:p>
    <w:p w:rsidR="005C5850" w:rsidRDefault="005C5850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</w:p>
    <w:p w:rsidR="009A0595" w:rsidRPr="00921187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03</w:t>
      </w:r>
      <w:r w:rsidRPr="00921187">
        <w:rPr>
          <w:rFonts w:ascii="Verdana" w:hAnsi="Verdana" w:cs="Arial"/>
          <w:b/>
          <w:bCs/>
          <w:sz w:val="20"/>
        </w:rPr>
        <w:t>.               0604594-</w:t>
      </w:r>
      <w:proofErr w:type="gramStart"/>
      <w:r w:rsidRPr="00921187">
        <w:rPr>
          <w:rFonts w:ascii="Verdana" w:hAnsi="Verdana" w:cs="Arial"/>
          <w:b/>
          <w:bCs/>
          <w:sz w:val="20"/>
        </w:rPr>
        <w:t>61.2016.8.04.0001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Conflito de Competência Cível </w:t>
      </w:r>
    </w:p>
    <w:p w:rsidR="009A0595" w:rsidRPr="00921187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9A0595" w:rsidRPr="00921187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Juiz Prolator: Dr. Marco Antonio Pinto da Costa</w:t>
      </w:r>
    </w:p>
    <w:p w:rsidR="009A0595" w:rsidRPr="00921187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lastRenderedPageBreak/>
        <w:t xml:space="preserve">Suscitante:  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>Suscitado:   Juízo de Direito da 4ª Vara da Fazenda Pública Estadual do 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921187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Yedo Simões de Oliveira</w:t>
      </w:r>
    </w:p>
    <w:p w:rsidR="009A0595" w:rsidRPr="00921187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Relator (em </w:t>
      </w:r>
      <w:r w:rsidR="00BE5F21">
        <w:rPr>
          <w:rFonts w:ascii="Verdana" w:hAnsi="Verdana" w:cs="Verdana"/>
          <w:bCs/>
          <w:color w:val="000000"/>
          <w:sz w:val="20"/>
          <w:szCs w:val="20"/>
        </w:rPr>
        <w:t>03.05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Default="00FA2D31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____________________________________________________________</w:t>
      </w:r>
    </w:p>
    <w:p w:rsidR="00FA2D31" w:rsidRDefault="00FA2D31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04</w:t>
      </w:r>
      <w:r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4007718-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rica Berna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dino.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Alexandre da Costa Tolentino (9348/AM).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Município de Presidente Figueiredo/AM e  Prefeito do Município de Presidente Figueiredo.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de Oliveira</w:t>
      </w:r>
    </w:p>
    <w:p w:rsidR="00BE5F21" w:rsidRDefault="00BE5F21" w:rsidP="00BE5F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03.05.2023)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Default="00FA2D31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___________________________________________________________</w:t>
      </w:r>
    </w:p>
    <w:p w:rsidR="00FA2D31" w:rsidRDefault="00FA2D31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0595" w:rsidRPr="00557A8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9A0595" w:rsidRPr="00557A8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9A0595" w:rsidRPr="00557A8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9A0595" w:rsidRPr="00557A8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9A0595" w:rsidRPr="00557A89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9A0595" w:rsidRPr="0013176D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Vistante (em </w:t>
      </w:r>
      <w:r w:rsidR="00BE5F21">
        <w:rPr>
          <w:rFonts w:ascii="Verdana" w:hAnsi="Verdana" w:cs="Verdana"/>
          <w:bCs/>
          <w:color w:val="000000"/>
          <w:sz w:val="20"/>
          <w:szCs w:val="20"/>
        </w:rPr>
        <w:t>03.05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Default="009A0595" w:rsidP="009A0595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>Processo com pedido de vista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9A0595" w:rsidRDefault="009A0595" w:rsidP="009A0595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9A0595" w:rsidRDefault="009A0595" w:rsidP="009A0595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__________________________________________________________________</w:t>
      </w:r>
    </w:p>
    <w:p w:rsidR="009A0595" w:rsidRDefault="00FA2D31" w:rsidP="009A0595">
      <w:pPr>
        <w:spacing w:after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06</w:t>
      </w:r>
      <w:r w:rsidR="009A0595"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="009A0595"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="009A0595" w:rsidRPr="00BB201B">
        <w:rPr>
          <w:rFonts w:ascii="Verdana" w:hAnsi="Verdana" w:cs="Verdana"/>
          <w:b/>
          <w:bCs/>
          <w:sz w:val="20"/>
          <w:szCs w:val="20"/>
        </w:rPr>
        <w:t xml:space="preserve">  Revisão Criminal </w:t>
      </w:r>
    </w:p>
    <w:p w:rsidR="009A0595" w:rsidRDefault="009A0595" w:rsidP="009A0595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9A0595" w:rsidRPr="00E34864" w:rsidRDefault="009A0595" w:rsidP="009A0595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Délcio</w:t>
      </w:r>
      <w:proofErr w:type="spellEnd"/>
      <w:r>
        <w:rPr>
          <w:rFonts w:ascii="Verdana" w:hAnsi="Verdana" w:cs="Verdana"/>
          <w:sz w:val="20"/>
          <w:szCs w:val="20"/>
        </w:rPr>
        <w:t xml:space="preserve"> Luís Santos e Exmo. Sr. Des. Henrique Veiga Lima.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Julgamento adiado: </w:t>
      </w:r>
      <w:r w:rsidR="00BE5F21" w:rsidRPr="00BE5F21">
        <w:rPr>
          <w:rFonts w:ascii="Verdana" w:hAnsi="Verdana" w:cs="Verdana"/>
          <w:bCs/>
          <w:color w:val="000000"/>
          <w:sz w:val="20"/>
          <w:szCs w:val="20"/>
        </w:rPr>
        <w:t>a pedido da</w:t>
      </w:r>
      <w:r w:rsidR="00BE5F21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Relatora (em </w:t>
      </w:r>
      <w:r w:rsidR="00BE5F21">
        <w:rPr>
          <w:rFonts w:ascii="Verdana" w:hAnsi="Verdana" w:cs="Verdana"/>
          <w:bCs/>
          <w:color w:val="000000"/>
          <w:sz w:val="20"/>
          <w:szCs w:val="20"/>
        </w:rPr>
        <w:t>03.05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Default="009A0595" w:rsidP="009A0595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9A0595" w:rsidRPr="00BB201B" w:rsidRDefault="009A0595" w:rsidP="009A0595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9A0595" w:rsidRDefault="00FA2D31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_____________________________________________________</w:t>
      </w:r>
    </w:p>
    <w:p w:rsidR="00FA2D31" w:rsidRDefault="00FA2D31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0595" w:rsidRPr="00476A22" w:rsidRDefault="009A0595" w:rsidP="009A0595">
      <w:pPr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B55543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0610055-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04.2022.8.04.0001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Infracommerce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Negócios e Soluções Em Internet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9A0595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9A0595" w:rsidRDefault="00BE5F21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9A0595">
        <w:rPr>
          <w:rFonts w:ascii="Verdana" w:hAnsi="Verdana" w:cs="Verdana"/>
          <w:bCs/>
          <w:color w:val="000000"/>
          <w:sz w:val="20"/>
          <w:szCs w:val="20"/>
        </w:rPr>
        <w:t xml:space="preserve">Exmo. Sr. Des. Relator (em </w:t>
      </w:r>
      <w:r>
        <w:rPr>
          <w:rFonts w:ascii="Verdana" w:hAnsi="Verdana" w:cs="Verdana"/>
          <w:bCs/>
          <w:color w:val="000000"/>
          <w:sz w:val="20"/>
          <w:szCs w:val="20"/>
        </w:rPr>
        <w:t>05.03</w:t>
      </w:r>
      <w:r w:rsidR="009A0595">
        <w:rPr>
          <w:rFonts w:ascii="Verdana" w:hAnsi="Verdana" w:cs="Verdana"/>
          <w:bCs/>
          <w:color w:val="000000"/>
          <w:sz w:val="20"/>
          <w:szCs w:val="20"/>
        </w:rPr>
        <w:t>.2023)</w:t>
      </w:r>
      <w:r w:rsidR="009A0595"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A0595" w:rsidRPr="00476A22" w:rsidRDefault="009A0595" w:rsidP="009A0595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Infracommerce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Negócios e Soluções Em Internet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</w:p>
    <w:p w:rsidR="00B55543" w:rsidRDefault="00B55543" w:rsidP="009A059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A0595" w:rsidRDefault="00B55543" w:rsidP="009A059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</w:t>
      </w:r>
    </w:p>
    <w:p w:rsidR="00B55543" w:rsidRPr="00476A22" w:rsidRDefault="00B55543" w:rsidP="009A059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B55543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0610096-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68.2022.8.04.0001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Benedito Evaldo de Lima Moreno (4821/AM).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Tatix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e Participações Sociedade Unipessoal Ltda.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BE5F21" w:rsidRDefault="00BE5F21" w:rsidP="00BE5F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Relator (em 05.03.2023)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A0595" w:rsidRDefault="009A0595" w:rsidP="009A0595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Tatix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e Participações Sociedade Unipessoal Ltda.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9A0595" w:rsidRDefault="00B55543" w:rsidP="009A059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_________________________________________________________</w:t>
      </w:r>
    </w:p>
    <w:p w:rsidR="00B55543" w:rsidRPr="00476A22" w:rsidRDefault="00B55543" w:rsidP="009A059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A0595" w:rsidRPr="00476A22" w:rsidRDefault="00B55543" w:rsidP="009A059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="009A0595"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0743051-</w:t>
      </w:r>
      <w:proofErr w:type="gramStart"/>
      <w:r w:rsidR="009A0595" w:rsidRPr="00476A22">
        <w:rPr>
          <w:rFonts w:ascii="Verdana" w:hAnsi="Verdana" w:cs="Verdana"/>
          <w:b/>
          <w:bCs/>
          <w:color w:val="000000"/>
          <w:sz w:val="20"/>
          <w:szCs w:val="20"/>
        </w:rPr>
        <w:t>97.2021.8.04.0001  -</w:t>
      </w:r>
      <w:proofErr w:type="gramEnd"/>
      <w:r w:rsidR="009A0595"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Logic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Pro Serviços de Tecnologia da Informação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Hübner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(9398/AM).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Sywan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Peixoto S. Neto (15777/AM).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Lopes Reuse (12183/AM).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Cristina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>
        <w:rPr>
          <w:rFonts w:ascii="Verdana" w:hAnsi="Verdana" w:cs="Verdana"/>
          <w:color w:val="000000"/>
          <w:sz w:val="20"/>
          <w:szCs w:val="20"/>
        </w:rPr>
        <w:t xml:space="preserve">     Exmo. Sr. Des.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Luí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BE5F21" w:rsidRDefault="00BE5F21" w:rsidP="00BE5F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Relator (em 05.03.2023)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Pr="00476A22" w:rsidRDefault="009A0595" w:rsidP="009A0595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9A0595" w:rsidRPr="00476A22" w:rsidRDefault="009A0595" w:rsidP="009A0595">
      <w:pPr>
        <w:spacing w:after="0" w:line="240" w:lineRule="auto"/>
        <w:ind w:left="709"/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Logic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Pro Serviços de Tecnologia da Informação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Bruna Cristina </w:t>
      </w:r>
      <w:proofErr w:type="spellStart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Cichitte</w:t>
      </w:r>
      <w:proofErr w:type="spellEnd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Andrade (14200/AM).</w:t>
      </w:r>
    </w:p>
    <w:p w:rsidR="009A0595" w:rsidRDefault="00B55543" w:rsidP="009A059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__________________________________________________________</w:t>
      </w:r>
    </w:p>
    <w:p w:rsidR="00B55543" w:rsidRPr="00476A22" w:rsidRDefault="00B55543" w:rsidP="009A0595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CE380D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</w:t>
      </w:r>
      <w:r w:rsidR="00B55543">
        <w:rPr>
          <w:rFonts w:ascii="Verdana" w:hAnsi="Verdana" w:cs="Arial"/>
          <w:b/>
          <w:bCs/>
          <w:sz w:val="20"/>
        </w:rPr>
        <w:t>0</w:t>
      </w:r>
      <w:r w:rsidRPr="00FC60C4">
        <w:rPr>
          <w:rFonts w:ascii="Verdana" w:hAnsi="Verdana" w:cs="Arial"/>
          <w:b/>
          <w:bCs/>
          <w:sz w:val="20"/>
        </w:rPr>
        <w:t>.              0650402-</w:t>
      </w:r>
      <w:proofErr w:type="gramStart"/>
      <w:r w:rsidRPr="00FC60C4">
        <w:rPr>
          <w:rFonts w:ascii="Verdana" w:hAnsi="Verdana" w:cs="Arial"/>
          <w:b/>
          <w:bCs/>
          <w:sz w:val="20"/>
        </w:rPr>
        <w:t>79.2022.8.04.0001  -</w:t>
      </w:r>
      <w:proofErr w:type="gramEnd"/>
      <w:r w:rsidRPr="00FC60C4">
        <w:rPr>
          <w:rFonts w:ascii="Verdana" w:hAnsi="Verdana" w:cs="Arial"/>
          <w:b/>
          <w:bCs/>
          <w:sz w:val="20"/>
        </w:rPr>
        <w:t xml:space="preserve">  Apelação Cível 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Origem</w:t>
      </w:r>
      <w:r w:rsidRPr="00FC60C4">
        <w:rPr>
          <w:rFonts w:ascii="Verdana" w:hAnsi="Verdana" w:cs="Arial"/>
          <w:sz w:val="20"/>
          <w:szCs w:val="20"/>
        </w:rPr>
        <w:t>:       3ª Vara da Fazenda Pública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Juíza Prolato</w:t>
      </w:r>
      <w:r w:rsidRPr="00FC60C4">
        <w:rPr>
          <w:rFonts w:ascii="Verdana" w:hAnsi="Verdana" w:cs="Arial"/>
          <w:sz w:val="20"/>
          <w:szCs w:val="20"/>
        </w:rPr>
        <w:t>ra: Dra. Etelvina Lobo Braga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sz w:val="20"/>
          <w:szCs w:val="20"/>
        </w:rPr>
        <w:t xml:space="preserve">Apelante:    Estado do Amazonas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 xml:space="preserve">Procuradora do Estado: Dra. Leila Maria Raposo Xavier Leite (3726/AM).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/>
          <w:sz w:val="20"/>
          <w:szCs w:val="20"/>
        </w:rPr>
        <w:t>Apelado:      Leandro Pereira Neves</w:t>
      </w:r>
      <w:r w:rsidRPr="00FC60C4">
        <w:rPr>
          <w:rFonts w:ascii="Verdana" w:hAnsi="Verdana" w:cs="Arial"/>
          <w:sz w:val="20"/>
          <w:szCs w:val="20"/>
        </w:rPr>
        <w:br/>
        <w:t xml:space="preserve">Advogada:    Dra. </w:t>
      </w:r>
      <w:proofErr w:type="spellStart"/>
      <w:r w:rsidRPr="00FC60C4">
        <w:rPr>
          <w:rFonts w:ascii="Verdana" w:hAnsi="Verdana" w:cs="Arial"/>
          <w:sz w:val="20"/>
          <w:szCs w:val="20"/>
        </w:rPr>
        <w:t>Katlen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de  Araújo Delgado (16571/AM). </w:t>
      </w:r>
      <w:r w:rsidRPr="00FC60C4">
        <w:rPr>
          <w:rFonts w:ascii="Verdana" w:hAnsi="Verdana" w:cs="Arial"/>
          <w:sz w:val="20"/>
          <w:szCs w:val="20"/>
        </w:rPr>
        <w:br/>
        <w:t xml:space="preserve">Advogado:    Dr. </w:t>
      </w:r>
      <w:proofErr w:type="spellStart"/>
      <w:r w:rsidRPr="00FC60C4">
        <w:rPr>
          <w:rFonts w:ascii="Verdana" w:hAnsi="Verdana" w:cs="Arial"/>
          <w:sz w:val="20"/>
          <w:szCs w:val="20"/>
        </w:rPr>
        <w:t>Leudyano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Arial"/>
          <w:sz w:val="20"/>
          <w:szCs w:val="20"/>
        </w:rPr>
        <w:t>Adeodato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Venâncio (11234/AM).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Cs/>
          <w:sz w:val="20"/>
          <w:szCs w:val="20"/>
        </w:rPr>
        <w:t>Presidente</w:t>
      </w:r>
      <w:r w:rsidRPr="00FC60C4">
        <w:rPr>
          <w:rFonts w:ascii="Verdana" w:hAnsi="Verdana" w:cs="Arial"/>
          <w:sz w:val="20"/>
          <w:szCs w:val="20"/>
        </w:rPr>
        <w:t xml:space="preserve">:   </w:t>
      </w:r>
      <w:r w:rsidRPr="00FC60C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Pr="00FC60C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bCs/>
          <w:sz w:val="20"/>
          <w:szCs w:val="20"/>
        </w:rPr>
        <w:t>Relator</w:t>
      </w:r>
      <w:r w:rsidRPr="00FC60C4">
        <w:rPr>
          <w:rFonts w:ascii="Verdana" w:hAnsi="Verdana" w:cs="Arial"/>
          <w:sz w:val="20"/>
          <w:szCs w:val="20"/>
        </w:rPr>
        <w:t>:</w:t>
      </w:r>
      <w:r w:rsidRPr="00FC60C4">
        <w:rPr>
          <w:rFonts w:ascii="Verdana" w:hAnsi="Verdana" w:cs="Arial"/>
          <w:color w:val="000000"/>
          <w:sz w:val="20"/>
          <w:szCs w:val="20"/>
        </w:rPr>
        <w:t xml:space="preserve">      </w:t>
      </w:r>
      <w:r w:rsidRPr="00FC60C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sz w:val="20"/>
          <w:szCs w:val="20"/>
        </w:rPr>
        <w:t>Procuradora de Justiça: Exma. Sra. Dra. Maria José da Silva Nazaré</w:t>
      </w:r>
    </w:p>
    <w:p w:rsidR="00BE5F21" w:rsidRDefault="00BE5F21" w:rsidP="00BE5F2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>Exmo. Sr. Des. Relator (em 05.03.2023)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Default="009A0595" w:rsidP="009A0595">
      <w:pPr>
        <w:spacing w:after="0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</w:t>
      </w:r>
    </w:p>
    <w:p w:rsidR="00B55543" w:rsidRDefault="00B55543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B55543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4009074-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 w:rsidR="00BE5F21"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>em virtude d</w:t>
      </w:r>
      <w:r w:rsidR="00705E78">
        <w:rPr>
          <w:rFonts w:ascii="Verdana" w:hAnsi="Verdana" w:cs="Verdana"/>
          <w:bCs/>
          <w:color w:val="000000"/>
          <w:sz w:val="20"/>
          <w:szCs w:val="20"/>
        </w:rPr>
        <w:t>o pedido de vista pelo Ex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mo. Sr. Des. </w:t>
      </w:r>
      <w:proofErr w:type="spellStart"/>
      <w:r w:rsidR="00705E78">
        <w:rPr>
          <w:rFonts w:ascii="Verdana" w:hAnsi="Verdana" w:cs="Verdana"/>
          <w:bCs/>
          <w:color w:val="000000"/>
          <w:sz w:val="20"/>
          <w:szCs w:val="20"/>
        </w:rPr>
        <w:t>Délcio</w:t>
      </w:r>
      <w:proofErr w:type="spellEnd"/>
      <w:r w:rsidR="00705E78">
        <w:rPr>
          <w:rFonts w:ascii="Verdana" w:hAnsi="Verdana" w:cs="Verdana"/>
          <w:bCs/>
          <w:color w:val="000000"/>
          <w:sz w:val="20"/>
          <w:szCs w:val="20"/>
        </w:rPr>
        <w:t xml:space="preserve"> Luís Santos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705E78">
        <w:rPr>
          <w:rFonts w:ascii="Verdana" w:hAnsi="Verdana" w:cs="Verdana"/>
          <w:bCs/>
          <w:color w:val="000000"/>
          <w:sz w:val="20"/>
          <w:szCs w:val="20"/>
        </w:rPr>
        <w:t>03.05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A0595" w:rsidRPr="00CE380D" w:rsidRDefault="00CE380D" w:rsidP="00CE38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E380D">
        <w:rPr>
          <w:rFonts w:ascii="Verdana" w:hAnsi="Verdana" w:cs="Verdana"/>
          <w:bCs/>
          <w:color w:val="000000"/>
          <w:sz w:val="20"/>
          <w:szCs w:val="20"/>
        </w:rPr>
        <w:t>Sustentação oral realizada</w:t>
      </w:r>
      <w:r>
        <w:rPr>
          <w:rFonts w:ascii="Verdana" w:hAnsi="Verdana" w:cs="Verdana"/>
          <w:bCs/>
          <w:color w:val="000000"/>
          <w:sz w:val="20"/>
          <w:szCs w:val="20"/>
        </w:rPr>
        <w:t>:</w:t>
      </w:r>
      <w:r w:rsidRPr="00CE380D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  <w:r w:rsidR="009A0595" w:rsidRPr="00CE380D">
        <w:rPr>
          <w:rFonts w:ascii="Verdana" w:hAnsi="Verdana" w:cs="Verdana"/>
          <w:color w:val="000000"/>
          <w:sz w:val="20"/>
          <w:szCs w:val="20"/>
        </w:rPr>
        <w:t xml:space="preserve">Dr. Iuri </w:t>
      </w:r>
      <w:r w:rsidRPr="00CE380D">
        <w:rPr>
          <w:rFonts w:ascii="Verdana" w:hAnsi="Verdana" w:cs="Verdana"/>
          <w:color w:val="000000"/>
          <w:sz w:val="20"/>
          <w:szCs w:val="20"/>
        </w:rPr>
        <w:t>Albuquerque Gonçalves (13487/AM</w:t>
      </w:r>
      <w:r w:rsidR="009A0595" w:rsidRPr="00CE380D"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B55543" w:rsidRDefault="00B55543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9A0595" w:rsidRDefault="00B55543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__________________________________________________________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B55543" w:rsidRPr="00635DD4" w:rsidRDefault="00B55543" w:rsidP="00B55543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12</w:t>
      </w:r>
      <w:r w:rsidRPr="002700FD">
        <w:rPr>
          <w:rFonts w:ascii="Verdana" w:hAnsi="Verdana"/>
          <w:b/>
          <w:sz w:val="20"/>
          <w:szCs w:val="20"/>
          <w:lang w:val="pt-PT"/>
        </w:rPr>
        <w:t xml:space="preserve">.               </w:t>
      </w:r>
      <w:r w:rsidRPr="002700FD">
        <w:rPr>
          <w:rFonts w:ascii="Verdana" w:hAnsi="Verdana" w:cs="Arial"/>
          <w:b/>
          <w:bCs/>
          <w:sz w:val="20"/>
        </w:rPr>
        <w:t>0762889-</w:t>
      </w:r>
      <w:proofErr w:type="gramStart"/>
      <w:r w:rsidRPr="002700FD">
        <w:rPr>
          <w:rFonts w:ascii="Verdana" w:hAnsi="Verdana" w:cs="Arial"/>
          <w:b/>
          <w:bCs/>
          <w:sz w:val="20"/>
        </w:rPr>
        <w:t>26.2021.8.04.0001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B55543" w:rsidRPr="002700FD" w:rsidRDefault="00B55543" w:rsidP="00B5554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2ª Vara da Fazenda Pública</w:t>
      </w:r>
    </w:p>
    <w:p w:rsidR="00B55543" w:rsidRPr="002700FD" w:rsidRDefault="00B55543" w:rsidP="00B5554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</w:t>
      </w:r>
      <w:proofErr w:type="spellStart"/>
      <w:r w:rsidRPr="002700FD">
        <w:rPr>
          <w:rFonts w:ascii="Verdana" w:hAnsi="Verdana" w:cs="Arial"/>
          <w:sz w:val="20"/>
          <w:szCs w:val="20"/>
        </w:rPr>
        <w:t>Leoney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2700FD">
        <w:rPr>
          <w:rFonts w:ascii="Verdana" w:hAnsi="Verdana" w:cs="Arial"/>
          <w:sz w:val="20"/>
          <w:szCs w:val="20"/>
        </w:rPr>
        <w:t>Harraquian</w:t>
      </w:r>
      <w:proofErr w:type="spellEnd"/>
    </w:p>
    <w:p w:rsidR="00B55543" w:rsidRPr="002700FD" w:rsidRDefault="00B55543" w:rsidP="00B5554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Enzo Miranda Santos.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Iuri Albuquerque Gonçalves (13487/AM).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Caio Coelho </w:t>
      </w:r>
      <w:proofErr w:type="spellStart"/>
      <w:r w:rsidRPr="002700FD">
        <w:rPr>
          <w:rFonts w:ascii="Verdana" w:hAnsi="Verdana" w:cs="Arial"/>
          <w:sz w:val="20"/>
          <w:szCs w:val="20"/>
        </w:rPr>
        <w:t>Redig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(14400/AM).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Fundação de Apoio ao HEMOAM - Sangue Nativo.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Procurador:    Dr. </w:t>
      </w:r>
      <w:proofErr w:type="spellStart"/>
      <w:r w:rsidRPr="002700FD">
        <w:rPr>
          <w:rFonts w:ascii="Verdana" w:hAnsi="Verdana" w:cs="Arial"/>
          <w:sz w:val="20"/>
          <w:szCs w:val="20"/>
        </w:rPr>
        <w:t>Janilson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da Costa Barros (13152/AM).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Centro de Educação Tecnológica do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Procurador:    Dr. </w:t>
      </w:r>
      <w:proofErr w:type="spellStart"/>
      <w:r w:rsidRPr="002700FD">
        <w:rPr>
          <w:rFonts w:ascii="Verdana" w:hAnsi="Verdana" w:cs="Arial"/>
          <w:sz w:val="20"/>
          <w:szCs w:val="20"/>
        </w:rPr>
        <w:t>Enysson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Alcântara Barroso (5097/AM).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55543" w:rsidRPr="002700FD" w:rsidRDefault="00B55543" w:rsidP="00B5554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B55543" w:rsidRDefault="00B55543" w:rsidP="00B5554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 xml:space="preserve">Procuradora de Justiça: Exma. Sra. Dra. Mara </w:t>
      </w:r>
      <w:proofErr w:type="spellStart"/>
      <w:r w:rsidRPr="002700FD">
        <w:rPr>
          <w:rFonts w:ascii="Verdana" w:hAnsi="Verdana" w:cs="Arial"/>
          <w:sz w:val="20"/>
          <w:szCs w:val="20"/>
        </w:rPr>
        <w:t>Nóbia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Albuquerque da Cunha</w:t>
      </w:r>
    </w:p>
    <w:p w:rsidR="00B55543" w:rsidRDefault="00B55543" w:rsidP="00B5554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B55543" w:rsidRDefault="00B55543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__________________________________________________________</w:t>
      </w:r>
    </w:p>
    <w:p w:rsidR="00B55543" w:rsidRDefault="00B55543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</w:t>
      </w:r>
      <w:r w:rsidR="00B55543">
        <w:rPr>
          <w:rFonts w:ascii="Verdana" w:hAnsi="Verdana" w:cs="Arial"/>
          <w:b/>
          <w:bCs/>
          <w:sz w:val="20"/>
        </w:rPr>
        <w:t>3</w:t>
      </w:r>
      <w:r w:rsidRPr="00FC60C4">
        <w:rPr>
          <w:rFonts w:ascii="Verdana" w:hAnsi="Verdana" w:cs="Arial"/>
          <w:b/>
          <w:bCs/>
          <w:sz w:val="20"/>
        </w:rPr>
        <w:t xml:space="preserve">.            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Vistante (em </w:t>
      </w:r>
      <w:r w:rsidR="005F38CB">
        <w:rPr>
          <w:rFonts w:ascii="Verdana" w:hAnsi="Verdana" w:cs="Verdana"/>
          <w:bCs/>
          <w:color w:val="000000"/>
          <w:sz w:val="20"/>
          <w:szCs w:val="20"/>
        </w:rPr>
        <w:t>03.05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86CB9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pelo Exmo. Sr. Des. Flávio Humberto Pascarelli Lopes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19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2157B">
        <w:rPr>
          <w:rFonts w:ascii="Verdana" w:hAnsi="Verdana" w:cs="Verdana"/>
          <w:bCs/>
          <w:color w:val="000000"/>
          <w:sz w:val="20"/>
          <w:szCs w:val="20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Maria do Perpétuo Socorro Guedes Moura.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Adiantou o voto com a divergência: 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Pereira. </w:t>
      </w:r>
    </w:p>
    <w:p w:rsidR="009A0595" w:rsidRPr="00FC60C4" w:rsidRDefault="004B4832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___________________________________________________________</w:t>
      </w:r>
    </w:p>
    <w:p w:rsidR="00B55543" w:rsidRDefault="00B55543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</w:p>
    <w:p w:rsidR="009A0595" w:rsidRPr="002700FD" w:rsidRDefault="004B4832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14</w:t>
      </w:r>
      <w:r w:rsidR="009A0595" w:rsidRPr="002700FD">
        <w:rPr>
          <w:rFonts w:ascii="Verdana" w:hAnsi="Verdana" w:cs="Arial"/>
          <w:b/>
          <w:bCs/>
          <w:sz w:val="20"/>
        </w:rPr>
        <w:t>.               0600659-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37.2021.8.04.0001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Remessa Necessária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4ª Vara da Fazenda Pública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2700FD">
        <w:rPr>
          <w:rFonts w:ascii="Verdana" w:hAnsi="Verdana" w:cs="Arial"/>
          <w:sz w:val="20"/>
          <w:szCs w:val="20"/>
        </w:rPr>
        <w:t>Feitoza</w:t>
      </w:r>
      <w:proofErr w:type="spellEnd"/>
    </w:p>
    <w:p w:rsidR="009A0595" w:rsidRPr="00905ACF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 w:rsidRPr="00905ACF">
        <w:rPr>
          <w:rFonts w:ascii="Verdana" w:hAnsi="Verdana" w:cs="Arial"/>
          <w:b/>
          <w:sz w:val="20"/>
          <w:szCs w:val="20"/>
        </w:rPr>
        <w:t>Impetrante:</w:t>
      </w:r>
      <w:r w:rsidRPr="00905ACF">
        <w:rPr>
          <w:rFonts w:ascii="Verdana" w:hAnsi="Verdana" w:cs="Arial"/>
          <w:b/>
          <w:sz w:val="20"/>
          <w:szCs w:val="20"/>
        </w:rPr>
        <w:tab/>
        <w:t>Felipe Peres de Almeida</w:t>
      </w:r>
    </w:p>
    <w:p w:rsidR="009A0595" w:rsidRPr="00905ACF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905ACF"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05ACF">
        <w:rPr>
          <w:rFonts w:ascii="Verdana" w:hAnsi="Verdana" w:cs="Arial"/>
          <w:sz w:val="20"/>
          <w:szCs w:val="20"/>
        </w:rPr>
        <w:t xml:space="preserve">Jefferson Oliveira do Nascimento </w:t>
      </w:r>
      <w:r>
        <w:rPr>
          <w:rFonts w:ascii="Verdana" w:hAnsi="Verdana" w:cs="Arial"/>
          <w:sz w:val="20"/>
          <w:szCs w:val="20"/>
        </w:rPr>
        <w:t>(</w:t>
      </w:r>
      <w:r w:rsidRPr="00905ACF">
        <w:rPr>
          <w:rFonts w:ascii="Verdana" w:hAnsi="Verdana" w:cs="Arial"/>
          <w:sz w:val="20"/>
          <w:szCs w:val="20"/>
        </w:rPr>
        <w:t>13.823</w:t>
      </w:r>
      <w:r>
        <w:rPr>
          <w:rFonts w:ascii="Verdana" w:hAnsi="Verdana" w:cs="Arial"/>
          <w:sz w:val="20"/>
          <w:szCs w:val="20"/>
        </w:rPr>
        <w:t>/AM</w:t>
      </w:r>
      <w:r w:rsidRPr="00905ACF">
        <w:rPr>
          <w:rFonts w:ascii="Verdana" w:hAnsi="Verdana" w:cs="Arial"/>
          <w:sz w:val="20"/>
          <w:szCs w:val="20"/>
        </w:rPr>
        <w:t>)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Impetrado:  Reitor da Universidade do Estado do Amazonas - UEA.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da UEA: Dr. Marcelo Carvalho da Silva (6193/AM).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CC349F" w:rsidRDefault="009A059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Fregapani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Leite</w:t>
      </w:r>
    </w:p>
    <w:p w:rsidR="00D86D15" w:rsidRDefault="00CC349F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Impedido: </w:t>
      </w:r>
      <w:r>
        <w:rPr>
          <w:rFonts w:ascii="Verdana" w:hAnsi="Verdana" w:cs="Arial"/>
          <w:color w:val="000000"/>
          <w:sz w:val="20"/>
          <w:szCs w:val="20"/>
        </w:rPr>
        <w:tab/>
        <w:t xml:space="preserve">Exmo. Sr. Dr. </w:t>
      </w:r>
      <w:r w:rsidRPr="002700FD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2700FD">
        <w:rPr>
          <w:rFonts w:ascii="Verdana" w:hAnsi="Verdana" w:cs="Arial"/>
          <w:sz w:val="20"/>
          <w:szCs w:val="20"/>
        </w:rPr>
        <w:t>Feitoza</w:t>
      </w:r>
      <w:proofErr w:type="spellEnd"/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4B4832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</w:t>
      </w:r>
    </w:p>
    <w:p w:rsidR="004B4832" w:rsidRPr="002700FD" w:rsidRDefault="004B4832" w:rsidP="009A0595">
      <w:pPr>
        <w:contextualSpacing/>
        <w:rPr>
          <w:rFonts w:ascii="Verdana" w:hAnsi="Verdana" w:cs="Arial"/>
          <w:color w:val="000000"/>
          <w:sz w:val="20"/>
          <w:szCs w:val="20"/>
        </w:rPr>
      </w:pPr>
    </w:p>
    <w:p w:rsidR="009A0595" w:rsidRPr="002700FD" w:rsidRDefault="004B4832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15</w:t>
      </w:r>
      <w:r w:rsidR="009A0595" w:rsidRPr="002700FD">
        <w:rPr>
          <w:rFonts w:ascii="Verdana" w:hAnsi="Verdana" w:cs="Arial"/>
          <w:b/>
          <w:bCs/>
          <w:sz w:val="20"/>
        </w:rPr>
        <w:t>.                0605430-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63.2018.8.04.0001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Remessa Necessária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 Vara Especializada da Dívida Ativa Estadual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>r:  Dr. Marco Antonio Pinto da Costa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Impetrante:  </w:t>
      </w:r>
      <w:proofErr w:type="spellStart"/>
      <w:r w:rsidRPr="002700FD">
        <w:rPr>
          <w:rFonts w:ascii="Verdana" w:hAnsi="Verdana" w:cs="Arial"/>
          <w:b/>
          <w:sz w:val="20"/>
          <w:szCs w:val="20"/>
        </w:rPr>
        <w:t>Sapore</w:t>
      </w:r>
      <w:proofErr w:type="spellEnd"/>
      <w:r w:rsidRPr="002700FD">
        <w:rPr>
          <w:rFonts w:ascii="Verdana" w:hAnsi="Verdana" w:cs="Arial"/>
          <w:b/>
          <w:sz w:val="20"/>
          <w:szCs w:val="20"/>
        </w:rPr>
        <w:t xml:space="preserve"> S.A.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 Dr. Paulo Victor Vieira da Rocha (231839/SP).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 Dr. Bruno </w:t>
      </w:r>
      <w:proofErr w:type="spellStart"/>
      <w:r w:rsidRPr="002700FD">
        <w:rPr>
          <w:rFonts w:ascii="Verdana" w:hAnsi="Verdana" w:cs="Arial"/>
          <w:sz w:val="20"/>
          <w:szCs w:val="20"/>
        </w:rPr>
        <w:t>Giotto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00FD">
        <w:rPr>
          <w:rFonts w:ascii="Verdana" w:hAnsi="Verdana" w:cs="Arial"/>
          <w:sz w:val="20"/>
          <w:szCs w:val="20"/>
        </w:rPr>
        <w:t>Gavinho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Frota (4514/AM).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Impetrado:  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Procuradora do Estado: Dra. Vivian Maria Oliveira da Frota (6880/AM).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D86D15" w:rsidRDefault="009A0595" w:rsidP="009A0595">
      <w:pPr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>Procuradora de Justiça: Exma. Sra. Dra. Suzete Maria dos Santos.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4B4832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</w:t>
      </w:r>
    </w:p>
    <w:p w:rsidR="004B4832" w:rsidRPr="002700FD" w:rsidRDefault="004B4832" w:rsidP="009A0595">
      <w:pPr>
        <w:contextualSpacing/>
        <w:rPr>
          <w:rFonts w:ascii="Verdana" w:hAnsi="Verdana" w:cs="Arial"/>
          <w:color w:val="000000"/>
          <w:sz w:val="20"/>
          <w:szCs w:val="20"/>
        </w:rPr>
      </w:pPr>
    </w:p>
    <w:p w:rsidR="009A0595" w:rsidRPr="002700FD" w:rsidRDefault="004B4832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16</w:t>
      </w:r>
      <w:r w:rsidR="009A0595" w:rsidRPr="002700FD">
        <w:rPr>
          <w:rFonts w:ascii="Verdana" w:hAnsi="Verdana" w:cs="Arial"/>
          <w:b/>
          <w:bCs/>
          <w:sz w:val="20"/>
        </w:rPr>
        <w:t>.               0611381-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67.2020.8.04.0001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5ª Vara da Fazenda Pública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lastRenderedPageBreak/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Cezar Luiz Bandiera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Agência Reguladora dos Serviços Públicos Delegados do Município de Manaus - AGEMAM.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 (Antiga Manaus Ambiental S/A).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Soc. Advogados: Jacob &amp; Nogueira Advogados (191/AM).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Daniel Fábio Jacob Nogueira (3136/AM).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 xml:space="preserve">Procuradora de Justiça: Exma. Sra. Dra.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CC349F" w:rsidRDefault="00CC349F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Impedidos: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="0010690F" w:rsidRPr="0010690F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10690F" w:rsidRPr="0010690F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10690F" w:rsidRPr="0010690F">
        <w:rPr>
          <w:rFonts w:ascii="Verdana" w:hAnsi="Verdana" w:cs="Arial"/>
          <w:color w:val="000000"/>
          <w:sz w:val="20"/>
          <w:szCs w:val="20"/>
        </w:rPr>
        <w:t xml:space="preserve">. </w:t>
      </w:r>
      <w:r w:rsidR="0010690F" w:rsidRPr="0010690F">
        <w:rPr>
          <w:rFonts w:ascii="Verdana" w:hAnsi="Verdana" w:cs="Arial"/>
          <w:color w:val="000000"/>
          <w:sz w:val="20"/>
          <w:szCs w:val="20"/>
        </w:rPr>
        <w:t xml:space="preserve">Maria das Graças Pessôa Figueiredo e </w:t>
      </w:r>
      <w:r>
        <w:rPr>
          <w:rFonts w:ascii="Verdana" w:hAnsi="Verdana" w:cs="Arial"/>
          <w:color w:val="000000"/>
          <w:sz w:val="20"/>
          <w:szCs w:val="20"/>
        </w:rPr>
        <w:t xml:space="preserve">Exmo. Sr. Des. Cezar Luiz Bandiera 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</w:p>
    <w:p w:rsidR="009A0595" w:rsidRPr="005E0104" w:rsidRDefault="009A0595" w:rsidP="009A0595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color w:val="000000"/>
          <w:sz w:val="20"/>
          <w:szCs w:val="20"/>
        </w:rPr>
      </w:pPr>
      <w:r w:rsidRPr="00462BF8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462BF8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462BF8">
        <w:rPr>
          <w:rFonts w:ascii="Verdana" w:hAnsi="Verdana" w:cs="Arial"/>
          <w:sz w:val="20"/>
          <w:szCs w:val="20"/>
          <w:highlight w:val="yellow"/>
        </w:rPr>
        <w:t xml:space="preserve">Apelado: Águas de Manaus S/A (Antiga Manaus Ambiental S/A). </w:t>
      </w:r>
      <w:r w:rsidRPr="00462BF8">
        <w:rPr>
          <w:rFonts w:ascii="Verdana" w:hAnsi="Verdana" w:cs="Arial"/>
          <w:sz w:val="20"/>
          <w:szCs w:val="20"/>
          <w:highlight w:val="yellow"/>
        </w:rPr>
        <w:br/>
        <w:t>Advogado: Dr. Daniel Fábio Jacob Nogueira (3136/AM).</w:t>
      </w:r>
      <w:r w:rsidRPr="00BF2CB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br/>
      </w:r>
    </w:p>
    <w:p w:rsidR="009A0595" w:rsidRDefault="004B4832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____________________________________________________________</w:t>
      </w:r>
    </w:p>
    <w:p w:rsidR="004B4832" w:rsidRPr="000B7DBB" w:rsidRDefault="004B4832" w:rsidP="009A0595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9A0595" w:rsidRPr="002700FD" w:rsidRDefault="004B4832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17</w:t>
      </w:r>
      <w:r w:rsidR="009A0595" w:rsidRPr="002700FD">
        <w:rPr>
          <w:rFonts w:ascii="Verdana" w:hAnsi="Verdana" w:cs="Arial"/>
          <w:b/>
          <w:bCs/>
          <w:sz w:val="20"/>
        </w:rPr>
        <w:t xml:space="preserve">.               </w:t>
      </w:r>
      <w:r w:rsidR="00F300F8">
        <w:rPr>
          <w:rFonts w:ascii="Verdana" w:hAnsi="Verdana" w:cs="Arial"/>
          <w:b/>
          <w:bCs/>
          <w:sz w:val="20"/>
        </w:rPr>
        <w:t xml:space="preserve"> </w:t>
      </w:r>
      <w:r w:rsidR="009A0595" w:rsidRPr="002700FD">
        <w:rPr>
          <w:rFonts w:ascii="Verdana" w:hAnsi="Verdana" w:cs="Arial"/>
          <w:b/>
          <w:bCs/>
          <w:sz w:val="20"/>
        </w:rPr>
        <w:t>0662183-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35.2021.8.04.0001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Apelação / Remessa Necessária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 3ª Vara da Fazenda Pública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Juíza Prolato</w:t>
      </w:r>
      <w:r w:rsidRPr="002700FD">
        <w:rPr>
          <w:rFonts w:ascii="Verdana" w:hAnsi="Verdana" w:cs="Arial"/>
          <w:sz w:val="20"/>
          <w:szCs w:val="20"/>
        </w:rPr>
        <w:t>ra: Dra. Etelvina Lobo Braga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</w:t>
      </w:r>
      <w:r w:rsidRPr="002700FD">
        <w:rPr>
          <w:rFonts w:ascii="Verdana" w:hAnsi="Verdana" w:cs="Arial"/>
          <w:b/>
          <w:sz w:val="20"/>
          <w:szCs w:val="20"/>
        </w:rPr>
        <w:tab/>
        <w:t xml:space="preserve">Agência Reguladora dos Serviços Públicos Delegados do Município de Manaus - AGEMAM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Breno Dantas </w:t>
      </w:r>
      <w:proofErr w:type="spellStart"/>
      <w:r w:rsidRPr="002700FD">
        <w:rPr>
          <w:rFonts w:ascii="Verdana" w:hAnsi="Verdana" w:cs="Arial"/>
          <w:sz w:val="20"/>
          <w:szCs w:val="20"/>
        </w:rPr>
        <w:t>Cestaro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(7352/AM).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Advogada:     Dra. 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Águas de Manaus S/A.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4B4832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___________________________________________________________</w:t>
      </w:r>
    </w:p>
    <w:p w:rsidR="004B4832" w:rsidRPr="002700FD" w:rsidRDefault="004B4832" w:rsidP="009A0595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9A0595" w:rsidRPr="000B13C9" w:rsidRDefault="004B4832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18</w:t>
      </w:r>
      <w:r w:rsidR="009A0595" w:rsidRPr="002700FD">
        <w:rPr>
          <w:rFonts w:ascii="Verdana" w:hAnsi="Verdana" w:cs="Arial"/>
          <w:b/>
          <w:bCs/>
          <w:sz w:val="20"/>
        </w:rPr>
        <w:t>.                0666318-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90.2021.8.04.0001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Apelação / Remessa Necessária</w:t>
      </w:r>
      <w:r w:rsidR="009A0595" w:rsidRPr="000B13C9">
        <w:rPr>
          <w:rFonts w:ascii="Verdana" w:hAnsi="Verdana" w:cs="Arial"/>
          <w:b/>
          <w:bCs/>
          <w:sz w:val="20"/>
        </w:rPr>
        <w:t xml:space="preserve"> </w:t>
      </w:r>
    </w:p>
    <w:p w:rsidR="009A0595" w:rsidRPr="00BF2CB9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BF2CB9">
        <w:rPr>
          <w:rFonts w:ascii="Verdana" w:hAnsi="Verdana" w:cs="Arial"/>
          <w:bCs/>
          <w:sz w:val="20"/>
          <w:szCs w:val="20"/>
        </w:rPr>
        <w:t>Origem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        </w:t>
      </w:r>
      <w:r w:rsidRPr="00BF2CB9">
        <w:rPr>
          <w:rFonts w:ascii="Verdana" w:hAnsi="Verdana" w:cs="Arial"/>
          <w:sz w:val="20"/>
          <w:szCs w:val="20"/>
        </w:rPr>
        <w:t>3ª Vara da Fazenda Pública</w:t>
      </w:r>
      <w:r w:rsidRPr="000B13C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t>Estadual</w:t>
      </w:r>
      <w:r>
        <w:rPr>
          <w:rFonts w:ascii="Verdana" w:hAnsi="Verdana" w:cs="Arial"/>
          <w:sz w:val="20"/>
          <w:szCs w:val="20"/>
        </w:rPr>
        <w:t>/</w:t>
      </w:r>
      <w:r w:rsidRPr="00BF2CB9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M</w:t>
      </w:r>
      <w:r w:rsidRPr="00BF2CB9">
        <w:rPr>
          <w:rFonts w:ascii="Verdana" w:hAnsi="Verdana" w:cs="Arial"/>
          <w:sz w:val="20"/>
          <w:szCs w:val="20"/>
        </w:rPr>
        <w:t xml:space="preserve">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Ju</w:t>
      </w:r>
      <w:r>
        <w:rPr>
          <w:rFonts w:ascii="Verdana" w:hAnsi="Verdana" w:cs="Arial"/>
          <w:bCs/>
          <w:sz w:val="20"/>
          <w:szCs w:val="20"/>
        </w:rPr>
        <w:t>íza</w:t>
      </w:r>
      <w:r w:rsidRPr="00BF2CB9">
        <w:rPr>
          <w:rFonts w:ascii="Verdana" w:hAnsi="Verdana" w:cs="Arial"/>
          <w:bCs/>
          <w:sz w:val="20"/>
          <w:szCs w:val="20"/>
        </w:rPr>
        <w:t xml:space="preserve"> Prolato</w:t>
      </w:r>
      <w:r w:rsidRPr="00BF2CB9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>a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BF2CB9">
        <w:rPr>
          <w:rFonts w:ascii="Verdana" w:hAnsi="Verdana" w:cs="Arial"/>
          <w:sz w:val="20"/>
          <w:szCs w:val="20"/>
        </w:rPr>
        <w:t>Etelvina Lobo Braga</w:t>
      </w:r>
    </w:p>
    <w:p w:rsidR="009A0595" w:rsidRPr="00BF2CB9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0B13C9">
        <w:rPr>
          <w:rFonts w:ascii="Verdana" w:hAnsi="Verdana" w:cs="Arial"/>
          <w:b/>
          <w:sz w:val="20"/>
          <w:szCs w:val="20"/>
        </w:rPr>
        <w:t xml:space="preserve">Apelante: </w:t>
      </w:r>
      <w:r>
        <w:rPr>
          <w:rFonts w:ascii="Verdana" w:hAnsi="Verdana" w:cs="Arial"/>
          <w:b/>
          <w:sz w:val="20"/>
          <w:szCs w:val="20"/>
        </w:rPr>
        <w:t xml:space="preserve">    </w:t>
      </w:r>
      <w:r w:rsidRPr="000B13C9">
        <w:rPr>
          <w:rFonts w:ascii="Verdana" w:hAnsi="Verdana" w:cs="Arial"/>
          <w:b/>
          <w:sz w:val="20"/>
          <w:szCs w:val="20"/>
        </w:rPr>
        <w:t xml:space="preserve">Agência </w:t>
      </w:r>
      <w:r w:rsidRPr="00C40FC4">
        <w:rPr>
          <w:rFonts w:ascii="Verdana" w:hAnsi="Verdana" w:cs="Arial"/>
          <w:b/>
          <w:sz w:val="20"/>
          <w:szCs w:val="20"/>
        </w:rPr>
        <w:t>Reguladora dos Serviços Públicos Delegados do Município de Manaus</w:t>
      </w:r>
      <w:r>
        <w:rPr>
          <w:rFonts w:ascii="Verdana" w:hAnsi="Verdana" w:cs="Arial"/>
          <w:b/>
          <w:sz w:val="20"/>
          <w:szCs w:val="20"/>
        </w:rPr>
        <w:t xml:space="preserve"> - AGEMAM</w:t>
      </w:r>
      <w:r w:rsidRPr="00C40FC4">
        <w:rPr>
          <w:rFonts w:ascii="Verdana" w:hAnsi="Verdana" w:cs="Arial"/>
          <w:b/>
          <w:sz w:val="20"/>
          <w:szCs w:val="20"/>
        </w:rPr>
        <w:t xml:space="preserve"> </w:t>
      </w:r>
      <w:r w:rsidRPr="00C40FC4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Breno Dantas </w:t>
      </w:r>
      <w:proofErr w:type="spellStart"/>
      <w:r w:rsidRPr="00BF2CB9">
        <w:rPr>
          <w:rFonts w:ascii="Verdana" w:hAnsi="Verdana" w:cs="Arial"/>
          <w:sz w:val="20"/>
          <w:szCs w:val="20"/>
        </w:rPr>
        <w:t>Cestaro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(7352/AM).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Mônica </w:t>
      </w:r>
      <w:proofErr w:type="spellStart"/>
      <w:r w:rsidRPr="00BF2CB9">
        <w:rPr>
          <w:rFonts w:ascii="Verdana" w:hAnsi="Verdana" w:cs="Arial"/>
          <w:sz w:val="20"/>
          <w:szCs w:val="20"/>
        </w:rPr>
        <w:t>Elcira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Mergulhão Damacena (13387/AM). </w:t>
      </w:r>
      <w:r w:rsidRPr="00BF2CB9">
        <w:rPr>
          <w:rFonts w:ascii="Verdana" w:hAnsi="Verdana" w:cs="Arial"/>
          <w:sz w:val="20"/>
          <w:szCs w:val="20"/>
        </w:rPr>
        <w:br/>
      </w:r>
      <w:r w:rsidRPr="000B13C9">
        <w:rPr>
          <w:rFonts w:ascii="Verdana" w:hAnsi="Verdana" w:cs="Arial"/>
          <w:b/>
          <w:sz w:val="20"/>
          <w:szCs w:val="20"/>
        </w:rPr>
        <w:t xml:space="preserve">Apelado: </w:t>
      </w:r>
      <w:r>
        <w:rPr>
          <w:rFonts w:ascii="Verdana" w:hAnsi="Verdana" w:cs="Arial"/>
          <w:b/>
          <w:sz w:val="20"/>
          <w:szCs w:val="20"/>
        </w:rPr>
        <w:t xml:space="preserve">     </w:t>
      </w:r>
      <w:r w:rsidRPr="000B13C9">
        <w:rPr>
          <w:rFonts w:ascii="Verdana" w:hAnsi="Verdana" w:cs="Arial"/>
          <w:b/>
          <w:sz w:val="20"/>
          <w:szCs w:val="20"/>
        </w:rPr>
        <w:t xml:space="preserve">Águas de Manaus S/A. </w:t>
      </w:r>
      <w:r w:rsidRPr="000B13C9">
        <w:rPr>
          <w:rFonts w:ascii="Verdana" w:hAnsi="Verdana" w:cs="Arial"/>
          <w:b/>
          <w:sz w:val="20"/>
          <w:szCs w:val="20"/>
        </w:rPr>
        <w:br/>
      </w:r>
      <w:r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Daniel Fábio Jacob Nogueira (3136/AM). </w:t>
      </w:r>
      <w:r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Pr="00BF2CB9">
        <w:rPr>
          <w:rFonts w:ascii="Verdana" w:hAnsi="Verdana" w:cs="Arial"/>
          <w:sz w:val="20"/>
          <w:szCs w:val="20"/>
        </w:rPr>
        <w:t xml:space="preserve">Ana </w:t>
      </w:r>
      <w:proofErr w:type="spellStart"/>
      <w:r w:rsidRPr="00BF2CB9">
        <w:rPr>
          <w:rFonts w:ascii="Verdana" w:hAnsi="Verdana" w:cs="Arial"/>
          <w:sz w:val="20"/>
          <w:szCs w:val="20"/>
        </w:rPr>
        <w:t>Luisa</w:t>
      </w:r>
      <w:proofErr w:type="spellEnd"/>
      <w:r w:rsidRPr="00BF2CB9">
        <w:rPr>
          <w:rFonts w:ascii="Verdana" w:hAnsi="Verdana" w:cs="Arial"/>
          <w:sz w:val="20"/>
          <w:szCs w:val="20"/>
        </w:rPr>
        <w:t xml:space="preserve"> Ferreira Pinto (345204/SP). </w:t>
      </w:r>
      <w:r w:rsidRPr="00BF2CB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Pr="00BF2CB9">
        <w:rPr>
          <w:rFonts w:ascii="Verdana" w:hAnsi="Verdana" w:cs="Arial"/>
          <w:sz w:val="20"/>
          <w:szCs w:val="20"/>
        </w:rPr>
        <w:t xml:space="preserve">Ney Bastos Soares Junior (4336/AM). </w:t>
      </w:r>
      <w:r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Presidente</w:t>
      </w:r>
      <w:r w:rsidRPr="00BF2CB9">
        <w:rPr>
          <w:rFonts w:ascii="Verdana" w:hAnsi="Verdana" w:cs="Arial"/>
          <w:sz w:val="20"/>
          <w:szCs w:val="20"/>
        </w:rPr>
        <w:t>:</w:t>
      </w:r>
      <w:r w:rsidRPr="00BF2CB9">
        <w:rPr>
          <w:rFonts w:ascii="Verdana" w:hAnsi="Verdana" w:cs="Arial"/>
          <w:color w:val="000000"/>
          <w:sz w:val="20"/>
          <w:szCs w:val="20"/>
        </w:rPr>
        <w:tab/>
      </w:r>
      <w:r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BF2CB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sz w:val="20"/>
          <w:szCs w:val="20"/>
        </w:rPr>
      </w:pPr>
      <w:r w:rsidRPr="0026518A">
        <w:rPr>
          <w:rFonts w:ascii="Verdana" w:hAnsi="Verdana" w:cs="Arial"/>
          <w:b/>
          <w:color w:val="000000"/>
          <w:sz w:val="20"/>
          <w:szCs w:val="20"/>
          <w:highlight w:val="yellow"/>
        </w:rPr>
        <w:lastRenderedPageBreak/>
        <w:t xml:space="preserve">*Sustentações Orais: </w:t>
      </w:r>
      <w:r w:rsidRPr="00927035">
        <w:rPr>
          <w:rFonts w:ascii="Verdana" w:hAnsi="Verdana" w:cs="Arial"/>
          <w:sz w:val="20"/>
          <w:szCs w:val="20"/>
          <w:highlight w:val="yellow"/>
        </w:rPr>
        <w:t>Apelante:</w:t>
      </w:r>
      <w:r w:rsidRPr="0026518A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26518A">
        <w:rPr>
          <w:rFonts w:ascii="Verdana" w:hAnsi="Verdana" w:cs="Arial"/>
          <w:sz w:val="20"/>
          <w:szCs w:val="20"/>
          <w:highlight w:val="yellow"/>
        </w:rPr>
        <w:t xml:space="preserve">Agência Reguladora dos Serviços Públicos Delegados do Município de Manaus - AGEMAM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Advogado: Dr. Breno Dantas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Cestaro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(7352/AM) e outra.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Apelado: Águas de Manaus S/A.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Advogada: Dra. Ana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Luisa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Ferreira Pinto (345204/SP) e outros.</w:t>
      </w:r>
    </w:p>
    <w:p w:rsidR="009A0595" w:rsidRPr="000B13C9" w:rsidRDefault="009A0595" w:rsidP="009A0595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9A0595" w:rsidRDefault="004B4832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</w:t>
      </w:r>
    </w:p>
    <w:p w:rsidR="004B4832" w:rsidRPr="000B7DBB" w:rsidRDefault="004B4832" w:rsidP="009A0595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9A0595" w:rsidRPr="002700FD" w:rsidRDefault="004B4832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19</w:t>
      </w:r>
      <w:r w:rsidR="009A0595" w:rsidRPr="002700FD">
        <w:rPr>
          <w:rFonts w:ascii="Verdana" w:hAnsi="Verdana" w:cs="Arial"/>
          <w:b/>
          <w:bCs/>
          <w:sz w:val="20"/>
        </w:rPr>
        <w:t>.               0721344-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10.2020.8.04.0001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Vara Especializada da Dívida Ativa Estadual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2700FD">
        <w:rPr>
          <w:rFonts w:ascii="Verdana" w:hAnsi="Verdana" w:cs="Arial"/>
          <w:sz w:val="20"/>
          <w:szCs w:val="20"/>
        </w:rPr>
        <w:t>Ticiano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Alves e Silva (A764/AM).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Vega Manaus T. de Passageiros Ltda.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</w:t>
      </w:r>
      <w:proofErr w:type="spellStart"/>
      <w:r w:rsidRPr="002700FD">
        <w:rPr>
          <w:rFonts w:ascii="Verdana" w:hAnsi="Verdana" w:cs="Arial"/>
          <w:sz w:val="20"/>
          <w:szCs w:val="20"/>
        </w:rPr>
        <w:t>Ivson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00FD">
        <w:rPr>
          <w:rFonts w:ascii="Verdana" w:hAnsi="Verdana" w:cs="Arial"/>
          <w:sz w:val="20"/>
          <w:szCs w:val="20"/>
        </w:rPr>
        <w:t>Coêlho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e Silva (550A/AM).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Advogada:     Dra. Anna Paula Gonçalves Colares (10295/AM).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Bruno Sena Pereira (9555/AM).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</w:p>
    <w:p w:rsidR="009A0595" w:rsidRPr="005E0104" w:rsidRDefault="009A0595" w:rsidP="009A0595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color w:val="000000"/>
          <w:sz w:val="20"/>
          <w:szCs w:val="20"/>
        </w:rPr>
      </w:pPr>
      <w:r w:rsidRPr="006A5B8D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6A5B8D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6A5B8D">
        <w:rPr>
          <w:rFonts w:ascii="Verdana" w:hAnsi="Verdana" w:cs="Arial"/>
          <w:sz w:val="20"/>
          <w:szCs w:val="20"/>
          <w:highlight w:val="yellow"/>
        </w:rPr>
        <w:t xml:space="preserve">Apelado: Vega Manaus T. de Passageiros Ltda. </w:t>
      </w:r>
      <w:r w:rsidRPr="006A5B8D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 w:rsidRPr="006A5B8D">
        <w:rPr>
          <w:rFonts w:ascii="Verdana" w:hAnsi="Verdana" w:cs="Arial"/>
          <w:sz w:val="20"/>
          <w:szCs w:val="20"/>
          <w:highlight w:val="yellow"/>
        </w:rPr>
        <w:t>Ivson</w:t>
      </w:r>
      <w:proofErr w:type="spellEnd"/>
      <w:r w:rsidRPr="006A5B8D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6A5B8D">
        <w:rPr>
          <w:rFonts w:ascii="Verdana" w:hAnsi="Verdana" w:cs="Arial"/>
          <w:sz w:val="20"/>
          <w:szCs w:val="20"/>
          <w:highlight w:val="yellow"/>
        </w:rPr>
        <w:t>Coêlho</w:t>
      </w:r>
      <w:proofErr w:type="spellEnd"/>
      <w:r w:rsidRPr="006A5B8D">
        <w:rPr>
          <w:rFonts w:ascii="Verdana" w:hAnsi="Verdana" w:cs="Arial"/>
          <w:sz w:val="20"/>
          <w:szCs w:val="20"/>
          <w:highlight w:val="yellow"/>
        </w:rPr>
        <w:t xml:space="preserve"> e Silva (550A/AM).</w:t>
      </w:r>
      <w:r w:rsidRPr="00BF2CB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br/>
      </w:r>
    </w:p>
    <w:p w:rsidR="009A0595" w:rsidRDefault="004B4832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</w:t>
      </w:r>
    </w:p>
    <w:p w:rsidR="004B4832" w:rsidRPr="00BF2CB9" w:rsidRDefault="004B4832" w:rsidP="009A0595">
      <w:pPr>
        <w:contextualSpacing/>
        <w:rPr>
          <w:rFonts w:ascii="Verdana" w:hAnsi="Verdana" w:cs="Arial"/>
          <w:color w:val="000000"/>
          <w:sz w:val="20"/>
          <w:szCs w:val="20"/>
        </w:rPr>
      </w:pPr>
    </w:p>
    <w:p w:rsidR="00B75A33" w:rsidRPr="00FC60C4" w:rsidRDefault="00B75A33" w:rsidP="00B75A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20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              4006257-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87.2020.8.04.0000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B75A33" w:rsidRPr="00FC60C4" w:rsidRDefault="00B75A33" w:rsidP="00B75A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B75A33" w:rsidRPr="00FC60C4" w:rsidRDefault="00B75A33" w:rsidP="00B75A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B75A33" w:rsidRPr="00FC60C4" w:rsidRDefault="00B75A33" w:rsidP="00B75A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Benedito Evaldo de Lima Moreno (4821/AM).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F A Passos ME.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Ivson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Coêlho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e Silva (550A/AM).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B75A33" w:rsidRPr="00FC60C4" w:rsidRDefault="00B75A33" w:rsidP="00B75A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B75A33" w:rsidRDefault="00B75A33" w:rsidP="00B75A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Pr="003A3A7A">
        <w:rPr>
          <w:rFonts w:ascii="Verdana" w:hAnsi="Verdana" w:cs="Verdana"/>
          <w:bCs/>
          <w:color w:val="000000"/>
          <w:sz w:val="20"/>
          <w:szCs w:val="20"/>
        </w:rPr>
        <w:t xml:space="preserve">a pedido da Exma. Sra. </w:t>
      </w:r>
      <w:proofErr w:type="spellStart"/>
      <w:r w:rsidRPr="003A3A7A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Pr="003A3A7A">
        <w:rPr>
          <w:rFonts w:ascii="Verdana" w:hAnsi="Verdana" w:cs="Verdana"/>
          <w:bCs/>
          <w:color w:val="000000"/>
          <w:sz w:val="20"/>
          <w:szCs w:val="20"/>
        </w:rPr>
        <w:t>. Relatora</w:t>
      </w:r>
    </w:p>
    <w:p w:rsidR="00B75A33" w:rsidRPr="00FC60C4" w:rsidRDefault="00B75A33" w:rsidP="00B75A3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A3A7A">
        <w:rPr>
          <w:rFonts w:ascii="Verdana" w:hAnsi="Verdana" w:cs="Verdana"/>
          <w:bCs/>
          <w:color w:val="000000"/>
          <w:sz w:val="20"/>
          <w:szCs w:val="20"/>
        </w:rPr>
        <w:t>Voto Divergente: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26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B75A33" w:rsidRDefault="00B75A33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___________________________________________________________</w:t>
      </w:r>
    </w:p>
    <w:p w:rsidR="00B75A33" w:rsidRDefault="00B75A33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</w:p>
    <w:p w:rsidR="009A0595" w:rsidRPr="002700FD" w:rsidRDefault="00B75A33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21</w:t>
      </w:r>
      <w:r w:rsidR="009A0595" w:rsidRPr="002700FD">
        <w:rPr>
          <w:rFonts w:ascii="Verdana" w:hAnsi="Verdana" w:cs="Arial"/>
          <w:b/>
          <w:bCs/>
          <w:sz w:val="20"/>
        </w:rPr>
        <w:t xml:space="preserve">.               </w:t>
      </w:r>
      <w:r w:rsidR="009A0595">
        <w:rPr>
          <w:rFonts w:ascii="Verdana" w:hAnsi="Verdana" w:cs="Arial"/>
          <w:b/>
          <w:bCs/>
          <w:sz w:val="20"/>
        </w:rPr>
        <w:t xml:space="preserve"> </w:t>
      </w:r>
      <w:r w:rsidR="009A0595" w:rsidRPr="002700FD">
        <w:rPr>
          <w:rFonts w:ascii="Verdana" w:hAnsi="Verdana" w:cs="Arial"/>
          <w:b/>
          <w:bCs/>
          <w:sz w:val="20"/>
        </w:rPr>
        <w:t>4006310-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97.2022.8.04.0000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Impetrantes: Antonio Domingos </w:t>
      </w:r>
      <w:proofErr w:type="spellStart"/>
      <w:r w:rsidRPr="002700FD">
        <w:rPr>
          <w:rFonts w:ascii="Verdana" w:hAnsi="Verdana" w:cs="Arial"/>
          <w:b/>
          <w:sz w:val="20"/>
          <w:szCs w:val="20"/>
        </w:rPr>
        <w:t>Fontinele</w:t>
      </w:r>
      <w:proofErr w:type="spellEnd"/>
      <w:r w:rsidRPr="002700FD">
        <w:rPr>
          <w:rFonts w:ascii="Verdana" w:hAnsi="Verdana" w:cs="Arial"/>
          <w:b/>
          <w:sz w:val="20"/>
          <w:szCs w:val="20"/>
        </w:rPr>
        <w:t xml:space="preserve"> e Lara Maciel dos Reis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Advogada:     Dra. Michele Braga Miranda (8224/AM).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>Impetrados:</w:t>
      </w:r>
      <w:r w:rsidRPr="002700FD">
        <w:rPr>
          <w:rFonts w:ascii="Verdana" w:hAnsi="Verdana" w:cs="Arial"/>
          <w:sz w:val="20"/>
          <w:szCs w:val="20"/>
        </w:rPr>
        <w:t xml:space="preserve"> Estado do Amazonas e Secretaria de Educação do Estado do Amazonas. </w:t>
      </w:r>
      <w:r w:rsidRPr="002700FD">
        <w:rPr>
          <w:rFonts w:ascii="Verdana" w:hAnsi="Verdana" w:cs="Arial"/>
          <w:sz w:val="20"/>
          <w:szCs w:val="20"/>
        </w:rPr>
        <w:br/>
        <w:t xml:space="preserve">Procurador do Estado: Dr. Marcelo Augusto Albuquerque da Cunha (2538/AM).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 xml:space="preserve">Procuradora de Justiça: Exma. Sra. Dra. Sarah </w:t>
      </w:r>
      <w:proofErr w:type="spellStart"/>
      <w:r w:rsidRPr="002700FD">
        <w:rPr>
          <w:rFonts w:ascii="Verdana" w:hAnsi="Verdana" w:cs="Arial"/>
          <w:sz w:val="20"/>
          <w:szCs w:val="20"/>
        </w:rPr>
        <w:t>Pirangy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de Souza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B75A33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__________________________________________________________</w:t>
      </w:r>
    </w:p>
    <w:p w:rsidR="00B75A33" w:rsidRPr="002700FD" w:rsidRDefault="00B75A33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</w:p>
    <w:p w:rsidR="009A0595" w:rsidRPr="002700FD" w:rsidRDefault="00B75A33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22</w:t>
      </w:r>
      <w:r w:rsidR="009A0595" w:rsidRPr="002700FD">
        <w:rPr>
          <w:rFonts w:ascii="Verdana" w:hAnsi="Verdana" w:cs="Arial"/>
          <w:b/>
          <w:bCs/>
          <w:sz w:val="20"/>
        </w:rPr>
        <w:t>.               4007127-</w:t>
      </w:r>
      <w:proofErr w:type="gramStart"/>
      <w:r w:rsidR="009A0595" w:rsidRPr="002700FD">
        <w:rPr>
          <w:rFonts w:ascii="Verdana" w:hAnsi="Verdana" w:cs="Arial"/>
          <w:b/>
          <w:bCs/>
          <w:sz w:val="20"/>
        </w:rPr>
        <w:t>98.2021.8.04.0000  -</w:t>
      </w:r>
      <w:proofErr w:type="gramEnd"/>
      <w:r w:rsidR="009A0595" w:rsidRPr="002700FD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lastRenderedPageBreak/>
        <w:t xml:space="preserve">Impetrante: Maria Iris Sales.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Jardel Bandeira e Silva (13424/AM).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Impetrados: Município de Manaus/AM e Secretaria Municipal de Educação (SEMED).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do Município: Dr. João Afrânio Montenegro Júnior (1492A/AM).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>Procuradora de Justiça: Exma. Sra. Dra. Suzete Maria dos Santos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Default="0099767A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</w:pPr>
      <w:r>
        <w:rPr>
          <w:rFonts w:ascii="Verdana" w:hAnsi="Verdana" w:cs="Arial"/>
          <w:sz w:val="20"/>
          <w:szCs w:val="20"/>
        </w:rPr>
        <w:t>_______________________________________________________________</w:t>
      </w:r>
    </w:p>
    <w:p w:rsidR="009A0595" w:rsidRDefault="009A0595" w:rsidP="009A0595">
      <w:pPr>
        <w:spacing w:after="0"/>
        <w:rPr>
          <w:rFonts w:ascii="Verdana" w:hAnsi="Verdana" w:cs="Verdana"/>
          <w:color w:val="000000"/>
          <w:sz w:val="20"/>
          <w:szCs w:val="20"/>
        </w:rPr>
      </w:pP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23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              0667213-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99767A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Vistante (em 26.04.2023)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pedido de vista pela Exma. Sra. </w:t>
      </w:r>
      <w:proofErr w:type="spellStart"/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>. Vânia Maria Marques Marinho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 (em 05.04.2023).</w:t>
      </w:r>
    </w:p>
    <w:p w:rsidR="0099767A" w:rsidRPr="00FC60C4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Sustentação oral realizada pelo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99767A" w:rsidRDefault="0099767A" w:rsidP="0099767A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______________________________________________________________</w:t>
      </w:r>
    </w:p>
    <w:p w:rsidR="004B4832" w:rsidRDefault="004B4832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009B1" w:rsidRPr="0099767A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24.</w:t>
      </w:r>
      <w:r w:rsidR="005E359F"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5E359F" w:rsidRPr="0099767A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1009B1" w:rsidRPr="0099767A">
        <w:rPr>
          <w:rFonts w:ascii="Verdana" w:hAnsi="Verdana" w:cs="Arial"/>
          <w:b/>
          <w:bCs/>
          <w:sz w:val="20"/>
          <w:szCs w:val="20"/>
        </w:rPr>
        <w:t>0765683-</w:t>
      </w:r>
      <w:proofErr w:type="gramStart"/>
      <w:r w:rsidR="001009B1" w:rsidRPr="0099767A">
        <w:rPr>
          <w:rFonts w:ascii="Verdana" w:hAnsi="Verdana" w:cs="Arial"/>
          <w:b/>
          <w:bCs/>
          <w:sz w:val="20"/>
          <w:szCs w:val="20"/>
        </w:rPr>
        <w:t>83.2022.8.04.0001  -</w:t>
      </w:r>
      <w:proofErr w:type="gramEnd"/>
      <w:r w:rsidR="001009B1" w:rsidRPr="0099767A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1009B1" w:rsidRPr="00041F04" w:rsidRDefault="001009B1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 w:rsidR="005E359F"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3ª Vara da Fazenda Pública</w:t>
      </w:r>
    </w:p>
    <w:p w:rsidR="001009B1" w:rsidRPr="008F0A8D" w:rsidRDefault="001009B1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Juíza Prolato</w:t>
      </w:r>
      <w:r w:rsidRPr="00041F04">
        <w:rPr>
          <w:rFonts w:ascii="Verdana" w:hAnsi="Verdana" w:cs="Arial"/>
          <w:sz w:val="20"/>
          <w:szCs w:val="20"/>
        </w:rPr>
        <w:t xml:space="preserve">ra: </w:t>
      </w:r>
      <w:r w:rsidR="00C004C5" w:rsidRPr="00041F04">
        <w:rPr>
          <w:rFonts w:ascii="Verdana" w:hAnsi="Verdana" w:cs="Arial"/>
          <w:sz w:val="20"/>
          <w:szCs w:val="20"/>
        </w:rPr>
        <w:t xml:space="preserve">Dr. </w:t>
      </w:r>
      <w:r w:rsidRPr="00041F04">
        <w:rPr>
          <w:rFonts w:ascii="Verdana" w:hAnsi="Verdana" w:cs="Arial"/>
          <w:sz w:val="20"/>
          <w:szCs w:val="20"/>
        </w:rPr>
        <w:t>Etelvina Lobo Braga</w:t>
      </w:r>
      <w:r w:rsidRPr="00041F04">
        <w:rPr>
          <w:rFonts w:ascii="Verdana" w:hAnsi="Verdana" w:cs="Arial"/>
          <w:b/>
          <w:sz w:val="20"/>
          <w:szCs w:val="20"/>
        </w:rPr>
        <w:br/>
      </w:r>
      <w:r w:rsidRPr="008F0A8D">
        <w:rPr>
          <w:rFonts w:ascii="Verdana" w:hAnsi="Verdana" w:cs="Arial"/>
          <w:b/>
          <w:sz w:val="20"/>
          <w:szCs w:val="20"/>
        </w:rPr>
        <w:t>Impetrante: Lucas dos Santos Braz.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  <w:t xml:space="preserve">Advogado: </w:t>
      </w:r>
      <w:r w:rsidR="005E359F" w:rsidRPr="008F0A8D">
        <w:rPr>
          <w:rFonts w:ascii="Verdana" w:hAnsi="Verdana" w:cs="Arial"/>
          <w:sz w:val="20"/>
          <w:szCs w:val="20"/>
        </w:rPr>
        <w:tab/>
      </w:r>
      <w:r w:rsidRPr="008F0A8D">
        <w:rPr>
          <w:rFonts w:ascii="Verdana" w:hAnsi="Verdana" w:cs="Arial"/>
          <w:sz w:val="20"/>
          <w:szCs w:val="20"/>
        </w:rPr>
        <w:t xml:space="preserve">Dr. Luiz Augusto dos Santos Braz (13992/AM). </w:t>
      </w:r>
      <w:r w:rsidRPr="008F0A8D">
        <w:rPr>
          <w:rFonts w:ascii="Verdana" w:hAnsi="Verdana" w:cs="Arial"/>
          <w:sz w:val="20"/>
          <w:szCs w:val="20"/>
        </w:rPr>
        <w:br/>
      </w:r>
      <w:r w:rsidRPr="008F0A8D">
        <w:rPr>
          <w:rFonts w:ascii="Verdana" w:hAnsi="Verdana" w:cs="Arial"/>
          <w:b/>
          <w:sz w:val="20"/>
          <w:szCs w:val="20"/>
        </w:rPr>
        <w:t xml:space="preserve">Impetrado: </w:t>
      </w:r>
      <w:r w:rsidR="005E359F" w:rsidRPr="008F0A8D">
        <w:rPr>
          <w:rFonts w:ascii="Verdana" w:hAnsi="Verdana" w:cs="Arial"/>
          <w:b/>
          <w:sz w:val="20"/>
          <w:szCs w:val="20"/>
        </w:rPr>
        <w:t xml:space="preserve"> </w:t>
      </w:r>
      <w:r w:rsidRPr="008F0A8D">
        <w:rPr>
          <w:rFonts w:ascii="Verdana" w:hAnsi="Verdana" w:cs="Arial"/>
          <w:b/>
          <w:sz w:val="20"/>
          <w:szCs w:val="20"/>
        </w:rPr>
        <w:t xml:space="preserve">Presidente da Comissão Especial do Concurso Público da Polícia Militar do Estado do Amazonas. </w:t>
      </w:r>
      <w:r w:rsidRPr="008F0A8D">
        <w:rPr>
          <w:rFonts w:ascii="Verdana" w:hAnsi="Verdana" w:cs="Arial"/>
          <w:b/>
          <w:sz w:val="20"/>
          <w:szCs w:val="20"/>
        </w:rPr>
        <w:br/>
        <w:t xml:space="preserve">Impetrado: Estado do Amazonas. </w:t>
      </w:r>
      <w:r w:rsidRPr="008F0A8D">
        <w:rPr>
          <w:rFonts w:ascii="Verdana" w:hAnsi="Verdana" w:cs="Arial"/>
          <w:b/>
          <w:sz w:val="20"/>
          <w:szCs w:val="20"/>
        </w:rPr>
        <w:br/>
        <w:t>Impetrado: Presidente da Fundação Getúlio Vargas - FGV.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</w:r>
      <w:r w:rsidRPr="008F0A8D">
        <w:rPr>
          <w:rFonts w:ascii="Verdana" w:hAnsi="Verdana" w:cs="Arial"/>
          <w:bCs/>
          <w:sz w:val="20"/>
          <w:szCs w:val="20"/>
        </w:rPr>
        <w:t>Presidente</w:t>
      </w:r>
      <w:r w:rsidRPr="008F0A8D">
        <w:rPr>
          <w:rFonts w:ascii="Verdana" w:hAnsi="Verdana" w:cs="Arial"/>
          <w:sz w:val="20"/>
          <w:szCs w:val="20"/>
        </w:rPr>
        <w:t>:</w:t>
      </w:r>
      <w:r w:rsidR="005E359F" w:rsidRPr="008F0A8D">
        <w:rPr>
          <w:rFonts w:ascii="Verdana" w:hAnsi="Verdana" w:cs="Arial"/>
          <w:sz w:val="20"/>
          <w:szCs w:val="20"/>
        </w:rPr>
        <w:t xml:space="preserve">   </w:t>
      </w:r>
      <w:r w:rsidRPr="008F0A8D">
        <w:rPr>
          <w:rFonts w:ascii="Verdana" w:hAnsi="Verdana" w:cs="Arial"/>
          <w:sz w:val="20"/>
          <w:szCs w:val="20"/>
        </w:rPr>
        <w:t>Exma. Sra. Desa. Joana dos Santos Meirelles</w:t>
      </w:r>
    </w:p>
    <w:p w:rsidR="001009B1" w:rsidRPr="008F0A8D" w:rsidRDefault="001009B1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8F0A8D">
        <w:rPr>
          <w:rFonts w:ascii="Verdana" w:hAnsi="Verdana" w:cs="Arial"/>
          <w:b/>
          <w:bCs/>
          <w:sz w:val="20"/>
          <w:szCs w:val="20"/>
        </w:rPr>
        <w:t>Relator</w:t>
      </w:r>
      <w:r w:rsidRPr="008F0A8D">
        <w:rPr>
          <w:rFonts w:ascii="Verdana" w:hAnsi="Verdana" w:cs="Arial"/>
          <w:b/>
          <w:sz w:val="20"/>
          <w:szCs w:val="20"/>
        </w:rPr>
        <w:t xml:space="preserve">: </w:t>
      </w:r>
      <w:r w:rsidR="005E359F" w:rsidRPr="008F0A8D">
        <w:rPr>
          <w:rFonts w:ascii="Verdana" w:hAnsi="Verdana" w:cs="Arial"/>
          <w:b/>
          <w:sz w:val="20"/>
          <w:szCs w:val="20"/>
        </w:rPr>
        <w:t xml:space="preserve">      </w:t>
      </w:r>
      <w:proofErr w:type="spellStart"/>
      <w:r w:rsidRPr="008F0A8D">
        <w:rPr>
          <w:rFonts w:ascii="Verdana" w:hAnsi="Verdana" w:cs="Arial"/>
          <w:b/>
          <w:sz w:val="20"/>
          <w:szCs w:val="20"/>
        </w:rPr>
        <w:t>Exmo</w:t>
      </w:r>
      <w:proofErr w:type="spellEnd"/>
      <w:r w:rsidRPr="008F0A8D">
        <w:rPr>
          <w:rFonts w:ascii="Verdana" w:hAnsi="Verdana" w:cs="Arial"/>
          <w:b/>
          <w:sz w:val="20"/>
          <w:szCs w:val="20"/>
        </w:rPr>
        <w:t xml:space="preserve"> Sr. Des. João de Jesus Abdala Simões</w:t>
      </w:r>
    </w:p>
    <w:p w:rsidR="000D5DB7" w:rsidRPr="008F0A8D" w:rsidRDefault="000D5DB7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sz w:val="20"/>
          <w:szCs w:val="20"/>
        </w:rPr>
        <w:t xml:space="preserve">Procuradora de Justiça: Dra. Mara </w:t>
      </w:r>
      <w:proofErr w:type="spellStart"/>
      <w:r w:rsidRPr="008F0A8D">
        <w:rPr>
          <w:rFonts w:ascii="Verdana" w:hAnsi="Verdana" w:cs="Arial"/>
          <w:sz w:val="20"/>
          <w:szCs w:val="20"/>
        </w:rPr>
        <w:t>Nóbia</w:t>
      </w:r>
      <w:proofErr w:type="spellEnd"/>
      <w:r w:rsidRPr="008F0A8D">
        <w:rPr>
          <w:rFonts w:ascii="Verdana" w:hAnsi="Verdana" w:cs="Arial"/>
          <w:sz w:val="20"/>
          <w:szCs w:val="20"/>
        </w:rPr>
        <w:t xml:space="preserve"> Albuquerque da Cunha</w:t>
      </w:r>
    </w:p>
    <w:p w:rsidR="001009B1" w:rsidRPr="008F0A8D" w:rsidRDefault="001009B1" w:rsidP="001009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009B1" w:rsidRPr="008F0A8D" w:rsidRDefault="001009B1" w:rsidP="001009B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FA6336" w:rsidRPr="0099767A" w:rsidRDefault="0099767A" w:rsidP="0099767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25.</w:t>
      </w:r>
      <w:r w:rsidR="00D13204"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FA6336" w:rsidRPr="0099767A">
        <w:rPr>
          <w:rFonts w:ascii="Verdana" w:hAnsi="Verdana" w:cs="Arial"/>
          <w:b/>
          <w:bCs/>
          <w:sz w:val="20"/>
          <w:szCs w:val="20"/>
        </w:rPr>
        <w:t>4005861-</w:t>
      </w:r>
      <w:proofErr w:type="gramStart"/>
      <w:r w:rsidR="00FA6336" w:rsidRPr="0099767A">
        <w:rPr>
          <w:rFonts w:ascii="Verdana" w:hAnsi="Verdana" w:cs="Arial"/>
          <w:b/>
          <w:bCs/>
          <w:sz w:val="20"/>
          <w:szCs w:val="20"/>
        </w:rPr>
        <w:t>42.2022.8.04.0000  -</w:t>
      </w:r>
      <w:proofErr w:type="gramEnd"/>
      <w:r w:rsidR="00FA6336" w:rsidRPr="0099767A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  <w:r w:rsidR="007E097D" w:rsidRPr="0099767A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3247CD" w:rsidRPr="0099767A">
        <w:rPr>
          <w:rFonts w:ascii="Verdana" w:hAnsi="Verdana" w:cs="Arial"/>
          <w:b/>
          <w:bCs/>
          <w:color w:val="FF0000"/>
          <w:sz w:val="20"/>
          <w:szCs w:val="20"/>
        </w:rPr>
        <w:t>Segredo</w:t>
      </w:r>
      <w:r w:rsidR="003247CD"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247CD" w:rsidRPr="0099767A">
        <w:rPr>
          <w:rFonts w:ascii="Verdana" w:hAnsi="Verdana" w:cs="Arial"/>
          <w:b/>
          <w:bCs/>
          <w:color w:val="FF0000"/>
          <w:sz w:val="20"/>
          <w:szCs w:val="20"/>
        </w:rPr>
        <w:t>De</w:t>
      </w:r>
      <w:r w:rsidR="003247CD" w:rsidRPr="0099767A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247CD" w:rsidRPr="0099767A">
        <w:rPr>
          <w:rFonts w:ascii="Verdana" w:hAnsi="Verdana" w:cs="Arial"/>
          <w:b/>
          <w:bCs/>
          <w:color w:val="FF0000"/>
          <w:sz w:val="20"/>
          <w:szCs w:val="20"/>
        </w:rPr>
        <w:t>Justiça</w:t>
      </w:r>
    </w:p>
    <w:p w:rsidR="00FA6336" w:rsidRPr="008F0A8D" w:rsidRDefault="00FA6336" w:rsidP="00FA63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b/>
          <w:sz w:val="20"/>
          <w:szCs w:val="20"/>
        </w:rPr>
        <w:t xml:space="preserve">Requerente: </w:t>
      </w:r>
      <w:proofErr w:type="spellStart"/>
      <w:r w:rsidRPr="008F0A8D">
        <w:rPr>
          <w:rFonts w:ascii="Verdana" w:hAnsi="Verdana" w:cs="Arial"/>
          <w:b/>
          <w:sz w:val="20"/>
          <w:szCs w:val="20"/>
        </w:rPr>
        <w:t>Mistercleng</w:t>
      </w:r>
      <w:proofErr w:type="spellEnd"/>
      <w:r w:rsidRPr="008F0A8D">
        <w:rPr>
          <w:rFonts w:ascii="Verdana" w:hAnsi="Verdana" w:cs="Arial"/>
          <w:b/>
          <w:sz w:val="20"/>
          <w:szCs w:val="20"/>
        </w:rPr>
        <w:t xml:space="preserve"> Ferreira Gonçalves.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  <w:t>Advogado:</w:t>
      </w:r>
      <w:r w:rsidR="0094379C">
        <w:rPr>
          <w:rFonts w:ascii="Verdana" w:hAnsi="Verdana" w:cs="Arial"/>
          <w:sz w:val="20"/>
          <w:szCs w:val="20"/>
        </w:rPr>
        <w:tab/>
        <w:t xml:space="preserve"> </w:t>
      </w:r>
      <w:r w:rsidRPr="008F0A8D">
        <w:rPr>
          <w:rFonts w:ascii="Verdana" w:hAnsi="Verdana" w:cs="Arial"/>
          <w:sz w:val="20"/>
          <w:szCs w:val="20"/>
        </w:rPr>
        <w:t xml:space="preserve">Dr. Gustavo Barbosa (13443/AM). </w:t>
      </w:r>
      <w:r w:rsidRPr="008F0A8D">
        <w:rPr>
          <w:rFonts w:ascii="Verdana" w:hAnsi="Verdana" w:cs="Arial"/>
          <w:sz w:val="20"/>
          <w:szCs w:val="20"/>
        </w:rPr>
        <w:br/>
      </w:r>
      <w:r w:rsidRPr="008F0A8D">
        <w:rPr>
          <w:rFonts w:ascii="Verdana" w:hAnsi="Verdana" w:cs="Arial"/>
          <w:b/>
          <w:sz w:val="20"/>
          <w:szCs w:val="20"/>
        </w:rPr>
        <w:t xml:space="preserve">Requerido: </w:t>
      </w:r>
      <w:r w:rsidR="0094379C">
        <w:rPr>
          <w:rFonts w:ascii="Verdana" w:hAnsi="Verdana" w:cs="Arial"/>
          <w:b/>
          <w:sz w:val="20"/>
          <w:szCs w:val="20"/>
        </w:rPr>
        <w:tab/>
      </w:r>
      <w:r w:rsidRPr="008F0A8D">
        <w:rPr>
          <w:rFonts w:ascii="Verdana" w:hAnsi="Verdana" w:cs="Arial"/>
          <w:b/>
          <w:sz w:val="20"/>
          <w:szCs w:val="20"/>
        </w:rPr>
        <w:t>Ministério Público do Estado do Amazonas.</w:t>
      </w:r>
      <w:r w:rsidRPr="008F0A8D">
        <w:rPr>
          <w:rFonts w:ascii="Verdana" w:hAnsi="Verdana" w:cs="Arial"/>
          <w:sz w:val="20"/>
          <w:szCs w:val="20"/>
        </w:rPr>
        <w:t xml:space="preserve"> </w:t>
      </w:r>
      <w:r w:rsidRPr="008F0A8D">
        <w:rPr>
          <w:rFonts w:ascii="Verdana" w:hAnsi="Verdana" w:cs="Arial"/>
          <w:sz w:val="20"/>
          <w:szCs w:val="20"/>
        </w:rPr>
        <w:br/>
        <w:t xml:space="preserve">Procurador de Justiça: Dr. Nicolau </w:t>
      </w:r>
      <w:proofErr w:type="spellStart"/>
      <w:r w:rsidRPr="008F0A8D">
        <w:rPr>
          <w:rFonts w:ascii="Verdana" w:hAnsi="Verdana" w:cs="Arial"/>
          <w:sz w:val="20"/>
          <w:szCs w:val="20"/>
        </w:rPr>
        <w:t>Libório</w:t>
      </w:r>
      <w:proofErr w:type="spellEnd"/>
      <w:r w:rsidRPr="008F0A8D">
        <w:rPr>
          <w:rFonts w:ascii="Verdana" w:hAnsi="Verdana" w:cs="Arial"/>
          <w:sz w:val="20"/>
          <w:szCs w:val="20"/>
        </w:rPr>
        <w:t xml:space="preserve"> dos Santos Filho</w:t>
      </w:r>
    </w:p>
    <w:p w:rsidR="00FA6336" w:rsidRPr="008F0A8D" w:rsidRDefault="00FA6336" w:rsidP="00FA63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bCs/>
          <w:sz w:val="20"/>
          <w:szCs w:val="20"/>
        </w:rPr>
        <w:t>Presidente</w:t>
      </w:r>
      <w:r w:rsidRPr="008F0A8D">
        <w:rPr>
          <w:rFonts w:ascii="Verdana" w:hAnsi="Verdana" w:cs="Arial"/>
          <w:sz w:val="20"/>
          <w:szCs w:val="20"/>
        </w:rPr>
        <w:t xml:space="preserve">: </w:t>
      </w:r>
      <w:r w:rsidR="0094379C">
        <w:rPr>
          <w:rFonts w:ascii="Verdana" w:hAnsi="Verdana" w:cs="Arial"/>
          <w:sz w:val="20"/>
          <w:szCs w:val="20"/>
        </w:rPr>
        <w:tab/>
      </w:r>
      <w:r w:rsidRPr="008F0A8D">
        <w:rPr>
          <w:rFonts w:ascii="Verdana" w:hAnsi="Verdana" w:cs="Arial"/>
          <w:sz w:val="20"/>
          <w:szCs w:val="20"/>
        </w:rPr>
        <w:t xml:space="preserve">Exma. Sra. </w:t>
      </w:r>
      <w:proofErr w:type="spellStart"/>
      <w:r w:rsidRPr="008F0A8D">
        <w:rPr>
          <w:rFonts w:ascii="Verdana" w:hAnsi="Verdana" w:cs="Arial"/>
          <w:sz w:val="20"/>
          <w:szCs w:val="20"/>
        </w:rPr>
        <w:t>Desa</w:t>
      </w:r>
      <w:proofErr w:type="spellEnd"/>
      <w:r w:rsidRPr="008F0A8D">
        <w:rPr>
          <w:rFonts w:ascii="Verdana" w:hAnsi="Verdana" w:cs="Arial"/>
          <w:sz w:val="20"/>
          <w:szCs w:val="20"/>
        </w:rPr>
        <w:t>. Joana dos Santos Meirelles</w:t>
      </w:r>
    </w:p>
    <w:p w:rsidR="00FA6336" w:rsidRPr="008F0A8D" w:rsidRDefault="00FA6336" w:rsidP="00FA633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8F0A8D">
        <w:rPr>
          <w:rFonts w:ascii="Verdana" w:hAnsi="Verdana" w:cs="Arial"/>
          <w:b/>
          <w:bCs/>
          <w:sz w:val="20"/>
          <w:szCs w:val="20"/>
        </w:rPr>
        <w:lastRenderedPageBreak/>
        <w:t>Relator</w:t>
      </w:r>
      <w:r w:rsidRPr="008F0A8D">
        <w:rPr>
          <w:rFonts w:ascii="Verdana" w:hAnsi="Verdana" w:cs="Arial"/>
          <w:b/>
          <w:sz w:val="20"/>
          <w:szCs w:val="20"/>
        </w:rPr>
        <w:t xml:space="preserve">: </w:t>
      </w:r>
      <w:r w:rsidR="0094379C">
        <w:rPr>
          <w:rFonts w:ascii="Verdana" w:hAnsi="Verdana" w:cs="Arial"/>
          <w:b/>
          <w:sz w:val="20"/>
          <w:szCs w:val="20"/>
        </w:rPr>
        <w:tab/>
      </w:r>
      <w:proofErr w:type="spellStart"/>
      <w:r w:rsidRPr="008F0A8D">
        <w:rPr>
          <w:rFonts w:ascii="Verdana" w:hAnsi="Verdana" w:cs="Arial"/>
          <w:b/>
          <w:sz w:val="20"/>
          <w:szCs w:val="20"/>
        </w:rPr>
        <w:t>Exmo</w:t>
      </w:r>
      <w:proofErr w:type="spellEnd"/>
      <w:r w:rsidRPr="008F0A8D">
        <w:rPr>
          <w:rFonts w:ascii="Verdana" w:hAnsi="Verdana" w:cs="Arial"/>
          <w:b/>
          <w:sz w:val="20"/>
          <w:szCs w:val="20"/>
        </w:rPr>
        <w:t xml:space="preserve"> Sr. Des. João de Jesus Abdala Simões</w:t>
      </w:r>
    </w:p>
    <w:p w:rsidR="00FA6336" w:rsidRPr="008F0A8D" w:rsidRDefault="00FA6336" w:rsidP="00FA633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F0A8D">
        <w:rPr>
          <w:rFonts w:ascii="Verdana" w:hAnsi="Verdana" w:cs="Arial"/>
          <w:b/>
          <w:bCs/>
          <w:sz w:val="20"/>
          <w:szCs w:val="20"/>
        </w:rPr>
        <w:t xml:space="preserve">Revisora: </w:t>
      </w:r>
      <w:r w:rsidR="0094379C">
        <w:rPr>
          <w:rFonts w:ascii="Verdana" w:hAnsi="Verdana" w:cs="Arial"/>
          <w:b/>
          <w:bCs/>
          <w:sz w:val="20"/>
          <w:szCs w:val="20"/>
        </w:rPr>
        <w:tab/>
      </w:r>
      <w:r w:rsidRPr="008F0A8D">
        <w:rPr>
          <w:rFonts w:ascii="Verdana" w:hAnsi="Verdana" w:cs="Arial"/>
          <w:sz w:val="20"/>
          <w:szCs w:val="20"/>
        </w:rPr>
        <w:t xml:space="preserve">Exma. Sra. </w:t>
      </w:r>
      <w:proofErr w:type="spellStart"/>
      <w:r w:rsidRPr="008F0A8D">
        <w:rPr>
          <w:rFonts w:ascii="Verdana" w:hAnsi="Verdana" w:cs="Arial"/>
          <w:sz w:val="20"/>
          <w:szCs w:val="20"/>
        </w:rPr>
        <w:t>Desa</w:t>
      </w:r>
      <w:proofErr w:type="spellEnd"/>
      <w:r w:rsidRPr="008F0A8D">
        <w:rPr>
          <w:rFonts w:ascii="Verdana" w:hAnsi="Verdana" w:cs="Arial"/>
          <w:sz w:val="20"/>
          <w:szCs w:val="20"/>
        </w:rPr>
        <w:t>. Maria do Perpétuo Socorro Guedes Moura</w:t>
      </w:r>
    </w:p>
    <w:p w:rsidR="00FA6336" w:rsidRPr="00F11817" w:rsidRDefault="00FA6336" w:rsidP="00FA633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FA6336" w:rsidRDefault="00D13204" w:rsidP="00FA6336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ab/>
      </w:r>
    </w:p>
    <w:p w:rsidR="004369BB" w:rsidRPr="004B4832" w:rsidRDefault="004B4832" w:rsidP="004B483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4369BB" w:rsidRPr="004B4832">
        <w:rPr>
          <w:rFonts w:ascii="Verdana" w:hAnsi="Verdana" w:cs="Arial"/>
          <w:b/>
          <w:bCs/>
          <w:sz w:val="20"/>
          <w:szCs w:val="20"/>
        </w:rPr>
        <w:t>0649042-</w:t>
      </w:r>
      <w:proofErr w:type="gramStart"/>
      <w:r w:rsidR="004369BB" w:rsidRPr="004B4832">
        <w:rPr>
          <w:rFonts w:ascii="Verdana" w:hAnsi="Verdana" w:cs="Arial"/>
          <w:b/>
          <w:bCs/>
          <w:sz w:val="20"/>
          <w:szCs w:val="20"/>
        </w:rPr>
        <w:t>80.2020.8.04.0001  -</w:t>
      </w:r>
      <w:proofErr w:type="gramEnd"/>
      <w:r w:rsidR="004369BB" w:rsidRPr="004B4832">
        <w:rPr>
          <w:rFonts w:ascii="Verdana" w:hAnsi="Verdana" w:cs="Arial"/>
          <w:b/>
          <w:bCs/>
          <w:sz w:val="20"/>
          <w:szCs w:val="20"/>
        </w:rPr>
        <w:t xml:space="preserve">  Remessa Necessária Cível </w:t>
      </w:r>
    </w:p>
    <w:p w:rsidR="004369BB" w:rsidRPr="00041F04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 w:rsidR="004B4832"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Vara Especializada da Dívida Ativa Estadual</w:t>
      </w:r>
    </w:p>
    <w:p w:rsidR="004369BB" w:rsidRPr="00041F04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Juiz Prolato</w:t>
      </w:r>
      <w:r w:rsidRPr="00041F04">
        <w:rPr>
          <w:rFonts w:ascii="Verdana" w:hAnsi="Verdana" w:cs="Arial"/>
          <w:sz w:val="20"/>
          <w:szCs w:val="20"/>
        </w:rPr>
        <w:t xml:space="preserve">r: </w:t>
      </w:r>
      <w:r w:rsidR="00041F04">
        <w:rPr>
          <w:rFonts w:ascii="Verdana" w:hAnsi="Verdana" w:cs="Arial"/>
          <w:sz w:val="20"/>
          <w:szCs w:val="20"/>
        </w:rPr>
        <w:t xml:space="preserve">Dr. </w:t>
      </w:r>
      <w:r w:rsidRPr="00041F04">
        <w:rPr>
          <w:rFonts w:ascii="Verdana" w:hAnsi="Verdana" w:cs="Arial"/>
          <w:sz w:val="20"/>
          <w:szCs w:val="20"/>
        </w:rPr>
        <w:t>Marco Antonio Pinto da Costa</w:t>
      </w:r>
    </w:p>
    <w:p w:rsidR="004369BB" w:rsidRPr="00041F04" w:rsidRDefault="00041F04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Impetrante</w:t>
      </w:r>
      <w:r w:rsidR="00D13204">
        <w:rPr>
          <w:rFonts w:ascii="Verdana" w:hAnsi="Verdana" w:cs="Arial"/>
          <w:b/>
          <w:sz w:val="20"/>
          <w:szCs w:val="20"/>
        </w:rPr>
        <w:t>: Três R Comé</w:t>
      </w:r>
      <w:r w:rsidR="004369BB" w:rsidRPr="00041F04">
        <w:rPr>
          <w:rFonts w:ascii="Verdana" w:hAnsi="Verdana" w:cs="Arial"/>
          <w:b/>
          <w:sz w:val="20"/>
          <w:szCs w:val="20"/>
        </w:rPr>
        <w:t>rcio de Madeira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D13204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 xml:space="preserve">Cesar Passos de Oliveira (9565/RO). </w:t>
      </w:r>
      <w:r w:rsidR="004369BB"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Impetrada</w:t>
      </w:r>
      <w:r w:rsidR="004369BB" w:rsidRPr="00041F04">
        <w:rPr>
          <w:rFonts w:ascii="Verdana" w:hAnsi="Verdana" w:cs="Arial"/>
          <w:b/>
          <w:sz w:val="20"/>
          <w:szCs w:val="20"/>
        </w:rPr>
        <w:t xml:space="preserve">: </w:t>
      </w:r>
      <w:r w:rsidR="00AA1A96">
        <w:rPr>
          <w:rFonts w:ascii="Verdana" w:hAnsi="Verdana" w:cs="Arial"/>
          <w:b/>
          <w:sz w:val="20"/>
          <w:szCs w:val="20"/>
        </w:rPr>
        <w:t xml:space="preserve"> </w:t>
      </w:r>
      <w:r w:rsidR="004369BB" w:rsidRPr="00041F04">
        <w:rPr>
          <w:rFonts w:ascii="Verdana" w:hAnsi="Verdana" w:cs="Arial"/>
          <w:b/>
          <w:sz w:val="20"/>
          <w:szCs w:val="20"/>
        </w:rPr>
        <w:t>Chefe do Departamento de Informações Econômi</w:t>
      </w:r>
      <w:r w:rsidR="00AA1A96">
        <w:rPr>
          <w:rFonts w:ascii="Verdana" w:hAnsi="Verdana" w:cs="Arial"/>
          <w:b/>
          <w:sz w:val="20"/>
          <w:szCs w:val="20"/>
        </w:rPr>
        <w:t>co-F</w:t>
      </w:r>
      <w:r>
        <w:rPr>
          <w:rFonts w:ascii="Verdana" w:hAnsi="Verdana" w:cs="Arial"/>
          <w:b/>
          <w:sz w:val="20"/>
          <w:szCs w:val="20"/>
        </w:rPr>
        <w:t>iscais (</w:t>
      </w:r>
      <w:r w:rsidR="00D13204">
        <w:rPr>
          <w:rFonts w:ascii="Verdana" w:hAnsi="Verdana" w:cs="Arial"/>
          <w:b/>
          <w:sz w:val="20"/>
          <w:szCs w:val="20"/>
        </w:rPr>
        <w:t>DEINF</w:t>
      </w:r>
      <w:r>
        <w:rPr>
          <w:rFonts w:ascii="Verdana" w:hAnsi="Verdana" w:cs="Arial"/>
          <w:b/>
          <w:sz w:val="20"/>
          <w:szCs w:val="20"/>
        </w:rPr>
        <w:t xml:space="preserve">). </w:t>
      </w:r>
      <w:r>
        <w:rPr>
          <w:rFonts w:ascii="Verdana" w:hAnsi="Verdana" w:cs="Arial"/>
          <w:b/>
          <w:sz w:val="20"/>
          <w:szCs w:val="20"/>
        </w:rPr>
        <w:br/>
        <w:t>Impetrado</w:t>
      </w:r>
      <w:r w:rsidR="004369BB" w:rsidRPr="00041F04">
        <w:rPr>
          <w:rFonts w:ascii="Verdana" w:hAnsi="Verdana" w:cs="Arial"/>
          <w:b/>
          <w:sz w:val="20"/>
          <w:szCs w:val="20"/>
        </w:rPr>
        <w:t xml:space="preserve">: Agente de Arrecadação da Agência da Fazenda em Manicoré. </w:t>
      </w:r>
    </w:p>
    <w:p w:rsidR="004369BB" w:rsidRPr="00041F04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 w:rsidR="00041F04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D13204">
        <w:rPr>
          <w:rFonts w:ascii="Verdana" w:hAnsi="Verdana" w:cs="Arial"/>
          <w:color w:val="000000"/>
          <w:sz w:val="20"/>
          <w:szCs w:val="20"/>
        </w:rPr>
        <w:t xml:space="preserve">  </w:t>
      </w:r>
      <w:r w:rsidRPr="00041F04">
        <w:rPr>
          <w:rFonts w:ascii="Verdana" w:hAnsi="Verdana" w:cs="Arial"/>
          <w:color w:val="000000"/>
          <w:sz w:val="20"/>
          <w:szCs w:val="20"/>
        </w:rPr>
        <w:t>Ex</w:t>
      </w:r>
      <w:r w:rsidR="00041F04">
        <w:rPr>
          <w:rFonts w:ascii="Verdana" w:hAnsi="Verdana" w:cs="Arial"/>
          <w:color w:val="000000"/>
          <w:sz w:val="20"/>
          <w:szCs w:val="20"/>
        </w:rPr>
        <w:t>ma. Sra. Desa</w:t>
      </w:r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369BB" w:rsidRDefault="004369BB" w:rsidP="004369B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="00041F04">
        <w:rPr>
          <w:rFonts w:ascii="Verdana" w:hAnsi="Verdana" w:cs="Arial"/>
          <w:b/>
          <w:bCs/>
          <w:sz w:val="20"/>
          <w:szCs w:val="20"/>
        </w:rPr>
        <w:t>a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D13204">
        <w:rPr>
          <w:rFonts w:ascii="Verdana" w:hAnsi="Verdana" w:cs="Arial"/>
          <w:b/>
          <w:color w:val="000000"/>
          <w:sz w:val="20"/>
          <w:szCs w:val="20"/>
        </w:rPr>
        <w:t xml:space="preserve">    </w:t>
      </w:r>
      <w:r w:rsidR="00041F04">
        <w:rPr>
          <w:rFonts w:ascii="Verdana" w:hAnsi="Verdana" w:cs="Arial"/>
          <w:b/>
          <w:color w:val="000000"/>
          <w:sz w:val="20"/>
          <w:szCs w:val="20"/>
        </w:rPr>
        <w:t>Exma. Sra. Desa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040584" w:rsidRPr="00EF0254" w:rsidRDefault="00EF0254" w:rsidP="004369B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0254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r w:rsidR="00961B5D">
        <w:rPr>
          <w:rFonts w:ascii="Verdana" w:hAnsi="Verdana" w:cs="Arial"/>
          <w:color w:val="000000"/>
          <w:sz w:val="20"/>
          <w:szCs w:val="20"/>
        </w:rPr>
        <w:t xml:space="preserve">Dra. </w:t>
      </w:r>
      <w:r w:rsidRPr="00EF0254">
        <w:rPr>
          <w:rFonts w:ascii="Verdana" w:hAnsi="Verdana" w:cs="Arial"/>
          <w:color w:val="000000"/>
          <w:sz w:val="20"/>
          <w:szCs w:val="20"/>
        </w:rPr>
        <w:t xml:space="preserve">Karla </w:t>
      </w:r>
      <w:proofErr w:type="spellStart"/>
      <w:r w:rsidRPr="00EF0254">
        <w:rPr>
          <w:rFonts w:ascii="Verdana" w:hAnsi="Verdana" w:cs="Arial"/>
          <w:color w:val="000000"/>
          <w:sz w:val="20"/>
          <w:szCs w:val="20"/>
        </w:rPr>
        <w:t>Fregapani</w:t>
      </w:r>
      <w:proofErr w:type="spellEnd"/>
      <w:r w:rsidRPr="00EF0254">
        <w:rPr>
          <w:rFonts w:ascii="Verdana" w:hAnsi="Verdana" w:cs="Arial"/>
          <w:color w:val="000000"/>
          <w:sz w:val="20"/>
          <w:szCs w:val="20"/>
        </w:rPr>
        <w:t xml:space="preserve"> Leite</w:t>
      </w:r>
    </w:p>
    <w:p w:rsidR="00EF0254" w:rsidRDefault="00EF0254" w:rsidP="004369B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369BB" w:rsidRPr="00041F04" w:rsidRDefault="004369BB" w:rsidP="004369BB">
      <w:pPr>
        <w:autoSpaceDE w:val="0"/>
        <w:autoSpaceDN w:val="0"/>
        <w:adjustRightInd w:val="0"/>
        <w:spacing w:after="0" w:line="240" w:lineRule="auto"/>
        <w:ind w:left="360"/>
        <w:rPr>
          <w:rFonts w:ascii="Verdana" w:hAnsi="Verdana" w:cs="Arial"/>
          <w:b/>
          <w:bCs/>
          <w:sz w:val="20"/>
          <w:szCs w:val="20"/>
        </w:rPr>
      </w:pPr>
    </w:p>
    <w:p w:rsidR="004369BB" w:rsidRPr="004B4832" w:rsidRDefault="004B4832" w:rsidP="004B483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27.</w:t>
      </w:r>
      <w:r w:rsidR="00D13204" w:rsidRPr="004B483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D13204" w:rsidRPr="004B483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4369BB" w:rsidRPr="004B4832">
        <w:rPr>
          <w:rFonts w:ascii="Verdana" w:hAnsi="Verdana" w:cs="Arial"/>
          <w:b/>
          <w:bCs/>
          <w:sz w:val="20"/>
          <w:szCs w:val="20"/>
        </w:rPr>
        <w:t xml:space="preserve">0005228-17.2013.8.04.0000  -  Ação Rescisória </w:t>
      </w:r>
    </w:p>
    <w:p w:rsidR="004369BB" w:rsidRPr="00041F04" w:rsidRDefault="004369BB" w:rsidP="006B6D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 w:rsidR="00D13204"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4ª Vara Cível e de Acidentes de Trabalho</w:t>
      </w:r>
    </w:p>
    <w:p w:rsidR="006B6D03" w:rsidRDefault="00041F04" w:rsidP="006B6D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>Autor</w:t>
      </w:r>
      <w:r w:rsidR="006B6D03">
        <w:rPr>
          <w:rFonts w:ascii="Verdana" w:hAnsi="Verdana" w:cs="Arial"/>
          <w:b/>
          <w:sz w:val="20"/>
          <w:szCs w:val="20"/>
        </w:rPr>
        <w:t>es</w:t>
      </w:r>
      <w:r w:rsidR="004369BB" w:rsidRPr="00041F04">
        <w:rPr>
          <w:rFonts w:ascii="Verdana" w:hAnsi="Verdana" w:cs="Arial"/>
          <w:b/>
          <w:sz w:val="20"/>
          <w:szCs w:val="20"/>
        </w:rPr>
        <w:t xml:space="preserve">: </w:t>
      </w:r>
      <w:r w:rsidR="00D13204">
        <w:rPr>
          <w:rFonts w:ascii="Verdana" w:hAnsi="Verdana" w:cs="Arial"/>
          <w:b/>
          <w:sz w:val="20"/>
          <w:szCs w:val="20"/>
        </w:rPr>
        <w:tab/>
      </w:r>
      <w:r w:rsidR="004369BB" w:rsidRPr="00041F04">
        <w:rPr>
          <w:rFonts w:ascii="Verdana" w:hAnsi="Verdana" w:cs="Arial"/>
          <w:b/>
          <w:sz w:val="20"/>
          <w:szCs w:val="20"/>
        </w:rPr>
        <w:t>R. E. Martins Rabelo</w:t>
      </w:r>
      <w:r w:rsidR="006B6D03">
        <w:rPr>
          <w:rFonts w:ascii="Verdana" w:hAnsi="Verdana" w:cs="Arial"/>
          <w:b/>
          <w:sz w:val="20"/>
          <w:szCs w:val="20"/>
        </w:rPr>
        <w:t xml:space="preserve"> e </w:t>
      </w:r>
      <w:r w:rsidR="006B6D03" w:rsidRPr="006B6D03">
        <w:rPr>
          <w:rFonts w:ascii="Verdana" w:hAnsi="Verdana" w:cs="Arial"/>
          <w:b/>
          <w:sz w:val="20"/>
          <w:szCs w:val="20"/>
        </w:rPr>
        <w:t>Martins Veículos Ltda</w:t>
      </w:r>
      <w:r w:rsidR="004369BB" w:rsidRPr="00041F04">
        <w:rPr>
          <w:rFonts w:ascii="Verdana" w:hAnsi="Verdana" w:cs="Arial"/>
          <w:b/>
          <w:sz w:val="20"/>
          <w:szCs w:val="20"/>
        </w:rPr>
        <w:t>.</w:t>
      </w:r>
      <w:r w:rsidR="006B6D03">
        <w:rPr>
          <w:rFonts w:ascii="Verdana" w:hAnsi="Verdana" w:cs="Arial"/>
          <w:sz w:val="20"/>
          <w:szCs w:val="20"/>
        </w:rPr>
        <w:t xml:space="preserve"> </w:t>
      </w:r>
      <w:r w:rsidR="006B6D03"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D13204">
        <w:rPr>
          <w:rFonts w:ascii="Verdana" w:hAnsi="Verdana" w:cs="Arial"/>
          <w:sz w:val="20"/>
          <w:szCs w:val="20"/>
        </w:rPr>
        <w:tab/>
      </w:r>
      <w:r w:rsidR="006B6D03"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>Miguel Bento V</w:t>
      </w:r>
      <w:r w:rsidR="006B6D03">
        <w:rPr>
          <w:rFonts w:ascii="Verdana" w:hAnsi="Verdana" w:cs="Arial"/>
          <w:sz w:val="20"/>
          <w:szCs w:val="20"/>
        </w:rPr>
        <w:t xml:space="preserve">ieira (110432/MG). </w:t>
      </w:r>
      <w:r w:rsidR="006B6D03"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>:</w:t>
      </w:r>
      <w:r w:rsidR="00D13204">
        <w:rPr>
          <w:rFonts w:ascii="Verdana" w:hAnsi="Verdana" w:cs="Arial"/>
          <w:sz w:val="20"/>
          <w:szCs w:val="20"/>
        </w:rPr>
        <w:tab/>
      </w:r>
      <w:r w:rsidR="006B6D03"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 xml:space="preserve">Antônio Sávio de Oliveira </w:t>
      </w:r>
      <w:r w:rsidR="006B6D03">
        <w:rPr>
          <w:rFonts w:ascii="Verdana" w:hAnsi="Verdana" w:cs="Arial"/>
          <w:sz w:val="20"/>
          <w:szCs w:val="20"/>
        </w:rPr>
        <w:t xml:space="preserve">Chaves (32064/MG). </w:t>
      </w:r>
      <w:r w:rsidR="006B6D03"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D13204">
        <w:rPr>
          <w:rFonts w:ascii="Verdana" w:hAnsi="Verdana" w:cs="Arial"/>
          <w:sz w:val="20"/>
          <w:szCs w:val="20"/>
        </w:rPr>
        <w:tab/>
      </w:r>
      <w:r w:rsidR="006B6D03"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>Antonio Sávio de Oliveira Chaves Filho</w:t>
      </w:r>
      <w:r w:rsidR="006B6D03">
        <w:rPr>
          <w:rFonts w:ascii="Verdana" w:hAnsi="Verdana" w:cs="Arial"/>
          <w:sz w:val="20"/>
          <w:szCs w:val="20"/>
        </w:rPr>
        <w:t xml:space="preserve"> </w:t>
      </w:r>
      <w:r w:rsidR="006B6D03" w:rsidRPr="00041F04">
        <w:rPr>
          <w:rFonts w:ascii="Verdana" w:hAnsi="Verdana" w:cs="Arial"/>
          <w:sz w:val="20"/>
          <w:szCs w:val="20"/>
        </w:rPr>
        <w:t xml:space="preserve">(119908/MG). </w:t>
      </w:r>
    </w:p>
    <w:p w:rsidR="004369BB" w:rsidRPr="00041F04" w:rsidRDefault="006B6D03" w:rsidP="006B6D0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 w:rsidR="00D13204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Dr. Rodrigo Nunes de Abreu (157472/MG).</w:t>
      </w:r>
      <w:r w:rsidR="004369BB" w:rsidRPr="00041F04">
        <w:rPr>
          <w:rFonts w:ascii="Verdana" w:hAnsi="Verdana" w:cs="Arial"/>
          <w:sz w:val="20"/>
          <w:szCs w:val="20"/>
        </w:rPr>
        <w:t xml:space="preserve">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 </w:t>
      </w:r>
      <w:r w:rsidR="004369BB" w:rsidRPr="00041F04">
        <w:rPr>
          <w:rFonts w:ascii="Verdana" w:hAnsi="Verdana" w:cs="Arial"/>
          <w:sz w:val="20"/>
          <w:szCs w:val="20"/>
        </w:rPr>
        <w:br/>
      </w:r>
      <w:r w:rsidR="000A46D7">
        <w:rPr>
          <w:rFonts w:ascii="Verdana" w:hAnsi="Verdana" w:cs="Arial"/>
          <w:b/>
          <w:sz w:val="20"/>
          <w:szCs w:val="20"/>
        </w:rPr>
        <w:t>Ré</w:t>
      </w:r>
      <w:r w:rsidR="004369BB" w:rsidRPr="006B6D03">
        <w:rPr>
          <w:rFonts w:ascii="Verdana" w:hAnsi="Verdana" w:cs="Arial"/>
          <w:b/>
          <w:sz w:val="20"/>
          <w:szCs w:val="20"/>
        </w:rPr>
        <w:t xml:space="preserve">: </w:t>
      </w:r>
      <w:r w:rsidR="00D13204">
        <w:rPr>
          <w:rFonts w:ascii="Verdana" w:hAnsi="Verdana" w:cs="Arial"/>
          <w:b/>
          <w:sz w:val="20"/>
          <w:szCs w:val="20"/>
        </w:rPr>
        <w:tab/>
      </w:r>
      <w:r w:rsidR="00D13204">
        <w:rPr>
          <w:rFonts w:ascii="Verdana" w:hAnsi="Verdana" w:cs="Arial"/>
          <w:b/>
          <w:sz w:val="20"/>
          <w:szCs w:val="20"/>
        </w:rPr>
        <w:tab/>
      </w:r>
      <w:r w:rsidR="004369BB" w:rsidRPr="006B6D03">
        <w:rPr>
          <w:rFonts w:ascii="Verdana" w:hAnsi="Verdana" w:cs="Arial"/>
          <w:b/>
          <w:sz w:val="20"/>
          <w:szCs w:val="20"/>
        </w:rPr>
        <w:t xml:space="preserve">Distribuidora e Comércio </w:t>
      </w:r>
      <w:r w:rsidR="00D13204" w:rsidRPr="006B6D03">
        <w:rPr>
          <w:rFonts w:ascii="Verdana" w:hAnsi="Verdana" w:cs="Arial"/>
          <w:b/>
          <w:sz w:val="20"/>
          <w:szCs w:val="20"/>
        </w:rPr>
        <w:t xml:space="preserve">R.J.C. </w:t>
      </w:r>
      <w:r w:rsidR="004369BB" w:rsidRPr="006B6D03">
        <w:rPr>
          <w:rFonts w:ascii="Verdana" w:hAnsi="Verdana" w:cs="Arial"/>
          <w:b/>
          <w:sz w:val="20"/>
          <w:szCs w:val="20"/>
        </w:rPr>
        <w:t>Ltda.</w:t>
      </w:r>
      <w:r w:rsidR="004369BB" w:rsidRPr="00041F04">
        <w:rPr>
          <w:rFonts w:ascii="Verdana" w:hAnsi="Verdana" w:cs="Arial"/>
          <w:sz w:val="20"/>
          <w:szCs w:val="20"/>
        </w:rPr>
        <w:t xml:space="preserve"> </w:t>
      </w:r>
      <w:r w:rsidR="004369BB" w:rsidRPr="00041F04">
        <w:rPr>
          <w:rFonts w:ascii="Verdana" w:hAnsi="Verdana" w:cs="Arial"/>
          <w:sz w:val="20"/>
          <w:szCs w:val="20"/>
        </w:rPr>
        <w:br/>
      </w:r>
      <w:r w:rsidRPr="006B6D03">
        <w:rPr>
          <w:rFonts w:ascii="Verdana" w:hAnsi="Verdana" w:cs="Arial"/>
          <w:b/>
          <w:sz w:val="20"/>
          <w:szCs w:val="20"/>
        </w:rPr>
        <w:t>Réu</w:t>
      </w:r>
      <w:r w:rsidR="004369BB" w:rsidRPr="006B6D03">
        <w:rPr>
          <w:rFonts w:ascii="Verdana" w:hAnsi="Verdana" w:cs="Arial"/>
          <w:b/>
          <w:sz w:val="20"/>
          <w:szCs w:val="20"/>
        </w:rPr>
        <w:t xml:space="preserve">: </w:t>
      </w:r>
      <w:r w:rsidR="00D13204">
        <w:rPr>
          <w:rFonts w:ascii="Verdana" w:hAnsi="Verdana" w:cs="Arial"/>
          <w:b/>
          <w:sz w:val="20"/>
          <w:szCs w:val="20"/>
        </w:rPr>
        <w:tab/>
      </w:r>
      <w:r w:rsidR="00D13204">
        <w:rPr>
          <w:rFonts w:ascii="Verdana" w:hAnsi="Verdana" w:cs="Arial"/>
          <w:b/>
          <w:sz w:val="20"/>
          <w:szCs w:val="20"/>
        </w:rPr>
        <w:tab/>
      </w:r>
      <w:r w:rsidR="004369BB" w:rsidRPr="006B6D03">
        <w:rPr>
          <w:rFonts w:ascii="Verdana" w:hAnsi="Verdana" w:cs="Arial"/>
          <w:b/>
          <w:sz w:val="20"/>
          <w:szCs w:val="20"/>
        </w:rPr>
        <w:t>Jurandir Queiroz Neto.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Terceiro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D13204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Manaus Energia S/A. </w:t>
      </w:r>
      <w:r>
        <w:rPr>
          <w:rFonts w:ascii="Verdana" w:hAnsi="Verdana" w:cs="Arial"/>
          <w:sz w:val="20"/>
          <w:szCs w:val="20"/>
        </w:rPr>
        <w:br/>
        <w:t>Terceiro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D13204">
        <w:rPr>
          <w:rFonts w:ascii="Verdana" w:hAnsi="Verdana" w:cs="Arial"/>
          <w:sz w:val="20"/>
          <w:szCs w:val="20"/>
        </w:rPr>
        <w:tab/>
      </w:r>
      <w:r w:rsidR="004369BB" w:rsidRPr="00041F04">
        <w:rPr>
          <w:rFonts w:ascii="Verdana" w:hAnsi="Verdana" w:cs="Arial"/>
          <w:sz w:val="20"/>
          <w:szCs w:val="20"/>
        </w:rPr>
        <w:t>Ma</w:t>
      </w:r>
      <w:r>
        <w:rPr>
          <w:rFonts w:ascii="Verdana" w:hAnsi="Verdana" w:cs="Arial"/>
          <w:sz w:val="20"/>
          <w:szCs w:val="20"/>
        </w:rPr>
        <w:t xml:space="preserve">naus Ambiental S/A. </w:t>
      </w:r>
    </w:p>
    <w:p w:rsidR="004369BB" w:rsidRPr="00041F04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A46D7">
        <w:rPr>
          <w:rFonts w:ascii="Verdana" w:hAnsi="Verdana" w:cs="Arial"/>
          <w:bCs/>
          <w:sz w:val="20"/>
          <w:szCs w:val="20"/>
        </w:rPr>
        <w:t>Presidente</w:t>
      </w:r>
      <w:r w:rsidRPr="000A46D7">
        <w:rPr>
          <w:rFonts w:ascii="Verdana" w:hAnsi="Verdana" w:cs="Arial"/>
          <w:sz w:val="20"/>
          <w:szCs w:val="20"/>
        </w:rPr>
        <w:t>:</w:t>
      </w:r>
      <w:r w:rsidR="006B6D03" w:rsidRPr="000A46D7">
        <w:rPr>
          <w:rFonts w:ascii="Verdana" w:hAnsi="Verdana" w:cs="Arial"/>
          <w:color w:val="000000"/>
          <w:sz w:val="20"/>
          <w:szCs w:val="20"/>
        </w:rPr>
        <w:tab/>
      </w:r>
      <w:r w:rsidR="006B6D03">
        <w:rPr>
          <w:rFonts w:ascii="Verdana" w:hAnsi="Verdana" w:cs="Arial"/>
          <w:color w:val="000000"/>
          <w:sz w:val="20"/>
          <w:szCs w:val="20"/>
        </w:rPr>
        <w:t>Exma. Sra. Desa</w:t>
      </w:r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4369BB" w:rsidRPr="00041F04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="006B6D03">
        <w:rPr>
          <w:rFonts w:ascii="Verdana" w:hAnsi="Verdana" w:cs="Arial"/>
          <w:sz w:val="20"/>
          <w:szCs w:val="20"/>
        </w:rPr>
        <w:t xml:space="preserve">: </w:t>
      </w:r>
      <w:r w:rsidR="00D13204">
        <w:rPr>
          <w:rFonts w:ascii="Verdana" w:hAnsi="Verdana" w:cs="Arial"/>
          <w:sz w:val="20"/>
          <w:szCs w:val="20"/>
        </w:rPr>
        <w:tab/>
      </w:r>
      <w:r w:rsidRPr="000A46D7">
        <w:rPr>
          <w:rFonts w:ascii="Verdana" w:hAnsi="Verdana" w:cs="Arial"/>
          <w:b/>
          <w:color w:val="000000"/>
          <w:sz w:val="20"/>
          <w:szCs w:val="20"/>
        </w:rPr>
        <w:t>Exmo</w:t>
      </w:r>
      <w:r w:rsidR="006B6D03" w:rsidRPr="000A46D7">
        <w:rPr>
          <w:rFonts w:ascii="Verdana" w:hAnsi="Verdana" w:cs="Arial"/>
          <w:b/>
          <w:color w:val="000000"/>
          <w:sz w:val="20"/>
          <w:szCs w:val="20"/>
        </w:rPr>
        <w:t>. Sr</w:t>
      </w:r>
      <w:r w:rsidRPr="000A46D7">
        <w:rPr>
          <w:rFonts w:ascii="Verdana" w:hAnsi="Verdana" w:cs="Arial"/>
          <w:b/>
          <w:color w:val="000000"/>
          <w:sz w:val="20"/>
          <w:szCs w:val="20"/>
        </w:rPr>
        <w:t>. Des. Lafayette Carneiro Vieira Júnior</w:t>
      </w:r>
    </w:p>
    <w:p w:rsidR="00591A51" w:rsidRDefault="00591A51" w:rsidP="00591A5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  <w:highlight w:val="yellow"/>
        </w:rPr>
      </w:pPr>
    </w:p>
    <w:p w:rsidR="00C037CC" w:rsidRPr="00C037CC" w:rsidRDefault="00C037CC" w:rsidP="00591A5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  <w:highlight w:val="yellow"/>
        </w:rPr>
      </w:pPr>
      <w:r w:rsidRPr="00C037CC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Martins Veículos Ltda. </w:t>
      </w:r>
    </w:p>
    <w:p w:rsidR="00C037CC" w:rsidRDefault="00C037CC" w:rsidP="00591A51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>Advogado: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>Dr. Antônio Sávio</w:t>
      </w:r>
      <w:r w:rsidRPr="00C037CC">
        <w:rPr>
          <w:rFonts w:ascii="Verdana" w:hAnsi="Verdana" w:cs="Arial"/>
          <w:color w:val="000000"/>
          <w:sz w:val="20"/>
          <w:szCs w:val="20"/>
          <w:highlight w:val="yellow"/>
        </w:rPr>
        <w:t xml:space="preserve"> de Oliveira Chaves (32064/MG) e outros.</w:t>
      </w:r>
    </w:p>
    <w:p w:rsidR="004369BB" w:rsidRPr="00591A51" w:rsidRDefault="00C037CC" w:rsidP="00961B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037CC">
        <w:rPr>
          <w:rFonts w:ascii="Verdana" w:hAnsi="Verdana" w:cs="Arial"/>
          <w:color w:val="000000"/>
          <w:sz w:val="20"/>
          <w:szCs w:val="20"/>
        </w:rPr>
        <w:t xml:space="preserve">                         </w:t>
      </w:r>
      <w:r w:rsidR="00591A51">
        <w:rPr>
          <w:rFonts w:ascii="Verdana" w:hAnsi="Verdana" w:cs="Arial"/>
          <w:color w:val="000000"/>
          <w:sz w:val="20"/>
          <w:szCs w:val="20"/>
        </w:rPr>
        <w:t xml:space="preserve">                   </w:t>
      </w:r>
      <w:r w:rsidR="00591A51"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591A51" w:rsidRPr="00961B5D" w:rsidRDefault="00591A51" w:rsidP="00961B5D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37AF3" w:rsidRPr="004B4832" w:rsidRDefault="004B4832" w:rsidP="004B483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28.</w:t>
      </w:r>
      <w:r w:rsidR="000A46D7" w:rsidRPr="004B483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46D7" w:rsidRPr="004B483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137AF3" w:rsidRPr="004B4832">
        <w:rPr>
          <w:rFonts w:ascii="Verdana" w:hAnsi="Verdana" w:cs="Arial"/>
          <w:b/>
          <w:bCs/>
          <w:sz w:val="20"/>
          <w:szCs w:val="20"/>
        </w:rPr>
        <w:t>0629561-</w:t>
      </w:r>
      <w:proofErr w:type="gramStart"/>
      <w:r w:rsidR="00137AF3" w:rsidRPr="004B4832">
        <w:rPr>
          <w:rFonts w:ascii="Verdana" w:hAnsi="Verdana" w:cs="Arial"/>
          <w:b/>
          <w:bCs/>
          <w:sz w:val="20"/>
          <w:szCs w:val="20"/>
        </w:rPr>
        <w:t>63.2022.8.04.0001  -</w:t>
      </w:r>
      <w:proofErr w:type="gramEnd"/>
      <w:r w:rsidR="00137AF3" w:rsidRPr="004B4832">
        <w:rPr>
          <w:rFonts w:ascii="Verdana" w:hAnsi="Verdana" w:cs="Arial"/>
          <w:b/>
          <w:bCs/>
          <w:sz w:val="20"/>
          <w:szCs w:val="20"/>
        </w:rPr>
        <w:t xml:space="preserve">  Conflito de Competência Cível 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1º Juizado Especializado da Violência Doméstica (Maria da Penha)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Juíza Prolato</w:t>
      </w:r>
      <w:r w:rsidRPr="00041F04">
        <w:rPr>
          <w:rFonts w:ascii="Verdana" w:hAnsi="Verdana" w:cs="Arial"/>
          <w:sz w:val="20"/>
          <w:szCs w:val="20"/>
        </w:rPr>
        <w:t xml:space="preserve">ra: Dra. Ana Lorena </w:t>
      </w:r>
      <w:proofErr w:type="spellStart"/>
      <w:r w:rsidRPr="00041F04">
        <w:rPr>
          <w:rFonts w:ascii="Verdana" w:hAnsi="Verdana" w:cs="Arial"/>
          <w:sz w:val="20"/>
          <w:szCs w:val="20"/>
        </w:rPr>
        <w:t>Texeira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41F04">
        <w:rPr>
          <w:rFonts w:ascii="Verdana" w:hAnsi="Verdana" w:cs="Arial"/>
          <w:sz w:val="20"/>
          <w:szCs w:val="20"/>
        </w:rPr>
        <w:t>Gazzineo</w:t>
      </w:r>
      <w:proofErr w:type="spellEnd"/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 xml:space="preserve">Suscitante: 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Pr="00041F04">
        <w:rPr>
          <w:rFonts w:ascii="Verdana" w:hAnsi="Verdana" w:cs="Arial"/>
          <w:b/>
          <w:sz w:val="20"/>
          <w:szCs w:val="20"/>
        </w:rPr>
        <w:t>Juízo de Direito da Vara do 1º Juizado Especializado da Violência Doméstica e Familiar contra a Mulher (Maria da Penha).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Suscitado</w:t>
      </w:r>
      <w:r w:rsidRPr="00041F04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9E24AE">
        <w:rPr>
          <w:rFonts w:ascii="Verdana" w:hAnsi="Verdana" w:cs="Arial"/>
          <w:b/>
          <w:sz w:val="20"/>
          <w:szCs w:val="20"/>
        </w:rPr>
        <w:t xml:space="preserve"> </w:t>
      </w:r>
      <w:r w:rsidRPr="00041F04">
        <w:rPr>
          <w:rFonts w:ascii="Verdana" w:hAnsi="Verdana" w:cs="Arial"/>
          <w:b/>
          <w:sz w:val="20"/>
          <w:szCs w:val="20"/>
        </w:rPr>
        <w:t xml:space="preserve">Juízo de Direito da 8ª Vara de Família da Comarca de Manaus/AM. 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  <w:vertAlign w:val="superscript"/>
        </w:rPr>
      </w:pPr>
      <w:r w:rsidRPr="00961B5D">
        <w:rPr>
          <w:rFonts w:ascii="Verdana" w:hAnsi="Verdana" w:cs="Arial"/>
          <w:bCs/>
          <w:sz w:val="20"/>
          <w:szCs w:val="20"/>
        </w:rPr>
        <w:t>Presidente</w:t>
      </w:r>
      <w:r w:rsidRPr="00961B5D">
        <w:rPr>
          <w:rFonts w:ascii="Verdana" w:hAnsi="Verdana" w:cs="Arial"/>
          <w:sz w:val="20"/>
          <w:szCs w:val="20"/>
        </w:rPr>
        <w:t>:</w:t>
      </w:r>
      <w:r w:rsidRPr="00041F04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1F0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Pr="00041F0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137AF3" w:rsidRDefault="00137AF3" w:rsidP="00137AF3">
      <w:pPr>
        <w:pStyle w:val="PargrafodaLista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t>Procurador de Justiça: Dr. Pedro Bezerra Filho</w:t>
      </w:r>
      <w:r w:rsidRPr="00041F04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137AF3" w:rsidRDefault="00137AF3" w:rsidP="00137AF3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137AF3" w:rsidRPr="004B4832" w:rsidRDefault="004B4832" w:rsidP="004B483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29.</w:t>
      </w:r>
      <w:r w:rsidR="00137AF3" w:rsidRPr="004B483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137AF3" w:rsidRPr="004B4832">
        <w:rPr>
          <w:rFonts w:ascii="Verdana" w:hAnsi="Verdana" w:cs="Arial"/>
          <w:b/>
          <w:bCs/>
          <w:sz w:val="20"/>
          <w:szCs w:val="20"/>
        </w:rPr>
        <w:t>0648988-</w:t>
      </w:r>
      <w:proofErr w:type="gramStart"/>
      <w:r w:rsidR="00137AF3" w:rsidRPr="004B4832">
        <w:rPr>
          <w:rFonts w:ascii="Verdana" w:hAnsi="Verdana" w:cs="Arial"/>
          <w:b/>
          <w:bCs/>
          <w:sz w:val="20"/>
          <w:szCs w:val="20"/>
        </w:rPr>
        <w:t>46.2022.8.04.0001  -</w:t>
      </w:r>
      <w:proofErr w:type="gramEnd"/>
      <w:r w:rsidR="00137AF3" w:rsidRPr="004B4832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2ª Vara da Fazenda Pública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Juiz Prolato</w:t>
      </w:r>
      <w:r w:rsidRPr="00041F04">
        <w:rPr>
          <w:rFonts w:ascii="Verdana" w:hAnsi="Verdana" w:cs="Arial"/>
          <w:sz w:val="20"/>
          <w:szCs w:val="20"/>
        </w:rPr>
        <w:t xml:space="preserve">r: Dr. </w:t>
      </w:r>
      <w:proofErr w:type="spellStart"/>
      <w:r w:rsidRPr="00041F04">
        <w:rPr>
          <w:rFonts w:ascii="Verdana" w:hAnsi="Verdana" w:cs="Arial"/>
          <w:sz w:val="20"/>
          <w:szCs w:val="20"/>
        </w:rPr>
        <w:t>Leoney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041F04">
        <w:rPr>
          <w:rFonts w:ascii="Verdana" w:hAnsi="Verdana" w:cs="Arial"/>
          <w:sz w:val="20"/>
          <w:szCs w:val="20"/>
        </w:rPr>
        <w:t>Harraquian</w:t>
      </w:r>
      <w:proofErr w:type="spellEnd"/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 xml:space="preserve">Apelante: 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041F04">
        <w:rPr>
          <w:rFonts w:ascii="Verdana" w:hAnsi="Verdana" w:cs="Arial"/>
          <w:b/>
          <w:sz w:val="20"/>
          <w:szCs w:val="20"/>
        </w:rPr>
        <w:t>Ícaro</w:t>
      </w:r>
      <w:proofErr w:type="spellEnd"/>
      <w:r w:rsidRPr="00041F04">
        <w:rPr>
          <w:rFonts w:ascii="Verdana" w:hAnsi="Verdana" w:cs="Arial"/>
          <w:b/>
          <w:sz w:val="20"/>
          <w:szCs w:val="20"/>
        </w:rPr>
        <w:t xml:space="preserve"> Herbert de Araújo Cavalcante</w:t>
      </w:r>
      <w:r w:rsidRPr="00041F04">
        <w:rPr>
          <w:rFonts w:ascii="Verdana" w:hAnsi="Verdana" w:cs="Arial"/>
          <w:sz w:val="20"/>
          <w:szCs w:val="20"/>
        </w:rPr>
        <w:t xml:space="preserve">. </w:t>
      </w:r>
      <w:r w:rsidRPr="00041F04"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 xml:space="preserve">Dr. Jefferson Oliveira do Nascimento (13823/AM). </w:t>
      </w:r>
      <w:r w:rsidRPr="00041F04">
        <w:rPr>
          <w:rFonts w:ascii="Verdana" w:hAnsi="Verdana" w:cs="Arial"/>
          <w:sz w:val="20"/>
          <w:szCs w:val="20"/>
        </w:rPr>
        <w:br/>
      </w:r>
      <w:r w:rsidRPr="00041F04">
        <w:rPr>
          <w:rFonts w:ascii="Verdana" w:hAnsi="Verdana" w:cs="Arial"/>
          <w:b/>
          <w:sz w:val="20"/>
          <w:szCs w:val="20"/>
        </w:rPr>
        <w:t xml:space="preserve">Apelados: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>Estado do Amazonas e João de Deus Dias de Figueiredo- Presidente da Comissão Especial Do Concurso Público da PMAM.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lastRenderedPageBreak/>
        <w:t>Procuradora: Dra. Lorena Silva de Albuquerque (6023/AM</w:t>
      </w:r>
      <w:proofErr w:type="gramStart"/>
      <w:r w:rsidRPr="00041F04">
        <w:rPr>
          <w:rFonts w:ascii="Verdana" w:hAnsi="Verdana" w:cs="Arial"/>
          <w:sz w:val="20"/>
          <w:szCs w:val="20"/>
        </w:rPr>
        <w:t>).</w:t>
      </w:r>
      <w:r w:rsidRPr="00041F04">
        <w:rPr>
          <w:rFonts w:ascii="Verdana" w:hAnsi="Verdana" w:cs="Arial"/>
          <w:sz w:val="20"/>
          <w:szCs w:val="20"/>
        </w:rPr>
        <w:br/>
      </w:r>
      <w:r w:rsidRPr="00041F04">
        <w:rPr>
          <w:rFonts w:ascii="Verdana" w:hAnsi="Verdana" w:cs="Arial"/>
          <w:b/>
          <w:sz w:val="20"/>
          <w:szCs w:val="20"/>
        </w:rPr>
        <w:t>Apelado</w:t>
      </w:r>
      <w:proofErr w:type="gramEnd"/>
      <w:r w:rsidRPr="00041F04">
        <w:rPr>
          <w:rFonts w:ascii="Verdana" w:hAnsi="Verdana" w:cs="Arial"/>
          <w:b/>
          <w:sz w:val="20"/>
          <w:szCs w:val="20"/>
        </w:rPr>
        <w:t xml:space="preserve">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 xml:space="preserve">Presidente da </w:t>
      </w:r>
      <w:r>
        <w:rPr>
          <w:rFonts w:ascii="Verdana" w:hAnsi="Verdana" w:cs="Arial"/>
          <w:b/>
          <w:sz w:val="20"/>
          <w:szCs w:val="20"/>
        </w:rPr>
        <w:t>Fundação Getú</w:t>
      </w:r>
      <w:r w:rsidRPr="00041F04">
        <w:rPr>
          <w:rFonts w:ascii="Verdana" w:hAnsi="Verdana" w:cs="Arial"/>
          <w:b/>
          <w:sz w:val="20"/>
          <w:szCs w:val="20"/>
        </w:rPr>
        <w:t>lio Vargas.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 xml:space="preserve">Dr. Décio Flávio Gonçalves Torres Freire (697A/AM).  </w:t>
      </w:r>
      <w:r w:rsidRPr="00041F04">
        <w:rPr>
          <w:rFonts w:ascii="Verdana" w:hAnsi="Verdana" w:cs="Arial"/>
          <w:sz w:val="20"/>
          <w:szCs w:val="20"/>
        </w:rPr>
        <w:br/>
      </w: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1F0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Pr="00041F0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0D5DB7" w:rsidRPr="00041F04" w:rsidRDefault="00137AF3" w:rsidP="00137AF3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t>Procuradora de Justiça: Dra. Sandra Calo de Oliveira</w:t>
      </w:r>
    </w:p>
    <w:p w:rsidR="001009B1" w:rsidRPr="00041F04" w:rsidRDefault="001009B1" w:rsidP="001009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009B1" w:rsidRPr="00041F04" w:rsidRDefault="001009B1" w:rsidP="001009B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37AF3" w:rsidRPr="004B4832" w:rsidRDefault="004B4832" w:rsidP="004B4832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30.</w:t>
      </w:r>
      <w:r w:rsidR="000A46D7" w:rsidRPr="004B4832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46D7" w:rsidRPr="004B4832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="00137AF3" w:rsidRPr="004B4832">
        <w:rPr>
          <w:rFonts w:ascii="Verdana" w:hAnsi="Verdana" w:cs="Arial"/>
          <w:b/>
          <w:bCs/>
          <w:sz w:val="20"/>
          <w:szCs w:val="20"/>
        </w:rPr>
        <w:t>0753892-</w:t>
      </w:r>
      <w:proofErr w:type="gramStart"/>
      <w:r w:rsidR="00137AF3" w:rsidRPr="004B4832">
        <w:rPr>
          <w:rFonts w:ascii="Verdana" w:hAnsi="Verdana" w:cs="Arial"/>
          <w:b/>
          <w:bCs/>
          <w:sz w:val="20"/>
          <w:szCs w:val="20"/>
        </w:rPr>
        <w:t>20.2022.8.04.0001  -</w:t>
      </w:r>
      <w:proofErr w:type="gramEnd"/>
      <w:r w:rsidR="00137AF3" w:rsidRPr="004B4832">
        <w:rPr>
          <w:rFonts w:ascii="Verdana" w:hAnsi="Verdana" w:cs="Arial"/>
          <w:b/>
          <w:bCs/>
          <w:sz w:val="20"/>
          <w:szCs w:val="20"/>
        </w:rPr>
        <w:t xml:space="preserve">  Exceção de Suspeição 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7ª Vara de Família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Juiz Prolato</w:t>
      </w:r>
      <w:r w:rsidRPr="00041F04">
        <w:rPr>
          <w:rFonts w:ascii="Verdana" w:hAnsi="Verdana" w:cs="Arial"/>
          <w:sz w:val="20"/>
          <w:szCs w:val="20"/>
        </w:rPr>
        <w:t>r: Dr. Hercílio Tenório de Barros Filho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 xml:space="preserve">Excipiente: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>Djalma de Souza Castelo Branco.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  <w:t xml:space="preserve">Advogada: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041F04">
        <w:rPr>
          <w:rFonts w:ascii="Verdana" w:hAnsi="Verdana" w:cs="Arial"/>
          <w:sz w:val="20"/>
          <w:szCs w:val="20"/>
        </w:rPr>
        <w:t>Thatiana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Neves Costa de Souza Castelo Branco (5715/AM). </w:t>
      </w:r>
      <w:r w:rsidRPr="00041F04">
        <w:rPr>
          <w:rFonts w:ascii="Verdana" w:hAnsi="Verdana" w:cs="Arial"/>
          <w:sz w:val="20"/>
          <w:szCs w:val="20"/>
        </w:rPr>
        <w:br/>
      </w:r>
      <w:r w:rsidRPr="00041F04">
        <w:rPr>
          <w:rFonts w:ascii="Verdana" w:hAnsi="Verdana" w:cs="Arial"/>
          <w:b/>
          <w:sz w:val="20"/>
          <w:szCs w:val="20"/>
        </w:rPr>
        <w:t xml:space="preserve">Excepto: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>Exmo</w:t>
      </w:r>
      <w:r>
        <w:rPr>
          <w:rFonts w:ascii="Verdana" w:hAnsi="Verdana" w:cs="Arial"/>
          <w:b/>
          <w:sz w:val="20"/>
          <w:szCs w:val="20"/>
        </w:rPr>
        <w:t>.</w:t>
      </w:r>
      <w:r w:rsidRPr="00041F04">
        <w:rPr>
          <w:rFonts w:ascii="Verdana" w:hAnsi="Verdana" w:cs="Arial"/>
          <w:b/>
          <w:sz w:val="20"/>
          <w:szCs w:val="20"/>
        </w:rPr>
        <w:t xml:space="preserve"> Sr</w:t>
      </w:r>
      <w:r>
        <w:rPr>
          <w:rFonts w:ascii="Verdana" w:hAnsi="Verdana" w:cs="Arial"/>
          <w:b/>
          <w:sz w:val="20"/>
          <w:szCs w:val="20"/>
        </w:rPr>
        <w:t>. Juiz de Direito Hercí</w:t>
      </w:r>
      <w:r w:rsidRPr="00041F04">
        <w:rPr>
          <w:rFonts w:ascii="Verdana" w:hAnsi="Verdana" w:cs="Arial"/>
          <w:b/>
          <w:sz w:val="20"/>
          <w:szCs w:val="20"/>
        </w:rPr>
        <w:t>lio Ten</w:t>
      </w:r>
      <w:r>
        <w:rPr>
          <w:rFonts w:ascii="Verdana" w:hAnsi="Verdana" w:cs="Arial"/>
          <w:b/>
          <w:sz w:val="20"/>
          <w:szCs w:val="20"/>
        </w:rPr>
        <w:t>ó</w:t>
      </w:r>
      <w:r w:rsidRPr="00041F04">
        <w:rPr>
          <w:rFonts w:ascii="Verdana" w:hAnsi="Verdana" w:cs="Arial"/>
          <w:b/>
          <w:sz w:val="20"/>
          <w:szCs w:val="20"/>
        </w:rPr>
        <w:t>rio de Barros Filho.</w:t>
      </w:r>
      <w:r w:rsidRPr="00041F04">
        <w:rPr>
          <w:rFonts w:ascii="Verdana" w:hAnsi="Verdana" w:cs="Arial"/>
          <w:sz w:val="20"/>
          <w:szCs w:val="20"/>
        </w:rPr>
        <w:t xml:space="preserve"> 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1F0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Pr="00041F0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137AF3" w:rsidRDefault="00137AF3" w:rsidP="00137AF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t xml:space="preserve">Procuradora </w:t>
      </w:r>
      <w:r w:rsidRPr="00041F04">
        <w:rPr>
          <w:rFonts w:ascii="Verdana" w:hAnsi="Verdana" w:cs="Arial"/>
          <w:sz w:val="20"/>
          <w:szCs w:val="20"/>
        </w:rPr>
        <w:tab/>
        <w:t xml:space="preserve">de Justiça: Dra. Sarah </w:t>
      </w:r>
      <w:proofErr w:type="spellStart"/>
      <w:r w:rsidRPr="00041F04">
        <w:rPr>
          <w:rFonts w:ascii="Verdana" w:hAnsi="Verdana" w:cs="Arial"/>
          <w:sz w:val="20"/>
          <w:szCs w:val="20"/>
        </w:rPr>
        <w:t>Pirangy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de Souza</w:t>
      </w:r>
    </w:p>
    <w:p w:rsidR="00FC36EF" w:rsidRPr="00041F04" w:rsidRDefault="00FC36EF" w:rsidP="00137AF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37AF3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03179F" w:rsidRDefault="004B4832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31</w:t>
      </w:r>
      <w:r w:rsidR="00137AF3" w:rsidRPr="00137AF3">
        <w:rPr>
          <w:rFonts w:ascii="Verdana" w:hAnsi="Verdana" w:cs="Arial"/>
          <w:b/>
          <w:color w:val="000000"/>
          <w:sz w:val="20"/>
          <w:szCs w:val="20"/>
        </w:rPr>
        <w:t>.</w:t>
      </w:r>
      <w:r w:rsidR="00137AF3">
        <w:rPr>
          <w:rFonts w:ascii="Verdana" w:hAnsi="Verdana" w:cs="Arial"/>
          <w:color w:val="000000"/>
          <w:sz w:val="20"/>
          <w:szCs w:val="20"/>
        </w:rPr>
        <w:tab/>
        <w:t xml:space="preserve"> </w:t>
      </w:r>
      <w:r w:rsidR="00137AF3">
        <w:rPr>
          <w:rFonts w:ascii="Verdana" w:hAnsi="Verdana" w:cs="Arial"/>
          <w:color w:val="000000"/>
          <w:sz w:val="20"/>
          <w:szCs w:val="20"/>
        </w:rPr>
        <w:tab/>
      </w:r>
      <w:r w:rsidR="00137AF3" w:rsidRPr="00041F04">
        <w:rPr>
          <w:rFonts w:ascii="Verdana" w:hAnsi="Verdana" w:cs="Arial"/>
          <w:b/>
          <w:bCs/>
          <w:sz w:val="20"/>
          <w:szCs w:val="20"/>
        </w:rPr>
        <w:t>0770331-</w:t>
      </w:r>
      <w:proofErr w:type="gramStart"/>
      <w:r w:rsidR="00137AF3" w:rsidRPr="00041F04">
        <w:rPr>
          <w:rFonts w:ascii="Verdana" w:hAnsi="Verdana" w:cs="Arial"/>
          <w:b/>
          <w:bCs/>
          <w:sz w:val="20"/>
          <w:szCs w:val="20"/>
        </w:rPr>
        <w:t>43.2021.8.04.0001  -</w:t>
      </w:r>
      <w:proofErr w:type="gramEnd"/>
      <w:r w:rsidR="00137AF3" w:rsidRPr="00041F04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1ª Vara da Fazenda Pública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Juiz Prolato</w:t>
      </w:r>
      <w:r w:rsidRPr="00041F04">
        <w:rPr>
          <w:rFonts w:ascii="Verdana" w:hAnsi="Verdana" w:cs="Arial"/>
          <w:sz w:val="20"/>
          <w:szCs w:val="20"/>
        </w:rPr>
        <w:t>r: Dr. Ronnie Frank T. Stone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 xml:space="preserve">Apelante: 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961B5D">
        <w:rPr>
          <w:rFonts w:ascii="Verdana" w:hAnsi="Verdana" w:cs="Arial"/>
          <w:b/>
          <w:sz w:val="20"/>
          <w:szCs w:val="20"/>
        </w:rPr>
        <w:t>Kigenes</w:t>
      </w:r>
      <w:proofErr w:type="spellEnd"/>
      <w:r w:rsidRPr="00961B5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961B5D">
        <w:rPr>
          <w:rFonts w:ascii="Verdana" w:hAnsi="Verdana" w:cs="Arial"/>
          <w:b/>
          <w:sz w:val="20"/>
          <w:szCs w:val="20"/>
        </w:rPr>
        <w:t>Simas</w:t>
      </w:r>
      <w:proofErr w:type="spellEnd"/>
      <w:r w:rsidRPr="00961B5D">
        <w:rPr>
          <w:rFonts w:ascii="Verdana" w:hAnsi="Verdana" w:cs="Arial"/>
          <w:b/>
          <w:sz w:val="20"/>
          <w:szCs w:val="20"/>
        </w:rPr>
        <w:t xml:space="preserve"> Ramos</w:t>
      </w:r>
      <w:r w:rsidRPr="00041F04">
        <w:rPr>
          <w:rFonts w:ascii="Verdana" w:hAnsi="Verdana" w:cs="Arial"/>
          <w:sz w:val="20"/>
          <w:szCs w:val="20"/>
        </w:rPr>
        <w:br/>
        <w:t xml:space="preserve">Advogado: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 xml:space="preserve">Dr. Juan Pablo Ferreira Gomes (7716/AM). </w:t>
      </w:r>
      <w:r w:rsidRPr="00041F04">
        <w:rPr>
          <w:rFonts w:ascii="Verdana" w:hAnsi="Verdana" w:cs="Arial"/>
          <w:sz w:val="20"/>
          <w:szCs w:val="20"/>
        </w:rPr>
        <w:br/>
      </w:r>
      <w:r w:rsidRPr="00041F04">
        <w:rPr>
          <w:rFonts w:ascii="Verdana" w:hAnsi="Verdana" w:cs="Arial"/>
          <w:b/>
          <w:sz w:val="20"/>
          <w:szCs w:val="20"/>
        </w:rPr>
        <w:t xml:space="preserve">Apelado: </w:t>
      </w:r>
      <w:r>
        <w:rPr>
          <w:rFonts w:ascii="Verdana" w:hAnsi="Verdana" w:cs="Arial"/>
          <w:b/>
          <w:sz w:val="20"/>
          <w:szCs w:val="20"/>
        </w:rPr>
        <w:tab/>
      </w:r>
      <w:r w:rsidRPr="00041F04">
        <w:rPr>
          <w:rFonts w:ascii="Verdana" w:hAnsi="Verdana" w:cs="Arial"/>
          <w:b/>
          <w:sz w:val="20"/>
          <w:szCs w:val="20"/>
        </w:rPr>
        <w:t>U</w:t>
      </w:r>
      <w:r>
        <w:rPr>
          <w:rFonts w:ascii="Verdana" w:hAnsi="Verdana" w:cs="Arial"/>
          <w:b/>
          <w:sz w:val="20"/>
          <w:szCs w:val="20"/>
        </w:rPr>
        <w:t>niversidade do Estado do Amazonas - UEA</w:t>
      </w:r>
      <w:r w:rsidRPr="00041F04">
        <w:rPr>
          <w:rFonts w:ascii="Verdana" w:hAnsi="Verdana" w:cs="Arial"/>
          <w:sz w:val="20"/>
          <w:szCs w:val="20"/>
        </w:rPr>
        <w:br/>
        <w:t xml:space="preserve">Procurador: </w:t>
      </w:r>
      <w:r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 xml:space="preserve">Dr. Marcelo Carvalho da Silva. 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 w:rsidRPr="00041F04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ab/>
      </w:r>
      <w:r w:rsidRPr="00041F0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Pr="00041F0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041F0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b/>
          <w:color w:val="000000"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137AF3" w:rsidRPr="00041F04" w:rsidRDefault="00137AF3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t>Procurador de Justiça: Dr. Pedro Bezerra Filho</w:t>
      </w:r>
    </w:p>
    <w:p w:rsidR="001009B1" w:rsidRPr="00041F04" w:rsidRDefault="001009B1" w:rsidP="001009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009B1" w:rsidRPr="00041F04" w:rsidRDefault="001009B1" w:rsidP="001009B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369BB" w:rsidRPr="00137AF3" w:rsidRDefault="004B4832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32</w:t>
      </w:r>
      <w:r w:rsidR="00137AF3"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137AF3">
        <w:rPr>
          <w:rFonts w:ascii="Verdana" w:hAnsi="Verdana" w:cs="Arial"/>
          <w:b/>
          <w:bCs/>
          <w:sz w:val="20"/>
          <w:szCs w:val="20"/>
        </w:rPr>
        <w:tab/>
      </w:r>
      <w:r w:rsidR="000A46D7" w:rsidRPr="00137AF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46D7" w:rsidRPr="00137AF3">
        <w:rPr>
          <w:rFonts w:ascii="Verdana" w:hAnsi="Verdana" w:cs="Arial"/>
          <w:b/>
          <w:bCs/>
          <w:sz w:val="20"/>
          <w:szCs w:val="20"/>
        </w:rPr>
        <w:tab/>
      </w:r>
      <w:r w:rsidR="004369BB" w:rsidRPr="00137AF3">
        <w:rPr>
          <w:rFonts w:ascii="Verdana" w:hAnsi="Verdana" w:cs="Arial"/>
          <w:b/>
          <w:bCs/>
          <w:sz w:val="20"/>
          <w:szCs w:val="20"/>
        </w:rPr>
        <w:t>4006443-</w:t>
      </w:r>
      <w:proofErr w:type="gramStart"/>
      <w:r w:rsidR="004369BB" w:rsidRPr="00137AF3">
        <w:rPr>
          <w:rFonts w:ascii="Verdana" w:hAnsi="Verdana" w:cs="Arial"/>
          <w:b/>
          <w:bCs/>
          <w:sz w:val="20"/>
          <w:szCs w:val="20"/>
        </w:rPr>
        <w:t>42.2022.8.04.0000  -</w:t>
      </w:r>
      <w:proofErr w:type="gramEnd"/>
      <w:r w:rsidR="004369BB" w:rsidRPr="00137AF3">
        <w:rPr>
          <w:rFonts w:ascii="Verdana" w:hAnsi="Verdana" w:cs="Arial"/>
          <w:b/>
          <w:bCs/>
          <w:sz w:val="20"/>
          <w:szCs w:val="20"/>
        </w:rPr>
        <w:t xml:space="preserve">  Mandado de Segurança Cível </w:t>
      </w:r>
    </w:p>
    <w:p w:rsidR="00DB50B3" w:rsidRDefault="00DB50B3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DB50B3">
        <w:rPr>
          <w:rFonts w:ascii="Verdana" w:hAnsi="Verdana" w:cs="Arial"/>
          <w:b/>
          <w:sz w:val="20"/>
          <w:szCs w:val="20"/>
        </w:rPr>
        <w:t>Impetrante</w:t>
      </w:r>
      <w:r w:rsidR="004369BB" w:rsidRPr="00DB50B3">
        <w:rPr>
          <w:rFonts w:ascii="Verdana" w:hAnsi="Verdana" w:cs="Arial"/>
          <w:b/>
          <w:sz w:val="20"/>
          <w:szCs w:val="20"/>
        </w:rPr>
        <w:t>: Daniel Barros de Castro.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>Álvaro da Trindade Garci</w:t>
      </w:r>
      <w:r>
        <w:rPr>
          <w:rFonts w:ascii="Verdana" w:hAnsi="Verdana" w:cs="Arial"/>
          <w:sz w:val="20"/>
          <w:szCs w:val="20"/>
        </w:rPr>
        <w:t xml:space="preserve">a Filho (6236/AM). </w:t>
      </w:r>
      <w:r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="004369BB" w:rsidRPr="00041F04">
        <w:rPr>
          <w:rFonts w:ascii="Verdana" w:hAnsi="Verdana" w:cs="Arial"/>
          <w:sz w:val="20"/>
          <w:szCs w:val="20"/>
        </w:rPr>
        <w:t>Cleyton</w:t>
      </w:r>
      <w:proofErr w:type="spellEnd"/>
      <w:r w:rsidR="004369BB" w:rsidRPr="00041F04">
        <w:rPr>
          <w:rFonts w:ascii="Verdana" w:hAnsi="Verdana" w:cs="Arial"/>
          <w:sz w:val="20"/>
          <w:szCs w:val="20"/>
        </w:rPr>
        <w:t xml:space="preserve"> Rafael Martins do </w:t>
      </w:r>
      <w:r>
        <w:rPr>
          <w:rFonts w:ascii="Verdana" w:hAnsi="Verdana" w:cs="Arial"/>
          <w:sz w:val="20"/>
          <w:szCs w:val="20"/>
        </w:rPr>
        <w:t xml:space="preserve">Amaral (11691/AM). </w:t>
      </w:r>
      <w:r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 xml:space="preserve">Frederico Santos Paiva (6569/AM). </w:t>
      </w:r>
      <w:r w:rsidR="004369BB"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Impetrado</w:t>
      </w:r>
      <w:r w:rsidR="004369BB" w:rsidRPr="00DB50B3">
        <w:rPr>
          <w:rFonts w:ascii="Verdana" w:hAnsi="Verdana" w:cs="Arial"/>
          <w:b/>
          <w:sz w:val="20"/>
          <w:szCs w:val="20"/>
        </w:rPr>
        <w:t xml:space="preserve">: </w:t>
      </w:r>
      <w:r w:rsidR="000A46D7">
        <w:rPr>
          <w:rFonts w:ascii="Verdana" w:hAnsi="Verdana" w:cs="Arial"/>
          <w:b/>
          <w:sz w:val="20"/>
          <w:szCs w:val="20"/>
        </w:rPr>
        <w:t xml:space="preserve"> </w:t>
      </w:r>
      <w:r w:rsidR="004369BB" w:rsidRPr="00DB50B3">
        <w:rPr>
          <w:rFonts w:ascii="Verdana" w:hAnsi="Verdana" w:cs="Arial"/>
          <w:b/>
          <w:sz w:val="20"/>
          <w:szCs w:val="20"/>
        </w:rPr>
        <w:t>Prefeito Municipal de Manaus.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 do Município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 xml:space="preserve">Ariel </w:t>
      </w:r>
      <w:proofErr w:type="spellStart"/>
      <w:r w:rsidR="004369BB" w:rsidRPr="00041F04">
        <w:rPr>
          <w:rFonts w:ascii="Verdana" w:hAnsi="Verdana" w:cs="Arial"/>
          <w:sz w:val="20"/>
          <w:szCs w:val="20"/>
        </w:rPr>
        <w:t>Shalom</w:t>
      </w:r>
      <w:proofErr w:type="spellEnd"/>
      <w:r w:rsidR="004369BB" w:rsidRPr="00041F0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4369BB" w:rsidRPr="00041F04">
        <w:rPr>
          <w:rFonts w:ascii="Verdana" w:hAnsi="Verdana" w:cs="Arial"/>
          <w:sz w:val="20"/>
          <w:szCs w:val="20"/>
        </w:rPr>
        <w:t>Benchimol</w:t>
      </w:r>
      <w:proofErr w:type="spellEnd"/>
      <w:r w:rsidR="004369BB" w:rsidRPr="00041F04">
        <w:rPr>
          <w:rFonts w:ascii="Verdana" w:hAnsi="Verdana" w:cs="Arial"/>
          <w:sz w:val="20"/>
          <w:szCs w:val="20"/>
        </w:rPr>
        <w:t xml:space="preserve"> de</w:t>
      </w:r>
      <w:r>
        <w:rPr>
          <w:rFonts w:ascii="Verdana" w:hAnsi="Verdana" w:cs="Arial"/>
          <w:sz w:val="20"/>
          <w:szCs w:val="20"/>
        </w:rPr>
        <w:t xml:space="preserve"> Resende (6095/AM). </w:t>
      </w:r>
      <w:r>
        <w:rPr>
          <w:rFonts w:ascii="Verdana" w:hAnsi="Verdana" w:cs="Arial"/>
          <w:sz w:val="20"/>
          <w:szCs w:val="20"/>
        </w:rPr>
        <w:br/>
      </w:r>
      <w:r w:rsidRPr="00DB50B3">
        <w:rPr>
          <w:rFonts w:ascii="Verdana" w:hAnsi="Verdana" w:cs="Arial"/>
          <w:b/>
          <w:sz w:val="20"/>
          <w:szCs w:val="20"/>
        </w:rPr>
        <w:t>Impetrado</w:t>
      </w:r>
      <w:r w:rsidR="004369BB" w:rsidRPr="00DB50B3">
        <w:rPr>
          <w:rFonts w:ascii="Verdana" w:hAnsi="Verdana" w:cs="Arial"/>
          <w:b/>
          <w:sz w:val="20"/>
          <w:szCs w:val="20"/>
        </w:rPr>
        <w:t xml:space="preserve">: </w:t>
      </w:r>
      <w:r w:rsidR="000A46D7">
        <w:rPr>
          <w:rFonts w:ascii="Verdana" w:hAnsi="Verdana" w:cs="Arial"/>
          <w:b/>
          <w:sz w:val="20"/>
          <w:szCs w:val="20"/>
        </w:rPr>
        <w:tab/>
      </w:r>
      <w:r w:rsidR="004369BB" w:rsidRPr="00DB50B3">
        <w:rPr>
          <w:rFonts w:ascii="Verdana" w:hAnsi="Verdana" w:cs="Arial"/>
          <w:b/>
          <w:sz w:val="20"/>
          <w:szCs w:val="20"/>
        </w:rPr>
        <w:t>Fundação Get</w:t>
      </w:r>
      <w:r w:rsidR="000A46D7">
        <w:rPr>
          <w:rFonts w:ascii="Verdana" w:hAnsi="Verdana" w:cs="Arial"/>
          <w:b/>
          <w:sz w:val="20"/>
          <w:szCs w:val="20"/>
        </w:rPr>
        <w:t>ú</w:t>
      </w:r>
      <w:r w:rsidR="004369BB" w:rsidRPr="00DB50B3">
        <w:rPr>
          <w:rFonts w:ascii="Verdana" w:hAnsi="Verdana" w:cs="Arial"/>
          <w:b/>
          <w:sz w:val="20"/>
          <w:szCs w:val="20"/>
        </w:rPr>
        <w:t>lio Vargas.</w:t>
      </w:r>
      <w:r w:rsidR="004369BB" w:rsidRPr="00041F04">
        <w:rPr>
          <w:rFonts w:ascii="Verdana" w:hAnsi="Verdana" w:cs="Arial"/>
          <w:sz w:val="20"/>
          <w:szCs w:val="20"/>
        </w:rPr>
        <w:t xml:space="preserve"> </w:t>
      </w:r>
    </w:p>
    <w:p w:rsidR="004369BB" w:rsidRPr="00041F04" w:rsidRDefault="00DB50B3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Advogado: 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DB50B3">
        <w:rPr>
          <w:rFonts w:ascii="Verdana" w:hAnsi="Verdana" w:cs="Arial"/>
          <w:sz w:val="20"/>
          <w:szCs w:val="20"/>
        </w:rPr>
        <w:t>Décio Flávio Gonçalves Torres Freire</w:t>
      </w:r>
      <w:r>
        <w:rPr>
          <w:rFonts w:ascii="Verdana" w:hAnsi="Verdana" w:cs="Arial"/>
          <w:sz w:val="20"/>
          <w:szCs w:val="20"/>
        </w:rPr>
        <w:t xml:space="preserve"> (697A/AM)</w:t>
      </w:r>
    </w:p>
    <w:p w:rsidR="00DB50B3" w:rsidRPr="00041F04" w:rsidRDefault="00DB50B3" w:rsidP="00DB50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color w:val="000000"/>
          <w:sz w:val="20"/>
          <w:szCs w:val="20"/>
        </w:rPr>
        <w:tab/>
      </w:r>
      <w:r w:rsidRPr="00041F04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DB50B3" w:rsidRPr="00041F04" w:rsidRDefault="00DB50B3" w:rsidP="00DB50B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b/>
          <w:color w:val="000000"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4369BB" w:rsidRDefault="00DB50B3" w:rsidP="004369BB">
      <w:pPr>
        <w:pStyle w:val="PargrafodaLista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>a de Justiça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041F04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041F04">
        <w:rPr>
          <w:rFonts w:ascii="Verdana" w:hAnsi="Verdana" w:cs="Arial"/>
          <w:sz w:val="20"/>
          <w:szCs w:val="20"/>
        </w:rPr>
        <w:t>Nóbia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Albuquerque da Cunha</w:t>
      </w:r>
    </w:p>
    <w:p w:rsidR="00AC32F0" w:rsidRDefault="00AC32F0" w:rsidP="004369BB">
      <w:pPr>
        <w:pStyle w:val="PargrafodaLista"/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sz w:val="20"/>
          <w:szCs w:val="20"/>
        </w:rPr>
      </w:pPr>
    </w:p>
    <w:p w:rsidR="004369BB" w:rsidRPr="00041F04" w:rsidRDefault="004369BB" w:rsidP="004369BB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1009B1" w:rsidRPr="00137AF3" w:rsidRDefault="004B4832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33</w:t>
      </w:r>
      <w:r w:rsidR="00137AF3">
        <w:rPr>
          <w:rFonts w:ascii="Verdana" w:hAnsi="Verdana" w:cs="Arial"/>
          <w:b/>
          <w:bCs/>
          <w:sz w:val="20"/>
          <w:szCs w:val="20"/>
        </w:rPr>
        <w:t>.</w:t>
      </w:r>
      <w:r w:rsidR="00137AF3">
        <w:rPr>
          <w:rFonts w:ascii="Verdana" w:hAnsi="Verdana" w:cs="Arial"/>
          <w:b/>
          <w:bCs/>
          <w:sz w:val="20"/>
          <w:szCs w:val="20"/>
        </w:rPr>
        <w:tab/>
      </w:r>
      <w:r w:rsidR="000A46D7" w:rsidRPr="00137AF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46D7" w:rsidRPr="00137AF3">
        <w:rPr>
          <w:rFonts w:ascii="Verdana" w:hAnsi="Verdana" w:cs="Arial"/>
          <w:b/>
          <w:bCs/>
          <w:sz w:val="20"/>
          <w:szCs w:val="20"/>
        </w:rPr>
        <w:tab/>
      </w:r>
      <w:r w:rsidR="001009B1" w:rsidRPr="00137AF3">
        <w:rPr>
          <w:rFonts w:ascii="Verdana" w:hAnsi="Verdana" w:cs="Arial"/>
          <w:b/>
          <w:bCs/>
          <w:sz w:val="20"/>
          <w:szCs w:val="20"/>
        </w:rPr>
        <w:t>4008629-</w:t>
      </w:r>
      <w:proofErr w:type="gramStart"/>
      <w:r w:rsidR="001009B1" w:rsidRPr="00137AF3">
        <w:rPr>
          <w:rFonts w:ascii="Verdana" w:hAnsi="Verdana" w:cs="Arial"/>
          <w:b/>
          <w:bCs/>
          <w:sz w:val="20"/>
          <w:szCs w:val="20"/>
        </w:rPr>
        <w:t>38.2022.8.04.0000  -</w:t>
      </w:r>
      <w:proofErr w:type="gramEnd"/>
      <w:r w:rsidR="001009B1" w:rsidRPr="00137AF3">
        <w:rPr>
          <w:rFonts w:ascii="Verdana" w:hAnsi="Verdana" w:cs="Arial"/>
          <w:b/>
          <w:bCs/>
          <w:sz w:val="20"/>
          <w:szCs w:val="20"/>
        </w:rPr>
        <w:t xml:space="preserve">  Agravo de Instrumento </w:t>
      </w:r>
    </w:p>
    <w:p w:rsidR="001009B1" w:rsidRPr="00041F04" w:rsidRDefault="001009B1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Vara Única de Carauari</w:t>
      </w:r>
    </w:p>
    <w:p w:rsidR="001009B1" w:rsidRPr="00041F04" w:rsidRDefault="001009B1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Juiz Prolato</w:t>
      </w:r>
      <w:r w:rsidRPr="00041F04">
        <w:rPr>
          <w:rFonts w:ascii="Verdana" w:hAnsi="Verdana" w:cs="Arial"/>
          <w:sz w:val="20"/>
          <w:szCs w:val="20"/>
        </w:rPr>
        <w:t xml:space="preserve">r: </w:t>
      </w:r>
      <w:r w:rsidR="000D5DB7" w:rsidRPr="00041F04">
        <w:rPr>
          <w:rFonts w:ascii="Verdana" w:hAnsi="Verdana" w:cs="Arial"/>
          <w:sz w:val="20"/>
          <w:szCs w:val="20"/>
        </w:rPr>
        <w:t xml:space="preserve">Dr. </w:t>
      </w:r>
      <w:r w:rsidRPr="00041F04">
        <w:rPr>
          <w:rFonts w:ascii="Verdana" w:hAnsi="Verdana" w:cs="Arial"/>
          <w:sz w:val="20"/>
          <w:szCs w:val="20"/>
        </w:rPr>
        <w:t xml:space="preserve">Jânio </w:t>
      </w:r>
      <w:proofErr w:type="spellStart"/>
      <w:r w:rsidRPr="00041F04">
        <w:rPr>
          <w:rFonts w:ascii="Verdana" w:hAnsi="Verdana" w:cs="Arial"/>
          <w:sz w:val="20"/>
          <w:szCs w:val="20"/>
        </w:rPr>
        <w:t>Tutomu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Takeda</w:t>
      </w:r>
    </w:p>
    <w:p w:rsidR="001009B1" w:rsidRPr="00041F04" w:rsidRDefault="00B41251" w:rsidP="001009B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>Agravante</w:t>
      </w:r>
      <w:r w:rsidR="001009B1" w:rsidRPr="00041F04">
        <w:rPr>
          <w:rFonts w:ascii="Verdana" w:hAnsi="Verdana" w:cs="Arial"/>
          <w:b/>
          <w:sz w:val="20"/>
          <w:szCs w:val="20"/>
        </w:rPr>
        <w:t xml:space="preserve">: </w:t>
      </w:r>
      <w:r w:rsidR="000A46D7">
        <w:rPr>
          <w:rFonts w:ascii="Verdana" w:hAnsi="Verdana" w:cs="Arial"/>
          <w:b/>
          <w:sz w:val="20"/>
          <w:szCs w:val="20"/>
        </w:rPr>
        <w:t xml:space="preserve"> </w:t>
      </w:r>
      <w:r w:rsidR="001009B1" w:rsidRPr="00041F04">
        <w:rPr>
          <w:rFonts w:ascii="Verdana" w:hAnsi="Verdana" w:cs="Arial"/>
          <w:b/>
          <w:sz w:val="20"/>
          <w:szCs w:val="20"/>
        </w:rPr>
        <w:t>O Estado do Amazonas</w:t>
      </w:r>
      <w:r w:rsidRPr="00041F04">
        <w:rPr>
          <w:rFonts w:ascii="Verdana" w:hAnsi="Verdana" w:cs="Arial"/>
          <w:sz w:val="20"/>
          <w:szCs w:val="20"/>
        </w:rPr>
        <w:t xml:space="preserve">. </w:t>
      </w:r>
      <w:r w:rsidRPr="00041F04">
        <w:rPr>
          <w:rFonts w:ascii="Verdana" w:hAnsi="Verdana" w:cs="Arial"/>
          <w:sz w:val="20"/>
          <w:szCs w:val="20"/>
        </w:rPr>
        <w:br/>
        <w:t>Procuradora</w:t>
      </w:r>
      <w:r w:rsidR="000D5DB7" w:rsidRPr="00041F04">
        <w:rPr>
          <w:rFonts w:ascii="Verdana" w:hAnsi="Verdana" w:cs="Arial"/>
          <w:sz w:val="20"/>
          <w:szCs w:val="20"/>
        </w:rPr>
        <w:t xml:space="preserve"> do Estado</w:t>
      </w:r>
      <w:r w:rsidR="001009B1" w:rsidRPr="00041F04">
        <w:rPr>
          <w:rFonts w:ascii="Verdana" w:hAnsi="Verdana" w:cs="Arial"/>
          <w:sz w:val="20"/>
          <w:szCs w:val="20"/>
        </w:rPr>
        <w:t xml:space="preserve">: </w:t>
      </w:r>
      <w:r w:rsidRPr="00041F04">
        <w:rPr>
          <w:rFonts w:ascii="Verdana" w:hAnsi="Verdana" w:cs="Arial"/>
          <w:sz w:val="20"/>
          <w:szCs w:val="20"/>
        </w:rPr>
        <w:t xml:space="preserve">Dra. </w:t>
      </w:r>
      <w:r w:rsidR="001009B1" w:rsidRPr="00041F04">
        <w:rPr>
          <w:rFonts w:ascii="Verdana" w:hAnsi="Verdana" w:cs="Arial"/>
          <w:sz w:val="20"/>
          <w:szCs w:val="20"/>
        </w:rPr>
        <w:t xml:space="preserve">Lorena Silva de Albuquerque (6023/AM). </w:t>
      </w:r>
      <w:r w:rsidR="001009B1" w:rsidRPr="00041F04">
        <w:rPr>
          <w:rFonts w:ascii="Verdana" w:hAnsi="Verdana" w:cs="Arial"/>
          <w:sz w:val="20"/>
          <w:szCs w:val="20"/>
        </w:rPr>
        <w:br/>
      </w:r>
      <w:r w:rsidR="001009B1" w:rsidRPr="00041F04">
        <w:rPr>
          <w:rFonts w:ascii="Verdana" w:hAnsi="Verdana" w:cs="Arial"/>
          <w:b/>
          <w:sz w:val="20"/>
          <w:szCs w:val="20"/>
        </w:rPr>
        <w:t xml:space="preserve">Agravado: </w:t>
      </w:r>
      <w:r w:rsidR="000A46D7">
        <w:rPr>
          <w:rFonts w:ascii="Verdana" w:hAnsi="Verdana" w:cs="Arial"/>
          <w:b/>
          <w:sz w:val="20"/>
          <w:szCs w:val="20"/>
        </w:rPr>
        <w:tab/>
      </w:r>
      <w:r w:rsidR="001009B1" w:rsidRPr="00041F04">
        <w:rPr>
          <w:rFonts w:ascii="Verdana" w:hAnsi="Verdana" w:cs="Arial"/>
          <w:b/>
          <w:sz w:val="20"/>
          <w:szCs w:val="20"/>
        </w:rPr>
        <w:t>Pedro Serrão Vieira.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  <w:t>Advogado</w:t>
      </w:r>
      <w:r w:rsidR="001009B1"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 xml:space="preserve">Dr. </w:t>
      </w:r>
      <w:r w:rsidR="001009B1" w:rsidRPr="00041F04">
        <w:rPr>
          <w:rFonts w:ascii="Verdana" w:hAnsi="Verdana" w:cs="Arial"/>
          <w:sz w:val="20"/>
          <w:szCs w:val="20"/>
        </w:rPr>
        <w:t>Anselmo L</w:t>
      </w:r>
      <w:r w:rsidRPr="00041F04">
        <w:rPr>
          <w:rFonts w:ascii="Verdana" w:hAnsi="Verdana" w:cs="Arial"/>
          <w:sz w:val="20"/>
          <w:szCs w:val="20"/>
        </w:rPr>
        <w:t xml:space="preserve">ima de Matos Filho (13644/AM). </w:t>
      </w:r>
    </w:p>
    <w:p w:rsidR="000D5DB7" w:rsidRPr="00041F04" w:rsidRDefault="000D5DB7" w:rsidP="000D5D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 w:rsidRPr="00041F04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D5DB7" w:rsidRPr="00041F04" w:rsidRDefault="000D5DB7" w:rsidP="000D5D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b/>
          <w:color w:val="000000"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1009B1" w:rsidRPr="00041F04" w:rsidRDefault="00B41251" w:rsidP="001009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lastRenderedPageBreak/>
        <w:t>Procuradora</w:t>
      </w:r>
      <w:r w:rsidR="000D5DB7" w:rsidRPr="00041F04">
        <w:rPr>
          <w:rFonts w:ascii="Verdana" w:hAnsi="Verdana" w:cs="Arial"/>
          <w:sz w:val="20"/>
          <w:szCs w:val="20"/>
        </w:rPr>
        <w:t xml:space="preserve"> de Justiça</w:t>
      </w:r>
      <w:r w:rsidRPr="00041F04">
        <w:rPr>
          <w:rFonts w:ascii="Verdana" w:hAnsi="Verdana" w:cs="Arial"/>
          <w:sz w:val="20"/>
          <w:szCs w:val="20"/>
        </w:rPr>
        <w:t xml:space="preserve">: Dra. Sarah </w:t>
      </w:r>
      <w:proofErr w:type="spellStart"/>
      <w:r w:rsidRPr="00041F04">
        <w:rPr>
          <w:rFonts w:ascii="Verdana" w:hAnsi="Verdana" w:cs="Arial"/>
          <w:sz w:val="20"/>
          <w:szCs w:val="20"/>
        </w:rPr>
        <w:t>Pirangy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de Souza</w:t>
      </w:r>
    </w:p>
    <w:p w:rsidR="004369BB" w:rsidRPr="00041F04" w:rsidRDefault="004369BB" w:rsidP="001009B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AC32F0" w:rsidRDefault="00AC32F0" w:rsidP="00AC32F0">
      <w:pPr>
        <w:pStyle w:val="PargrafodaLista"/>
        <w:autoSpaceDE w:val="0"/>
        <w:autoSpaceDN w:val="0"/>
        <w:adjustRightInd w:val="0"/>
        <w:spacing w:after="0" w:line="240" w:lineRule="auto"/>
        <w:ind w:left="0"/>
        <w:rPr>
          <w:rFonts w:ascii="Verdana" w:hAnsi="Verdana" w:cs="Arial"/>
          <w:b/>
          <w:bCs/>
          <w:sz w:val="20"/>
          <w:szCs w:val="20"/>
        </w:rPr>
      </w:pPr>
    </w:p>
    <w:p w:rsidR="004369BB" w:rsidRPr="00137AF3" w:rsidRDefault="004B4832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34</w:t>
      </w:r>
      <w:r w:rsidR="00137AF3">
        <w:rPr>
          <w:rFonts w:ascii="Verdana" w:hAnsi="Verdana" w:cs="Arial"/>
          <w:b/>
          <w:bCs/>
          <w:sz w:val="20"/>
          <w:szCs w:val="20"/>
        </w:rPr>
        <w:t>.</w:t>
      </w:r>
      <w:r w:rsidR="000A46D7" w:rsidRPr="00137AF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46D7" w:rsidRPr="00137AF3">
        <w:rPr>
          <w:rFonts w:ascii="Verdana" w:hAnsi="Verdana" w:cs="Arial"/>
          <w:b/>
          <w:bCs/>
          <w:sz w:val="20"/>
          <w:szCs w:val="20"/>
        </w:rPr>
        <w:tab/>
      </w:r>
      <w:r w:rsidR="00137AF3">
        <w:rPr>
          <w:rFonts w:ascii="Verdana" w:hAnsi="Verdana" w:cs="Arial"/>
          <w:b/>
          <w:bCs/>
          <w:sz w:val="20"/>
          <w:szCs w:val="20"/>
        </w:rPr>
        <w:tab/>
      </w:r>
      <w:r w:rsidR="004369BB" w:rsidRPr="00137AF3">
        <w:rPr>
          <w:rFonts w:ascii="Verdana" w:hAnsi="Verdana" w:cs="Arial"/>
          <w:b/>
          <w:bCs/>
          <w:sz w:val="20"/>
          <w:szCs w:val="20"/>
        </w:rPr>
        <w:t>4009004-</w:t>
      </w:r>
      <w:proofErr w:type="gramStart"/>
      <w:r w:rsidR="004369BB" w:rsidRPr="00137AF3">
        <w:rPr>
          <w:rFonts w:ascii="Verdana" w:hAnsi="Verdana" w:cs="Arial"/>
          <w:b/>
          <w:bCs/>
          <w:sz w:val="20"/>
          <w:szCs w:val="20"/>
        </w:rPr>
        <w:t>39.2022.8.04.0000  -</w:t>
      </w:r>
      <w:proofErr w:type="gramEnd"/>
      <w:r w:rsidR="004369BB" w:rsidRPr="00137AF3">
        <w:rPr>
          <w:rFonts w:ascii="Verdana" w:hAnsi="Verdana" w:cs="Arial"/>
          <w:b/>
          <w:bCs/>
          <w:sz w:val="20"/>
          <w:szCs w:val="20"/>
        </w:rPr>
        <w:t xml:space="preserve">  Revisão Criminal </w:t>
      </w:r>
    </w:p>
    <w:p w:rsidR="004369BB" w:rsidRPr="00041F04" w:rsidRDefault="00AC32F0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32F0">
        <w:rPr>
          <w:rFonts w:ascii="Verdana" w:hAnsi="Verdana" w:cs="Arial"/>
          <w:b/>
          <w:sz w:val="20"/>
          <w:szCs w:val="20"/>
        </w:rPr>
        <w:t>Requerente</w:t>
      </w:r>
      <w:r w:rsidR="004369BB" w:rsidRPr="00AC32F0">
        <w:rPr>
          <w:rFonts w:ascii="Verdana" w:hAnsi="Verdana" w:cs="Arial"/>
          <w:b/>
          <w:sz w:val="20"/>
          <w:szCs w:val="20"/>
        </w:rPr>
        <w:t>: Kelvin Oliveira Gomes.</w:t>
      </w:r>
      <w:r w:rsidR="004369BB" w:rsidRPr="00AC32F0">
        <w:rPr>
          <w:rFonts w:ascii="Verdana" w:hAnsi="Verdana" w:cs="Arial"/>
          <w:sz w:val="20"/>
          <w:szCs w:val="20"/>
        </w:rPr>
        <w:t xml:space="preserve"> </w:t>
      </w:r>
      <w:r w:rsidR="004369BB" w:rsidRPr="00AC32F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Defensor Público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Bruno Henrique </w:t>
      </w:r>
      <w:proofErr w:type="spellStart"/>
      <w:r>
        <w:rPr>
          <w:rFonts w:ascii="Verdana" w:hAnsi="Verdana" w:cs="Arial"/>
          <w:sz w:val="20"/>
          <w:szCs w:val="20"/>
        </w:rPr>
        <w:t>Soré</w:t>
      </w:r>
      <w:proofErr w:type="spellEnd"/>
      <w:r>
        <w:rPr>
          <w:rFonts w:ascii="Verdana" w:hAnsi="Verdana" w:cs="Arial"/>
          <w:sz w:val="20"/>
          <w:szCs w:val="20"/>
        </w:rPr>
        <w:t xml:space="preserve"> (1010/AM). </w:t>
      </w:r>
      <w:r w:rsidR="004369BB"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Requerido</w:t>
      </w:r>
      <w:r w:rsidR="004369BB" w:rsidRPr="00AC32F0">
        <w:rPr>
          <w:rFonts w:ascii="Verdana" w:hAnsi="Verdana" w:cs="Arial"/>
          <w:b/>
          <w:sz w:val="20"/>
          <w:szCs w:val="20"/>
        </w:rPr>
        <w:t xml:space="preserve">: </w:t>
      </w:r>
      <w:r w:rsidR="000A46D7">
        <w:rPr>
          <w:rFonts w:ascii="Verdana" w:hAnsi="Verdana" w:cs="Arial"/>
          <w:b/>
          <w:sz w:val="20"/>
          <w:szCs w:val="20"/>
        </w:rPr>
        <w:tab/>
      </w:r>
      <w:r w:rsidR="004369BB" w:rsidRPr="00AC32F0">
        <w:rPr>
          <w:rFonts w:ascii="Verdana" w:hAnsi="Verdana" w:cs="Arial"/>
          <w:b/>
          <w:sz w:val="20"/>
          <w:szCs w:val="20"/>
        </w:rPr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Procurador de Justiça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4369BB" w:rsidRPr="00041F04">
        <w:rPr>
          <w:rFonts w:ascii="Verdana" w:hAnsi="Verdana" w:cs="Arial"/>
          <w:sz w:val="20"/>
          <w:szCs w:val="20"/>
        </w:rPr>
        <w:t>Libório</w:t>
      </w:r>
      <w:proofErr w:type="spellEnd"/>
      <w:r w:rsidR="004369BB" w:rsidRPr="00041F04">
        <w:rPr>
          <w:rFonts w:ascii="Verdana" w:hAnsi="Verdana" w:cs="Arial"/>
          <w:sz w:val="20"/>
          <w:szCs w:val="20"/>
        </w:rPr>
        <w:t xml:space="preserve"> dos Santos Filho</w:t>
      </w:r>
    </w:p>
    <w:p w:rsidR="00AC32F0" w:rsidRPr="00041F04" w:rsidRDefault="00AC32F0" w:rsidP="00AC32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color w:val="000000"/>
          <w:sz w:val="20"/>
          <w:szCs w:val="20"/>
        </w:rPr>
        <w:tab/>
      </w:r>
      <w:r w:rsidRPr="00041F04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AC32F0" w:rsidRPr="00041F04" w:rsidRDefault="00AC32F0" w:rsidP="00AC32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b/>
          <w:color w:val="000000"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4369BB" w:rsidRDefault="004369BB" w:rsidP="004369B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Revisor</w:t>
      </w:r>
      <w:r w:rsidRPr="00041F04">
        <w:rPr>
          <w:rFonts w:ascii="Verdana" w:hAnsi="Verdana" w:cs="Arial"/>
          <w:sz w:val="20"/>
          <w:szCs w:val="20"/>
        </w:rPr>
        <w:t>:</w:t>
      </w:r>
      <w:r w:rsidR="00AC32F0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color w:val="000000"/>
          <w:sz w:val="20"/>
          <w:szCs w:val="20"/>
        </w:rPr>
        <w:tab/>
      </w:r>
      <w:r w:rsidRPr="000A46D7">
        <w:rPr>
          <w:rFonts w:ascii="Verdana" w:hAnsi="Verdana" w:cs="Arial"/>
          <w:b/>
          <w:color w:val="000000"/>
          <w:sz w:val="20"/>
          <w:szCs w:val="20"/>
        </w:rPr>
        <w:t>Exmo. Sr. Des</w:t>
      </w:r>
      <w:r w:rsidR="00AC32F0" w:rsidRPr="000A46D7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A46D7">
        <w:rPr>
          <w:rFonts w:ascii="Verdana" w:hAnsi="Verdana" w:cs="Arial"/>
          <w:b/>
          <w:color w:val="000000"/>
          <w:sz w:val="20"/>
          <w:szCs w:val="20"/>
        </w:rPr>
        <w:t xml:space="preserve"> José Hamilton Saraiva dos Santos</w:t>
      </w:r>
    </w:p>
    <w:p w:rsidR="00AC32F0" w:rsidRDefault="00AC32F0" w:rsidP="004369BB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4369BB" w:rsidRPr="00041F04" w:rsidRDefault="004369BB" w:rsidP="004369B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4369BB" w:rsidRPr="00137AF3" w:rsidRDefault="004B4832" w:rsidP="00137AF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35</w:t>
      </w:r>
      <w:r w:rsidR="00137AF3">
        <w:rPr>
          <w:rFonts w:ascii="Verdana" w:hAnsi="Verdana" w:cs="Arial"/>
          <w:b/>
          <w:bCs/>
          <w:sz w:val="20"/>
          <w:szCs w:val="20"/>
        </w:rPr>
        <w:t>.</w:t>
      </w:r>
      <w:r w:rsidR="00137AF3">
        <w:rPr>
          <w:rFonts w:ascii="Verdana" w:hAnsi="Verdana" w:cs="Arial"/>
          <w:b/>
          <w:bCs/>
          <w:sz w:val="20"/>
          <w:szCs w:val="20"/>
        </w:rPr>
        <w:tab/>
      </w:r>
      <w:r w:rsidR="000A46D7" w:rsidRPr="00137AF3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46D7" w:rsidRPr="00137AF3">
        <w:rPr>
          <w:rFonts w:ascii="Verdana" w:hAnsi="Verdana" w:cs="Arial"/>
          <w:b/>
          <w:bCs/>
          <w:sz w:val="20"/>
          <w:szCs w:val="20"/>
        </w:rPr>
        <w:tab/>
      </w:r>
      <w:r w:rsidR="004369BB" w:rsidRPr="00137AF3">
        <w:rPr>
          <w:rFonts w:ascii="Verdana" w:hAnsi="Verdana" w:cs="Arial"/>
          <w:b/>
          <w:bCs/>
          <w:sz w:val="20"/>
          <w:szCs w:val="20"/>
        </w:rPr>
        <w:t>0662716-</w:t>
      </w:r>
      <w:proofErr w:type="gramStart"/>
      <w:r w:rsidR="004369BB" w:rsidRPr="00137AF3">
        <w:rPr>
          <w:rFonts w:ascii="Verdana" w:hAnsi="Verdana" w:cs="Arial"/>
          <w:b/>
          <w:bCs/>
          <w:sz w:val="20"/>
          <w:szCs w:val="20"/>
        </w:rPr>
        <w:t>57.2022.8.04.0001  -</w:t>
      </w:r>
      <w:proofErr w:type="gramEnd"/>
      <w:r w:rsidR="004369BB" w:rsidRPr="00137AF3">
        <w:rPr>
          <w:rFonts w:ascii="Verdana" w:hAnsi="Verdana" w:cs="Arial"/>
          <w:b/>
          <w:bCs/>
          <w:sz w:val="20"/>
          <w:szCs w:val="20"/>
        </w:rPr>
        <w:t xml:space="preserve">  Apelação Cível </w:t>
      </w:r>
    </w:p>
    <w:p w:rsidR="004369BB" w:rsidRPr="00AC32F0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32F0">
        <w:rPr>
          <w:rFonts w:ascii="Verdana" w:hAnsi="Verdana" w:cs="Arial"/>
          <w:bCs/>
          <w:sz w:val="20"/>
          <w:szCs w:val="20"/>
        </w:rPr>
        <w:t>Origem</w:t>
      </w:r>
      <w:r w:rsidRPr="00AC32F0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 w:rsidRPr="00AC32F0">
        <w:rPr>
          <w:rFonts w:ascii="Verdana" w:hAnsi="Verdana" w:cs="Arial"/>
          <w:sz w:val="20"/>
          <w:szCs w:val="20"/>
        </w:rPr>
        <w:t>2ª Vara da Fazenda Pública</w:t>
      </w:r>
    </w:p>
    <w:p w:rsidR="004369BB" w:rsidRPr="00AC32F0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32F0">
        <w:rPr>
          <w:rFonts w:ascii="Verdana" w:hAnsi="Verdana" w:cs="Arial"/>
          <w:bCs/>
          <w:sz w:val="20"/>
          <w:szCs w:val="20"/>
        </w:rPr>
        <w:t>Juiz Prolato</w:t>
      </w:r>
      <w:r w:rsidRPr="00AC32F0">
        <w:rPr>
          <w:rFonts w:ascii="Verdana" w:hAnsi="Verdana" w:cs="Arial"/>
          <w:sz w:val="20"/>
          <w:szCs w:val="20"/>
        </w:rPr>
        <w:t xml:space="preserve">r: </w:t>
      </w:r>
      <w:r w:rsidR="008211CF">
        <w:rPr>
          <w:rFonts w:ascii="Verdana" w:hAnsi="Verdana" w:cs="Arial"/>
          <w:sz w:val="20"/>
          <w:szCs w:val="20"/>
        </w:rPr>
        <w:t>Dr.</w:t>
      </w:r>
      <w:r w:rsidR="00AC32F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AC32F0">
        <w:rPr>
          <w:rFonts w:ascii="Verdana" w:hAnsi="Verdana" w:cs="Arial"/>
          <w:sz w:val="20"/>
          <w:szCs w:val="20"/>
        </w:rPr>
        <w:t>Leoney</w:t>
      </w:r>
      <w:proofErr w:type="spellEnd"/>
      <w:r w:rsidRPr="00AC32F0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AC32F0">
        <w:rPr>
          <w:rFonts w:ascii="Verdana" w:hAnsi="Verdana" w:cs="Arial"/>
          <w:sz w:val="20"/>
          <w:szCs w:val="20"/>
        </w:rPr>
        <w:t>Harraquian</w:t>
      </w:r>
      <w:proofErr w:type="spellEnd"/>
    </w:p>
    <w:p w:rsidR="004369BB" w:rsidRPr="00041F04" w:rsidRDefault="00AC32F0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AC32F0">
        <w:rPr>
          <w:rFonts w:ascii="Verdana" w:hAnsi="Verdana" w:cs="Arial"/>
          <w:b/>
          <w:sz w:val="20"/>
          <w:szCs w:val="20"/>
        </w:rPr>
        <w:t>Apelante</w:t>
      </w:r>
      <w:r w:rsidR="004369BB" w:rsidRPr="00AC32F0">
        <w:rPr>
          <w:rFonts w:ascii="Verdana" w:hAnsi="Verdana" w:cs="Arial"/>
          <w:b/>
          <w:sz w:val="20"/>
          <w:szCs w:val="20"/>
        </w:rPr>
        <w:t xml:space="preserve">: </w:t>
      </w:r>
      <w:r w:rsidR="000A46D7">
        <w:rPr>
          <w:rFonts w:ascii="Verdana" w:hAnsi="Verdana" w:cs="Arial"/>
          <w:b/>
          <w:sz w:val="20"/>
          <w:szCs w:val="20"/>
        </w:rPr>
        <w:tab/>
      </w:r>
      <w:proofErr w:type="spellStart"/>
      <w:r w:rsidR="004369BB" w:rsidRPr="00AC32F0">
        <w:rPr>
          <w:rFonts w:ascii="Verdana" w:hAnsi="Verdana" w:cs="Arial"/>
          <w:b/>
          <w:sz w:val="20"/>
          <w:szCs w:val="20"/>
        </w:rPr>
        <w:t>Josely</w:t>
      </w:r>
      <w:proofErr w:type="spellEnd"/>
      <w:r w:rsidR="004369BB" w:rsidRPr="00AC32F0">
        <w:rPr>
          <w:rFonts w:ascii="Verdana" w:hAnsi="Verdana" w:cs="Arial"/>
          <w:b/>
          <w:sz w:val="20"/>
          <w:szCs w:val="20"/>
        </w:rPr>
        <w:t xml:space="preserve"> de Souza Albuquerque.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Soc. Advogados</w:t>
      </w:r>
      <w:r w:rsidR="004369BB" w:rsidRPr="00041F04">
        <w:rPr>
          <w:rFonts w:ascii="Verdana" w:hAnsi="Verdana" w:cs="Arial"/>
          <w:sz w:val="20"/>
          <w:szCs w:val="20"/>
        </w:rPr>
        <w:t xml:space="preserve">: PGA Advogados Associados (30/AM). </w:t>
      </w:r>
      <w:r w:rsidR="004369BB" w:rsidRPr="00041F04">
        <w:rPr>
          <w:rFonts w:ascii="Verdana" w:hAnsi="Verdana" w:cs="Arial"/>
          <w:sz w:val="20"/>
          <w:szCs w:val="20"/>
        </w:rPr>
        <w:br/>
      </w:r>
      <w:r w:rsidRPr="00AC32F0">
        <w:rPr>
          <w:rFonts w:ascii="Verdana" w:hAnsi="Verdana" w:cs="Arial"/>
          <w:b/>
          <w:sz w:val="20"/>
          <w:szCs w:val="20"/>
        </w:rPr>
        <w:t>Apelado</w:t>
      </w:r>
      <w:r w:rsidR="004369BB" w:rsidRPr="00AC32F0">
        <w:rPr>
          <w:rFonts w:ascii="Verdana" w:hAnsi="Verdana" w:cs="Arial"/>
          <w:b/>
          <w:sz w:val="20"/>
          <w:szCs w:val="20"/>
        </w:rPr>
        <w:t xml:space="preserve">: </w:t>
      </w:r>
      <w:r w:rsidR="000A46D7">
        <w:rPr>
          <w:rFonts w:ascii="Verdana" w:hAnsi="Verdana" w:cs="Arial"/>
          <w:b/>
          <w:sz w:val="20"/>
          <w:szCs w:val="20"/>
        </w:rPr>
        <w:tab/>
      </w:r>
      <w:r w:rsidR="004369BB" w:rsidRPr="00AC32F0">
        <w:rPr>
          <w:rFonts w:ascii="Verdana" w:hAnsi="Verdana" w:cs="Arial"/>
          <w:b/>
          <w:sz w:val="20"/>
          <w:szCs w:val="20"/>
        </w:rPr>
        <w:t xml:space="preserve">Estado do Amazonas. </w:t>
      </w:r>
      <w:r w:rsidR="004369BB" w:rsidRPr="00AC32F0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Procuradora do Estado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="004369BB" w:rsidRPr="00041F04">
        <w:rPr>
          <w:rFonts w:ascii="Verdana" w:hAnsi="Verdana" w:cs="Arial"/>
          <w:sz w:val="20"/>
          <w:szCs w:val="20"/>
        </w:rPr>
        <w:t>Lorena Silva de Albuque</w:t>
      </w:r>
      <w:r>
        <w:rPr>
          <w:rFonts w:ascii="Verdana" w:hAnsi="Verdana" w:cs="Arial"/>
          <w:sz w:val="20"/>
          <w:szCs w:val="20"/>
        </w:rPr>
        <w:t xml:space="preserve">rque (6023/AM). </w:t>
      </w:r>
      <w:r>
        <w:rPr>
          <w:rFonts w:ascii="Verdana" w:hAnsi="Verdana" w:cs="Arial"/>
          <w:sz w:val="20"/>
          <w:szCs w:val="20"/>
        </w:rPr>
        <w:br/>
      </w:r>
      <w:r w:rsidRPr="00AC32F0">
        <w:rPr>
          <w:rFonts w:ascii="Verdana" w:hAnsi="Verdana" w:cs="Arial"/>
          <w:b/>
          <w:sz w:val="20"/>
          <w:szCs w:val="20"/>
        </w:rPr>
        <w:t>Apelado</w:t>
      </w:r>
      <w:r w:rsidR="004369BB" w:rsidRPr="00AC32F0">
        <w:rPr>
          <w:rFonts w:ascii="Verdana" w:hAnsi="Verdana" w:cs="Arial"/>
          <w:b/>
          <w:sz w:val="20"/>
          <w:szCs w:val="20"/>
        </w:rPr>
        <w:t xml:space="preserve">: </w:t>
      </w:r>
      <w:r w:rsidR="000A46D7">
        <w:rPr>
          <w:rFonts w:ascii="Verdana" w:hAnsi="Verdana" w:cs="Arial"/>
          <w:b/>
          <w:sz w:val="20"/>
          <w:szCs w:val="20"/>
        </w:rPr>
        <w:tab/>
      </w:r>
      <w:r w:rsidR="004369BB" w:rsidRPr="00AC32F0">
        <w:rPr>
          <w:rFonts w:ascii="Verdana" w:hAnsi="Verdana" w:cs="Arial"/>
          <w:b/>
          <w:sz w:val="20"/>
          <w:szCs w:val="20"/>
        </w:rPr>
        <w:t xml:space="preserve">Fundação Getúlio Vargas - </w:t>
      </w:r>
      <w:r w:rsidR="000A46D7" w:rsidRPr="00AC32F0">
        <w:rPr>
          <w:rFonts w:ascii="Verdana" w:hAnsi="Verdana" w:cs="Arial"/>
          <w:b/>
          <w:sz w:val="20"/>
          <w:szCs w:val="20"/>
        </w:rPr>
        <w:t>FGV</w:t>
      </w:r>
      <w:r w:rsidR="004369BB" w:rsidRPr="00AC32F0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>Décio Flávio Gonçalves Torres Fre</w:t>
      </w:r>
      <w:r>
        <w:rPr>
          <w:rFonts w:ascii="Verdana" w:hAnsi="Verdana" w:cs="Arial"/>
          <w:sz w:val="20"/>
          <w:szCs w:val="20"/>
        </w:rPr>
        <w:t xml:space="preserve">ire (697A/AM). </w:t>
      </w:r>
      <w:r>
        <w:rPr>
          <w:rFonts w:ascii="Verdana" w:hAnsi="Verdana" w:cs="Arial"/>
          <w:sz w:val="20"/>
          <w:szCs w:val="20"/>
        </w:rPr>
        <w:br/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 xml:space="preserve">Leonardo José Melo Brandão (53684/MG). </w:t>
      </w:r>
      <w:r w:rsidR="004369BB" w:rsidRPr="00041F04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r w:rsidR="004369BB"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="004369BB" w:rsidRPr="00041F04">
        <w:rPr>
          <w:rFonts w:ascii="Verdana" w:hAnsi="Verdana" w:cs="Arial"/>
          <w:sz w:val="20"/>
          <w:szCs w:val="20"/>
        </w:rPr>
        <w:t xml:space="preserve">Geraldo Afonso Sant Anna </w:t>
      </w:r>
      <w:r>
        <w:rPr>
          <w:rFonts w:ascii="Verdana" w:hAnsi="Verdana" w:cs="Arial"/>
          <w:sz w:val="20"/>
          <w:szCs w:val="20"/>
        </w:rPr>
        <w:t xml:space="preserve">Jr (55662/MG). </w:t>
      </w:r>
      <w:r>
        <w:rPr>
          <w:rFonts w:ascii="Verdana" w:hAnsi="Verdana" w:cs="Arial"/>
          <w:sz w:val="20"/>
          <w:szCs w:val="20"/>
        </w:rPr>
        <w:br/>
        <w:t>Advogada</w:t>
      </w:r>
      <w:r w:rsidR="004369BB" w:rsidRPr="00041F04">
        <w:rPr>
          <w:rFonts w:ascii="Verdana" w:hAnsi="Verdana" w:cs="Arial"/>
          <w:sz w:val="20"/>
          <w:szCs w:val="20"/>
        </w:rPr>
        <w:t>:</w:t>
      </w:r>
      <w:r w:rsidR="000A46D7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Dra. </w:t>
      </w:r>
      <w:r w:rsidR="004369BB" w:rsidRPr="00041F04">
        <w:rPr>
          <w:rFonts w:ascii="Verdana" w:hAnsi="Verdana" w:cs="Arial"/>
          <w:sz w:val="20"/>
          <w:szCs w:val="20"/>
        </w:rPr>
        <w:t>Ana Cl</w:t>
      </w:r>
      <w:r>
        <w:rPr>
          <w:rFonts w:ascii="Verdana" w:hAnsi="Verdana" w:cs="Arial"/>
          <w:sz w:val="20"/>
          <w:szCs w:val="20"/>
        </w:rPr>
        <w:t xml:space="preserve">ara Soares Chaves (181110/MG). </w:t>
      </w:r>
    </w:p>
    <w:p w:rsidR="00AC32F0" w:rsidRPr="00041F04" w:rsidRDefault="00AC32F0" w:rsidP="00AC32F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color w:val="000000"/>
          <w:sz w:val="20"/>
          <w:szCs w:val="20"/>
        </w:rPr>
        <w:tab/>
      </w:r>
      <w:r w:rsidRPr="00041F04">
        <w:rPr>
          <w:rFonts w:ascii="Verdana" w:hAnsi="Verdana" w:cs="Arial"/>
          <w:color w:val="000000"/>
          <w:sz w:val="20"/>
          <w:szCs w:val="20"/>
        </w:rPr>
        <w:t>Exma. Sra. Desa. Joana dos Santos Meirelles</w:t>
      </w:r>
    </w:p>
    <w:p w:rsidR="004369BB" w:rsidRPr="000A46D7" w:rsidRDefault="004369BB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sz w:val="20"/>
          <w:szCs w:val="20"/>
        </w:rPr>
        <w:t>:</w:t>
      </w:r>
      <w:r w:rsidR="00AC32F0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color w:val="000000"/>
          <w:sz w:val="20"/>
          <w:szCs w:val="20"/>
        </w:rPr>
        <w:tab/>
      </w:r>
      <w:r w:rsidRPr="000A46D7">
        <w:rPr>
          <w:rFonts w:ascii="Verdana" w:hAnsi="Verdana" w:cs="Arial"/>
          <w:b/>
          <w:color w:val="000000"/>
          <w:sz w:val="20"/>
          <w:szCs w:val="20"/>
        </w:rPr>
        <w:t>Exmo. Sr. Des. José Hamilton Saraiva dos Santos</w:t>
      </w:r>
    </w:p>
    <w:p w:rsidR="00AC32F0" w:rsidRPr="00041F04" w:rsidRDefault="00AC32F0" w:rsidP="004369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041F04">
        <w:rPr>
          <w:rFonts w:ascii="Verdana" w:hAnsi="Verdana" w:cs="Arial"/>
          <w:sz w:val="20"/>
          <w:szCs w:val="20"/>
        </w:rPr>
        <w:t>Elvys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de Paula Freitas</w:t>
      </w:r>
    </w:p>
    <w:p w:rsidR="004369BB" w:rsidRPr="00041F04" w:rsidRDefault="004369BB" w:rsidP="004369B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009B1" w:rsidRPr="00041F04" w:rsidRDefault="001009B1" w:rsidP="001009B1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2F5F72" w:rsidRPr="00041F04" w:rsidRDefault="002F5F72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</w:p>
    <w:p w:rsidR="000B616B" w:rsidRPr="00041F04" w:rsidRDefault="007F6930">
      <w:pPr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041F04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9A0595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041F04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0B616B" w:rsidRPr="00041F04" w:rsidRDefault="000B616B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0006720-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9A0595" w:rsidRPr="001C63FB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Fazenda Pública do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Jean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9A0595" w:rsidRPr="00FC60C4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9A0595" w:rsidRPr="00FC60C4" w:rsidRDefault="009A0595" w:rsidP="009A059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="00D86D15"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Relator (em </w:t>
      </w:r>
      <w:r w:rsidR="00D86D15">
        <w:rPr>
          <w:rFonts w:ascii="Verdana" w:hAnsi="Verdana" w:cs="Verdana"/>
          <w:bCs/>
          <w:color w:val="000000"/>
          <w:sz w:val="20"/>
          <w:szCs w:val="20"/>
        </w:rPr>
        <w:t>03.05</w:t>
      </w:r>
      <w:r>
        <w:rPr>
          <w:rFonts w:ascii="Verdana" w:hAnsi="Verdana" w:cs="Verdana"/>
          <w:bCs/>
          <w:color w:val="000000"/>
          <w:sz w:val="20"/>
          <w:szCs w:val="20"/>
        </w:rPr>
        <w:t>.2023)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 w:rsidRPr="002700FD">
        <w:rPr>
          <w:rFonts w:ascii="Verdana" w:hAnsi="Verdana" w:cs="Arial"/>
          <w:b/>
          <w:bCs/>
          <w:sz w:val="20"/>
        </w:rPr>
        <w:t>0</w:t>
      </w:r>
      <w:r>
        <w:rPr>
          <w:rFonts w:ascii="Verdana" w:hAnsi="Verdana" w:cs="Arial"/>
          <w:b/>
          <w:bCs/>
          <w:sz w:val="20"/>
        </w:rPr>
        <w:t>2</w:t>
      </w:r>
      <w:r w:rsidRPr="002700FD">
        <w:rPr>
          <w:rFonts w:ascii="Verdana" w:hAnsi="Verdana" w:cs="Arial"/>
          <w:b/>
          <w:bCs/>
          <w:sz w:val="20"/>
        </w:rPr>
        <w:t>.                0003342-</w:t>
      </w:r>
      <w:proofErr w:type="gramStart"/>
      <w:r w:rsidRPr="002700FD">
        <w:rPr>
          <w:rFonts w:ascii="Verdana" w:hAnsi="Verdana" w:cs="Arial"/>
          <w:b/>
          <w:bCs/>
          <w:sz w:val="20"/>
        </w:rPr>
        <w:t>65.2022.8.04.0000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Embargos de Declaração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ab/>
        <w:t xml:space="preserve"> </w:t>
      </w:r>
      <w:r w:rsidRPr="002700FD">
        <w:rPr>
          <w:rFonts w:ascii="Verdana" w:hAnsi="Verdana" w:cs="Arial"/>
          <w:sz w:val="20"/>
          <w:szCs w:val="20"/>
        </w:rPr>
        <w:t>3ª Vara da Fazenda Pública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Juíza Prolato</w:t>
      </w:r>
      <w:r w:rsidRPr="002700FD">
        <w:rPr>
          <w:rFonts w:ascii="Verdana" w:hAnsi="Verdana" w:cs="Arial"/>
          <w:sz w:val="20"/>
          <w:szCs w:val="20"/>
        </w:rPr>
        <w:t>ra: Dra. Etelvina Lobo Braga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Embargante: Fundo Previdenciário do Estado do Amazonas - AMAZONPREV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da AMAZONPREV: Dra. Caroline </w:t>
      </w:r>
      <w:proofErr w:type="spellStart"/>
      <w:r w:rsidRPr="002700FD">
        <w:rPr>
          <w:rFonts w:ascii="Verdana" w:hAnsi="Verdana" w:cs="Arial"/>
          <w:sz w:val="20"/>
          <w:szCs w:val="20"/>
        </w:rPr>
        <w:t>Retto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Frota (4411/AM).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Embargada: Maria da Glória Rodrigues da Silva.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</w:t>
      </w:r>
      <w:r w:rsidRPr="002700FD">
        <w:rPr>
          <w:rFonts w:ascii="Verdana" w:hAnsi="Verdana" w:cs="Arial"/>
          <w:sz w:val="20"/>
          <w:szCs w:val="20"/>
        </w:rPr>
        <w:tab/>
        <w:t xml:space="preserve">Dr. Andrei Farias de Barros (6074/AM).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lastRenderedPageBreak/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>Procuradora de Justiça: Exma. Sra. Dra. Silvana Nobre de Lima Cabral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Pr="002700FD" w:rsidRDefault="009A0595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9A0595" w:rsidRPr="002700FD" w:rsidRDefault="009A0595" w:rsidP="009A0595">
      <w:pPr>
        <w:contextualSpacing/>
        <w:rPr>
          <w:rFonts w:ascii="Verdana" w:hAnsi="Verdana" w:cs="Arial"/>
          <w:b/>
          <w:bCs/>
          <w:sz w:val="20"/>
        </w:rPr>
      </w:pPr>
      <w:r w:rsidRPr="002700FD">
        <w:rPr>
          <w:rFonts w:ascii="Verdana" w:hAnsi="Verdana" w:cs="Arial"/>
          <w:b/>
          <w:bCs/>
          <w:sz w:val="20"/>
        </w:rPr>
        <w:t>0</w:t>
      </w:r>
      <w:r>
        <w:rPr>
          <w:rFonts w:ascii="Verdana" w:hAnsi="Verdana" w:cs="Arial"/>
          <w:b/>
          <w:bCs/>
          <w:sz w:val="20"/>
        </w:rPr>
        <w:t>3</w:t>
      </w:r>
      <w:r w:rsidRPr="002700FD">
        <w:rPr>
          <w:rFonts w:ascii="Verdana" w:hAnsi="Verdana" w:cs="Arial"/>
          <w:b/>
          <w:bCs/>
          <w:sz w:val="20"/>
        </w:rPr>
        <w:t>.                0008028-</w:t>
      </w:r>
      <w:proofErr w:type="gramStart"/>
      <w:r w:rsidRPr="002700FD">
        <w:rPr>
          <w:rFonts w:ascii="Verdana" w:hAnsi="Verdana" w:cs="Arial"/>
          <w:b/>
          <w:bCs/>
          <w:sz w:val="20"/>
        </w:rPr>
        <w:t>03.2022.8.04.0000  -</w:t>
      </w:r>
      <w:proofErr w:type="gramEnd"/>
      <w:r w:rsidRPr="002700FD">
        <w:rPr>
          <w:rFonts w:ascii="Verdana" w:hAnsi="Verdana" w:cs="Arial"/>
          <w:b/>
          <w:bCs/>
          <w:sz w:val="20"/>
        </w:rPr>
        <w:t xml:space="preserve">  Embargos de Declaração Cível 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Embargante:  Ministério Público do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Procuradora de Justiça: Dra. Mara </w:t>
      </w:r>
      <w:proofErr w:type="spellStart"/>
      <w:r w:rsidRPr="002700FD">
        <w:rPr>
          <w:rFonts w:ascii="Verdana" w:hAnsi="Verdana" w:cs="Arial"/>
          <w:sz w:val="20"/>
          <w:szCs w:val="20"/>
        </w:rPr>
        <w:t>Nóbia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Albuquerque da Cunha.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Embargada: </w:t>
      </w:r>
      <w:proofErr w:type="spellStart"/>
      <w:r w:rsidRPr="002700FD">
        <w:rPr>
          <w:rFonts w:ascii="Verdana" w:hAnsi="Verdana" w:cs="Arial"/>
          <w:b/>
          <w:sz w:val="20"/>
          <w:szCs w:val="20"/>
        </w:rPr>
        <w:t>Sigrid</w:t>
      </w:r>
      <w:proofErr w:type="spellEnd"/>
      <w:r w:rsidRPr="002700FD">
        <w:rPr>
          <w:rFonts w:ascii="Verdana" w:hAnsi="Verdana" w:cs="Arial"/>
          <w:b/>
          <w:sz w:val="20"/>
          <w:szCs w:val="20"/>
        </w:rPr>
        <w:t xml:space="preserve"> Câmara de Oliveira.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</w:t>
      </w:r>
      <w:r w:rsidRPr="002700FD">
        <w:rPr>
          <w:rFonts w:ascii="Verdana" w:hAnsi="Verdana" w:cs="Arial"/>
          <w:sz w:val="20"/>
          <w:szCs w:val="20"/>
        </w:rPr>
        <w:tab/>
        <w:t xml:space="preserve">Dr. Diego Marcelo Padilha Gonçalves (7613/AM).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</w:t>
      </w:r>
      <w:r w:rsidRPr="002700FD">
        <w:rPr>
          <w:rFonts w:ascii="Verdana" w:hAnsi="Verdana" w:cs="Arial"/>
          <w:sz w:val="20"/>
          <w:szCs w:val="20"/>
        </w:rPr>
        <w:tab/>
        <w:t>Dr. Danilo Lima de Souza (14818/AM)</w:t>
      </w:r>
    </w:p>
    <w:p w:rsidR="009A0595" w:rsidRPr="002700FD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9A0595" w:rsidRDefault="009A0595" w:rsidP="009A059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D86D15" w:rsidRDefault="00D86D15" w:rsidP="00D86D1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Relatora (em 03.05.2023)</w:t>
      </w:r>
    </w:p>
    <w:p w:rsidR="009A0595" w:rsidRPr="00272648" w:rsidRDefault="009A0595" w:rsidP="009A0595">
      <w:pPr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0D5DB7" w:rsidRPr="009A0595" w:rsidRDefault="009A0595" w:rsidP="009A059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="000A46D7" w:rsidRPr="009A0595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0A46D7" w:rsidRPr="009A0595">
        <w:rPr>
          <w:rFonts w:ascii="Verdana" w:hAnsi="Verdana" w:cs="Arial"/>
          <w:b/>
          <w:bCs/>
          <w:sz w:val="20"/>
          <w:szCs w:val="20"/>
        </w:rPr>
        <w:tab/>
      </w:r>
      <w:r w:rsidR="000D5DB7" w:rsidRPr="009A0595">
        <w:rPr>
          <w:rFonts w:ascii="Verdana" w:hAnsi="Verdana" w:cs="Arial"/>
          <w:b/>
          <w:bCs/>
          <w:sz w:val="20"/>
          <w:szCs w:val="20"/>
        </w:rPr>
        <w:t>0001599-</w:t>
      </w:r>
      <w:proofErr w:type="gramStart"/>
      <w:r w:rsidR="000D5DB7" w:rsidRPr="009A0595">
        <w:rPr>
          <w:rFonts w:ascii="Verdana" w:hAnsi="Verdana" w:cs="Arial"/>
          <w:b/>
          <w:bCs/>
          <w:sz w:val="20"/>
          <w:szCs w:val="20"/>
        </w:rPr>
        <w:t>83.2023.8.04.0000  -</w:t>
      </w:r>
      <w:proofErr w:type="gramEnd"/>
      <w:r w:rsidR="000D5DB7" w:rsidRPr="009A0595">
        <w:rPr>
          <w:rFonts w:ascii="Verdana" w:hAnsi="Verdana" w:cs="Arial"/>
          <w:b/>
          <w:bCs/>
          <w:sz w:val="20"/>
          <w:szCs w:val="20"/>
        </w:rPr>
        <w:t xml:space="preserve">  Embargos de Declaração Cível </w:t>
      </w:r>
    </w:p>
    <w:p w:rsidR="000D5DB7" w:rsidRPr="00041F04" w:rsidRDefault="000D5DB7" w:rsidP="000D5D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Origem</w:t>
      </w:r>
      <w:r w:rsidRPr="00041F04">
        <w:rPr>
          <w:rFonts w:ascii="Verdana" w:hAnsi="Verdana" w:cs="Arial"/>
          <w:sz w:val="20"/>
          <w:szCs w:val="20"/>
        </w:rPr>
        <w:t xml:space="preserve">: </w:t>
      </w:r>
      <w:r w:rsidR="000A46D7"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>2ª Vara da Fazenda Pública</w:t>
      </w:r>
    </w:p>
    <w:p w:rsidR="000D5DB7" w:rsidRPr="00041F04" w:rsidRDefault="000D5DB7" w:rsidP="000D5D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Juiz Prolato</w:t>
      </w:r>
      <w:r w:rsidRPr="00041F04">
        <w:rPr>
          <w:rFonts w:ascii="Verdana" w:hAnsi="Verdana" w:cs="Arial"/>
          <w:sz w:val="20"/>
          <w:szCs w:val="20"/>
        </w:rPr>
        <w:t xml:space="preserve">r: Dr. </w:t>
      </w:r>
      <w:proofErr w:type="spellStart"/>
      <w:r w:rsidRPr="00041F04">
        <w:rPr>
          <w:rFonts w:ascii="Verdana" w:hAnsi="Verdana" w:cs="Arial"/>
          <w:sz w:val="20"/>
          <w:szCs w:val="20"/>
        </w:rPr>
        <w:t>Leoney</w:t>
      </w:r>
      <w:proofErr w:type="spellEnd"/>
      <w:r w:rsidRPr="00041F04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041F04">
        <w:rPr>
          <w:rFonts w:ascii="Verdana" w:hAnsi="Verdana" w:cs="Arial"/>
          <w:sz w:val="20"/>
          <w:szCs w:val="20"/>
        </w:rPr>
        <w:t>Harraquian</w:t>
      </w:r>
      <w:proofErr w:type="spellEnd"/>
    </w:p>
    <w:p w:rsidR="000D5DB7" w:rsidRPr="00041F04" w:rsidRDefault="000D5DB7" w:rsidP="000D5D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1F04">
        <w:rPr>
          <w:rFonts w:ascii="Verdana" w:hAnsi="Verdana" w:cs="Arial"/>
          <w:b/>
          <w:sz w:val="20"/>
          <w:szCs w:val="20"/>
        </w:rPr>
        <w:t xml:space="preserve">Embargante: </w:t>
      </w:r>
      <w:proofErr w:type="spellStart"/>
      <w:r w:rsidRPr="00041F04">
        <w:rPr>
          <w:rFonts w:ascii="Verdana" w:hAnsi="Verdana" w:cs="Arial"/>
          <w:b/>
          <w:sz w:val="20"/>
          <w:szCs w:val="20"/>
        </w:rPr>
        <w:t>Bianor</w:t>
      </w:r>
      <w:proofErr w:type="spellEnd"/>
      <w:r w:rsidRPr="00041F04">
        <w:rPr>
          <w:rFonts w:ascii="Verdana" w:hAnsi="Verdana" w:cs="Arial"/>
          <w:b/>
          <w:sz w:val="20"/>
          <w:szCs w:val="20"/>
        </w:rPr>
        <w:t xml:space="preserve"> da Silva Corrêa.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  <w:t xml:space="preserve">Advogado: </w:t>
      </w:r>
      <w:r w:rsidR="000A46D7">
        <w:rPr>
          <w:rFonts w:ascii="Verdana" w:hAnsi="Verdana" w:cs="Arial"/>
          <w:sz w:val="20"/>
          <w:szCs w:val="20"/>
        </w:rPr>
        <w:tab/>
      </w:r>
      <w:r w:rsidRPr="00041F04">
        <w:rPr>
          <w:rFonts w:ascii="Verdana" w:hAnsi="Verdana" w:cs="Arial"/>
          <w:sz w:val="20"/>
          <w:szCs w:val="20"/>
        </w:rPr>
        <w:t xml:space="preserve">Dr. Fred Figueiredo César (9508/AM). </w:t>
      </w:r>
      <w:r w:rsidRPr="00041F04">
        <w:rPr>
          <w:rFonts w:ascii="Verdana" w:hAnsi="Verdana" w:cs="Arial"/>
          <w:sz w:val="20"/>
          <w:szCs w:val="20"/>
        </w:rPr>
        <w:br/>
      </w:r>
      <w:r w:rsidRPr="00041F04">
        <w:rPr>
          <w:rFonts w:ascii="Verdana" w:hAnsi="Verdana" w:cs="Arial"/>
          <w:b/>
          <w:sz w:val="20"/>
          <w:szCs w:val="20"/>
        </w:rPr>
        <w:t>Embargados: Estado do Amazonas e Comandante-Geral do Corpo de Bombeiros Militar do Estado do Amazonas.</w:t>
      </w:r>
      <w:r w:rsidRPr="00041F04">
        <w:rPr>
          <w:rFonts w:ascii="Verdana" w:hAnsi="Verdana" w:cs="Arial"/>
          <w:sz w:val="20"/>
          <w:szCs w:val="20"/>
        </w:rPr>
        <w:t xml:space="preserve"> </w:t>
      </w:r>
      <w:r w:rsidRPr="00041F04">
        <w:rPr>
          <w:rFonts w:ascii="Verdana" w:hAnsi="Verdana" w:cs="Arial"/>
          <w:sz w:val="20"/>
          <w:szCs w:val="20"/>
        </w:rPr>
        <w:br/>
        <w:t xml:space="preserve">Procuradora do Estado: Dra. Leila Maria Raposo Xavier Leite (3726/AM). </w:t>
      </w:r>
    </w:p>
    <w:p w:rsidR="000D5DB7" w:rsidRPr="00041F04" w:rsidRDefault="000D5DB7" w:rsidP="000D5D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041F04">
        <w:rPr>
          <w:rFonts w:ascii="Verdana" w:hAnsi="Verdana" w:cs="Arial"/>
          <w:bCs/>
          <w:sz w:val="20"/>
          <w:szCs w:val="20"/>
        </w:rPr>
        <w:t>Presidente</w:t>
      </w:r>
      <w:r w:rsidRPr="00041F04">
        <w:rPr>
          <w:rFonts w:ascii="Verdana" w:hAnsi="Verdana" w:cs="Arial"/>
          <w:sz w:val="20"/>
          <w:szCs w:val="20"/>
        </w:rPr>
        <w:t>:</w:t>
      </w:r>
      <w:r w:rsidRPr="00041F04">
        <w:rPr>
          <w:rFonts w:ascii="Verdana" w:hAnsi="Verdana" w:cs="Arial"/>
          <w:color w:val="000000"/>
          <w:sz w:val="20"/>
          <w:szCs w:val="20"/>
        </w:rPr>
        <w:tab/>
        <w:t>Exma. Sra. Desa. Joana dos Santos Meirelles</w:t>
      </w:r>
    </w:p>
    <w:p w:rsidR="000D5DB7" w:rsidRPr="00041F04" w:rsidRDefault="000D5DB7" w:rsidP="000D5DB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1F04">
        <w:rPr>
          <w:rFonts w:ascii="Verdana" w:hAnsi="Verdana" w:cs="Arial"/>
          <w:b/>
          <w:bCs/>
          <w:sz w:val="20"/>
          <w:szCs w:val="20"/>
        </w:rPr>
        <w:t>Relator</w:t>
      </w:r>
      <w:r w:rsidRPr="00041F04">
        <w:rPr>
          <w:rFonts w:ascii="Verdana" w:hAnsi="Verdana" w:cs="Arial"/>
          <w:b/>
          <w:sz w:val="20"/>
          <w:szCs w:val="20"/>
        </w:rPr>
        <w:t>:</w:t>
      </w:r>
      <w:r w:rsidRPr="00041F04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0A46D7">
        <w:rPr>
          <w:rFonts w:ascii="Verdana" w:hAnsi="Verdana" w:cs="Arial"/>
          <w:b/>
          <w:color w:val="000000"/>
          <w:sz w:val="20"/>
          <w:szCs w:val="20"/>
        </w:rPr>
        <w:tab/>
      </w:r>
      <w:r w:rsidRPr="00041F0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3C580D" w:rsidRPr="00041F04" w:rsidRDefault="000D5DB7" w:rsidP="000D5DB7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1F04">
        <w:rPr>
          <w:rFonts w:ascii="Verdana" w:hAnsi="Verdana" w:cs="Arial"/>
          <w:sz w:val="20"/>
          <w:szCs w:val="20"/>
        </w:rPr>
        <w:t>Procuradora de Justiça: Dra. Suzete Maria dos Santos.</w:t>
      </w:r>
    </w:p>
    <w:p w:rsidR="000B616B" w:rsidRPr="00041F04" w:rsidRDefault="007F6930" w:rsidP="003C580D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41F04">
        <w:rPr>
          <w:rFonts w:ascii="Verdana" w:hAnsi="Verdana" w:cs="Verdana"/>
          <w:color w:val="000000"/>
          <w:sz w:val="20"/>
          <w:szCs w:val="20"/>
        </w:rPr>
        <w:br/>
      </w:r>
    </w:p>
    <w:p w:rsidR="000B616B" w:rsidRDefault="000B616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B616B" w:rsidRDefault="000B616B"/>
    <w:sectPr w:rsidR="000B616B" w:rsidSect="00C3554E">
      <w:headerReference w:type="default" r:id="rId8"/>
      <w:pgSz w:w="11906" w:h="16838"/>
      <w:pgMar w:top="1417" w:right="1558" w:bottom="1417" w:left="1701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2A48" w:rsidRDefault="00152A48">
      <w:pPr>
        <w:spacing w:after="0" w:line="240" w:lineRule="auto"/>
      </w:pPr>
      <w:r>
        <w:separator/>
      </w:r>
    </w:p>
  </w:endnote>
  <w:endnote w:type="continuationSeparator" w:id="0">
    <w:p w:rsidR="00152A48" w:rsidRDefault="00152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2A48" w:rsidRDefault="00152A48">
      <w:pPr>
        <w:spacing w:after="0" w:line="240" w:lineRule="auto"/>
      </w:pPr>
      <w:r>
        <w:separator/>
      </w:r>
    </w:p>
  </w:footnote>
  <w:footnote w:type="continuationSeparator" w:id="0">
    <w:p w:rsidR="00152A48" w:rsidRDefault="00152A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16B" w:rsidRDefault="007F6930">
    <w:pPr>
      <w:pStyle w:val="Cabealho"/>
      <w:jc w:val="center"/>
    </w:pPr>
    <w:r>
      <w:rPr>
        <w:noProof/>
      </w:rPr>
      <w:drawing>
        <wp:inline distT="0" distB="0" distL="19050" distR="9525">
          <wp:extent cx="523875" cy="64389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0B616B" w:rsidRDefault="007F6930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0B616B" w:rsidRDefault="007F6930">
    <w:pPr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</w:lvl>
  </w:abstractNum>
  <w:abstractNum w:abstractNumId="8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9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10">
    <w:nsid w:val="454B1644"/>
    <w:multiLevelType w:val="hybridMultilevel"/>
    <w:tmpl w:val="FFCCD79C"/>
    <w:lvl w:ilvl="0" w:tplc="66205478">
      <w:start w:val="8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F50E1B"/>
    <w:multiLevelType w:val="hybridMultilevel"/>
    <w:tmpl w:val="BC06B6EC"/>
    <w:lvl w:ilvl="0" w:tplc="527E082C">
      <w:start w:val="8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818AC"/>
    <w:multiLevelType w:val="hybridMultilevel"/>
    <w:tmpl w:val="C0565A7C"/>
    <w:lvl w:ilvl="0" w:tplc="B308E8AE">
      <w:start w:val="1"/>
      <w:numFmt w:val="decimalZero"/>
      <w:lvlText w:val="%1."/>
      <w:lvlJc w:val="left"/>
      <w:pPr>
        <w:ind w:left="9216" w:hanging="360"/>
      </w:pPr>
      <w:rPr>
        <w:rFonts w:ascii="Verdana" w:eastAsiaTheme="minorEastAsia" w:hAnsi="Verdana" w:cs="Verdana"/>
      </w:rPr>
    </w:lvl>
    <w:lvl w:ilvl="1" w:tplc="04160019">
      <w:start w:val="1"/>
      <w:numFmt w:val="lowerLetter"/>
      <w:lvlText w:val="%2."/>
      <w:lvlJc w:val="left"/>
      <w:pPr>
        <w:ind w:left="9936" w:hanging="360"/>
      </w:pPr>
    </w:lvl>
    <w:lvl w:ilvl="2" w:tplc="0416001B" w:tentative="1">
      <w:start w:val="1"/>
      <w:numFmt w:val="lowerRoman"/>
      <w:lvlText w:val="%3."/>
      <w:lvlJc w:val="right"/>
      <w:pPr>
        <w:ind w:left="10656" w:hanging="180"/>
      </w:pPr>
    </w:lvl>
    <w:lvl w:ilvl="3" w:tplc="0416000F" w:tentative="1">
      <w:start w:val="1"/>
      <w:numFmt w:val="decimal"/>
      <w:lvlText w:val="%4."/>
      <w:lvlJc w:val="left"/>
      <w:pPr>
        <w:ind w:left="11376" w:hanging="360"/>
      </w:pPr>
    </w:lvl>
    <w:lvl w:ilvl="4" w:tplc="04160019" w:tentative="1">
      <w:start w:val="1"/>
      <w:numFmt w:val="lowerLetter"/>
      <w:lvlText w:val="%5."/>
      <w:lvlJc w:val="left"/>
      <w:pPr>
        <w:ind w:left="12096" w:hanging="360"/>
      </w:pPr>
    </w:lvl>
    <w:lvl w:ilvl="5" w:tplc="0416001B" w:tentative="1">
      <w:start w:val="1"/>
      <w:numFmt w:val="lowerRoman"/>
      <w:lvlText w:val="%6."/>
      <w:lvlJc w:val="right"/>
      <w:pPr>
        <w:ind w:left="12816" w:hanging="180"/>
      </w:pPr>
    </w:lvl>
    <w:lvl w:ilvl="6" w:tplc="0416000F" w:tentative="1">
      <w:start w:val="1"/>
      <w:numFmt w:val="decimal"/>
      <w:lvlText w:val="%7."/>
      <w:lvlJc w:val="left"/>
      <w:pPr>
        <w:ind w:left="13536" w:hanging="360"/>
      </w:pPr>
    </w:lvl>
    <w:lvl w:ilvl="7" w:tplc="04160019" w:tentative="1">
      <w:start w:val="1"/>
      <w:numFmt w:val="lowerLetter"/>
      <w:lvlText w:val="%8."/>
      <w:lvlJc w:val="left"/>
      <w:pPr>
        <w:ind w:left="14256" w:hanging="360"/>
      </w:pPr>
    </w:lvl>
    <w:lvl w:ilvl="8" w:tplc="0416001B" w:tentative="1">
      <w:start w:val="1"/>
      <w:numFmt w:val="lowerRoman"/>
      <w:lvlText w:val="%9."/>
      <w:lvlJc w:val="right"/>
      <w:pPr>
        <w:ind w:left="14976" w:hanging="180"/>
      </w:pPr>
    </w:lvl>
  </w:abstractNum>
  <w:abstractNum w:abstractNumId="13">
    <w:nsid w:val="6B55592D"/>
    <w:multiLevelType w:val="hybridMultilevel"/>
    <w:tmpl w:val="4B961F42"/>
    <w:lvl w:ilvl="0" w:tplc="9F9CA22C">
      <w:start w:val="1"/>
      <w:numFmt w:val="decimalZero"/>
      <w:lvlText w:val="%1."/>
      <w:lvlJc w:val="left"/>
      <w:pPr>
        <w:ind w:left="5676" w:hanging="360"/>
      </w:pPr>
      <w:rPr>
        <w:rFonts w:ascii="Verdana" w:eastAsiaTheme="minorEastAsia" w:hAnsi="Verdana" w:cs="Verdana"/>
      </w:rPr>
    </w:lvl>
    <w:lvl w:ilvl="1" w:tplc="04160019">
      <w:start w:val="1"/>
      <w:numFmt w:val="lowerLetter"/>
      <w:lvlText w:val="%2."/>
      <w:lvlJc w:val="left"/>
      <w:pPr>
        <w:ind w:left="6396" w:hanging="360"/>
      </w:pPr>
    </w:lvl>
    <w:lvl w:ilvl="2" w:tplc="0416001B" w:tentative="1">
      <w:start w:val="1"/>
      <w:numFmt w:val="lowerRoman"/>
      <w:lvlText w:val="%3."/>
      <w:lvlJc w:val="right"/>
      <w:pPr>
        <w:ind w:left="7116" w:hanging="180"/>
      </w:pPr>
    </w:lvl>
    <w:lvl w:ilvl="3" w:tplc="0416000F" w:tentative="1">
      <w:start w:val="1"/>
      <w:numFmt w:val="decimal"/>
      <w:lvlText w:val="%4."/>
      <w:lvlJc w:val="left"/>
      <w:pPr>
        <w:ind w:left="7836" w:hanging="360"/>
      </w:pPr>
    </w:lvl>
    <w:lvl w:ilvl="4" w:tplc="04160019" w:tentative="1">
      <w:start w:val="1"/>
      <w:numFmt w:val="lowerLetter"/>
      <w:lvlText w:val="%5."/>
      <w:lvlJc w:val="left"/>
      <w:pPr>
        <w:ind w:left="8556" w:hanging="360"/>
      </w:pPr>
    </w:lvl>
    <w:lvl w:ilvl="5" w:tplc="0416001B" w:tentative="1">
      <w:start w:val="1"/>
      <w:numFmt w:val="lowerRoman"/>
      <w:lvlText w:val="%6."/>
      <w:lvlJc w:val="right"/>
      <w:pPr>
        <w:ind w:left="9276" w:hanging="180"/>
      </w:pPr>
    </w:lvl>
    <w:lvl w:ilvl="6" w:tplc="0416000F" w:tentative="1">
      <w:start w:val="1"/>
      <w:numFmt w:val="decimal"/>
      <w:lvlText w:val="%7."/>
      <w:lvlJc w:val="left"/>
      <w:pPr>
        <w:ind w:left="9996" w:hanging="360"/>
      </w:pPr>
    </w:lvl>
    <w:lvl w:ilvl="7" w:tplc="04160019" w:tentative="1">
      <w:start w:val="1"/>
      <w:numFmt w:val="lowerLetter"/>
      <w:lvlText w:val="%8."/>
      <w:lvlJc w:val="left"/>
      <w:pPr>
        <w:ind w:left="10716" w:hanging="360"/>
      </w:pPr>
    </w:lvl>
    <w:lvl w:ilvl="8" w:tplc="0416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14">
    <w:nsid w:val="755464AB"/>
    <w:multiLevelType w:val="hybridMultilevel"/>
    <w:tmpl w:val="08B696D0"/>
    <w:lvl w:ilvl="0" w:tplc="6804DE70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CE1441"/>
    <w:multiLevelType w:val="hybridMultilevel"/>
    <w:tmpl w:val="9384A958"/>
    <w:lvl w:ilvl="0" w:tplc="DB7E0F0C">
      <w:start w:val="1"/>
      <w:numFmt w:val="decimalZero"/>
      <w:lvlText w:val="%1."/>
      <w:lvlJc w:val="left"/>
      <w:pPr>
        <w:ind w:left="720" w:hanging="360"/>
      </w:pPr>
      <w:rPr>
        <w:rFonts w:ascii="Verdana" w:hAnsi="Verdana" w:cs="Verdana" w:hint="default"/>
        <w:color w:val="000000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B46957"/>
    <w:multiLevelType w:val="hybridMultilevel"/>
    <w:tmpl w:val="F8E031DC"/>
    <w:lvl w:ilvl="0" w:tplc="C948427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5"/>
  </w:num>
  <w:num w:numId="9">
    <w:abstractNumId w:val="13"/>
  </w:num>
  <w:num w:numId="10">
    <w:abstractNumId w:val="14"/>
  </w:num>
  <w:num w:numId="11">
    <w:abstractNumId w:val="16"/>
  </w:num>
  <w:num w:numId="12">
    <w:abstractNumId w:val="7"/>
  </w:num>
  <w:num w:numId="13">
    <w:abstractNumId w:val="11"/>
  </w:num>
  <w:num w:numId="14">
    <w:abstractNumId w:val="8"/>
  </w:num>
  <w:num w:numId="15">
    <w:abstractNumId w:val="9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6B"/>
    <w:rsid w:val="0003179F"/>
    <w:rsid w:val="00040584"/>
    <w:rsid w:val="00041F04"/>
    <w:rsid w:val="00081A61"/>
    <w:rsid w:val="000A46D7"/>
    <w:rsid w:val="000B616B"/>
    <w:rsid w:val="000C23BB"/>
    <w:rsid w:val="000C7D0C"/>
    <w:rsid w:val="000D5ADF"/>
    <w:rsid w:val="000D5DB7"/>
    <w:rsid w:val="000E7A1C"/>
    <w:rsid w:val="001009B1"/>
    <w:rsid w:val="0010690F"/>
    <w:rsid w:val="00137AF3"/>
    <w:rsid w:val="00152A48"/>
    <w:rsid w:val="00185ED2"/>
    <w:rsid w:val="001C2346"/>
    <w:rsid w:val="001E10F8"/>
    <w:rsid w:val="002068BF"/>
    <w:rsid w:val="00214D9F"/>
    <w:rsid w:val="00274BB9"/>
    <w:rsid w:val="002F5F72"/>
    <w:rsid w:val="003247CD"/>
    <w:rsid w:val="003343B9"/>
    <w:rsid w:val="00381F84"/>
    <w:rsid w:val="00396171"/>
    <w:rsid w:val="003C580D"/>
    <w:rsid w:val="004369BB"/>
    <w:rsid w:val="00465C8C"/>
    <w:rsid w:val="00476A22"/>
    <w:rsid w:val="004A6300"/>
    <w:rsid w:val="004B4832"/>
    <w:rsid w:val="004B488D"/>
    <w:rsid w:val="004C345D"/>
    <w:rsid w:val="0051279E"/>
    <w:rsid w:val="00521DB1"/>
    <w:rsid w:val="005729EE"/>
    <w:rsid w:val="005866BE"/>
    <w:rsid w:val="00591A51"/>
    <w:rsid w:val="005C5850"/>
    <w:rsid w:val="005E359F"/>
    <w:rsid w:val="005F38CB"/>
    <w:rsid w:val="00600EA5"/>
    <w:rsid w:val="006439B4"/>
    <w:rsid w:val="00644928"/>
    <w:rsid w:val="006453B8"/>
    <w:rsid w:val="006559D0"/>
    <w:rsid w:val="00662621"/>
    <w:rsid w:val="00692E85"/>
    <w:rsid w:val="006B6D03"/>
    <w:rsid w:val="006C3D4C"/>
    <w:rsid w:val="006F21A5"/>
    <w:rsid w:val="00702454"/>
    <w:rsid w:val="00705E78"/>
    <w:rsid w:val="007577BD"/>
    <w:rsid w:val="00793FDC"/>
    <w:rsid w:val="007E097D"/>
    <w:rsid w:val="007F6930"/>
    <w:rsid w:val="008211CF"/>
    <w:rsid w:val="008668B4"/>
    <w:rsid w:val="008E42F9"/>
    <w:rsid w:val="008F0A8D"/>
    <w:rsid w:val="008F0D61"/>
    <w:rsid w:val="009239FA"/>
    <w:rsid w:val="00932444"/>
    <w:rsid w:val="0093480B"/>
    <w:rsid w:val="0094379C"/>
    <w:rsid w:val="00961B5D"/>
    <w:rsid w:val="00962FC1"/>
    <w:rsid w:val="00983C39"/>
    <w:rsid w:val="0099767A"/>
    <w:rsid w:val="009A0595"/>
    <w:rsid w:val="009E24AE"/>
    <w:rsid w:val="00A42EC7"/>
    <w:rsid w:val="00AA1A96"/>
    <w:rsid w:val="00AB1247"/>
    <w:rsid w:val="00AC32F0"/>
    <w:rsid w:val="00B02DA6"/>
    <w:rsid w:val="00B03A0F"/>
    <w:rsid w:val="00B41251"/>
    <w:rsid w:val="00B55543"/>
    <w:rsid w:val="00B75A33"/>
    <w:rsid w:val="00BB4D64"/>
    <w:rsid w:val="00BD7586"/>
    <w:rsid w:val="00BE5F21"/>
    <w:rsid w:val="00BE640F"/>
    <w:rsid w:val="00C004C5"/>
    <w:rsid w:val="00C037CC"/>
    <w:rsid w:val="00C314E2"/>
    <w:rsid w:val="00C340B9"/>
    <w:rsid w:val="00C3554E"/>
    <w:rsid w:val="00C555AB"/>
    <w:rsid w:val="00CC349F"/>
    <w:rsid w:val="00CE380D"/>
    <w:rsid w:val="00CE6017"/>
    <w:rsid w:val="00D13204"/>
    <w:rsid w:val="00D86D15"/>
    <w:rsid w:val="00DB3AA6"/>
    <w:rsid w:val="00DB50B3"/>
    <w:rsid w:val="00DF749F"/>
    <w:rsid w:val="00E765DF"/>
    <w:rsid w:val="00EC4986"/>
    <w:rsid w:val="00EC65D0"/>
    <w:rsid w:val="00ED655E"/>
    <w:rsid w:val="00EF0254"/>
    <w:rsid w:val="00F131CC"/>
    <w:rsid w:val="00F300F8"/>
    <w:rsid w:val="00F822C4"/>
    <w:rsid w:val="00FA2D31"/>
    <w:rsid w:val="00FA6336"/>
    <w:rsid w:val="00FC36EF"/>
    <w:rsid w:val="00FD1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2543A-8A45-4BBE-8895-1779F2E3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32F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A7393C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009B1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DB50B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56A1F-B627-483C-9C3F-2DDDB2AEF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12</Pages>
  <Words>4695</Words>
  <Characters>25356</Characters>
  <Application>Microsoft Office Word</Application>
  <DocSecurity>0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dc:description/>
  <cp:lastModifiedBy>Figueiredo Bandiera Advogados Associados</cp:lastModifiedBy>
  <cp:revision>35</cp:revision>
  <dcterms:created xsi:type="dcterms:W3CDTF">2023-05-03T15:45:00Z</dcterms:created>
  <dcterms:modified xsi:type="dcterms:W3CDTF">2023-05-04T15:56:00Z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